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D4E49" w:rsidTr="001B2042">
        <w:tc>
          <w:tcPr>
            <w:tcW w:w="9606" w:type="dxa"/>
          </w:tcPr>
          <w:p w:rsidR="009E6C42" w:rsidRPr="002E5D31" w:rsidRDefault="009E6C42" w:rsidP="009E6C42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E5D31">
              <w:rPr>
                <w:b/>
                <w:color w:val="000000"/>
                <w:sz w:val="36"/>
                <w:szCs w:val="36"/>
              </w:rPr>
              <w:t xml:space="preserve">КОМИТЕТ МЕСТНОГО САМОУПРАВЛЕНИЯ ВАЗЕРСКОГО СЕЛЬСОВЕТА </w:t>
            </w:r>
          </w:p>
          <w:p w:rsidR="009E6C42" w:rsidRPr="002E5D31" w:rsidRDefault="009E6C42" w:rsidP="009E6C42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E5D31">
              <w:rPr>
                <w:b/>
                <w:color w:val="000000"/>
                <w:sz w:val="36"/>
                <w:szCs w:val="36"/>
              </w:rPr>
              <w:t>БЕССОНОВСКОГО РАЙОНА</w:t>
            </w:r>
          </w:p>
          <w:p w:rsidR="009E6C42" w:rsidRPr="002E5D31" w:rsidRDefault="009E6C42" w:rsidP="009E6C42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E5D31">
              <w:rPr>
                <w:b/>
                <w:color w:val="000000"/>
                <w:sz w:val="36"/>
                <w:szCs w:val="36"/>
              </w:rPr>
              <w:t>ПЕНЗЕНСКОЙ ОБЛАСТИ</w:t>
            </w:r>
          </w:p>
          <w:p w:rsidR="009E6C42" w:rsidRPr="002E5D31" w:rsidRDefault="009E6C42" w:rsidP="009E6C42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E5D31">
              <w:rPr>
                <w:b/>
                <w:color w:val="000000"/>
                <w:sz w:val="36"/>
                <w:szCs w:val="36"/>
              </w:rPr>
              <w:t>СЕДЬМОГО СОЗЫВА</w:t>
            </w:r>
          </w:p>
          <w:p w:rsidR="009E6C42" w:rsidRPr="002E5D31" w:rsidRDefault="009E6C42" w:rsidP="009E6C42">
            <w:pPr>
              <w:pStyle w:val="3"/>
              <w:rPr>
                <w:color w:val="000000"/>
              </w:rPr>
            </w:pPr>
          </w:p>
          <w:p w:rsidR="008D4E49" w:rsidRPr="009E6C42" w:rsidRDefault="008D4E49" w:rsidP="009E6C42">
            <w:pPr>
              <w:pStyle w:val="3"/>
              <w:numPr>
                <w:ilvl w:val="0"/>
                <w:numId w:val="0"/>
              </w:numPr>
              <w:rPr>
                <w:color w:val="000000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rPr>
          <w:trHeight w:hRule="exact" w:val="541"/>
        </w:trPr>
        <w:tc>
          <w:tcPr>
            <w:tcW w:w="9606" w:type="dxa"/>
            <w:vAlign w:val="center"/>
          </w:tcPr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BE2F42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   25</w:t>
            </w:r>
            <w:r w:rsidR="00CD7775">
              <w:rPr>
                <w:b/>
                <w:bCs/>
                <w:sz w:val="24"/>
                <w:szCs w:val="24"/>
              </w:rPr>
              <w:t xml:space="preserve">  июня</w:t>
            </w:r>
            <w:r w:rsidR="00244908">
              <w:rPr>
                <w:b/>
                <w:bCs/>
                <w:sz w:val="24"/>
                <w:szCs w:val="24"/>
              </w:rPr>
              <w:t xml:space="preserve"> 2021</w:t>
            </w:r>
            <w:r w:rsidR="006F7F99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>
              <w:rPr>
                <w:b/>
                <w:bCs/>
                <w:sz w:val="24"/>
                <w:szCs w:val="24"/>
              </w:rPr>
              <w:t xml:space="preserve">                          </w:t>
            </w:r>
            <w:r w:rsidR="009E6C42"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BC269E">
              <w:rPr>
                <w:b/>
                <w:bCs/>
                <w:sz w:val="24"/>
                <w:szCs w:val="24"/>
              </w:rPr>
              <w:t xml:space="preserve"> № </w:t>
            </w:r>
            <w:r>
              <w:rPr>
                <w:b/>
                <w:bCs/>
                <w:sz w:val="24"/>
                <w:szCs w:val="24"/>
              </w:rPr>
              <w:t>114</w:t>
            </w: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485699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</w:tc>
      </w:tr>
    </w:tbl>
    <w:p w:rsidR="00446673" w:rsidRPr="00446673" w:rsidRDefault="008D4E49" w:rsidP="008D4E49">
      <w:pPr>
        <w:jc w:val="both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 xml:space="preserve">«О внесении  изменений  и  дополнений  в  решение  Комитета  местного  самоуправления  Вазерского  сельсовета </w:t>
      </w:r>
      <w:r w:rsidR="00E43BC0">
        <w:rPr>
          <w:b/>
          <w:sz w:val="28"/>
          <w:szCs w:val="28"/>
        </w:rPr>
        <w:t xml:space="preserve"> № 89 от 28.12.2020</w:t>
      </w:r>
      <w:r w:rsidRPr="00446673">
        <w:rPr>
          <w:b/>
          <w:sz w:val="28"/>
          <w:szCs w:val="28"/>
        </w:rPr>
        <w:t xml:space="preserve"> года « О  бюджете Вазерского сельсовета  Бессоновского ра</w:t>
      </w:r>
      <w:r w:rsidR="00E43BC0">
        <w:rPr>
          <w:b/>
          <w:sz w:val="28"/>
          <w:szCs w:val="28"/>
        </w:rPr>
        <w:t>йона Пензенской области  на 2021 и плановый период 2022 и 2023</w:t>
      </w:r>
      <w:r w:rsidR="0022367B">
        <w:rPr>
          <w:b/>
          <w:sz w:val="28"/>
          <w:szCs w:val="28"/>
        </w:rPr>
        <w:t xml:space="preserve"> годы»</w:t>
      </w:r>
      <w:r w:rsidRPr="00446673">
        <w:rPr>
          <w:b/>
          <w:sz w:val="28"/>
          <w:szCs w:val="28"/>
        </w:rPr>
        <w:t xml:space="preserve">  </w:t>
      </w:r>
    </w:p>
    <w:p w:rsidR="00446673" w:rsidRPr="00446673" w:rsidRDefault="00446673" w:rsidP="008D4E49">
      <w:pPr>
        <w:jc w:val="both"/>
        <w:rPr>
          <w:b/>
          <w:sz w:val="28"/>
          <w:szCs w:val="28"/>
        </w:rPr>
      </w:pPr>
    </w:p>
    <w:p w:rsidR="00C87343" w:rsidRDefault="00446673" w:rsidP="008D4E49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 w:rsidR="00B61227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8D4E49">
      <w:pPr>
        <w:jc w:val="both"/>
        <w:rPr>
          <w:sz w:val="28"/>
          <w:szCs w:val="28"/>
        </w:rPr>
      </w:pPr>
    </w:p>
    <w:p w:rsidR="008D4E49" w:rsidRPr="00446673" w:rsidRDefault="008D4E49" w:rsidP="001B2042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B2042">
        <w:rPr>
          <w:b/>
          <w:sz w:val="28"/>
          <w:szCs w:val="28"/>
        </w:rPr>
        <w:t xml:space="preserve">авления  </w:t>
      </w:r>
      <w:r w:rsidR="00446673">
        <w:rPr>
          <w:b/>
          <w:sz w:val="28"/>
          <w:szCs w:val="28"/>
        </w:rPr>
        <w:t xml:space="preserve"> решил:</w:t>
      </w:r>
    </w:p>
    <w:p w:rsidR="008D4E49" w:rsidRPr="00CB6BCA" w:rsidRDefault="008D4E49" w:rsidP="001B2042">
      <w:pPr>
        <w:jc w:val="center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446673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</w:t>
      </w:r>
      <w:r w:rsidR="00B21D99" w:rsidRPr="001B2042">
        <w:rPr>
          <w:sz w:val="28"/>
          <w:szCs w:val="28"/>
        </w:rPr>
        <w:t xml:space="preserve">зерского сельсовета        </w:t>
      </w:r>
      <w:r w:rsidR="00E43BC0">
        <w:rPr>
          <w:sz w:val="28"/>
          <w:szCs w:val="28"/>
        </w:rPr>
        <w:t>№ 89 от 28.12.2020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 w:rsidR="00E43BC0">
        <w:rPr>
          <w:sz w:val="28"/>
          <w:szCs w:val="28"/>
        </w:rPr>
        <w:t xml:space="preserve">  2021 и плановый период 2022</w:t>
      </w:r>
      <w:r w:rsidR="00B21D99" w:rsidRPr="001B2042">
        <w:rPr>
          <w:sz w:val="28"/>
          <w:szCs w:val="28"/>
        </w:rPr>
        <w:t>-</w:t>
      </w:r>
      <w:r w:rsidR="00E43BC0">
        <w:rPr>
          <w:sz w:val="28"/>
          <w:szCs w:val="28"/>
        </w:rPr>
        <w:t>2023</w:t>
      </w:r>
      <w:r w:rsidRPr="001B2042">
        <w:rPr>
          <w:sz w:val="28"/>
          <w:szCs w:val="28"/>
        </w:rPr>
        <w:t xml:space="preserve"> годы »  с</w:t>
      </w:r>
      <w:r w:rsidR="001B2042"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B2042" w:rsidRP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2021 год и на плановый период 2022 и 2023</w:t>
      </w:r>
      <w:r>
        <w:rPr>
          <w:sz w:val="28"/>
          <w:szCs w:val="28"/>
        </w:rPr>
        <w:t xml:space="preserve"> годов</w:t>
      </w:r>
    </w:p>
    <w:p w:rsidR="008D4E49" w:rsidRPr="001B2042" w:rsidRDefault="008D4E49" w:rsidP="001B2042">
      <w:pPr>
        <w:jc w:val="both"/>
        <w:rPr>
          <w:sz w:val="24"/>
          <w:szCs w:val="24"/>
        </w:rPr>
      </w:pPr>
    </w:p>
    <w:p w:rsidR="004B0892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E43BC0">
        <w:rPr>
          <w:sz w:val="28"/>
          <w:szCs w:val="28"/>
        </w:rPr>
        <w:t>кой области на 2021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B61227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BC269E">
        <w:rPr>
          <w:sz w:val="28"/>
          <w:szCs w:val="28"/>
        </w:rPr>
        <w:t>Пензенской области в сумме 685</w:t>
      </w:r>
      <w:r w:rsidR="00635D65">
        <w:rPr>
          <w:sz w:val="28"/>
          <w:szCs w:val="28"/>
        </w:rPr>
        <w:t>6</w:t>
      </w:r>
      <w:r w:rsidR="009D0EF1">
        <w:rPr>
          <w:sz w:val="28"/>
          <w:szCs w:val="28"/>
        </w:rPr>
        <w:t>,100</w:t>
      </w:r>
      <w:r w:rsidR="00E43BC0">
        <w:rPr>
          <w:sz w:val="28"/>
          <w:szCs w:val="28"/>
        </w:rPr>
        <w:t xml:space="preserve"> 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="004B0892" w:rsidRPr="00A27083">
        <w:rPr>
          <w:sz w:val="28"/>
          <w:szCs w:val="28"/>
        </w:rPr>
        <w:t xml:space="preserve">бщий объем расходов бюджета Вазерского сельсовета Бессоновского </w:t>
      </w:r>
      <w:r w:rsidR="004B0892" w:rsidRPr="00A27083">
        <w:rPr>
          <w:sz w:val="28"/>
          <w:szCs w:val="28"/>
        </w:rPr>
        <w:lastRenderedPageBreak/>
        <w:t>района Пензенской области в с</w:t>
      </w:r>
      <w:r w:rsidR="00E43BC0">
        <w:rPr>
          <w:sz w:val="28"/>
          <w:szCs w:val="28"/>
        </w:rPr>
        <w:t>у</w:t>
      </w:r>
      <w:r w:rsidR="00BE2F42">
        <w:rPr>
          <w:sz w:val="28"/>
          <w:szCs w:val="28"/>
        </w:rPr>
        <w:t>мме – 6823,1</w:t>
      </w:r>
      <w:r w:rsidR="009D0EF1">
        <w:rPr>
          <w:sz w:val="28"/>
          <w:szCs w:val="28"/>
        </w:rPr>
        <w:t>00</w:t>
      </w:r>
      <w:r w:rsidR="004B0892" w:rsidRPr="00A27083">
        <w:rPr>
          <w:sz w:val="28"/>
          <w:szCs w:val="28"/>
        </w:rPr>
        <w:t xml:space="preserve"> тыс.рублей;</w:t>
      </w:r>
    </w:p>
    <w:p w:rsidR="00A27083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Бессоновского района Пензенской области в сумме </w:t>
      </w:r>
      <w:r w:rsidR="00E43BC0">
        <w:rPr>
          <w:sz w:val="28"/>
          <w:szCs w:val="28"/>
        </w:rPr>
        <w:t>10</w:t>
      </w:r>
      <w:r>
        <w:rPr>
          <w:sz w:val="28"/>
          <w:szCs w:val="28"/>
        </w:rPr>
        <w:t>,0 тыс.рублей;</w:t>
      </w:r>
    </w:p>
    <w:p w:rsidR="004B0892" w:rsidRPr="00A27083" w:rsidRDefault="00A27083" w:rsidP="00A27083">
      <w:pPr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2022</w:t>
      </w:r>
      <w:r w:rsidR="00ED738B">
        <w:rPr>
          <w:sz w:val="28"/>
          <w:szCs w:val="28"/>
        </w:rPr>
        <w:t xml:space="preserve"> года в сумме- 5</w:t>
      </w:r>
      <w:r w:rsidR="00F11457">
        <w:rPr>
          <w:sz w:val="28"/>
          <w:szCs w:val="28"/>
        </w:rPr>
        <w:t>0,0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F11457">
        <w:rPr>
          <w:sz w:val="28"/>
          <w:szCs w:val="28"/>
        </w:rPr>
        <w:t>прогнозируемый п</w:t>
      </w:r>
      <w:r w:rsidR="00751483" w:rsidRPr="00F11457">
        <w:rPr>
          <w:sz w:val="28"/>
          <w:szCs w:val="28"/>
        </w:rPr>
        <w:t>рофицит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6502BA">
        <w:rPr>
          <w:sz w:val="28"/>
          <w:szCs w:val="28"/>
        </w:rPr>
        <w:t xml:space="preserve"> </w:t>
      </w:r>
      <w:r w:rsidR="00BE2F42">
        <w:rPr>
          <w:sz w:val="28"/>
          <w:szCs w:val="28"/>
        </w:rPr>
        <w:t>33,0</w:t>
      </w:r>
      <w:r w:rsidR="00E43BC0">
        <w:rPr>
          <w:sz w:val="28"/>
          <w:szCs w:val="28"/>
        </w:rPr>
        <w:t>00</w:t>
      </w:r>
      <w:r w:rsidR="00F11457">
        <w:rPr>
          <w:sz w:val="28"/>
          <w:szCs w:val="28"/>
        </w:rPr>
        <w:t xml:space="preserve">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B87DA8">
        <w:rPr>
          <w:sz w:val="28"/>
          <w:szCs w:val="28"/>
        </w:rPr>
        <w:t xml:space="preserve"> области на плановый период 2022 и 2023</w:t>
      </w:r>
      <w:r>
        <w:rPr>
          <w:sz w:val="28"/>
          <w:szCs w:val="28"/>
        </w:rPr>
        <w:t xml:space="preserve"> годов;</w:t>
      </w:r>
    </w:p>
    <w:p w:rsidR="008D4E49" w:rsidRPr="00F11457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</w:t>
      </w:r>
      <w:r w:rsidR="00B87DA8">
        <w:rPr>
          <w:sz w:val="28"/>
          <w:szCs w:val="28"/>
        </w:rPr>
        <w:t xml:space="preserve"> 2022 год в сумме 6481,900</w:t>
      </w:r>
      <w:r>
        <w:rPr>
          <w:sz w:val="28"/>
          <w:szCs w:val="28"/>
        </w:rPr>
        <w:t xml:space="preserve"> тыс.рублей</w:t>
      </w:r>
      <w:r w:rsidR="00B87DA8">
        <w:rPr>
          <w:sz w:val="28"/>
          <w:szCs w:val="28"/>
        </w:rPr>
        <w:t xml:space="preserve"> и на 2023 год в сумме 6552,500</w:t>
      </w:r>
      <w:r w:rsidR="00315427">
        <w:rPr>
          <w:sz w:val="28"/>
          <w:szCs w:val="28"/>
        </w:rPr>
        <w:t xml:space="preserve"> тыс.рублей;</w:t>
      </w:r>
    </w:p>
    <w:p w:rsidR="00F1145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B87DA8">
        <w:rPr>
          <w:sz w:val="28"/>
          <w:szCs w:val="28"/>
        </w:rPr>
        <w:t>айона Пензенской области на 2022 год в сумме 6431,900</w:t>
      </w:r>
      <w:r>
        <w:rPr>
          <w:sz w:val="28"/>
          <w:szCs w:val="28"/>
        </w:rPr>
        <w:t xml:space="preserve"> тыс.рублей, в том числе услов</w:t>
      </w:r>
      <w:r w:rsidR="00B87DA8">
        <w:rPr>
          <w:sz w:val="28"/>
          <w:szCs w:val="28"/>
        </w:rPr>
        <w:t>но утвержденные  расходы-155,043</w:t>
      </w:r>
      <w:r>
        <w:rPr>
          <w:sz w:val="28"/>
          <w:szCs w:val="28"/>
        </w:rPr>
        <w:t xml:space="preserve"> тыс.рублей</w:t>
      </w:r>
      <w:r w:rsidR="00B87DA8">
        <w:rPr>
          <w:sz w:val="28"/>
          <w:szCs w:val="28"/>
        </w:rPr>
        <w:t>, на 2023 год в сумме 6552,500</w:t>
      </w:r>
      <w:r>
        <w:rPr>
          <w:sz w:val="28"/>
          <w:szCs w:val="28"/>
        </w:rPr>
        <w:t xml:space="preserve"> тыс.рублей, в том числе условн</w:t>
      </w:r>
      <w:r w:rsidR="00B87DA8">
        <w:rPr>
          <w:sz w:val="28"/>
          <w:szCs w:val="28"/>
        </w:rPr>
        <w:t>о утвержденные расходы  -315,670</w:t>
      </w:r>
      <w:r>
        <w:rPr>
          <w:sz w:val="28"/>
          <w:szCs w:val="28"/>
        </w:rPr>
        <w:t xml:space="preserve"> тыс.рублей;</w:t>
      </w:r>
    </w:p>
    <w:p w:rsidR="0031542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2022</w:t>
      </w:r>
      <w:r>
        <w:rPr>
          <w:sz w:val="28"/>
          <w:szCs w:val="28"/>
        </w:rPr>
        <w:t xml:space="preserve"> год </w:t>
      </w:r>
      <w:r w:rsidR="00E43BC0">
        <w:rPr>
          <w:sz w:val="28"/>
          <w:szCs w:val="28"/>
        </w:rPr>
        <w:t>в сумме10,0 тыс.рублей и на 2023</w:t>
      </w:r>
      <w:r>
        <w:rPr>
          <w:sz w:val="28"/>
          <w:szCs w:val="28"/>
        </w:rPr>
        <w:t xml:space="preserve"> год в сумме10,0 тыс.рублей;</w:t>
      </w:r>
    </w:p>
    <w:p w:rsidR="00817D2A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</w:t>
      </w:r>
      <w:r w:rsidR="00817D2A">
        <w:rPr>
          <w:sz w:val="28"/>
          <w:szCs w:val="28"/>
        </w:rPr>
        <w:t xml:space="preserve"> на 1 </w:t>
      </w:r>
      <w:r w:rsidR="00B87DA8">
        <w:rPr>
          <w:sz w:val="28"/>
          <w:szCs w:val="28"/>
        </w:rPr>
        <w:t xml:space="preserve">января 2023 года в сумме 0 </w:t>
      </w:r>
      <w:r w:rsidR="00817D2A">
        <w:rPr>
          <w:sz w:val="28"/>
          <w:szCs w:val="28"/>
        </w:rPr>
        <w:t>рублей и на  1</w:t>
      </w:r>
      <w:r w:rsidR="00B87DA8">
        <w:rPr>
          <w:sz w:val="28"/>
          <w:szCs w:val="28"/>
        </w:rPr>
        <w:t xml:space="preserve"> января 2024 года в сумме  0 </w:t>
      </w:r>
      <w:r w:rsidR="00817D2A">
        <w:rPr>
          <w:sz w:val="28"/>
          <w:szCs w:val="28"/>
        </w:rPr>
        <w:t>рублей;</w:t>
      </w:r>
    </w:p>
    <w:p w:rsidR="00315427" w:rsidRPr="00F11457" w:rsidRDefault="00817D2A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5)   прогно</w:t>
      </w:r>
      <w:r w:rsidR="00E43BC0">
        <w:rPr>
          <w:sz w:val="28"/>
          <w:szCs w:val="28"/>
        </w:rPr>
        <w:t>зируемый профицит</w:t>
      </w:r>
      <w:r>
        <w:rPr>
          <w:sz w:val="28"/>
          <w:szCs w:val="28"/>
        </w:rPr>
        <w:t xml:space="preserve"> бюджета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2022</w:t>
      </w:r>
      <w:r w:rsidR="00B87DA8">
        <w:rPr>
          <w:sz w:val="28"/>
          <w:szCs w:val="28"/>
        </w:rPr>
        <w:t xml:space="preserve"> год в сумме 50,000 тыс.рублей и на 2023 год в сумме  0 </w:t>
      </w:r>
      <w:r>
        <w:rPr>
          <w:sz w:val="28"/>
          <w:szCs w:val="28"/>
        </w:rPr>
        <w:t xml:space="preserve">рублей. </w:t>
      </w:r>
    </w:p>
    <w:p w:rsidR="00F11457" w:rsidRPr="006F7F99" w:rsidRDefault="00F11457" w:rsidP="00666160">
      <w:pPr>
        <w:jc w:val="both"/>
        <w:rPr>
          <w:sz w:val="28"/>
          <w:szCs w:val="28"/>
        </w:rPr>
      </w:pPr>
    </w:p>
    <w:p w:rsidR="008D4E49" w:rsidRPr="006F7F99" w:rsidRDefault="008D4E49" w:rsidP="008D4E49">
      <w:pPr>
        <w:ind w:left="360"/>
        <w:jc w:val="both"/>
        <w:rPr>
          <w:sz w:val="28"/>
          <w:szCs w:val="28"/>
        </w:rPr>
      </w:pPr>
    </w:p>
    <w:p w:rsidR="008D4E49" w:rsidRPr="006F7F99" w:rsidRDefault="008D4E49" w:rsidP="008D4E49">
      <w:pPr>
        <w:rPr>
          <w:sz w:val="28"/>
          <w:szCs w:val="28"/>
        </w:rPr>
      </w:pPr>
    </w:p>
    <w:p w:rsidR="001D5BD8" w:rsidRDefault="001D5BD8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</w:pPr>
    </w:p>
    <w:p w:rsidR="001D5BD8" w:rsidRPr="001D5BD8" w:rsidRDefault="001D5BD8" w:rsidP="001D5BD8"/>
    <w:p w:rsidR="001D5BD8" w:rsidRDefault="001D5BD8" w:rsidP="001D5BD8"/>
    <w:p w:rsidR="001D5BD8" w:rsidRDefault="001D5BD8" w:rsidP="001D5BD8"/>
    <w:p w:rsidR="001D5BD8" w:rsidRDefault="001D5BD8" w:rsidP="001D5BD8"/>
    <w:p w:rsidR="00C87343" w:rsidRPr="001D5BD8" w:rsidRDefault="00C87343" w:rsidP="001D5BD8">
      <w:pPr>
        <w:sectPr w:rsidR="00C87343" w:rsidRPr="001D5BD8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666160" w:rsidP="008D4E49">
      <w:pPr>
        <w:pStyle w:val="a0"/>
        <w:spacing w:after="0"/>
        <w:rPr>
          <w:sz w:val="24"/>
          <w:szCs w:val="24"/>
        </w:rPr>
      </w:pPr>
      <w:r w:rsidRPr="00666160">
        <w:rPr>
          <w:sz w:val="24"/>
          <w:szCs w:val="24"/>
        </w:rPr>
        <w:lastRenderedPageBreak/>
        <w:t>6)при</w:t>
      </w:r>
      <w:r>
        <w:rPr>
          <w:sz w:val="24"/>
          <w:szCs w:val="24"/>
        </w:rPr>
        <w:t>ложение 1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 </w:t>
            </w:r>
            <w:r w:rsidR="001A6AA1">
              <w:rPr>
                <w:rFonts w:cs="Arial CYR"/>
                <w:sz w:val="24"/>
                <w:szCs w:val="24"/>
              </w:rPr>
              <w:t>114</w:t>
            </w:r>
            <w:r w:rsidR="00822F89">
              <w:rPr>
                <w:rFonts w:cs="Arial CYR"/>
                <w:sz w:val="24"/>
                <w:szCs w:val="24"/>
              </w:rPr>
              <w:t xml:space="preserve">   от </w:t>
            </w:r>
            <w:r w:rsidR="001A6AA1">
              <w:rPr>
                <w:rFonts w:cs="Arial CYR"/>
                <w:sz w:val="24"/>
                <w:szCs w:val="24"/>
              </w:rPr>
              <w:t>25.</w:t>
            </w:r>
            <w:r w:rsidR="00CD7775">
              <w:rPr>
                <w:rFonts w:cs="Arial CYR"/>
                <w:sz w:val="24"/>
                <w:szCs w:val="24"/>
              </w:rPr>
              <w:t>06</w:t>
            </w:r>
            <w:r w:rsidR="0011770C">
              <w:rPr>
                <w:rFonts w:cs="Arial CYR"/>
                <w:sz w:val="24"/>
                <w:szCs w:val="24"/>
              </w:rPr>
              <w:t>.2021</w:t>
            </w:r>
            <w:r>
              <w:rPr>
                <w:rFonts w:cs="Arial CYR"/>
                <w:sz w:val="24"/>
                <w:szCs w:val="24"/>
              </w:rPr>
              <w:t>г «О в</w:t>
            </w:r>
            <w:r w:rsidR="0011770C">
              <w:rPr>
                <w:rFonts w:cs="Arial CYR"/>
                <w:sz w:val="24"/>
                <w:szCs w:val="24"/>
              </w:rPr>
              <w:t>несении изменений в Решение № 89 от 28.12.2020</w:t>
            </w:r>
            <w:r>
              <w:rPr>
                <w:rFonts w:cs="Arial CYR"/>
                <w:sz w:val="24"/>
                <w:szCs w:val="24"/>
              </w:rPr>
              <w:t>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11770C">
              <w:rPr>
                <w:rFonts w:cs="Arial CYR"/>
                <w:sz w:val="24"/>
                <w:szCs w:val="24"/>
              </w:rPr>
              <w:t xml:space="preserve"> 2021 год и на плановый период 2022</w:t>
            </w:r>
          </w:p>
          <w:p w:rsidR="00DB43A6" w:rsidRPr="00895F31" w:rsidRDefault="0011770C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2023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1A1CA0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545F68" w:rsidRPr="001A1CA0" w:rsidRDefault="0011770C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2021 год и на плановый период 2022 и 2023</w:t>
            </w:r>
            <w:r w:rsidR="00545F68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2021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7A1ADF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7A1ADF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11770C" w:rsidP="00317D47">
            <w:pPr>
              <w:jc w:val="center"/>
            </w:pPr>
            <w: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</w:t>
            </w:r>
            <w:r w:rsidR="00545F68" w:rsidRPr="00D43E9D">
              <w:rPr>
                <w:bCs/>
                <w:sz w:val="24"/>
                <w:szCs w:val="24"/>
              </w:rPr>
              <w:lastRenderedPageBreak/>
              <w:t>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11770C" w:rsidP="00317D47">
            <w:pPr>
              <w:jc w:val="center"/>
            </w:pPr>
            <w:r>
              <w:t>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1770C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</w:t>
            </w:r>
            <w:r w:rsidR="00545F68">
              <w:rPr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1770C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</w:t>
            </w:r>
            <w:r w:rsidR="00545F68">
              <w:rPr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02C61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  <w:r w:rsidR="00D00121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202C61">
              <w:rPr>
                <w:bCs/>
                <w:sz w:val="24"/>
                <w:szCs w:val="24"/>
              </w:rPr>
              <w:t>6856</w:t>
            </w:r>
            <w:r w:rsidR="0011770C">
              <w:rPr>
                <w:bCs/>
                <w:sz w:val="24"/>
                <w:szCs w:val="24"/>
              </w:rPr>
              <w:t>,100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-6481,900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- 6552,500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02C61" w:rsidP="00635D6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6863,</w:t>
            </w:r>
            <w:r w:rsidR="00D00121">
              <w:rPr>
                <w:bCs/>
                <w:sz w:val="24"/>
                <w:szCs w:val="24"/>
              </w:rPr>
              <w:t>078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6481,900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6552,500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02C61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-33,</w:t>
            </w:r>
            <w:r w:rsidR="00D00121">
              <w:rPr>
                <w:b/>
                <w:sz w:val="24"/>
                <w:szCs w:val="24"/>
              </w:rPr>
              <w:t>022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545F68" w:rsidRDefault="00545F68" w:rsidP="00545F68"/>
    <w:p w:rsidR="00545F68" w:rsidRDefault="00545F68" w:rsidP="00545F68"/>
    <w:p w:rsidR="00975447" w:rsidRDefault="00975447" w:rsidP="00545F68">
      <w:pPr>
        <w:sectPr w:rsidR="00975447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</w:p>
    <w:p w:rsidR="00975447" w:rsidRPr="00666160" w:rsidRDefault="00666160" w:rsidP="00545F68">
      <w:pPr>
        <w:rPr>
          <w:sz w:val="24"/>
          <w:szCs w:val="24"/>
        </w:rPr>
      </w:pPr>
      <w:r w:rsidRPr="00666160">
        <w:rPr>
          <w:sz w:val="24"/>
          <w:szCs w:val="24"/>
        </w:rPr>
        <w:lastRenderedPageBreak/>
        <w:t>7 )приложение 2 изложить в следующей редакции:</w:t>
      </w:r>
    </w:p>
    <w:p w:rsidR="00975447" w:rsidRDefault="00975447" w:rsidP="00545F68"/>
    <w:tbl>
      <w:tblPr>
        <w:tblW w:w="10275" w:type="dxa"/>
        <w:tblInd w:w="103" w:type="dxa"/>
        <w:tblLayout w:type="fixed"/>
        <w:tblLook w:val="0000"/>
      </w:tblPr>
      <w:tblGrid>
        <w:gridCol w:w="4335"/>
        <w:gridCol w:w="3060"/>
        <w:gridCol w:w="1080"/>
        <w:gridCol w:w="900"/>
        <w:gridCol w:w="900"/>
      </w:tblGrid>
      <w:tr w:rsidR="00975447" w:rsidTr="00266ABB">
        <w:trPr>
          <w:trHeight w:val="162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5447" w:rsidRDefault="00975447" w:rsidP="0097544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5447" w:rsidRDefault="00975447" w:rsidP="00975447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Приложение 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к решению  Комитета местного с</w:t>
            </w:r>
            <w:r>
              <w:rPr>
                <w:sz w:val="22"/>
                <w:szCs w:val="22"/>
              </w:rPr>
              <w:t>амоуправления   Вазерского</w:t>
            </w:r>
            <w:r w:rsidRPr="00F41B11">
              <w:rPr>
                <w:sz w:val="22"/>
                <w:szCs w:val="22"/>
              </w:rPr>
              <w:t xml:space="preserve"> сельсовета Бессоновс</w:t>
            </w:r>
            <w:r>
              <w:rPr>
                <w:sz w:val="22"/>
                <w:szCs w:val="22"/>
              </w:rPr>
              <w:t xml:space="preserve">кого района Пензенской области  </w:t>
            </w:r>
            <w:r w:rsidR="00865A4F">
              <w:rPr>
                <w:sz w:val="22"/>
                <w:szCs w:val="22"/>
              </w:rPr>
              <w:t>№</w:t>
            </w:r>
            <w:r w:rsidR="00CD7775">
              <w:rPr>
                <w:sz w:val="22"/>
                <w:szCs w:val="22"/>
              </w:rPr>
              <w:t xml:space="preserve"> </w:t>
            </w:r>
            <w:r w:rsidR="001A6AA1">
              <w:rPr>
                <w:sz w:val="22"/>
                <w:szCs w:val="22"/>
              </w:rPr>
              <w:t>114</w:t>
            </w:r>
            <w:r w:rsidR="00CD7775">
              <w:rPr>
                <w:sz w:val="22"/>
                <w:szCs w:val="22"/>
              </w:rPr>
              <w:t xml:space="preserve">    </w:t>
            </w:r>
            <w:r w:rsidR="003A5C0B">
              <w:rPr>
                <w:sz w:val="22"/>
                <w:szCs w:val="22"/>
              </w:rPr>
              <w:t xml:space="preserve"> </w:t>
            </w:r>
            <w:r w:rsidR="001A6AA1">
              <w:rPr>
                <w:rFonts w:cs="Arial CYR"/>
                <w:sz w:val="24"/>
                <w:szCs w:val="24"/>
              </w:rPr>
              <w:t>от 25</w:t>
            </w:r>
            <w:r w:rsidR="00CD7775">
              <w:rPr>
                <w:rFonts w:cs="Arial CYR"/>
                <w:sz w:val="24"/>
                <w:szCs w:val="24"/>
              </w:rPr>
              <w:t xml:space="preserve"> .06</w:t>
            </w:r>
            <w:r w:rsidR="003A5C0B">
              <w:rPr>
                <w:rFonts w:cs="Arial CYR"/>
                <w:sz w:val="24"/>
                <w:szCs w:val="24"/>
              </w:rPr>
              <w:t>.2021</w:t>
            </w:r>
            <w:r w:rsidR="00865A4F">
              <w:rPr>
                <w:rFonts w:cs="Arial CYR"/>
                <w:sz w:val="24"/>
                <w:szCs w:val="24"/>
              </w:rPr>
              <w:t xml:space="preserve">г «О внесении изменений в Решение № </w:t>
            </w:r>
            <w:r w:rsidR="00682381">
              <w:rPr>
                <w:rFonts w:cs="Arial CYR"/>
                <w:sz w:val="24"/>
                <w:szCs w:val="24"/>
              </w:rPr>
              <w:t>89</w:t>
            </w:r>
            <w:r w:rsidR="00865A4F">
              <w:rPr>
                <w:rFonts w:cs="Arial CYR"/>
                <w:sz w:val="24"/>
                <w:szCs w:val="24"/>
              </w:rPr>
              <w:t xml:space="preserve"> от</w:t>
            </w:r>
            <w:r w:rsidR="00682381">
              <w:rPr>
                <w:sz w:val="22"/>
                <w:szCs w:val="22"/>
              </w:rPr>
              <w:t>28 декабря 2020</w:t>
            </w:r>
            <w:r w:rsidR="00865A4F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 xml:space="preserve">    "О бюджете Вазерского</w:t>
            </w:r>
            <w:r w:rsidRPr="00F41B11">
              <w:rPr>
                <w:sz w:val="22"/>
                <w:szCs w:val="22"/>
              </w:rPr>
              <w:t xml:space="preserve"> сельсовета Бессоновского р</w:t>
            </w:r>
            <w:r w:rsidR="00682381">
              <w:rPr>
                <w:sz w:val="22"/>
                <w:szCs w:val="22"/>
              </w:rPr>
              <w:t>айона Пензенской области на 2021 год и на плановый период 2022 и 2023</w:t>
            </w:r>
            <w:r w:rsidRPr="00F41B11">
              <w:rPr>
                <w:sz w:val="22"/>
                <w:szCs w:val="22"/>
              </w:rPr>
              <w:t xml:space="preserve"> годов" </w:t>
            </w:r>
          </w:p>
          <w:p w:rsidR="00975447" w:rsidRPr="00F41B11" w:rsidRDefault="00975447" w:rsidP="00975447">
            <w:pPr>
              <w:rPr>
                <w:b/>
                <w:bCs/>
              </w:rPr>
            </w:pPr>
          </w:p>
        </w:tc>
      </w:tr>
      <w:tr w:rsidR="00975447" w:rsidTr="00266ABB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75447" w:rsidRPr="00AB0920" w:rsidRDefault="00975447" w:rsidP="00975447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Объем поступления налоговых и неналоговых д</w:t>
            </w:r>
            <w:r>
              <w:rPr>
                <w:b/>
                <w:bCs/>
              </w:rPr>
              <w:t>оходов в бюджет Вазерского</w:t>
            </w:r>
            <w:r w:rsidRPr="00AB0920">
              <w:rPr>
                <w:b/>
                <w:bCs/>
              </w:rPr>
              <w:t xml:space="preserve"> сельсовета  Бессоновского р</w:t>
            </w:r>
            <w:r w:rsidR="00682381">
              <w:rPr>
                <w:b/>
                <w:bCs/>
              </w:rPr>
              <w:t>айона Пензенской области на 2021 год и на плановый период 2022 и 2023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975447" w:rsidTr="00266ABB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5447" w:rsidRPr="00AB0920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75447" w:rsidRPr="00F41B11" w:rsidTr="00266ABB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447" w:rsidRPr="00F41B11" w:rsidRDefault="00975447" w:rsidP="00975447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75447" w:rsidRPr="00F41B11" w:rsidTr="00266ABB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="0097544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="0097544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2023</w:t>
            </w:r>
            <w:r w:rsidR="00975447"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975447" w:rsidRPr="00F41B11" w:rsidTr="00266ABB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75447" w:rsidRPr="00F41B11" w:rsidTr="00266ABB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975447" w:rsidRPr="00F41B11" w:rsidTr="00266ABB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D72696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264</w:t>
            </w:r>
            <w:r w:rsidR="00682381">
              <w:rPr>
                <w:b/>
                <w:bCs/>
              </w:rPr>
              <w:t>4,200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2265,6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2348,4</w:t>
            </w:r>
          </w:p>
        </w:tc>
      </w:tr>
      <w:tr w:rsidR="00975447" w:rsidRPr="00F41B11" w:rsidTr="00266ABB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</w:t>
            </w:r>
          </w:p>
        </w:tc>
      </w:tr>
      <w:tr w:rsidR="00975447" w:rsidRPr="00F41B11" w:rsidTr="00266ABB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DA711E" w:rsidP="00975447">
            <w:pPr>
              <w:jc w:val="center"/>
            </w:pPr>
            <w:r>
              <w:t>1</w:t>
            </w:r>
            <w:r w:rsidR="00682381">
              <w:t>99,200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</w:pPr>
            <w:r>
              <w:t>201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</w:pPr>
            <w:r>
              <w:t>203</w:t>
            </w:r>
          </w:p>
        </w:tc>
      </w:tr>
      <w:tr w:rsidR="00975447" w:rsidRPr="00F41B11" w:rsidTr="00266ABB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</w:rPr>
            </w:pPr>
            <w:r>
              <w:rPr>
                <w:b/>
              </w:rPr>
              <w:t>726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682381" w:rsidP="00975447">
            <w:pPr>
              <w:jc w:val="center"/>
              <w:rPr>
                <w:b/>
              </w:rPr>
            </w:pPr>
            <w:r>
              <w:rPr>
                <w:b/>
              </w:rPr>
              <w:t>775</w:t>
            </w:r>
          </w:p>
        </w:tc>
      </w:tr>
      <w:tr w:rsidR="00975447" w:rsidRPr="00F41B11" w:rsidTr="00266ABB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726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266ABB">
            <w:r>
              <w:t>775</w:t>
            </w:r>
          </w:p>
        </w:tc>
      </w:tr>
      <w:tr w:rsidR="00975447" w:rsidRPr="00F41B11" w:rsidTr="00266ABB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</w:rPr>
            </w:pPr>
            <w:r>
              <w:rPr>
                <w:b/>
              </w:rPr>
              <w:t>25,911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266ABB">
            <w:pPr>
              <w:jc w:val="center"/>
              <w:rPr>
                <w:b/>
              </w:rPr>
            </w:pPr>
            <w:r>
              <w:rPr>
                <w:b/>
              </w:rPr>
              <w:t>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</w:rPr>
            </w:pPr>
            <w:r>
              <w:rPr>
                <w:b/>
              </w:rPr>
              <w:t>5,3</w:t>
            </w:r>
          </w:p>
        </w:tc>
      </w:tr>
      <w:tr w:rsidR="00975447" w:rsidRPr="00F41B11" w:rsidTr="00266ABB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25,911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5,3</w:t>
            </w:r>
          </w:p>
        </w:tc>
      </w:tr>
      <w:tr w:rsidR="00975447" w:rsidRPr="00F41B11" w:rsidTr="00266ABB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02C61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</w:t>
            </w:r>
            <w:r w:rsidR="00266ABB">
              <w:rPr>
                <w:b/>
                <w:bCs/>
              </w:rPr>
              <w:t>6,089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758,500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766,100</w:t>
            </w:r>
          </w:p>
        </w:tc>
      </w:tr>
      <w:tr w:rsidR="00975447" w:rsidRPr="00F41B11" w:rsidTr="00266ABB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217,9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220,1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222,3</w:t>
            </w:r>
          </w:p>
        </w:tc>
      </w:tr>
      <w:tr w:rsidR="00975447" w:rsidRPr="00F41B11" w:rsidTr="00266ABB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02C61" w:rsidP="00975447">
            <w:pPr>
              <w:jc w:val="center"/>
            </w:pPr>
            <w:r>
              <w:t>948</w:t>
            </w:r>
            <w:r w:rsidR="00266ABB">
              <w:t>,189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538,400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</w:pPr>
            <w:r>
              <w:t>543,800</w:t>
            </w:r>
          </w:p>
        </w:tc>
      </w:tr>
      <w:tr w:rsidR="00975447" w:rsidRPr="00F41B11" w:rsidTr="00266ABB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A627B1" w:rsidRDefault="00975447" w:rsidP="00975447">
            <w:pPr>
              <w:rPr>
                <w:b/>
                <w:sz w:val="22"/>
                <w:szCs w:val="22"/>
              </w:rPr>
            </w:pPr>
            <w:r w:rsidRPr="00A627B1">
              <w:rPr>
                <w:b/>
                <w:sz w:val="22"/>
                <w:szCs w:val="22"/>
              </w:rPr>
              <w:t>ГОСУДАРСТВЕННАЯ ПОШЛИНА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  <w:sz w:val="22"/>
                <w:szCs w:val="22"/>
              </w:rPr>
            </w:pPr>
            <w:r w:rsidRPr="00A627B1">
              <w:rPr>
                <w:b/>
                <w:sz w:val="22"/>
                <w:szCs w:val="22"/>
              </w:rPr>
              <w:t>000 1 08 00000 00 0000 000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266ABB" w:rsidP="0097544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A627B1" w:rsidRDefault="00975447" w:rsidP="00975447">
            <w:pPr>
              <w:jc w:val="center"/>
              <w:rPr>
                <w:b/>
              </w:rPr>
            </w:pPr>
            <w:r w:rsidRPr="00A627B1">
              <w:rPr>
                <w:b/>
              </w:rPr>
              <w:t>7</w:t>
            </w:r>
          </w:p>
        </w:tc>
      </w:tr>
      <w:tr w:rsidR="00975447" w:rsidRPr="00F41B11" w:rsidTr="00266ABB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66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6644F">
            <w:pPr>
              <w:rPr>
                <w:sz w:val="22"/>
                <w:szCs w:val="22"/>
              </w:rPr>
            </w:pPr>
          </w:p>
          <w:p w:rsidR="00975447" w:rsidRDefault="00975447" w:rsidP="0096644F">
            <w:pPr>
              <w:rPr>
                <w:sz w:val="22"/>
                <w:szCs w:val="22"/>
              </w:rPr>
            </w:pPr>
          </w:p>
          <w:p w:rsidR="00975447" w:rsidRPr="00F41B11" w:rsidRDefault="00975447" w:rsidP="00966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000 108 07000 01 0000 110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6644F"/>
          <w:p w:rsidR="00975447" w:rsidRDefault="00975447" w:rsidP="0096644F"/>
          <w:p w:rsidR="00975447" w:rsidRDefault="00266ABB" w:rsidP="0096644F">
            <w: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6644F"/>
          <w:p w:rsidR="00975447" w:rsidRDefault="00975447" w:rsidP="0096644F"/>
          <w:p w:rsidR="00975447" w:rsidRDefault="00975447" w:rsidP="0096644F">
            <w: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6644F"/>
          <w:p w:rsidR="00975447" w:rsidRDefault="00975447" w:rsidP="0096644F"/>
          <w:p w:rsidR="00975447" w:rsidRDefault="00975447" w:rsidP="0096644F">
            <w:r>
              <w:t>7</w:t>
            </w:r>
          </w:p>
        </w:tc>
      </w:tr>
      <w:tr w:rsidR="00975447" w:rsidRPr="00F41B11" w:rsidTr="00266ABB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104,000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</w:tr>
      <w:tr w:rsidR="00975447" w:rsidRPr="00F41B11" w:rsidTr="00266ABB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266ABB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428,000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463</w:t>
            </w:r>
          </w:p>
        </w:tc>
      </w:tr>
      <w:tr w:rsidR="00975447" w:rsidRPr="00F41B11" w:rsidTr="00266ABB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F41B11" w:rsidRDefault="00975447" w:rsidP="00975447">
            <w:pPr>
              <w:rPr>
                <w:b/>
                <w:bCs/>
                <w:color w:val="333333"/>
              </w:rPr>
            </w:pPr>
            <w:r w:rsidRPr="00003515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000 1 16 00000 00 0000 000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Pr="00F41B11" w:rsidRDefault="00975447" w:rsidP="0097544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975447" w:rsidRPr="00F41B11" w:rsidTr="00266ABB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5447" w:rsidRPr="00003515" w:rsidRDefault="00975447" w:rsidP="0097544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000 1 17 00000 00 0000 000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266ABB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447" w:rsidRDefault="00975447" w:rsidP="0097544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</w:tr>
    </w:tbl>
    <w:p w:rsidR="004153E6" w:rsidRDefault="004153E6" w:rsidP="00975447">
      <w:pPr>
        <w:rPr>
          <w:rFonts w:cs="Arial CYR"/>
          <w:sz w:val="24"/>
          <w:szCs w:val="24"/>
        </w:rPr>
        <w:sectPr w:rsidR="004153E6" w:rsidSect="00F56273">
          <w:pgSz w:w="11906" w:h="16838"/>
          <w:pgMar w:top="646" w:right="1650" w:bottom="1134" w:left="1134" w:header="720" w:footer="720" w:gutter="0"/>
          <w:cols w:space="720"/>
          <w:docGrid w:linePitch="381"/>
        </w:sectPr>
      </w:pPr>
    </w:p>
    <w:tbl>
      <w:tblPr>
        <w:tblW w:w="2260" w:type="pct"/>
        <w:tblInd w:w="8188" w:type="dxa"/>
        <w:tblLook w:val="0000"/>
      </w:tblPr>
      <w:tblGrid>
        <w:gridCol w:w="7845"/>
      </w:tblGrid>
      <w:tr w:rsidR="00C21684" w:rsidRPr="00C21684" w:rsidTr="00236B1E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96644F" w:rsidRPr="0096644F" w:rsidRDefault="004153E6" w:rsidP="0096644F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lastRenderedPageBreak/>
              <w:t>8) приложение 7 изложить в  следующей редакции:</w:t>
            </w:r>
            <w:r w:rsidR="0096644F">
              <w:rPr>
                <w:rFonts w:cs="Arial CYR"/>
                <w:sz w:val="24"/>
                <w:szCs w:val="24"/>
              </w:rPr>
              <w:tab/>
            </w:r>
            <w:r>
              <w:rPr>
                <w:rFonts w:cs="Arial CYR"/>
                <w:sz w:val="24"/>
                <w:szCs w:val="24"/>
              </w:rPr>
              <w:t xml:space="preserve">       </w:t>
            </w:r>
            <w:r w:rsidR="00F40D8B">
              <w:rPr>
                <w:rFonts w:cs="Arial CYR"/>
                <w:sz w:val="24"/>
                <w:szCs w:val="24"/>
              </w:rPr>
              <w:t xml:space="preserve"> П</w:t>
            </w:r>
            <w:r w:rsidR="005F323A">
              <w:rPr>
                <w:rFonts w:cs="Arial CYR"/>
                <w:sz w:val="24"/>
                <w:szCs w:val="24"/>
              </w:rPr>
              <w:t>р</w:t>
            </w:r>
            <w:r w:rsidR="00F40D8B">
              <w:rPr>
                <w:rFonts w:cs="Arial CYR"/>
                <w:sz w:val="24"/>
                <w:szCs w:val="24"/>
              </w:rPr>
              <w:t>иложение 7</w:t>
            </w:r>
          </w:p>
          <w:tbl>
            <w:tblPr>
              <w:tblW w:w="10275" w:type="dxa"/>
              <w:tblInd w:w="103" w:type="dxa"/>
              <w:tblLook w:val="0000"/>
            </w:tblPr>
            <w:tblGrid>
              <w:gridCol w:w="7021"/>
              <w:gridCol w:w="3254"/>
            </w:tblGrid>
            <w:tr w:rsidR="00F40D8B" w:rsidTr="005F323A">
              <w:trPr>
                <w:trHeight w:val="1620"/>
              </w:trPr>
              <w:tc>
                <w:tcPr>
                  <w:tcW w:w="4335" w:type="dxa"/>
                  <w:shd w:val="clear" w:color="auto" w:fill="auto"/>
                </w:tcPr>
                <w:p w:rsidR="00F40D8B" w:rsidRPr="00895F31" w:rsidRDefault="00F40D8B" w:rsidP="00F40D8B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 w:rsidRPr="00895F31">
                    <w:rPr>
                      <w:rFonts w:cs="Arial CYR"/>
                      <w:sz w:val="24"/>
                      <w:szCs w:val="24"/>
                    </w:rPr>
                    <w:t>к решению К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омитета местного самоуправление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</w:t>
                  </w:r>
                </w:p>
                <w:p w:rsidR="00F40D8B" w:rsidRPr="00895F31" w:rsidRDefault="00F40D8B" w:rsidP="00F40D8B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 w:rsidRPr="00895F31">
                    <w:rPr>
                      <w:rFonts w:cs="Arial CYR"/>
                      <w:sz w:val="24"/>
                      <w:szCs w:val="24"/>
                    </w:rPr>
                    <w:t>Пензенской области</w:t>
                  </w:r>
                  <w:r w:rsidR="004153E6">
                    <w:rPr>
                      <w:rFonts w:cs="Arial CYR"/>
                      <w:sz w:val="24"/>
                      <w:szCs w:val="24"/>
                    </w:rPr>
                    <w:t xml:space="preserve"> №114 от 25.06.2021 "О внесении изменений в решение  № 89 от 28.12.2020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«О бюджете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="004153E6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Arial CYR"/>
                      <w:sz w:val="24"/>
                      <w:szCs w:val="24"/>
                    </w:rPr>
                    <w:t>сельсовета Бессоновского района</w:t>
                  </w:r>
                  <w:r w:rsidR="003D11E3">
                    <w:rPr>
                      <w:rFonts w:cs="Arial CYR"/>
                      <w:sz w:val="24"/>
                      <w:szCs w:val="24"/>
                    </w:rPr>
                    <w:t xml:space="preserve"> 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Пензенской </w:t>
                  </w:r>
                </w:p>
                <w:p w:rsidR="00F40D8B" w:rsidRPr="00895F31" w:rsidRDefault="00F40D8B" w:rsidP="00F40D8B">
                  <w:pPr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>области на 2021 год и на плановый период 2022</w:t>
                  </w:r>
                </w:p>
                <w:p w:rsidR="00F40D8B" w:rsidRPr="00895F31" w:rsidRDefault="00F40D8B" w:rsidP="00F40D8B">
                  <w:pPr>
                    <w:tabs>
                      <w:tab w:val="right" w:pos="6590"/>
                    </w:tabs>
                    <w:ind w:left="1637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>и 2023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годов»</w:t>
                  </w: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40D8B" w:rsidRDefault="00F40D8B" w:rsidP="00F40D8B">
                  <w:pPr>
                    <w:rPr>
                      <w:sz w:val="22"/>
                      <w:szCs w:val="22"/>
                    </w:rPr>
                  </w:pPr>
                </w:p>
                <w:p w:rsidR="00F40D8B" w:rsidRPr="00F41B11" w:rsidRDefault="00F40D8B" w:rsidP="00F40D8B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AF4043" w:rsidRPr="0096644F" w:rsidRDefault="00AF4043" w:rsidP="0096644F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C21684" w:rsidRPr="00C21684" w:rsidTr="00C2168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21684" w:rsidRPr="00C21684" w:rsidRDefault="00C21684" w:rsidP="0096644F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C21684" w:rsidRPr="00C21684" w:rsidRDefault="00C21684" w:rsidP="00C21684">
      <w:pPr>
        <w:tabs>
          <w:tab w:val="left" w:pos="12270"/>
        </w:tabs>
      </w:pPr>
      <w:r w:rsidRPr="00C21684">
        <w:tab/>
      </w:r>
    </w:p>
    <w:p w:rsidR="0096644F" w:rsidRPr="0096644F" w:rsidRDefault="0096644F" w:rsidP="0096644F">
      <w:pPr>
        <w:jc w:val="center"/>
      </w:pPr>
    </w:p>
    <w:p w:rsidR="0096644F" w:rsidRPr="0096644F" w:rsidRDefault="0096644F" w:rsidP="0096644F">
      <w:pPr>
        <w:jc w:val="center"/>
      </w:pPr>
    </w:p>
    <w:p w:rsidR="0096644F" w:rsidRPr="0096644F" w:rsidRDefault="0096644F" w:rsidP="0096644F">
      <w:pPr>
        <w:jc w:val="center"/>
      </w:pPr>
    </w:p>
    <w:p w:rsidR="0096644F" w:rsidRPr="0096644F" w:rsidRDefault="0096644F" w:rsidP="0096644F">
      <w:pPr>
        <w:jc w:val="center"/>
        <w:rPr>
          <w:b/>
          <w:sz w:val="28"/>
          <w:szCs w:val="28"/>
        </w:rPr>
      </w:pPr>
      <w:r w:rsidRPr="0096644F">
        <w:rPr>
          <w:b/>
          <w:sz w:val="28"/>
          <w:szCs w:val="28"/>
        </w:rPr>
        <w:t>Распределение района Пензенской области и непрограммным направлениям деятельности), группам и подгруппам видов расходов бюджетных ассигнований на 2021 и на плановый период 2022 и 2023 годов по разделам, подразделам, целевым статьям (муниципальным программам Бессоновского сельсовета Бессоновского классификации расходов бюджета Вазерского сельсовета Бессоновского района Пензенской области</w:t>
      </w:r>
    </w:p>
    <w:p w:rsidR="0096644F" w:rsidRPr="0096644F" w:rsidRDefault="0096644F" w:rsidP="0096644F">
      <w:pPr>
        <w:jc w:val="right"/>
        <w:rPr>
          <w:sz w:val="24"/>
          <w:szCs w:val="24"/>
        </w:rPr>
      </w:pPr>
      <w:r w:rsidRPr="0096644F">
        <w:rPr>
          <w:sz w:val="24"/>
          <w:szCs w:val="24"/>
        </w:rPr>
        <w:t>(тыс.рублей)</w:t>
      </w:r>
    </w:p>
    <w:tbl>
      <w:tblPr>
        <w:tblpPr w:leftFromText="180" w:rightFromText="180" w:vertAnchor="text" w:tblpY="1"/>
        <w:tblOverlap w:val="never"/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tabs>
                <w:tab w:val="center" w:pos="669"/>
              </w:tabs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ab/>
              <w:t>2021 год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2022 год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2023 год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D72696" w:rsidP="003A1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6823,0</w:t>
            </w:r>
            <w:bookmarkStart w:id="0" w:name="_GoBack"/>
            <w:bookmarkEnd w:id="0"/>
            <w:r w:rsidR="009D0EF1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6236,830</w:t>
            </w:r>
          </w:p>
        </w:tc>
      </w:tr>
      <w:tr w:rsidR="0096644F" w:rsidRPr="0096644F" w:rsidTr="003A151A">
        <w:trPr>
          <w:gridAfter w:val="2"/>
          <w:wAfter w:w="3068" w:type="dxa"/>
          <w:trHeight w:val="157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653219" w:rsidP="003A1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3284,561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3263,792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Вазерского сельсовета Бессоновского района Пензенской </w:t>
            </w:r>
            <w:r w:rsidRPr="0096644F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</w:t>
            </w:r>
            <w:r w:rsidR="00BF3370">
              <w:rPr>
                <w:b/>
                <w:sz w:val="24"/>
                <w:szCs w:val="24"/>
              </w:rPr>
              <w:t>237,680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3213,937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</w:t>
            </w:r>
            <w:r w:rsidR="00BF3370">
              <w:rPr>
                <w:sz w:val="24"/>
                <w:szCs w:val="24"/>
              </w:rPr>
              <w:t>237,680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3213,937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</w:t>
            </w:r>
            <w:r w:rsidR="00BF3370">
              <w:rPr>
                <w:sz w:val="24"/>
                <w:szCs w:val="24"/>
              </w:rPr>
              <w:t>95,516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2354,847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</w:t>
            </w:r>
            <w:r w:rsidR="00BF3370">
              <w:rPr>
                <w:sz w:val="24"/>
                <w:szCs w:val="24"/>
              </w:rPr>
              <w:t>95,516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2354,847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1899,871</w:t>
            </w:r>
          </w:p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  <w:p w:rsidR="0096644F" w:rsidRPr="0096644F" w:rsidRDefault="0096644F" w:rsidP="003A151A"/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1885,016</w:t>
            </w:r>
          </w:p>
        </w:tc>
        <w:tc>
          <w:tcPr>
            <w:tcW w:w="1356" w:type="dxa"/>
          </w:tcPr>
          <w:p w:rsidR="0096644F" w:rsidRPr="0096644F" w:rsidRDefault="0096644F" w:rsidP="003A151A">
            <w:r w:rsidRPr="0096644F"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96644F" w:rsidRPr="0096644F" w:rsidTr="00BF3370">
        <w:trPr>
          <w:gridAfter w:val="2"/>
          <w:wAfter w:w="3068" w:type="dxa"/>
          <w:trHeight w:val="1446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510,500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440,000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440,000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  <w:r w:rsidR="0096644F"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425,500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  <w:r w:rsidR="0096644F"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  <w:r w:rsidR="0096644F" w:rsidRPr="0096644F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  <w:r w:rsidR="0096644F" w:rsidRPr="0096644F">
              <w:rPr>
                <w:sz w:val="24"/>
                <w:szCs w:val="24"/>
              </w:rPr>
              <w:t>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859,90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</w:t>
            </w:r>
            <w:r w:rsidRPr="0096644F">
              <w:rPr>
                <w:sz w:val="24"/>
                <w:szCs w:val="24"/>
              </w:rPr>
              <w:lastRenderedPageBreak/>
              <w:t>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  <w:r w:rsidR="0096644F" w:rsidRPr="0096644F">
              <w:rPr>
                <w:b/>
                <w:sz w:val="24"/>
                <w:szCs w:val="24"/>
              </w:rPr>
              <w:t>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36,364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96644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  <w:p w:rsidR="0096644F" w:rsidRPr="0096644F" w:rsidRDefault="0096644F" w:rsidP="003A151A">
            <w:pPr>
              <w:rPr>
                <w:sz w:val="24"/>
                <w:szCs w:val="24"/>
              </w:rPr>
            </w:pP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FE6448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644F" w:rsidRPr="0096644F">
              <w:rPr>
                <w:sz w:val="24"/>
                <w:szCs w:val="24"/>
              </w:rPr>
              <w:t>,00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FE6448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644F" w:rsidRPr="0096644F">
              <w:rPr>
                <w:sz w:val="24"/>
                <w:szCs w:val="24"/>
              </w:rPr>
              <w:t>,00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FE6448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644F" w:rsidRPr="0096644F">
              <w:rPr>
                <w:sz w:val="24"/>
                <w:szCs w:val="24"/>
              </w:rPr>
              <w:t>,00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FE6448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6644F" w:rsidRPr="0096644F">
              <w:rPr>
                <w:sz w:val="24"/>
                <w:szCs w:val="24"/>
              </w:rPr>
              <w:t>,00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239,100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2014-2024годы"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6644F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</w:t>
            </w:r>
            <w:r w:rsidRPr="0096644F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96644F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226,179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226,179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2,236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12,921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2,236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12,921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 xml:space="preserve">НАЦИОНАЛЬНАЯ БЕЗОПАСНОСТЬ И </w:t>
            </w:r>
            <w:r w:rsidRPr="0096644F">
              <w:rPr>
                <w:b/>
                <w:sz w:val="24"/>
                <w:szCs w:val="24"/>
              </w:rPr>
              <w:lastRenderedPageBreak/>
              <w:t>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203,99514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100,000</w:t>
            </w:r>
          </w:p>
        </w:tc>
      </w:tr>
      <w:tr w:rsidR="0096644F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6644F" w:rsidRPr="0096644F" w:rsidRDefault="0096644F" w:rsidP="003A151A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6644F" w:rsidRPr="0096644F" w:rsidRDefault="0096644F" w:rsidP="003A15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6644F" w:rsidRPr="0096644F" w:rsidRDefault="00BF3370" w:rsidP="003A1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356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96644F" w:rsidRPr="0096644F" w:rsidRDefault="0096644F" w:rsidP="003A151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BF3370" w:rsidRPr="0096644F" w:rsidRDefault="00BF3370" w:rsidP="00BF3370"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BF3370" w:rsidRPr="0096644F" w:rsidRDefault="00BF3370" w:rsidP="00BF3370"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CC546A" w:rsidP="00BF33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695,00486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775,000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</w:t>
            </w:r>
            <w:r w:rsidR="00CC546A">
              <w:rPr>
                <w:b/>
                <w:sz w:val="24"/>
                <w:szCs w:val="24"/>
              </w:rPr>
              <w:t>5,50486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CC546A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rPr>
                <w:sz w:val="24"/>
                <w:szCs w:val="24"/>
              </w:rPr>
            </w:pP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rPr>
                <w:sz w:val="24"/>
                <w:szCs w:val="24"/>
              </w:rPr>
            </w:pP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rPr>
                <w:sz w:val="24"/>
                <w:szCs w:val="24"/>
              </w:rPr>
            </w:pP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rPr>
                <w:sz w:val="24"/>
                <w:szCs w:val="24"/>
              </w:rPr>
            </w:pP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rPr>
                <w:sz w:val="24"/>
                <w:szCs w:val="24"/>
              </w:rPr>
            </w:pP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sz w:val="24"/>
                <w:szCs w:val="24"/>
              </w:rPr>
            </w:pP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740305" w:rsidP="00BF33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1223,350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835,000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45075C" w:rsidP="00BF33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="00BF3370" w:rsidRPr="0096644F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5,000</w:t>
            </w:r>
          </w:p>
        </w:tc>
      </w:tr>
      <w:tr w:rsidR="00BF3370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Муниципальная программа Вазерского сельсовета Бессоновского </w:t>
            </w:r>
            <w:r w:rsidRPr="0096644F">
              <w:rPr>
                <w:sz w:val="24"/>
                <w:szCs w:val="24"/>
              </w:rPr>
              <w:lastRenderedPageBreak/>
              <w:t>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F3370" w:rsidRPr="0096644F" w:rsidRDefault="00CC546A" w:rsidP="00BF3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F3370"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BF3370" w:rsidRPr="0096644F" w:rsidRDefault="00BF3370" w:rsidP="00BF3370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CC546A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CC546A" w:rsidRPr="0096644F" w:rsidRDefault="00CC546A" w:rsidP="00CC546A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CC546A" w:rsidRPr="0096644F" w:rsidRDefault="00CC546A" w:rsidP="00CC546A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485977" w:rsidRDefault="00FA27D2" w:rsidP="001A6AA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C75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C75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C75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C754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Default="00FA27D2" w:rsidP="00C75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C754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C75418">
            <w:pPr>
              <w:jc w:val="center"/>
              <w:rPr>
                <w:sz w:val="24"/>
                <w:szCs w:val="24"/>
              </w:rPr>
            </w:pP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Default="00FA27D2" w:rsidP="00FA27D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C75418" w:rsidRDefault="00FA27D2" w:rsidP="00FA27D2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FA27D2" w:rsidRPr="00C75418" w:rsidRDefault="00FA27D2" w:rsidP="00FA27D2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b/>
                <w:sz w:val="28"/>
                <w:szCs w:val="28"/>
              </w:rPr>
            </w:pPr>
            <w:r w:rsidRPr="0096644F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1123,350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Муниципальная программа Вазерского сельсовета Бессоновского </w:t>
            </w:r>
            <w:r w:rsidRPr="0096644F">
              <w:rPr>
                <w:sz w:val="24"/>
                <w:szCs w:val="24"/>
              </w:rPr>
              <w:lastRenderedPageBreak/>
              <w:t>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2014-2024годы»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</w:tr>
      <w:tr w:rsidR="00FA27D2" w:rsidRPr="0096644F" w:rsidTr="003A151A"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</w:t>
            </w:r>
            <w:r w:rsidRPr="0096644F"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 xml:space="preserve"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</w:t>
            </w:r>
            <w:r w:rsidRPr="0096644F">
              <w:rPr>
                <w:b/>
                <w:sz w:val="24"/>
                <w:szCs w:val="24"/>
              </w:rPr>
              <w:lastRenderedPageBreak/>
              <w:t>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>09 1 01</w:t>
            </w:r>
            <w:r w:rsidRPr="0096644F"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 xml:space="preserve">09 1 01 </w:t>
            </w:r>
            <w:r w:rsidRPr="0096644F">
              <w:rPr>
                <w:sz w:val="24"/>
                <w:szCs w:val="24"/>
                <w:lang w:val="en-US"/>
              </w:rPr>
              <w:t>L</w:t>
            </w:r>
            <w:r w:rsidRPr="0096644F"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118,350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 годы</w:t>
            </w:r>
            <w:r w:rsidRPr="0096644F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D00121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1187,991</w:t>
            </w:r>
            <w:r w:rsidR="00FA27D2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1100,270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1023,912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96644F" w:rsidRDefault="00FA27D2" w:rsidP="00FA27D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D00121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1187,991</w:t>
            </w:r>
            <w:r w:rsidR="00FA27D2">
              <w:rPr>
                <w:sz w:val="24"/>
                <w:szCs w:val="24"/>
              </w:rPr>
              <w:t>72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1100,270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1023,912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217E53" w:rsidRDefault="00FA27D2" w:rsidP="00FA27D2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02 0 0 000000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D00121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1180,491</w:t>
            </w:r>
            <w:r w:rsidR="00FA27D2">
              <w:rPr>
                <w:sz w:val="24"/>
                <w:szCs w:val="24"/>
              </w:rPr>
              <w:t>72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1093,270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1016,912</w:t>
            </w:r>
          </w:p>
        </w:tc>
      </w:tr>
      <w:tr w:rsidR="00FA27D2" w:rsidRPr="0096644F" w:rsidTr="005F323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BB5F29" w:rsidRDefault="00FA27D2" w:rsidP="00FA27D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FA27D2" w:rsidRPr="0096644F" w:rsidRDefault="00FA27D2" w:rsidP="00FA27D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BB5F29" w:rsidRDefault="00FA27D2" w:rsidP="00FA27D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Основное мероприятие «Повышение эффективности представления и </w:t>
            </w:r>
            <w:r w:rsidRPr="00BB5F29">
              <w:rPr>
                <w:sz w:val="22"/>
                <w:szCs w:val="22"/>
              </w:rPr>
              <w:lastRenderedPageBreak/>
              <w:t>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BB5F29" w:rsidRDefault="00FA27D2" w:rsidP="00FA27D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895F31" w:rsidRDefault="00FA27D2" w:rsidP="00FA27D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895F31" w:rsidRDefault="00FA27D2" w:rsidP="00FA27D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FA27D2" w:rsidRPr="0096644F" w:rsidTr="005F323A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FA27D2" w:rsidRPr="006073AB" w:rsidRDefault="00FA27D2" w:rsidP="00FA27D2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D00121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1169,941</w:t>
            </w:r>
            <w:r w:rsidR="00FA27D2">
              <w:rPr>
                <w:sz w:val="24"/>
                <w:szCs w:val="24"/>
              </w:rPr>
              <w:t>72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1006,362</w:t>
            </w:r>
          </w:p>
        </w:tc>
      </w:tr>
      <w:tr w:rsidR="00FA27D2" w:rsidRPr="0096644F" w:rsidTr="005F323A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FA27D2" w:rsidRPr="006073AB" w:rsidRDefault="00FA27D2" w:rsidP="00FA27D2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D00121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1169,941</w:t>
            </w:r>
            <w:r w:rsidR="00FA27D2">
              <w:rPr>
                <w:sz w:val="24"/>
                <w:szCs w:val="24"/>
              </w:rPr>
              <w:t>72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1006,362</w:t>
            </w:r>
          </w:p>
        </w:tc>
      </w:tr>
      <w:tr w:rsidR="00FA27D2" w:rsidRPr="0096644F" w:rsidTr="005F323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2B63FF" w:rsidRDefault="00FA27D2" w:rsidP="00FA27D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F55853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D00121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1169,941</w:t>
            </w:r>
            <w:r w:rsidR="00FA27D2">
              <w:rPr>
                <w:sz w:val="24"/>
                <w:szCs w:val="24"/>
              </w:rPr>
              <w:t>72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1006362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2B63FF" w:rsidRDefault="00FA27D2" w:rsidP="00FA27D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F55853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D00121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1169,941</w:t>
            </w:r>
            <w:r w:rsidR="00FA27D2">
              <w:rPr>
                <w:sz w:val="24"/>
                <w:szCs w:val="24"/>
              </w:rPr>
              <w:t>72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1082,720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1006,362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2B63FF" w:rsidRDefault="00FA27D2" w:rsidP="00FA27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Default="00FA27D2" w:rsidP="00FA27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033F63" w:rsidRDefault="00FA27D2" w:rsidP="00FA27D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F55853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2B63FF" w:rsidRDefault="00FA27D2" w:rsidP="00FA27D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814E63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99 </w:t>
            </w:r>
            <w:r>
              <w:rPr>
                <w:sz w:val="24"/>
                <w:szCs w:val="24"/>
              </w:rPr>
              <w:t>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814E63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2B63FF" w:rsidRDefault="00FA27D2" w:rsidP="00FA27D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814E63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F22706" w:rsidRDefault="00FA27D2" w:rsidP="00FA27D2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2B63FF" w:rsidRDefault="00FA27D2" w:rsidP="00FA27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2B63FF" w:rsidRDefault="00FA27D2" w:rsidP="00FA27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Default="00FA27D2" w:rsidP="00FA27D2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Default="00FA27D2" w:rsidP="00FA27D2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долга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Default="00FA27D2" w:rsidP="00FA27D2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3836DE">
              <w:rPr>
                <w:b/>
                <w:sz w:val="24"/>
                <w:szCs w:val="24"/>
                <w:lang w:eastAsia="en-US"/>
              </w:rPr>
              <w:lastRenderedPageBreak/>
              <w:t>Муниц</w:t>
            </w:r>
            <w:r>
              <w:rPr>
                <w:b/>
                <w:sz w:val="24"/>
                <w:szCs w:val="24"/>
                <w:lang w:eastAsia="en-US"/>
              </w:rPr>
              <w:t>ипальная программа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b/>
                <w:sz w:val="24"/>
                <w:szCs w:val="24"/>
                <w:lang w:eastAsia="en-US"/>
              </w:rPr>
              <w:t>ной собственностью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на </w:t>
            </w:r>
            <w:r>
              <w:rPr>
                <w:b/>
                <w:sz w:val="24"/>
                <w:szCs w:val="24"/>
                <w:lang w:eastAsia="en-US"/>
              </w:rPr>
              <w:t>2014-2024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Default="00FA27D2" w:rsidP="00FA27D2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Подпрограмма «Управление му</w:t>
            </w:r>
            <w:r>
              <w:rPr>
                <w:b/>
                <w:sz w:val="24"/>
                <w:szCs w:val="24"/>
                <w:lang w:eastAsia="en-US"/>
              </w:rPr>
              <w:t>ниципальным долгом Вазерского</w:t>
            </w:r>
            <w:r w:rsidRPr="00BC2649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Default="00FA27D2" w:rsidP="00FA27D2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BC2649" w:rsidRDefault="00FA27D2" w:rsidP="00FA27D2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4466CC" w:rsidRDefault="00FA27D2" w:rsidP="00FA27D2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02 2 01 20890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A27D2" w:rsidRPr="0096644F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EE749D" w:rsidRDefault="00FA27D2" w:rsidP="00FA27D2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356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</w:t>
            </w:r>
          </w:p>
        </w:tc>
        <w:tc>
          <w:tcPr>
            <w:tcW w:w="1534" w:type="dxa"/>
            <w:vAlign w:val="center"/>
          </w:tcPr>
          <w:p w:rsidR="00FA27D2" w:rsidRPr="0096644F" w:rsidRDefault="00FA27D2" w:rsidP="00FA2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A27D2" w:rsidRPr="00AB2FD7" w:rsidTr="003A151A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A27D2" w:rsidRPr="00AB2FD7" w:rsidRDefault="00FA27D2" w:rsidP="00FA27D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B2FD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A27D2" w:rsidRPr="00AB2FD7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AB2FD7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823,0</w:t>
            </w:r>
            <w:r w:rsidR="00D00121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356" w:type="dxa"/>
            <w:vAlign w:val="center"/>
          </w:tcPr>
          <w:p w:rsidR="00FA27D2" w:rsidRPr="00AB2FD7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AB2FD7"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4" w:type="dxa"/>
            <w:vAlign w:val="center"/>
          </w:tcPr>
          <w:p w:rsidR="00FA27D2" w:rsidRPr="00AB2FD7" w:rsidRDefault="00FA27D2" w:rsidP="00FA27D2">
            <w:pPr>
              <w:jc w:val="center"/>
              <w:rPr>
                <w:b/>
                <w:sz w:val="24"/>
                <w:szCs w:val="24"/>
              </w:rPr>
            </w:pPr>
            <w:r w:rsidRPr="00AB2FD7">
              <w:rPr>
                <w:b/>
                <w:sz w:val="24"/>
                <w:szCs w:val="24"/>
              </w:rPr>
              <w:t>6236,830</w:t>
            </w:r>
          </w:p>
        </w:tc>
      </w:tr>
    </w:tbl>
    <w:p w:rsidR="006C3768" w:rsidRDefault="003A151A" w:rsidP="00C21684">
      <w:pPr>
        <w:jc w:val="center"/>
      </w:pPr>
      <w:r>
        <w:br w:type="textWrapping" w:clear="all"/>
      </w:r>
    </w:p>
    <w:p w:rsidR="00236B1E" w:rsidRDefault="00236B1E" w:rsidP="00C21684">
      <w:pPr>
        <w:jc w:val="center"/>
      </w:pPr>
    </w:p>
    <w:p w:rsidR="00236B1E" w:rsidRDefault="00236B1E" w:rsidP="003A151A"/>
    <w:p w:rsidR="00236B1E" w:rsidRDefault="00236B1E" w:rsidP="003A151A">
      <w:pPr>
        <w:jc w:val="both"/>
      </w:pPr>
    </w:p>
    <w:p w:rsidR="00236B1E" w:rsidRPr="003A151A" w:rsidRDefault="00236B1E" w:rsidP="003A151A">
      <w:pPr>
        <w:jc w:val="both"/>
        <w:rPr>
          <w:sz w:val="28"/>
          <w:szCs w:val="28"/>
        </w:rPr>
      </w:pPr>
    </w:p>
    <w:p w:rsidR="00236B1E" w:rsidRDefault="00236B1E" w:rsidP="00236B1E">
      <w:pPr>
        <w:jc w:val="both"/>
      </w:pPr>
    </w:p>
    <w:p w:rsidR="00236B1E" w:rsidRDefault="00236B1E" w:rsidP="00C21684">
      <w:pPr>
        <w:jc w:val="center"/>
      </w:pPr>
    </w:p>
    <w:p w:rsidR="00236B1E" w:rsidRDefault="00236B1E" w:rsidP="00C21684">
      <w:pPr>
        <w:jc w:val="center"/>
      </w:pPr>
    </w:p>
    <w:p w:rsidR="00236B1E" w:rsidRDefault="00236B1E" w:rsidP="00C21684">
      <w:pPr>
        <w:jc w:val="center"/>
      </w:pPr>
    </w:p>
    <w:p w:rsidR="00236B1E" w:rsidRDefault="0096644F" w:rsidP="0096644F">
      <w:pPr>
        <w:tabs>
          <w:tab w:val="left" w:pos="1745"/>
        </w:tabs>
        <w:jc w:val="both"/>
      </w:pPr>
      <w:r>
        <w:tab/>
      </w:r>
    </w:p>
    <w:p w:rsidR="00236B1E" w:rsidRDefault="00236B1E" w:rsidP="00C21684">
      <w:pPr>
        <w:jc w:val="center"/>
      </w:pPr>
    </w:p>
    <w:p w:rsidR="00236B1E" w:rsidRDefault="00236B1E" w:rsidP="00C21684">
      <w:pPr>
        <w:jc w:val="center"/>
      </w:pPr>
    </w:p>
    <w:p w:rsidR="00236B1E" w:rsidRDefault="00236B1E" w:rsidP="00C21684">
      <w:pPr>
        <w:jc w:val="center"/>
      </w:pPr>
    </w:p>
    <w:p w:rsidR="00236B1E" w:rsidRDefault="00236B1E" w:rsidP="00C21684">
      <w:pPr>
        <w:jc w:val="center"/>
      </w:pPr>
    </w:p>
    <w:p w:rsidR="00C21684" w:rsidRDefault="00C21684" w:rsidP="00E86AC6">
      <w:pPr>
        <w:tabs>
          <w:tab w:val="left" w:pos="14190"/>
        </w:tabs>
        <w:spacing w:after="120"/>
        <w:rPr>
          <w:b/>
        </w:rPr>
      </w:pPr>
    </w:p>
    <w:p w:rsidR="003A151A" w:rsidRPr="00E86AC6" w:rsidRDefault="003A151A" w:rsidP="00E86AC6">
      <w:pPr>
        <w:tabs>
          <w:tab w:val="left" w:pos="14190"/>
        </w:tabs>
        <w:spacing w:after="12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247"/>
      </w:tblGrid>
      <w:tr w:rsidR="00C21684" w:rsidRPr="00C21684" w:rsidTr="00C2168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21684" w:rsidRPr="00C21684" w:rsidRDefault="00C21684" w:rsidP="00C21684">
            <w:pPr>
              <w:rPr>
                <w:rFonts w:cs="Arial CYR"/>
                <w:sz w:val="24"/>
                <w:szCs w:val="24"/>
              </w:rPr>
            </w:pPr>
          </w:p>
        </w:tc>
      </w:tr>
      <w:tr w:rsidR="00C21684" w:rsidRPr="00C21684" w:rsidTr="00C2168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21684" w:rsidRPr="00E86AC6" w:rsidRDefault="00C21684" w:rsidP="00E86AC6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C21684" w:rsidRPr="00005D5F" w:rsidRDefault="00005D5F" w:rsidP="00005D5F">
      <w:pPr>
        <w:tabs>
          <w:tab w:val="left" w:pos="345"/>
        </w:tabs>
        <w:rPr>
          <w:sz w:val="24"/>
          <w:szCs w:val="24"/>
        </w:rPr>
      </w:pPr>
      <w:r w:rsidRPr="00005D5F">
        <w:rPr>
          <w:sz w:val="24"/>
          <w:szCs w:val="24"/>
        </w:rPr>
        <w:tab/>
        <w:t>9) приложение № в 8 изложить следующей редакции:</w:t>
      </w:r>
    </w:p>
    <w:p w:rsidR="00C21684" w:rsidRPr="00C21684" w:rsidRDefault="00AF4043" w:rsidP="00AF4043">
      <w:pPr>
        <w:tabs>
          <w:tab w:val="left" w:pos="49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00B20" w:rsidRPr="006C3768" w:rsidRDefault="00200B20" w:rsidP="00005D5F">
      <w:pPr>
        <w:jc w:val="center"/>
      </w:pPr>
    </w:p>
    <w:p w:rsidR="006C3768" w:rsidRPr="006C3768" w:rsidRDefault="006C3768" w:rsidP="006C3768"/>
    <w:tbl>
      <w:tblPr>
        <w:tblW w:w="2260" w:type="pct"/>
        <w:tblInd w:w="8188" w:type="dxa"/>
        <w:tblLook w:val="0000"/>
      </w:tblPr>
      <w:tblGrid>
        <w:gridCol w:w="7845"/>
      </w:tblGrid>
      <w:tr w:rsidR="00AF4043" w:rsidRPr="00AF4043" w:rsidTr="00AF404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4153E6">
            <w:pPr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Приложение 8</w:t>
            </w:r>
          </w:p>
        </w:tc>
      </w:tr>
      <w:tr w:rsidR="00AF4043" w:rsidRPr="00AF4043" w:rsidTr="00AF404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AF4043">
            <w:pPr>
              <w:ind w:left="1637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Вазерского</w:t>
            </w:r>
            <w:r w:rsidRPr="00AF4043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4153E6">
              <w:rPr>
                <w:rFonts w:cs="Arial CYR"/>
                <w:sz w:val="24"/>
                <w:szCs w:val="24"/>
              </w:rPr>
              <w:t xml:space="preserve"> № 114 от 25.06.21 "О внесении изменений в решение №89 от 28.12.2020г</w:t>
            </w:r>
            <w:r w:rsidRPr="00AF4043">
              <w:rPr>
                <w:rFonts w:cs="Arial CYR"/>
                <w:sz w:val="24"/>
                <w:szCs w:val="24"/>
              </w:rPr>
              <w:t xml:space="preserve">«О бюджете </w:t>
            </w:r>
            <w:r w:rsidRPr="00AF4043">
              <w:rPr>
                <w:sz w:val="24"/>
                <w:szCs w:val="24"/>
              </w:rPr>
              <w:t>Вазерского</w:t>
            </w:r>
            <w:r w:rsidR="004153E6">
              <w:rPr>
                <w:rFonts w:cs="Arial CYR"/>
                <w:sz w:val="24"/>
                <w:szCs w:val="24"/>
              </w:rPr>
              <w:t xml:space="preserve"> </w:t>
            </w:r>
            <w:r w:rsidRPr="00AF4043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области на 2021 год и на плановый период 2022 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>и 2023 годов»</w:t>
            </w:r>
          </w:p>
        </w:tc>
      </w:tr>
    </w:tbl>
    <w:p w:rsidR="00AF4043" w:rsidRPr="00AF4043" w:rsidRDefault="00AF4043" w:rsidP="00AF4043">
      <w:pPr>
        <w:jc w:val="center"/>
      </w:pPr>
    </w:p>
    <w:p w:rsidR="00AF4043" w:rsidRPr="00AF4043" w:rsidRDefault="00AF4043" w:rsidP="00AF4043">
      <w:pPr>
        <w:jc w:val="center"/>
        <w:rPr>
          <w:b/>
          <w:sz w:val="28"/>
          <w:szCs w:val="28"/>
        </w:rPr>
      </w:pPr>
      <w:r w:rsidRPr="00AF4043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AF4043" w:rsidRPr="00AF4043" w:rsidRDefault="00AF4043" w:rsidP="00AF4043">
      <w:pPr>
        <w:jc w:val="center"/>
        <w:rPr>
          <w:b/>
          <w:sz w:val="28"/>
          <w:szCs w:val="28"/>
        </w:rPr>
      </w:pPr>
      <w:r w:rsidRPr="00AF4043">
        <w:rPr>
          <w:b/>
          <w:sz w:val="28"/>
          <w:szCs w:val="28"/>
        </w:rPr>
        <w:t>на 2021 год и на плановый период 2022 и 2023 годов</w:t>
      </w:r>
    </w:p>
    <w:p w:rsidR="00AF4043" w:rsidRPr="00AF4043" w:rsidRDefault="00AF4043" w:rsidP="00AF4043">
      <w:pPr>
        <w:jc w:val="center"/>
        <w:rPr>
          <w:b/>
          <w:sz w:val="28"/>
          <w:szCs w:val="28"/>
        </w:rPr>
      </w:pPr>
    </w:p>
    <w:p w:rsidR="00AF4043" w:rsidRPr="00AF4043" w:rsidRDefault="00AF4043" w:rsidP="00AF4043">
      <w:pPr>
        <w:jc w:val="center"/>
      </w:pPr>
    </w:p>
    <w:p w:rsidR="00AF4043" w:rsidRPr="00AF4043" w:rsidRDefault="00AF4043" w:rsidP="00AF4043">
      <w:pPr>
        <w:jc w:val="right"/>
        <w:rPr>
          <w:sz w:val="24"/>
          <w:szCs w:val="24"/>
        </w:rPr>
      </w:pPr>
      <w:r w:rsidRPr="00AF4043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2021 год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2023 год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005D5F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84DC2">
              <w:rPr>
                <w:b/>
                <w:sz w:val="24"/>
                <w:szCs w:val="24"/>
              </w:rPr>
              <w:t>823,0</w:t>
            </w:r>
            <w:r w:rsidR="00D00121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6236,830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B37F57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  <w:r w:rsidR="00784DC2">
              <w:rPr>
                <w:b/>
                <w:sz w:val="24"/>
                <w:szCs w:val="24"/>
              </w:rPr>
              <w:t>84,561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3263,792</w:t>
            </w:r>
          </w:p>
        </w:tc>
      </w:tr>
      <w:tr w:rsidR="00AF4043" w:rsidRPr="00AF4043" w:rsidTr="00AF4043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</w:t>
            </w:r>
            <w:r w:rsidRPr="00AF4043">
              <w:rPr>
                <w:sz w:val="24"/>
                <w:szCs w:val="24"/>
              </w:rPr>
              <w:lastRenderedPageBreak/>
              <w:t>Пензенской области на 2014-2024 годы»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B37F57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84DC2">
              <w:rPr>
                <w:b/>
                <w:sz w:val="24"/>
                <w:szCs w:val="24"/>
              </w:rPr>
              <w:t>237,680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3213,937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B37F57" w:rsidP="00B37F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84DC2">
              <w:rPr>
                <w:sz w:val="24"/>
                <w:szCs w:val="24"/>
              </w:rPr>
              <w:t>237,680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3213,937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B37F5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84DC2">
              <w:rPr>
                <w:sz w:val="24"/>
                <w:szCs w:val="24"/>
              </w:rPr>
              <w:t>95,516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2354,847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B37F5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84DC2">
              <w:rPr>
                <w:sz w:val="24"/>
                <w:szCs w:val="24"/>
              </w:rPr>
              <w:t>95,516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2354,847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1885,016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1885,016</w:t>
            </w: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1885,016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510,500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440,000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440,000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501</w:t>
            </w:r>
            <w:r w:rsidR="00AF4043"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784DC2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501,000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Резервный фонд администрации Вазерского сельсовета </w:t>
            </w:r>
            <w:r w:rsidRPr="00AF4043">
              <w:rPr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  <w:r w:rsidR="00AF4043" w:rsidRPr="00AF4043">
              <w:rPr>
                <w:b/>
                <w:sz w:val="24"/>
                <w:szCs w:val="24"/>
              </w:rPr>
              <w:t>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36,364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F4043" w:rsidRPr="00AF4043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  <w:r w:rsidR="00AF4043" w:rsidRPr="00AF4043">
              <w:rPr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</w:t>
            </w:r>
            <w:r w:rsidRPr="00AF4043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AF4043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225,92133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226,179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225,93133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226,179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12,921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12,921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AF4043" w:rsidRPr="00AF4043" w:rsidRDefault="00AF4043" w:rsidP="00AF4043">
            <w:pPr>
              <w:rPr>
                <w:sz w:val="24"/>
                <w:szCs w:val="24"/>
              </w:rPr>
            </w:pPr>
          </w:p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203,99514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100,000</w:t>
            </w:r>
          </w:p>
        </w:tc>
      </w:tr>
      <w:tr w:rsidR="00AF4043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F4043" w:rsidRPr="00AF4043" w:rsidRDefault="00AF4043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AF4043" w:rsidRPr="00AF4043" w:rsidRDefault="00AF4043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AF4043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AF4043" w:rsidRPr="00AF4043" w:rsidRDefault="00AF4043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203,99514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695,00486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     775,000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области7775,000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679,500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AF404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679,500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726,000</w:t>
            </w: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775,000</w:t>
            </w: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15,50486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1223,350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835,000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5173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</w:t>
            </w:r>
            <w:r w:rsidRPr="00AF4043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AF4043">
              <w:rPr>
                <w:sz w:val="24"/>
                <w:szCs w:val="24"/>
              </w:rPr>
              <w:lastRenderedPageBreak/>
              <w:t>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5173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AF4043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84DC2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84DC2" w:rsidRPr="00AF4043" w:rsidRDefault="00784DC2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84DC2" w:rsidRPr="00AF4043" w:rsidRDefault="00784DC2" w:rsidP="00AF4043">
            <w:pPr>
              <w:rPr>
                <w:sz w:val="24"/>
                <w:szCs w:val="24"/>
              </w:rPr>
            </w:pPr>
          </w:p>
          <w:p w:rsidR="00784DC2" w:rsidRPr="00AF4043" w:rsidRDefault="00784DC2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</w:p>
          <w:p w:rsidR="00784DC2" w:rsidRPr="00AF4043" w:rsidRDefault="00784DC2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485977" w:rsidRDefault="00485977" w:rsidP="001A6AA1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Default="00485977" w:rsidP="001A6AA1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485977" w:rsidRDefault="00485977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FE6448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FE6448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  <w:r w:rsidRPr="00AF4043">
              <w:rPr>
                <w:b/>
                <w:sz w:val="28"/>
                <w:szCs w:val="28"/>
              </w:rPr>
              <w:t>лагоустройство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1123,35</w:t>
            </w:r>
            <w:r w:rsidRPr="00AF404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    830,000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830,000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</w:tr>
      <w:tr w:rsidR="00485977" w:rsidRPr="00AF4043" w:rsidTr="00AF4043"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823,600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168,400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F4043"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  <w:lang w:val="en-US"/>
              </w:rPr>
              <w:t>118,35</w:t>
            </w:r>
            <w:r w:rsidRPr="00AF404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118.350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2</w:t>
            </w:r>
            <w:r w:rsidRPr="00AF4043"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118,350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2</w:t>
            </w:r>
            <w:r w:rsidRPr="00AF4043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118,350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00121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1187,991</w:t>
            </w:r>
            <w:r w:rsidR="00485977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1100,270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1023,912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0012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1187,991</w:t>
            </w:r>
            <w:r w:rsidR="00485977">
              <w:rPr>
                <w:sz w:val="24"/>
                <w:szCs w:val="24"/>
              </w:rPr>
              <w:t>72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1100,270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1023,912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0012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1180,491</w:t>
            </w:r>
            <w:r w:rsidR="00485977">
              <w:rPr>
                <w:sz w:val="24"/>
                <w:szCs w:val="24"/>
              </w:rPr>
              <w:t>72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1093,270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1016,912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485977" w:rsidRPr="00AF4043" w:rsidTr="00AF4043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086Межбюджетные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485977" w:rsidRPr="00AF4043" w:rsidTr="00AF4043"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/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10,482</w:t>
            </w:r>
          </w:p>
        </w:tc>
      </w:tr>
      <w:tr w:rsidR="00485977" w:rsidRPr="00AF4043" w:rsidTr="00AF4043">
        <w:tc>
          <w:tcPr>
            <w:tcW w:w="7124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«Управление собственностью 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00121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1169,941</w:t>
            </w:r>
            <w:r w:rsidR="00485977">
              <w:rPr>
                <w:sz w:val="24"/>
                <w:szCs w:val="24"/>
              </w:rPr>
              <w:t>72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1082,720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1006,362</w:t>
            </w: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10,482</w:t>
            </w: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</w:pPr>
          </w:p>
        </w:tc>
        <w:tc>
          <w:tcPr>
            <w:tcW w:w="1533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</w:pPr>
            <w:r w:rsidRPr="00AF4043">
              <w:rPr>
                <w:sz w:val="24"/>
                <w:szCs w:val="24"/>
              </w:rPr>
              <w:t>10,482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00121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1169,941</w:t>
            </w:r>
            <w:r w:rsidR="00485977">
              <w:rPr>
                <w:sz w:val="24"/>
                <w:szCs w:val="24"/>
              </w:rPr>
              <w:t>72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1082,720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1006,362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00121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1169,941</w:t>
            </w:r>
            <w:r w:rsidR="00485977">
              <w:rPr>
                <w:sz w:val="24"/>
                <w:szCs w:val="24"/>
              </w:rPr>
              <w:t>72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1006,362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D00121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1169,941</w:t>
            </w:r>
            <w:r w:rsidR="00485977">
              <w:rPr>
                <w:sz w:val="24"/>
                <w:szCs w:val="24"/>
              </w:rPr>
              <w:t>72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1082,746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1006,362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      2,500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AF404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AF4043"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FE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0,27528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</w:t>
            </w:r>
          </w:p>
        </w:tc>
      </w:tr>
      <w:tr w:rsidR="00485977" w:rsidRPr="00AF4043" w:rsidTr="00AF404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6823,0</w:t>
            </w:r>
            <w:r w:rsidR="00D00121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6276,857</w:t>
            </w:r>
          </w:p>
        </w:tc>
        <w:tc>
          <w:tcPr>
            <w:tcW w:w="1533" w:type="dxa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6236,830</w:t>
            </w:r>
          </w:p>
        </w:tc>
      </w:tr>
    </w:tbl>
    <w:p w:rsidR="00AF4043" w:rsidRPr="00AF4043" w:rsidRDefault="00AF4043" w:rsidP="00AF4043">
      <w:pPr>
        <w:spacing w:after="120"/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  <w:r>
        <w:rPr>
          <w:b/>
        </w:rPr>
        <w:tab/>
      </w:r>
    </w:p>
    <w:p w:rsidR="00AF4043" w:rsidRDefault="00AF4043" w:rsidP="00AF4043">
      <w:pPr>
        <w:tabs>
          <w:tab w:val="left" w:pos="10560"/>
        </w:tabs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</w:p>
    <w:p w:rsidR="00AF4043" w:rsidRDefault="00AF4043" w:rsidP="00AF4043">
      <w:pPr>
        <w:tabs>
          <w:tab w:val="left" w:pos="10560"/>
        </w:tabs>
        <w:rPr>
          <w:b/>
        </w:rPr>
      </w:pPr>
    </w:p>
    <w:p w:rsidR="00F40D8B" w:rsidRDefault="00F40D8B" w:rsidP="00AF4043">
      <w:pPr>
        <w:tabs>
          <w:tab w:val="left" w:pos="10560"/>
        </w:tabs>
        <w:rPr>
          <w:b/>
        </w:rPr>
      </w:pPr>
    </w:p>
    <w:p w:rsidR="00F40D8B" w:rsidRDefault="00F40D8B" w:rsidP="00AF4043">
      <w:pPr>
        <w:tabs>
          <w:tab w:val="left" w:pos="10560"/>
        </w:tabs>
        <w:rPr>
          <w:b/>
        </w:rPr>
      </w:pPr>
    </w:p>
    <w:p w:rsidR="00F40D8B" w:rsidRDefault="00F40D8B" w:rsidP="00AF4043">
      <w:pPr>
        <w:tabs>
          <w:tab w:val="left" w:pos="10560"/>
        </w:tabs>
        <w:rPr>
          <w:b/>
        </w:rPr>
      </w:pPr>
    </w:p>
    <w:p w:rsidR="004153E6" w:rsidRDefault="004153E6" w:rsidP="00AF4043">
      <w:pPr>
        <w:tabs>
          <w:tab w:val="left" w:pos="10560"/>
        </w:tabs>
        <w:rPr>
          <w:b/>
        </w:rPr>
      </w:pPr>
    </w:p>
    <w:p w:rsidR="004153E6" w:rsidRPr="00AF4043" w:rsidRDefault="004153E6" w:rsidP="00AF4043">
      <w:pPr>
        <w:tabs>
          <w:tab w:val="left" w:pos="10560"/>
        </w:tabs>
        <w:rPr>
          <w:b/>
        </w:rPr>
      </w:pPr>
    </w:p>
    <w:p w:rsidR="00AF4043" w:rsidRPr="00AF4043" w:rsidRDefault="00AF4043" w:rsidP="00AF4043"/>
    <w:tbl>
      <w:tblPr>
        <w:tblW w:w="2260" w:type="pct"/>
        <w:tblInd w:w="8188" w:type="dxa"/>
        <w:tblLook w:val="0000"/>
      </w:tblPr>
      <w:tblGrid>
        <w:gridCol w:w="7845"/>
      </w:tblGrid>
      <w:tr w:rsidR="00AF4043" w:rsidRPr="00AF4043" w:rsidTr="00AF4043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AF4043">
            <w:pPr>
              <w:rPr>
                <w:rFonts w:cs="Arial CYR"/>
                <w:sz w:val="22"/>
              </w:rPr>
            </w:pPr>
            <w:r w:rsidRPr="00AF4043">
              <w:rPr>
                <w:sz w:val="22"/>
              </w:rPr>
              <w:lastRenderedPageBreak/>
              <w:t>Приложение 9</w:t>
            </w:r>
          </w:p>
        </w:tc>
      </w:tr>
      <w:tr w:rsidR="00AF4043" w:rsidRPr="00AF4043" w:rsidTr="00AF404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AF4043">
            <w:pPr>
              <w:ind w:left="1637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Вазерского сельсовета Бессоновского района 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>Пензенской области</w:t>
            </w:r>
            <w:r w:rsidR="004153E6">
              <w:rPr>
                <w:rFonts w:cs="Arial CYR"/>
                <w:sz w:val="22"/>
              </w:rPr>
              <w:t xml:space="preserve"> № 114 от 25.06.21 "О внесении изменений в решение № 89 от 28.12.2020г.</w:t>
            </w:r>
            <w:r w:rsidRPr="00AF4043">
              <w:rPr>
                <w:rFonts w:cs="Arial CYR"/>
                <w:sz w:val="22"/>
              </w:rPr>
              <w:t xml:space="preserve"> «О бюджете Вазерского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сельсовета Бессоновского района Пензенской 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>области на 2021 год и плановый период 2022 и</w:t>
            </w:r>
          </w:p>
          <w:p w:rsidR="00AF4043" w:rsidRPr="00AF4043" w:rsidRDefault="00AF4043" w:rsidP="00AF4043">
            <w:pPr>
              <w:ind w:left="1637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>2023 годов»</w:t>
            </w:r>
          </w:p>
        </w:tc>
      </w:tr>
    </w:tbl>
    <w:p w:rsidR="006C3768" w:rsidRPr="00005D5F" w:rsidRDefault="00005D5F" w:rsidP="00AF4043">
      <w:pPr>
        <w:rPr>
          <w:sz w:val="24"/>
          <w:szCs w:val="24"/>
        </w:rPr>
      </w:pPr>
      <w:r>
        <w:t>10)приложение №9  изложить в следующей редакции:</w:t>
      </w:r>
    </w:p>
    <w:p w:rsidR="006C3768" w:rsidRPr="006C3768" w:rsidRDefault="006C3768" w:rsidP="006C3768"/>
    <w:p w:rsidR="006C3768" w:rsidRPr="006C3768" w:rsidRDefault="006C3768" w:rsidP="006C3768"/>
    <w:p w:rsidR="006C3768" w:rsidRPr="006C3768" w:rsidRDefault="006C3768" w:rsidP="006C3768"/>
    <w:tbl>
      <w:tblPr>
        <w:tblW w:w="2260" w:type="pct"/>
        <w:tblInd w:w="8188" w:type="dxa"/>
        <w:tblLook w:val="0000"/>
      </w:tblPr>
      <w:tblGrid>
        <w:gridCol w:w="7247"/>
      </w:tblGrid>
      <w:tr w:rsidR="00AF4043" w:rsidRPr="00AF4043" w:rsidTr="00AF404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F4043" w:rsidRPr="00AF4043" w:rsidRDefault="00AF4043" w:rsidP="00200B20">
            <w:pPr>
              <w:rPr>
                <w:rFonts w:cs="Arial CYR"/>
                <w:sz w:val="22"/>
              </w:rPr>
            </w:pPr>
          </w:p>
        </w:tc>
      </w:tr>
    </w:tbl>
    <w:p w:rsidR="00AF4043" w:rsidRPr="00AF4043" w:rsidRDefault="00AF4043" w:rsidP="00AF4043">
      <w:pPr>
        <w:jc w:val="center"/>
      </w:pPr>
    </w:p>
    <w:p w:rsidR="00AF4043" w:rsidRPr="00AF4043" w:rsidRDefault="00AF4043" w:rsidP="00AF4043">
      <w:pPr>
        <w:jc w:val="center"/>
        <w:rPr>
          <w:b/>
          <w:sz w:val="22"/>
        </w:rPr>
      </w:pPr>
      <w:r w:rsidRPr="00AF4043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2021 год и плановый период 2022 и 2023 годов</w:t>
      </w:r>
    </w:p>
    <w:p w:rsidR="00AF4043" w:rsidRPr="00AF4043" w:rsidRDefault="00AF4043" w:rsidP="00AF4043">
      <w:pPr>
        <w:jc w:val="right"/>
        <w:rPr>
          <w:sz w:val="22"/>
        </w:rPr>
      </w:pPr>
      <w:r w:rsidRPr="00AF4043">
        <w:rPr>
          <w:b/>
          <w:sz w:val="22"/>
        </w:rPr>
        <w:t>(тыс.рублей)</w:t>
      </w: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13"/>
        <w:gridCol w:w="1552"/>
        <w:gridCol w:w="562"/>
        <w:gridCol w:w="452"/>
        <w:gridCol w:w="526"/>
        <w:gridCol w:w="1304"/>
        <w:gridCol w:w="1120"/>
        <w:gridCol w:w="1407"/>
      </w:tblGrid>
      <w:tr w:rsidR="00B55C28" w:rsidRPr="00AF4043" w:rsidTr="00B55C28">
        <w:trPr>
          <w:trHeight w:val="343"/>
        </w:trPr>
        <w:tc>
          <w:tcPr>
            <w:tcW w:w="285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2021 год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2022 год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2023 год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AF4043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2037CB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3561</w:t>
            </w:r>
            <w:r w:rsidR="00AF4043" w:rsidRPr="00AF4043">
              <w:rPr>
                <w:b/>
                <w:sz w:val="22"/>
                <w:szCs w:val="22"/>
              </w:rPr>
              <w:t>,080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3545,656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3553,037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2395,516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2339,871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2354,847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2037CB" w:rsidP="00203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E6448">
              <w:rPr>
                <w:sz w:val="22"/>
                <w:szCs w:val="22"/>
              </w:rPr>
              <w:t>95,516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2339,871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2354,847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AF4043">
              <w:rPr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01 1 01 02100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1885,016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510,500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440,000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440,000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501,000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FE6448" w:rsidP="002037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501,000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2037CB" w:rsidP="00AF40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FE6448">
              <w:rPr>
                <w:sz w:val="22"/>
                <w:szCs w:val="22"/>
              </w:rPr>
              <w:t>501,000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2037CB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E6448">
              <w:rPr>
                <w:sz w:val="22"/>
                <w:szCs w:val="22"/>
              </w:rPr>
              <w:t>501,000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FE6448" w:rsidP="00AF4043">
            <w:pPr>
              <w:jc w:val="center"/>
            </w:pPr>
            <w:r>
              <w:t>9,500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</w:pPr>
            <w:r>
              <w:t>9,500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</w:pPr>
            <w:r w:rsidRPr="00AF4043">
              <w:t>15,000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</w:pPr>
            <w:r w:rsidRPr="00AF4043">
              <w:t>15,000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</w:pPr>
            <w:r>
              <w:t>9,500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</w:pPr>
            <w:r w:rsidRPr="00AF4043">
              <w:t>15,000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</w:pPr>
            <w:r w:rsidRPr="00AF4043">
              <w:t>15,000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</w:pPr>
            <w:r>
              <w:t>9,500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</w:pPr>
            <w:r w:rsidRPr="00AF4043">
              <w:t>15,000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</w:pPr>
            <w:r w:rsidRPr="00AF4043">
              <w:t>15,000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   842,164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    842,164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B55C28">
        <w:trPr>
          <w:trHeight w:val="437"/>
        </w:trPr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"Обеспечение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227,900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230,200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239,100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227,900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230,200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239,100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225,664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225,9213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226,179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225,664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225,9213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226,179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1" w:type="pct"/>
            <w:shd w:val="clear" w:color="auto" w:fill="auto"/>
          </w:tcPr>
          <w:p w:rsidR="00AF4043" w:rsidRPr="00AF4043" w:rsidRDefault="00AF4043" w:rsidP="00AF4043"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225,664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225,9213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226,179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81" w:type="pct"/>
            <w:shd w:val="clear" w:color="auto" w:fill="auto"/>
          </w:tcPr>
          <w:p w:rsidR="00AF4043" w:rsidRPr="00AF4043" w:rsidRDefault="00AF4043" w:rsidP="00AF4043"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225,664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225,9213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226,179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2,236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4,27867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12,921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2,236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4,27867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12,921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1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2,236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4,27867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12,921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1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2,236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4,27867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12,921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пожарной безопасности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203,99514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203,99514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203,99514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203,99514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203,99514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203,99514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FE6448" w:rsidRPr="00AF4043" w:rsidRDefault="00FE6448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FE6448" w:rsidRPr="00AF4043" w:rsidRDefault="00FE6448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FE6448" w:rsidRPr="00AF4043" w:rsidRDefault="00FE6448" w:rsidP="00FE64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203,99514</w:t>
            </w:r>
          </w:p>
        </w:tc>
        <w:tc>
          <w:tcPr>
            <w:tcW w:w="347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FE6448" w:rsidRPr="00AF4043" w:rsidRDefault="00FE6448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D00121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1215,152</w:t>
            </w:r>
            <w:r w:rsidR="005C0CFC"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1133.201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1036.793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15,431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2,167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</w:t>
            </w:r>
            <w:r w:rsidRPr="00AF4043">
              <w:rPr>
                <w:sz w:val="22"/>
                <w:szCs w:val="22"/>
              </w:rPr>
              <w:lastRenderedPageBreak/>
              <w:t>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02 1 01 80020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lang w:val="en-US"/>
              </w:rPr>
            </w:pPr>
            <w:r w:rsidRPr="00AF4043">
              <w:t>1,364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1,364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47" w:type="pct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47" w:type="pct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0,016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10,550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t>1,324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5C0CFC" w:rsidP="00AF4043">
            <w:pPr>
              <w:jc w:val="center"/>
            </w:pPr>
            <w:r>
              <w:t>15,50486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</w:pP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</w:pP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</w:pPr>
            <w:r>
              <w:t>15,50486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  <w:tc>
          <w:tcPr>
            <w:tcW w:w="436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</w:pPr>
            <w:r>
              <w:t>15,50486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  <w:tc>
          <w:tcPr>
            <w:tcW w:w="436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</w:pPr>
            <w:r>
              <w:t>15,50486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  <w:tc>
          <w:tcPr>
            <w:tcW w:w="436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</w:pPr>
            <w:r>
              <w:t>15,50486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  <w:tc>
          <w:tcPr>
            <w:tcW w:w="436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</w:pPr>
            <w:r>
              <w:t>15,50486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  <w:tc>
          <w:tcPr>
            <w:tcW w:w="436" w:type="pct"/>
            <w:vAlign w:val="center"/>
          </w:tcPr>
          <w:p w:rsidR="005C0CFC" w:rsidRPr="00AF4043" w:rsidRDefault="005C0CFC" w:rsidP="00AF4043">
            <w:pPr>
              <w:jc w:val="center"/>
            </w:pP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18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Cs w:val="22"/>
              </w:rPr>
            </w:pPr>
            <w:r w:rsidRPr="00AF4043">
              <w:rPr>
                <w:sz w:val="22"/>
                <w:szCs w:val="18"/>
              </w:rPr>
              <w:t>02 3 00 00000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AF4043" w:rsidRPr="00AF4043" w:rsidRDefault="00D00121" w:rsidP="002037C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1169,941</w:t>
            </w:r>
            <w:r w:rsidR="005C0CFC">
              <w:rPr>
                <w:sz w:val="22"/>
                <w:szCs w:val="22"/>
              </w:rPr>
              <w:t>72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rPr>
                <w:sz w:val="22"/>
                <w:szCs w:val="18"/>
              </w:rPr>
            </w:pPr>
            <w:r w:rsidRPr="00AF4043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5C0CFC" w:rsidRPr="00AF4043" w:rsidRDefault="00D00121" w:rsidP="001A6AA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1169,941</w:t>
            </w:r>
            <w:r w:rsidR="005C0CFC">
              <w:rPr>
                <w:sz w:val="22"/>
                <w:szCs w:val="22"/>
              </w:rPr>
              <w:t>72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5C0CFC" w:rsidRPr="00AF4043" w:rsidRDefault="00D00121" w:rsidP="001A6AA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1169,941</w:t>
            </w:r>
            <w:r w:rsidR="005C0CFC">
              <w:rPr>
                <w:sz w:val="22"/>
                <w:szCs w:val="22"/>
              </w:rPr>
              <w:t>72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5C0CFC" w:rsidRPr="00AF4043" w:rsidRDefault="00D00121" w:rsidP="001A6AA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1169,941</w:t>
            </w:r>
            <w:r w:rsidR="005C0CFC">
              <w:rPr>
                <w:sz w:val="22"/>
                <w:szCs w:val="22"/>
              </w:rPr>
              <w:t>72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5C0CFC" w:rsidRPr="00AF4043" w:rsidRDefault="00D00121" w:rsidP="001A6AA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1169,941</w:t>
            </w:r>
            <w:r w:rsidR="005C0CFC">
              <w:rPr>
                <w:sz w:val="22"/>
                <w:szCs w:val="22"/>
              </w:rPr>
              <w:t>72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02 3 0180330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5C0CFC" w:rsidRPr="00AF4043" w:rsidRDefault="00D00121" w:rsidP="001A6AA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1169,941</w:t>
            </w:r>
            <w:r w:rsidR="005C0CFC">
              <w:rPr>
                <w:sz w:val="22"/>
                <w:szCs w:val="22"/>
              </w:rPr>
              <w:t>72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1082,720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1006,362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Расходы на обслуживание муниципального долга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02 2 01 20890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AF4043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0,27528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0,050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Процентные платежи  по муниципальному долгу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02 2 01 20890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730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04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1A6AA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0,27528</w:t>
            </w:r>
          </w:p>
        </w:tc>
        <w:tc>
          <w:tcPr>
            <w:tcW w:w="347" w:type="pct"/>
            <w:tcBorders>
              <w:lef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0,050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F4043">
              <w:rPr>
                <w:sz w:val="22"/>
                <w:szCs w:val="22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  <w:r w:rsidRPr="00AF4043">
              <w:rPr>
                <w:sz w:val="22"/>
                <w:szCs w:val="18"/>
              </w:rPr>
              <w:t>02 3 01 80000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18"/>
              </w:rPr>
              <w:t>02 3 01 80280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  <w:lang w:val="en-US"/>
              </w:rPr>
              <w:t>0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18"/>
              </w:rPr>
              <w:t>02 3 01 80280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18"/>
              </w:rPr>
              <w:t>02 3 01 80200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F47F53" w:rsidP="00AF4043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</w:t>
            </w:r>
            <w:r w:rsidR="00AF4043"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18"/>
              </w:rPr>
              <w:t>02 3 01 80200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F47F53" w:rsidP="00F47F53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 xml:space="preserve">НАЦИОНАЛЬНАЯ ЭКОНОМИКА 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F47F53" w:rsidP="00F47F53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4,</w:t>
            </w:r>
            <w:r w:rsidR="00AF4043" w:rsidRPr="00AF4043">
              <w:rPr>
                <w:sz w:val="22"/>
                <w:szCs w:val="18"/>
              </w:rPr>
              <w:t>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F47F53" w:rsidP="00F47F53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4,</w:t>
            </w:r>
            <w:r w:rsidR="00AF4043" w:rsidRPr="00AF4043">
              <w:rPr>
                <w:sz w:val="22"/>
                <w:szCs w:val="18"/>
              </w:rPr>
              <w:t>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5C0CFC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1088,000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810,000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810,000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1088,000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="00AF4043" w:rsidRPr="00AF4043">
              <w:rPr>
                <w:sz w:val="22"/>
                <w:szCs w:val="22"/>
              </w:rP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AF4043" w:rsidRPr="00AF4043" w:rsidRDefault="00F47F53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5C0CFC">
              <w:rPr>
                <w:sz w:val="22"/>
                <w:szCs w:val="22"/>
              </w:rPr>
              <w:t>3,600</w:t>
            </w:r>
          </w:p>
        </w:tc>
        <w:tc>
          <w:tcPr>
            <w:tcW w:w="347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436" w:type="pct"/>
            <w:vAlign w:val="bottom"/>
          </w:tcPr>
          <w:p w:rsidR="00AF4043" w:rsidRPr="00AF4043" w:rsidRDefault="00AF4043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823,600</w:t>
            </w:r>
          </w:p>
        </w:tc>
        <w:tc>
          <w:tcPr>
            <w:tcW w:w="347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436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bottom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823,600</w:t>
            </w:r>
          </w:p>
        </w:tc>
        <w:tc>
          <w:tcPr>
            <w:tcW w:w="347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436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bottom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823,600</w:t>
            </w:r>
          </w:p>
        </w:tc>
        <w:tc>
          <w:tcPr>
            <w:tcW w:w="347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436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04" w:type="pct"/>
            <w:shd w:val="clear" w:color="auto" w:fill="auto"/>
            <w:vAlign w:val="bottom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823,600</w:t>
            </w:r>
          </w:p>
        </w:tc>
        <w:tc>
          <w:tcPr>
            <w:tcW w:w="347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436" w:type="pct"/>
            <w:vAlign w:val="bottom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AF4043" w:rsidRPr="00AF4043" w:rsidRDefault="00AF4043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AF4043" w:rsidRPr="00AF4043" w:rsidRDefault="00AF4043" w:rsidP="00AF4043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F4043" w:rsidRPr="00AF4043" w:rsidRDefault="00F47F53" w:rsidP="00F47F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5C0CFC">
              <w:rPr>
                <w:sz w:val="22"/>
                <w:szCs w:val="22"/>
              </w:rPr>
              <w:t>8,400</w:t>
            </w:r>
          </w:p>
        </w:tc>
        <w:tc>
          <w:tcPr>
            <w:tcW w:w="347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AF4043" w:rsidRPr="00AF4043" w:rsidRDefault="00AF4043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168,400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168,400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168,400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B55C28" w:rsidRPr="00AF4043" w:rsidTr="00B55C28">
        <w:tc>
          <w:tcPr>
            <w:tcW w:w="2855" w:type="pct"/>
            <w:shd w:val="clear" w:color="auto" w:fill="auto"/>
          </w:tcPr>
          <w:p w:rsidR="005C0CFC" w:rsidRPr="00AF4043" w:rsidRDefault="005C0CFC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5C0CFC" w:rsidRPr="00AF4043" w:rsidRDefault="005C0CFC" w:rsidP="00AF4043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5C0CFC" w:rsidRPr="00AF4043" w:rsidRDefault="005C0CF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168,400</w:t>
            </w:r>
          </w:p>
        </w:tc>
        <w:tc>
          <w:tcPr>
            <w:tcW w:w="347" w:type="pct"/>
            <w:vAlign w:val="center"/>
          </w:tcPr>
          <w:p w:rsidR="005C0CFC" w:rsidRPr="00AF4043" w:rsidRDefault="005C0CFC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436" w:type="pct"/>
            <w:vAlign w:val="center"/>
          </w:tcPr>
          <w:p w:rsidR="005C0CFC" w:rsidRPr="00AF4043" w:rsidRDefault="005C0CFC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7D03BC" w:rsidRPr="00AF4043" w:rsidTr="00B55C28">
        <w:tc>
          <w:tcPr>
            <w:tcW w:w="2855" w:type="pct"/>
            <w:shd w:val="clear" w:color="auto" w:fill="auto"/>
          </w:tcPr>
          <w:p w:rsidR="007D03BC" w:rsidRPr="00485977" w:rsidRDefault="00485977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7D03BC" w:rsidRPr="00AF4043" w:rsidRDefault="007D03BC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7D03BC" w:rsidRPr="00AF4043" w:rsidRDefault="007D03B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7D03BC" w:rsidRPr="00AF4043" w:rsidRDefault="007D03B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7D03BC" w:rsidRPr="00AF4043" w:rsidRDefault="007D03B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7D03BC" w:rsidRDefault="007D03BC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96,000</w:t>
            </w:r>
          </w:p>
        </w:tc>
        <w:tc>
          <w:tcPr>
            <w:tcW w:w="347" w:type="pct"/>
            <w:vAlign w:val="center"/>
          </w:tcPr>
          <w:p w:rsidR="007D03BC" w:rsidRPr="00AF4043" w:rsidRDefault="007D03BC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7D03BC" w:rsidRPr="00AF4043" w:rsidRDefault="007D03BC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485977" w:rsidRPr="00AF4043" w:rsidRDefault="00485977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мероприятий в области коммунального хозяйства.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485977" w:rsidRPr="00AF4043" w:rsidRDefault="00485977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1A6AA1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485977" w:rsidRPr="00AF4043" w:rsidRDefault="00485977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1A6AA1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485977" w:rsidRPr="00AF4043" w:rsidRDefault="00485977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1A6AA1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485977" w:rsidRPr="00AF4043" w:rsidRDefault="00485977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pct"/>
            <w:vAlign w:val="center"/>
          </w:tcPr>
          <w:p w:rsidR="00485977" w:rsidRPr="00AF4043" w:rsidRDefault="00485977" w:rsidP="00B55C28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 внутри</w:t>
            </w:r>
            <w:r>
              <w:rPr>
                <w:sz w:val="22"/>
                <w:szCs w:val="22"/>
              </w:rPr>
              <w:t xml:space="preserve"> </w:t>
            </w:r>
            <w:r w:rsidRPr="00AF4043">
              <w:rPr>
                <w:sz w:val="22"/>
                <w:szCs w:val="22"/>
              </w:rPr>
              <w:t>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118.350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09 1 01 </w:t>
            </w:r>
            <w:r w:rsidRPr="00AF4043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118,350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09 1 01 L5765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118,350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 xml:space="preserve">09 </w:t>
            </w:r>
            <w:r w:rsidRPr="00AF4043">
              <w:rPr>
                <w:sz w:val="22"/>
                <w:szCs w:val="22"/>
              </w:rPr>
              <w:t>1 01 L</w:t>
            </w:r>
            <w:r w:rsidRPr="00AF404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118,350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lang w:val="en-US"/>
              </w:rPr>
            </w:pPr>
            <w:r w:rsidRPr="00AF4043">
              <w:rPr>
                <w:sz w:val="22"/>
                <w:szCs w:val="22"/>
              </w:rPr>
              <w:t>09 1 01 L5765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118,350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09 1 01 </w:t>
            </w:r>
            <w:r w:rsidRPr="00AF4043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118,350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"Энергосбережение и повышение энергетической эффективности Вазерского сельсовета Бессоновского района Пензенской области на 2014-2022 годы"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AF4043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20,000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07 1 00 00000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B55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07 1 01 00000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Вазерского сельсовета Бессоновского района Пензенской области 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  <w:vAlign w:val="bottom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1A6A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AF4043">
              <w:rPr>
                <w:sz w:val="22"/>
                <w:szCs w:val="22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15,000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15,000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08 1 00  00000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B55C28">
        <w:trPr>
          <w:trHeight w:val="414"/>
        </w:trPr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485977" w:rsidRPr="00AF4043" w:rsidTr="00B55C28">
        <w:trPr>
          <w:trHeight w:val="70"/>
        </w:trPr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679,500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726,000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775,000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</w:tcPr>
          <w:p w:rsidR="00485977" w:rsidRPr="00AF4043" w:rsidRDefault="00485977" w:rsidP="00AF4043"/>
        </w:tc>
        <w:tc>
          <w:tcPr>
            <w:tcW w:w="404" w:type="pct"/>
            <w:shd w:val="clear" w:color="auto" w:fill="auto"/>
          </w:tcPr>
          <w:p w:rsidR="00485977" w:rsidRPr="00AF4043" w:rsidRDefault="00485977" w:rsidP="00AF4043">
            <w:r>
              <w:t xml:space="preserve">    679,500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09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F4043">
              <w:rPr>
                <w:b/>
                <w:sz w:val="22"/>
                <w:szCs w:val="22"/>
              </w:rPr>
              <w:t>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Резервные средства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F4043">
              <w:rPr>
                <w:b/>
                <w:sz w:val="22"/>
                <w:szCs w:val="22"/>
              </w:rPr>
              <w:t>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AF4043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99 0 00 00000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485977" w:rsidRPr="00AF4043" w:rsidTr="00B55C28">
        <w:trPr>
          <w:trHeight w:val="490"/>
        </w:trPr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</w:p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 праздничных мероприятий  на территории Вазерского сельсовета Бессоновского района Пензенской области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Организация подписки для участников ВОВ, ветеранов труда, проживающих на территории Вазерского сельсовета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B55C28"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1" w:type="pct"/>
            <w:shd w:val="clear" w:color="auto" w:fill="auto"/>
          </w:tcPr>
          <w:p w:rsidR="00485977" w:rsidRPr="00AF4043" w:rsidRDefault="00485977" w:rsidP="00AF4043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485977" w:rsidRPr="00AF4043" w:rsidTr="00B55C28">
        <w:trPr>
          <w:trHeight w:val="758"/>
        </w:trPr>
        <w:tc>
          <w:tcPr>
            <w:tcW w:w="2855" w:type="pct"/>
            <w:shd w:val="clear" w:color="auto" w:fill="auto"/>
          </w:tcPr>
          <w:p w:rsidR="00485977" w:rsidRPr="00AF4043" w:rsidRDefault="00485977" w:rsidP="00AF4043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3" w:type="pct"/>
            <w:shd w:val="clear" w:color="auto" w:fill="auto"/>
            <w:vAlign w:val="center"/>
          </w:tcPr>
          <w:p w:rsidR="00485977" w:rsidRPr="00AF4043" w:rsidRDefault="00485977" w:rsidP="00AF404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485977" w:rsidRPr="00AF4043" w:rsidRDefault="00485977" w:rsidP="00005D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6823,0</w:t>
            </w:r>
            <w:r w:rsidR="00D00121"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347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6276,857</w:t>
            </w:r>
          </w:p>
        </w:tc>
        <w:tc>
          <w:tcPr>
            <w:tcW w:w="436" w:type="pct"/>
            <w:vAlign w:val="center"/>
          </w:tcPr>
          <w:p w:rsidR="00485977" w:rsidRPr="00AF4043" w:rsidRDefault="00485977" w:rsidP="00AF4043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6236,830</w:t>
            </w:r>
          </w:p>
        </w:tc>
      </w:tr>
    </w:tbl>
    <w:p w:rsidR="00AF4043" w:rsidRPr="00AF4043" w:rsidRDefault="00AF4043" w:rsidP="00AF4043">
      <w:pPr>
        <w:jc w:val="center"/>
      </w:pPr>
    </w:p>
    <w:p w:rsidR="00AF4043" w:rsidRPr="00AF4043" w:rsidRDefault="00AF4043" w:rsidP="00AF4043">
      <w:pPr>
        <w:rPr>
          <w:sz w:val="28"/>
          <w:szCs w:val="28"/>
        </w:rPr>
      </w:pPr>
    </w:p>
    <w:p w:rsidR="009D7ECD" w:rsidRDefault="009D7ECD" w:rsidP="009D7ECD">
      <w:pPr>
        <w:pStyle w:val="a0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  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сайте администрации Вазерского сельсовета Бессоновского района Пензенской области а информационно- телекоммуникационной сети « Интернет».</w:t>
      </w:r>
    </w:p>
    <w:p w:rsidR="00AF4043" w:rsidRPr="009D7ECD" w:rsidRDefault="00AF4043" w:rsidP="00AF4043">
      <w:pPr>
        <w:spacing w:after="120"/>
        <w:rPr>
          <w:b/>
          <w:sz w:val="24"/>
          <w:szCs w:val="24"/>
        </w:rPr>
      </w:pPr>
    </w:p>
    <w:p w:rsidR="00AF4043" w:rsidRPr="00AF4043" w:rsidRDefault="00AF4043" w:rsidP="00AF4043">
      <w:pPr>
        <w:spacing w:after="120"/>
        <w:rPr>
          <w:b/>
        </w:rPr>
      </w:pPr>
    </w:p>
    <w:p w:rsidR="009D7ECD" w:rsidRPr="00666160" w:rsidRDefault="009D7ECD" w:rsidP="009D7ECD">
      <w:pPr>
        <w:pStyle w:val="a0"/>
        <w:rPr>
          <w:sz w:val="28"/>
          <w:szCs w:val="28"/>
        </w:rPr>
      </w:pPr>
      <w:r>
        <w:rPr>
          <w:sz w:val="28"/>
          <w:szCs w:val="28"/>
        </w:rPr>
        <w:t>Глава  Ва</w:t>
      </w:r>
      <w:r w:rsidR="00E54A41">
        <w:rPr>
          <w:sz w:val="28"/>
          <w:szCs w:val="28"/>
        </w:rPr>
        <w:t xml:space="preserve">зерского сельсовета   </w:t>
      </w:r>
      <w:r>
        <w:rPr>
          <w:sz w:val="28"/>
          <w:szCs w:val="28"/>
        </w:rPr>
        <w:t xml:space="preserve">   А.Н.Воробьев</w:t>
      </w:r>
    </w:p>
    <w:p w:rsidR="00AF4043" w:rsidRPr="00AF4043" w:rsidRDefault="00AF4043" w:rsidP="00AF4043">
      <w:pPr>
        <w:tabs>
          <w:tab w:val="left" w:pos="11400"/>
        </w:tabs>
        <w:spacing w:after="120"/>
        <w:rPr>
          <w:b/>
        </w:rPr>
      </w:pPr>
    </w:p>
    <w:p w:rsidR="006C3768" w:rsidRDefault="006C3768" w:rsidP="006C3768"/>
    <w:p w:rsidR="006C3768" w:rsidRPr="006C3768" w:rsidRDefault="006C3768" w:rsidP="006C3768"/>
    <w:p w:rsidR="006C3768" w:rsidRDefault="006C3768" w:rsidP="006C3768">
      <w:pPr>
        <w:tabs>
          <w:tab w:val="left" w:pos="13305"/>
        </w:tabs>
      </w:pPr>
      <w:r>
        <w:tab/>
      </w:r>
    </w:p>
    <w:p w:rsidR="00E83970" w:rsidRPr="006C3768" w:rsidRDefault="00E83970" w:rsidP="006C3768">
      <w:pPr>
        <w:tabs>
          <w:tab w:val="left" w:pos="13305"/>
        </w:tabs>
        <w:sectPr w:rsidR="00E83970" w:rsidRPr="006C3768" w:rsidSect="00200B20">
          <w:pgSz w:w="16838" w:h="11906" w:orient="landscape" w:code="9"/>
          <w:pgMar w:top="1650" w:right="454" w:bottom="1134" w:left="567" w:header="709" w:footer="709" w:gutter="0"/>
          <w:cols w:space="708"/>
          <w:docGrid w:linePitch="360"/>
        </w:sectPr>
      </w:pPr>
    </w:p>
    <w:p w:rsidR="003D11E3" w:rsidRDefault="003D11E3">
      <w:pPr>
        <w:pStyle w:val="a0"/>
        <w:rPr>
          <w:b/>
        </w:rPr>
      </w:pPr>
    </w:p>
    <w:sectPr w:rsidR="003D11E3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EA9" w:rsidRDefault="002F6EA9" w:rsidP="000E4574">
      <w:r>
        <w:separator/>
      </w:r>
    </w:p>
  </w:endnote>
  <w:endnote w:type="continuationSeparator" w:id="1">
    <w:p w:rsidR="002F6EA9" w:rsidRDefault="002F6EA9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EA9" w:rsidRDefault="002F6EA9" w:rsidP="000E4574">
      <w:r>
        <w:separator/>
      </w:r>
    </w:p>
  </w:footnote>
  <w:footnote w:type="continuationSeparator" w:id="1">
    <w:p w:rsidR="002F6EA9" w:rsidRDefault="002F6EA9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21D4A"/>
    <w:rsid w:val="00025FAB"/>
    <w:rsid w:val="000266AA"/>
    <w:rsid w:val="000409BF"/>
    <w:rsid w:val="00040F9A"/>
    <w:rsid w:val="00046E64"/>
    <w:rsid w:val="00053B49"/>
    <w:rsid w:val="000543AA"/>
    <w:rsid w:val="0005789B"/>
    <w:rsid w:val="00062215"/>
    <w:rsid w:val="00064A32"/>
    <w:rsid w:val="0006778C"/>
    <w:rsid w:val="00077AE1"/>
    <w:rsid w:val="000A008E"/>
    <w:rsid w:val="000A1353"/>
    <w:rsid w:val="000A3B18"/>
    <w:rsid w:val="000B00FD"/>
    <w:rsid w:val="000B0C19"/>
    <w:rsid w:val="000C087E"/>
    <w:rsid w:val="000E0EB9"/>
    <w:rsid w:val="000E2774"/>
    <w:rsid w:val="000E4574"/>
    <w:rsid w:val="000F45D6"/>
    <w:rsid w:val="000F7C2E"/>
    <w:rsid w:val="000F7F89"/>
    <w:rsid w:val="001061FF"/>
    <w:rsid w:val="0011770C"/>
    <w:rsid w:val="00120970"/>
    <w:rsid w:val="001275CE"/>
    <w:rsid w:val="001306C0"/>
    <w:rsid w:val="0013122F"/>
    <w:rsid w:val="00152ABA"/>
    <w:rsid w:val="0015330D"/>
    <w:rsid w:val="00153A68"/>
    <w:rsid w:val="00154389"/>
    <w:rsid w:val="00161138"/>
    <w:rsid w:val="0016792D"/>
    <w:rsid w:val="001809CA"/>
    <w:rsid w:val="001A1CA0"/>
    <w:rsid w:val="001A478D"/>
    <w:rsid w:val="001A4D4C"/>
    <w:rsid w:val="001A6AA1"/>
    <w:rsid w:val="001B0F2A"/>
    <w:rsid w:val="001B2042"/>
    <w:rsid w:val="001C3ABE"/>
    <w:rsid w:val="001D5BD8"/>
    <w:rsid w:val="001D723E"/>
    <w:rsid w:val="001E246B"/>
    <w:rsid w:val="001E5A1D"/>
    <w:rsid w:val="001E7CFA"/>
    <w:rsid w:val="001F0BBB"/>
    <w:rsid w:val="001F5760"/>
    <w:rsid w:val="00200B20"/>
    <w:rsid w:val="00201F21"/>
    <w:rsid w:val="00202C61"/>
    <w:rsid w:val="002037CB"/>
    <w:rsid w:val="0020494F"/>
    <w:rsid w:val="00204EB3"/>
    <w:rsid w:val="00211529"/>
    <w:rsid w:val="002175C0"/>
    <w:rsid w:val="00220249"/>
    <w:rsid w:val="002207E2"/>
    <w:rsid w:val="0022367B"/>
    <w:rsid w:val="0022622E"/>
    <w:rsid w:val="002320F9"/>
    <w:rsid w:val="00236B1E"/>
    <w:rsid w:val="002428E1"/>
    <w:rsid w:val="002436FE"/>
    <w:rsid w:val="00244908"/>
    <w:rsid w:val="00245A29"/>
    <w:rsid w:val="0024636D"/>
    <w:rsid w:val="00246A68"/>
    <w:rsid w:val="00246AE0"/>
    <w:rsid w:val="0025462E"/>
    <w:rsid w:val="002557F0"/>
    <w:rsid w:val="00260AEC"/>
    <w:rsid w:val="00266ABB"/>
    <w:rsid w:val="00267DB8"/>
    <w:rsid w:val="00277C49"/>
    <w:rsid w:val="002807EF"/>
    <w:rsid w:val="002919B2"/>
    <w:rsid w:val="00296843"/>
    <w:rsid w:val="002975EC"/>
    <w:rsid w:val="002A1BE0"/>
    <w:rsid w:val="002B1F1E"/>
    <w:rsid w:val="002B3CFF"/>
    <w:rsid w:val="002B7C95"/>
    <w:rsid w:val="002E2615"/>
    <w:rsid w:val="002E3994"/>
    <w:rsid w:val="002E59A5"/>
    <w:rsid w:val="002F44D0"/>
    <w:rsid w:val="002F473F"/>
    <w:rsid w:val="002F6E93"/>
    <w:rsid w:val="002F6EA9"/>
    <w:rsid w:val="00315427"/>
    <w:rsid w:val="00317D47"/>
    <w:rsid w:val="0033286D"/>
    <w:rsid w:val="003466F0"/>
    <w:rsid w:val="00350055"/>
    <w:rsid w:val="00353482"/>
    <w:rsid w:val="00353C5F"/>
    <w:rsid w:val="003707B9"/>
    <w:rsid w:val="0038094D"/>
    <w:rsid w:val="0038344A"/>
    <w:rsid w:val="00392614"/>
    <w:rsid w:val="00394DED"/>
    <w:rsid w:val="00396649"/>
    <w:rsid w:val="003975DE"/>
    <w:rsid w:val="003A151A"/>
    <w:rsid w:val="003A5C0B"/>
    <w:rsid w:val="003A7CC7"/>
    <w:rsid w:val="003B02F1"/>
    <w:rsid w:val="003B5977"/>
    <w:rsid w:val="003C1C71"/>
    <w:rsid w:val="003D115D"/>
    <w:rsid w:val="003D11E3"/>
    <w:rsid w:val="003D2B19"/>
    <w:rsid w:val="003D6A30"/>
    <w:rsid w:val="003D7142"/>
    <w:rsid w:val="003F2FDE"/>
    <w:rsid w:val="004044D3"/>
    <w:rsid w:val="00404A69"/>
    <w:rsid w:val="00405356"/>
    <w:rsid w:val="0041232B"/>
    <w:rsid w:val="00414636"/>
    <w:rsid w:val="004153E6"/>
    <w:rsid w:val="00420920"/>
    <w:rsid w:val="004305DF"/>
    <w:rsid w:val="00431F88"/>
    <w:rsid w:val="0044438F"/>
    <w:rsid w:val="00446673"/>
    <w:rsid w:val="004466CC"/>
    <w:rsid w:val="0045075C"/>
    <w:rsid w:val="004623D9"/>
    <w:rsid w:val="00465923"/>
    <w:rsid w:val="00466FA4"/>
    <w:rsid w:val="00471B2F"/>
    <w:rsid w:val="00472746"/>
    <w:rsid w:val="00485977"/>
    <w:rsid w:val="004876CE"/>
    <w:rsid w:val="00487E13"/>
    <w:rsid w:val="00493AD7"/>
    <w:rsid w:val="004A2F5B"/>
    <w:rsid w:val="004A3F79"/>
    <w:rsid w:val="004B000F"/>
    <w:rsid w:val="004B0892"/>
    <w:rsid w:val="004B5B39"/>
    <w:rsid w:val="004C5F3F"/>
    <w:rsid w:val="004D61C5"/>
    <w:rsid w:val="004E72EB"/>
    <w:rsid w:val="00516960"/>
    <w:rsid w:val="005173E0"/>
    <w:rsid w:val="00517638"/>
    <w:rsid w:val="0051787F"/>
    <w:rsid w:val="005265F2"/>
    <w:rsid w:val="00541D03"/>
    <w:rsid w:val="00545F68"/>
    <w:rsid w:val="00546CB0"/>
    <w:rsid w:val="00550287"/>
    <w:rsid w:val="00550996"/>
    <w:rsid w:val="005542F5"/>
    <w:rsid w:val="0055687C"/>
    <w:rsid w:val="005600A7"/>
    <w:rsid w:val="00580FC7"/>
    <w:rsid w:val="005844BF"/>
    <w:rsid w:val="00585608"/>
    <w:rsid w:val="005920BB"/>
    <w:rsid w:val="005A0B5F"/>
    <w:rsid w:val="005C0CFC"/>
    <w:rsid w:val="005C1179"/>
    <w:rsid w:val="005C5306"/>
    <w:rsid w:val="005C62F4"/>
    <w:rsid w:val="005C6B4A"/>
    <w:rsid w:val="005C7C44"/>
    <w:rsid w:val="005E1725"/>
    <w:rsid w:val="005E1CC6"/>
    <w:rsid w:val="005E2707"/>
    <w:rsid w:val="005F2020"/>
    <w:rsid w:val="005F323A"/>
    <w:rsid w:val="005F48C3"/>
    <w:rsid w:val="00602D19"/>
    <w:rsid w:val="00605659"/>
    <w:rsid w:val="00607190"/>
    <w:rsid w:val="0061256D"/>
    <w:rsid w:val="006131AF"/>
    <w:rsid w:val="006148FA"/>
    <w:rsid w:val="0062059C"/>
    <w:rsid w:val="006345CD"/>
    <w:rsid w:val="00635D65"/>
    <w:rsid w:val="00640D1E"/>
    <w:rsid w:val="006502BA"/>
    <w:rsid w:val="00653219"/>
    <w:rsid w:val="00657C5B"/>
    <w:rsid w:val="00662046"/>
    <w:rsid w:val="00666160"/>
    <w:rsid w:val="00674ACD"/>
    <w:rsid w:val="00677C42"/>
    <w:rsid w:val="00682381"/>
    <w:rsid w:val="00683B2D"/>
    <w:rsid w:val="006A7644"/>
    <w:rsid w:val="006B0D22"/>
    <w:rsid w:val="006C0387"/>
    <w:rsid w:val="006C198B"/>
    <w:rsid w:val="006C3768"/>
    <w:rsid w:val="006E0BC0"/>
    <w:rsid w:val="006F2FB8"/>
    <w:rsid w:val="006F7F99"/>
    <w:rsid w:val="00700815"/>
    <w:rsid w:val="007123D1"/>
    <w:rsid w:val="00735976"/>
    <w:rsid w:val="00735999"/>
    <w:rsid w:val="00740305"/>
    <w:rsid w:val="00740D52"/>
    <w:rsid w:val="0074523C"/>
    <w:rsid w:val="00751483"/>
    <w:rsid w:val="00751B2A"/>
    <w:rsid w:val="007566CF"/>
    <w:rsid w:val="007571D1"/>
    <w:rsid w:val="00760600"/>
    <w:rsid w:val="007620EB"/>
    <w:rsid w:val="0076583D"/>
    <w:rsid w:val="00765C72"/>
    <w:rsid w:val="0078016D"/>
    <w:rsid w:val="00781916"/>
    <w:rsid w:val="00784DC2"/>
    <w:rsid w:val="0078606A"/>
    <w:rsid w:val="00787DBF"/>
    <w:rsid w:val="00793FAF"/>
    <w:rsid w:val="007A1ADF"/>
    <w:rsid w:val="007C7F5B"/>
    <w:rsid w:val="007D03BC"/>
    <w:rsid w:val="007D0CC4"/>
    <w:rsid w:val="007D63C4"/>
    <w:rsid w:val="007D6585"/>
    <w:rsid w:val="007E539B"/>
    <w:rsid w:val="007E6DAE"/>
    <w:rsid w:val="00814E63"/>
    <w:rsid w:val="00817D2A"/>
    <w:rsid w:val="00822370"/>
    <w:rsid w:val="00822F89"/>
    <w:rsid w:val="00853DEB"/>
    <w:rsid w:val="00853E24"/>
    <w:rsid w:val="008571DD"/>
    <w:rsid w:val="008637D1"/>
    <w:rsid w:val="00865A4F"/>
    <w:rsid w:val="0087138B"/>
    <w:rsid w:val="00873A6E"/>
    <w:rsid w:val="00875611"/>
    <w:rsid w:val="008766C1"/>
    <w:rsid w:val="00876976"/>
    <w:rsid w:val="00877ECF"/>
    <w:rsid w:val="00893B8D"/>
    <w:rsid w:val="008B45DF"/>
    <w:rsid w:val="008B640F"/>
    <w:rsid w:val="008B67C1"/>
    <w:rsid w:val="008B7B06"/>
    <w:rsid w:val="008B7E85"/>
    <w:rsid w:val="008C0D79"/>
    <w:rsid w:val="008C4995"/>
    <w:rsid w:val="008D4E49"/>
    <w:rsid w:val="008D699A"/>
    <w:rsid w:val="008E21C1"/>
    <w:rsid w:val="008F1E24"/>
    <w:rsid w:val="008F2A66"/>
    <w:rsid w:val="008F536E"/>
    <w:rsid w:val="008F6CE7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520EA"/>
    <w:rsid w:val="00956189"/>
    <w:rsid w:val="00957222"/>
    <w:rsid w:val="0096644F"/>
    <w:rsid w:val="00975447"/>
    <w:rsid w:val="009879CC"/>
    <w:rsid w:val="0099316C"/>
    <w:rsid w:val="00993D72"/>
    <w:rsid w:val="00997391"/>
    <w:rsid w:val="009A326A"/>
    <w:rsid w:val="009C24F5"/>
    <w:rsid w:val="009C50CA"/>
    <w:rsid w:val="009D0EF1"/>
    <w:rsid w:val="009D1E29"/>
    <w:rsid w:val="009D7ECD"/>
    <w:rsid w:val="009E0269"/>
    <w:rsid w:val="009E48AF"/>
    <w:rsid w:val="009E6C42"/>
    <w:rsid w:val="009F09A9"/>
    <w:rsid w:val="009F0B9F"/>
    <w:rsid w:val="009F5908"/>
    <w:rsid w:val="00A007BD"/>
    <w:rsid w:val="00A02CD2"/>
    <w:rsid w:val="00A06122"/>
    <w:rsid w:val="00A06C6E"/>
    <w:rsid w:val="00A12B86"/>
    <w:rsid w:val="00A15C1B"/>
    <w:rsid w:val="00A17CF4"/>
    <w:rsid w:val="00A230B7"/>
    <w:rsid w:val="00A27083"/>
    <w:rsid w:val="00A30339"/>
    <w:rsid w:val="00A42C0C"/>
    <w:rsid w:val="00A565E9"/>
    <w:rsid w:val="00A57F05"/>
    <w:rsid w:val="00A6071E"/>
    <w:rsid w:val="00A746B4"/>
    <w:rsid w:val="00A87927"/>
    <w:rsid w:val="00AA1594"/>
    <w:rsid w:val="00AB0F66"/>
    <w:rsid w:val="00AB2FD7"/>
    <w:rsid w:val="00AC1589"/>
    <w:rsid w:val="00AC7180"/>
    <w:rsid w:val="00AC724C"/>
    <w:rsid w:val="00AD0065"/>
    <w:rsid w:val="00AD4E1E"/>
    <w:rsid w:val="00AD757A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111AD"/>
    <w:rsid w:val="00B11CEC"/>
    <w:rsid w:val="00B14C45"/>
    <w:rsid w:val="00B21D99"/>
    <w:rsid w:val="00B26CE4"/>
    <w:rsid w:val="00B30448"/>
    <w:rsid w:val="00B311F4"/>
    <w:rsid w:val="00B32B50"/>
    <w:rsid w:val="00B37B49"/>
    <w:rsid w:val="00B37F57"/>
    <w:rsid w:val="00B5270D"/>
    <w:rsid w:val="00B55C28"/>
    <w:rsid w:val="00B6106B"/>
    <w:rsid w:val="00B61227"/>
    <w:rsid w:val="00B76B41"/>
    <w:rsid w:val="00B76BF0"/>
    <w:rsid w:val="00B87DA8"/>
    <w:rsid w:val="00B96A10"/>
    <w:rsid w:val="00B97EC9"/>
    <w:rsid w:val="00BB3B29"/>
    <w:rsid w:val="00BB6FFB"/>
    <w:rsid w:val="00BC264D"/>
    <w:rsid w:val="00BC269E"/>
    <w:rsid w:val="00BD6729"/>
    <w:rsid w:val="00BE2F42"/>
    <w:rsid w:val="00BF3370"/>
    <w:rsid w:val="00BF4DDB"/>
    <w:rsid w:val="00BF4DEF"/>
    <w:rsid w:val="00C00B2C"/>
    <w:rsid w:val="00C01AF8"/>
    <w:rsid w:val="00C0521D"/>
    <w:rsid w:val="00C052BE"/>
    <w:rsid w:val="00C13006"/>
    <w:rsid w:val="00C21684"/>
    <w:rsid w:val="00C3117E"/>
    <w:rsid w:val="00C356D6"/>
    <w:rsid w:val="00C51631"/>
    <w:rsid w:val="00C530C7"/>
    <w:rsid w:val="00C541F9"/>
    <w:rsid w:val="00C73454"/>
    <w:rsid w:val="00C744F6"/>
    <w:rsid w:val="00C75418"/>
    <w:rsid w:val="00C81225"/>
    <w:rsid w:val="00C818F6"/>
    <w:rsid w:val="00C87343"/>
    <w:rsid w:val="00C93AFD"/>
    <w:rsid w:val="00C94871"/>
    <w:rsid w:val="00CA2ECB"/>
    <w:rsid w:val="00CA337A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10B3F"/>
    <w:rsid w:val="00D1511E"/>
    <w:rsid w:val="00D2078E"/>
    <w:rsid w:val="00D40F3C"/>
    <w:rsid w:val="00D541A9"/>
    <w:rsid w:val="00D55BE4"/>
    <w:rsid w:val="00D577D3"/>
    <w:rsid w:val="00D654D2"/>
    <w:rsid w:val="00D66CEA"/>
    <w:rsid w:val="00D72696"/>
    <w:rsid w:val="00D91262"/>
    <w:rsid w:val="00D94419"/>
    <w:rsid w:val="00DA08F3"/>
    <w:rsid w:val="00DA0D16"/>
    <w:rsid w:val="00DA5508"/>
    <w:rsid w:val="00DA632E"/>
    <w:rsid w:val="00DA711E"/>
    <w:rsid w:val="00DB43A6"/>
    <w:rsid w:val="00DC07AB"/>
    <w:rsid w:val="00DC2342"/>
    <w:rsid w:val="00DC590C"/>
    <w:rsid w:val="00DD0F4D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E031B0"/>
    <w:rsid w:val="00E03FD8"/>
    <w:rsid w:val="00E05503"/>
    <w:rsid w:val="00E352BC"/>
    <w:rsid w:val="00E40367"/>
    <w:rsid w:val="00E41622"/>
    <w:rsid w:val="00E43BC0"/>
    <w:rsid w:val="00E445E6"/>
    <w:rsid w:val="00E47747"/>
    <w:rsid w:val="00E47B90"/>
    <w:rsid w:val="00E544B5"/>
    <w:rsid w:val="00E54A41"/>
    <w:rsid w:val="00E55F0B"/>
    <w:rsid w:val="00E642FC"/>
    <w:rsid w:val="00E72F22"/>
    <w:rsid w:val="00E730D0"/>
    <w:rsid w:val="00E75FAD"/>
    <w:rsid w:val="00E83970"/>
    <w:rsid w:val="00E83F29"/>
    <w:rsid w:val="00E868CC"/>
    <w:rsid w:val="00E86AC6"/>
    <w:rsid w:val="00E92581"/>
    <w:rsid w:val="00EA1F8C"/>
    <w:rsid w:val="00EA57A9"/>
    <w:rsid w:val="00EA6481"/>
    <w:rsid w:val="00EA7801"/>
    <w:rsid w:val="00EC27EA"/>
    <w:rsid w:val="00EC7F5C"/>
    <w:rsid w:val="00ED1375"/>
    <w:rsid w:val="00ED13ED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1B73"/>
    <w:rsid w:val="00F2303B"/>
    <w:rsid w:val="00F325F7"/>
    <w:rsid w:val="00F338C5"/>
    <w:rsid w:val="00F3433E"/>
    <w:rsid w:val="00F373A4"/>
    <w:rsid w:val="00F40604"/>
    <w:rsid w:val="00F40D8B"/>
    <w:rsid w:val="00F449CD"/>
    <w:rsid w:val="00F47F53"/>
    <w:rsid w:val="00F55853"/>
    <w:rsid w:val="00F55990"/>
    <w:rsid w:val="00F55F43"/>
    <w:rsid w:val="00F56273"/>
    <w:rsid w:val="00F630A8"/>
    <w:rsid w:val="00F71802"/>
    <w:rsid w:val="00F95A6A"/>
    <w:rsid w:val="00FA18FF"/>
    <w:rsid w:val="00FA27D2"/>
    <w:rsid w:val="00FB190D"/>
    <w:rsid w:val="00FB7C88"/>
    <w:rsid w:val="00FC0B51"/>
    <w:rsid w:val="00FC3CE2"/>
    <w:rsid w:val="00FC6C99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57B67-F4CB-427E-AA36-E227507E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12888</Words>
  <Characters>73463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13</cp:revision>
  <cp:lastPrinted>2021-12-17T07:24:00Z</cp:lastPrinted>
  <dcterms:created xsi:type="dcterms:W3CDTF">2021-06-24T10:58:00Z</dcterms:created>
  <dcterms:modified xsi:type="dcterms:W3CDTF">2022-06-02T08:41:00Z</dcterms:modified>
</cp:coreProperties>
</file>