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74" w:rsidRPr="009C24F5" w:rsidRDefault="009C24F5" w:rsidP="009C24F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-139065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D4E49" w:rsidTr="001B2042">
        <w:trPr>
          <w:trHeight w:hRule="exact" w:val="161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</w:p>
          <w:p w:rsidR="008D4E49" w:rsidRDefault="00007FC5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 </w:t>
            </w:r>
          </w:p>
        </w:tc>
      </w:tr>
      <w:tr w:rsidR="008D4E49" w:rsidTr="001B2042"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36"/>
              </w:rPr>
            </w:pPr>
          </w:p>
        </w:tc>
      </w:tr>
      <w:tr w:rsidR="008D4E49" w:rsidTr="001B2042">
        <w:trPr>
          <w:trHeight w:hRule="exact" w:val="39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  <w:tr w:rsidR="001B2042" w:rsidTr="001B2042">
        <w:tc>
          <w:tcPr>
            <w:tcW w:w="9606" w:type="dxa"/>
          </w:tcPr>
          <w:p w:rsidR="00082B47" w:rsidRDefault="001B2042" w:rsidP="001B2042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 w:rsidRPr="00633868">
              <w:rPr>
                <w:b/>
                <w:bCs/>
                <w:caps/>
                <w:sz w:val="36"/>
                <w:szCs w:val="36"/>
              </w:rPr>
              <w:t xml:space="preserve">Вазерского сельсовета </w:t>
            </w:r>
          </w:p>
          <w:p w:rsidR="00082B47" w:rsidRDefault="001B2042" w:rsidP="001B2042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 w:rsidRPr="00633868">
              <w:rPr>
                <w:b/>
                <w:bCs/>
                <w:caps/>
                <w:sz w:val="36"/>
                <w:szCs w:val="36"/>
              </w:rPr>
              <w:t>Бессоновского района</w:t>
            </w:r>
          </w:p>
          <w:p w:rsidR="00082B47" w:rsidRDefault="001B2042" w:rsidP="001B2042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 w:rsidRPr="00633868">
              <w:rPr>
                <w:b/>
                <w:bCs/>
                <w:caps/>
                <w:sz w:val="36"/>
                <w:szCs w:val="36"/>
              </w:rPr>
              <w:t xml:space="preserve"> Пензенской области</w:t>
            </w:r>
            <w:r w:rsidR="00082B47">
              <w:rPr>
                <w:b/>
                <w:bCs/>
                <w:caps/>
                <w:sz w:val="36"/>
                <w:szCs w:val="36"/>
              </w:rPr>
              <w:t xml:space="preserve"> </w:t>
            </w:r>
          </w:p>
          <w:p w:rsidR="001B2042" w:rsidRDefault="00082B47" w:rsidP="001B2042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>СЕДЬМОГО СОЗЫВА</w:t>
            </w:r>
          </w:p>
        </w:tc>
      </w:tr>
      <w:tr w:rsidR="001B2042" w:rsidTr="001B2042">
        <w:trPr>
          <w:trHeight w:hRule="exact" w:val="697"/>
        </w:trPr>
        <w:tc>
          <w:tcPr>
            <w:tcW w:w="9606" w:type="dxa"/>
          </w:tcPr>
          <w:p w:rsidR="001B2042" w:rsidRDefault="001B2042" w:rsidP="001B2042">
            <w:pPr>
              <w:widowControl/>
              <w:jc w:val="center"/>
              <w:rPr>
                <w:sz w:val="24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P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1B2042" w:rsidRPr="0069401F" w:rsidTr="001B2042">
        <w:trPr>
          <w:trHeight w:hRule="exact" w:val="541"/>
        </w:trPr>
        <w:tc>
          <w:tcPr>
            <w:tcW w:w="9606" w:type="dxa"/>
            <w:vAlign w:val="center"/>
          </w:tcPr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082B47" w:rsidP="002449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="00007FC5" w:rsidRPr="0069401F">
              <w:rPr>
                <w:b/>
                <w:bCs/>
                <w:sz w:val="24"/>
                <w:szCs w:val="24"/>
              </w:rPr>
              <w:t xml:space="preserve">т      </w:t>
            </w:r>
            <w:r w:rsidR="00E47164">
              <w:rPr>
                <w:b/>
                <w:bCs/>
                <w:sz w:val="24"/>
                <w:szCs w:val="24"/>
              </w:rPr>
              <w:t>28  декабря</w:t>
            </w:r>
            <w:r w:rsidR="00007FC5" w:rsidRPr="0069401F">
              <w:rPr>
                <w:b/>
                <w:bCs/>
                <w:sz w:val="24"/>
                <w:szCs w:val="24"/>
              </w:rPr>
              <w:t xml:space="preserve">  </w:t>
            </w:r>
            <w:r w:rsidR="0069401F" w:rsidRPr="0069401F">
              <w:rPr>
                <w:b/>
                <w:bCs/>
                <w:sz w:val="24"/>
                <w:szCs w:val="24"/>
              </w:rPr>
              <w:t xml:space="preserve">  </w:t>
            </w:r>
            <w:r w:rsidR="00007FC5" w:rsidRPr="0069401F">
              <w:rPr>
                <w:b/>
                <w:bCs/>
                <w:sz w:val="24"/>
                <w:szCs w:val="24"/>
              </w:rPr>
              <w:t>20</w:t>
            </w:r>
            <w:r w:rsidR="00244908" w:rsidRPr="0069401F">
              <w:rPr>
                <w:b/>
                <w:bCs/>
                <w:sz w:val="24"/>
                <w:szCs w:val="24"/>
              </w:rPr>
              <w:t>21</w:t>
            </w:r>
            <w:r w:rsidR="006F7F99" w:rsidRPr="0069401F">
              <w:rPr>
                <w:b/>
                <w:bCs/>
                <w:sz w:val="24"/>
                <w:szCs w:val="24"/>
              </w:rPr>
              <w:t xml:space="preserve"> года                                   </w:t>
            </w:r>
            <w:r w:rsidR="00BC269E" w:rsidRPr="0069401F">
              <w:rPr>
                <w:b/>
                <w:bCs/>
                <w:sz w:val="24"/>
                <w:szCs w:val="24"/>
              </w:rPr>
              <w:t xml:space="preserve">                           № </w:t>
            </w:r>
            <w:r w:rsidR="00E47164">
              <w:rPr>
                <w:b/>
                <w:bCs/>
                <w:sz w:val="24"/>
                <w:szCs w:val="24"/>
              </w:rPr>
              <w:t>144</w:t>
            </w: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446673" w:rsidRPr="00082B47" w:rsidRDefault="008D4E49" w:rsidP="008D4E49">
      <w:pPr>
        <w:jc w:val="both"/>
        <w:rPr>
          <w:sz w:val="28"/>
          <w:szCs w:val="28"/>
        </w:rPr>
      </w:pPr>
      <w:r w:rsidRPr="0069401F">
        <w:rPr>
          <w:b/>
          <w:sz w:val="24"/>
          <w:szCs w:val="24"/>
        </w:rPr>
        <w:t>«</w:t>
      </w:r>
      <w:r w:rsidRPr="00082B47">
        <w:rPr>
          <w:sz w:val="28"/>
          <w:szCs w:val="28"/>
        </w:rPr>
        <w:t xml:space="preserve">О внесении  изменений  и  дополнений  в  решение  Комитета  местного  самоуправления  Вазерского  сельсовета </w:t>
      </w:r>
      <w:r w:rsidR="00E43BC0" w:rsidRPr="00082B47">
        <w:rPr>
          <w:sz w:val="28"/>
          <w:szCs w:val="28"/>
        </w:rPr>
        <w:t xml:space="preserve"> № 89 от 28.12.2020</w:t>
      </w:r>
      <w:r w:rsidRPr="00082B47">
        <w:rPr>
          <w:sz w:val="28"/>
          <w:szCs w:val="28"/>
        </w:rPr>
        <w:t xml:space="preserve"> года « О  бюджете Вазерского сельсовета  Бессоновского ра</w:t>
      </w:r>
      <w:r w:rsidR="00E43BC0" w:rsidRPr="00082B47">
        <w:rPr>
          <w:sz w:val="28"/>
          <w:szCs w:val="28"/>
        </w:rPr>
        <w:t>йона Пензенской области  на 2021 и плановый период 2022 и 2023</w:t>
      </w:r>
      <w:r w:rsidR="00082B47" w:rsidRPr="00082B47">
        <w:rPr>
          <w:sz w:val="28"/>
          <w:szCs w:val="28"/>
        </w:rPr>
        <w:t xml:space="preserve"> годы»</w:t>
      </w:r>
      <w:r w:rsidRPr="00082B47">
        <w:rPr>
          <w:sz w:val="28"/>
          <w:szCs w:val="28"/>
        </w:rPr>
        <w:t xml:space="preserve">  </w:t>
      </w:r>
    </w:p>
    <w:p w:rsidR="00446673" w:rsidRPr="00446673" w:rsidRDefault="00446673" w:rsidP="008D4E49">
      <w:pPr>
        <w:jc w:val="both"/>
        <w:rPr>
          <w:b/>
          <w:sz w:val="28"/>
          <w:szCs w:val="28"/>
        </w:rPr>
      </w:pPr>
    </w:p>
    <w:p w:rsidR="00C87343" w:rsidRDefault="00446673" w:rsidP="008D4E49">
      <w:pPr>
        <w:jc w:val="both"/>
        <w:rPr>
          <w:sz w:val="28"/>
          <w:szCs w:val="28"/>
        </w:rPr>
      </w:pPr>
      <w:r w:rsidRPr="00446673">
        <w:rPr>
          <w:sz w:val="28"/>
          <w:szCs w:val="28"/>
        </w:rPr>
        <w:t>В целях</w:t>
      </w:r>
      <w:r w:rsidR="00E47164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приведения муниципального правового акта в соответствии с Законодательством РФ, руководствуясь Уставом Вазерского сельсовета Бессоновского района Пензенской области,</w:t>
      </w:r>
    </w:p>
    <w:p w:rsidR="001B2042" w:rsidRPr="00446673" w:rsidRDefault="001B2042" w:rsidP="008D4E49">
      <w:pPr>
        <w:jc w:val="both"/>
        <w:rPr>
          <w:sz w:val="28"/>
          <w:szCs w:val="28"/>
        </w:rPr>
      </w:pPr>
    </w:p>
    <w:p w:rsidR="008D4E49" w:rsidRPr="00446673" w:rsidRDefault="008D4E49" w:rsidP="001B2042">
      <w:pPr>
        <w:jc w:val="center"/>
        <w:rPr>
          <w:b/>
          <w:sz w:val="28"/>
          <w:szCs w:val="28"/>
        </w:rPr>
      </w:pPr>
      <w:r w:rsidRPr="00446673">
        <w:rPr>
          <w:b/>
          <w:sz w:val="28"/>
          <w:szCs w:val="28"/>
        </w:rPr>
        <w:t>Комитет  местного самоупр</w:t>
      </w:r>
      <w:r w:rsidR="001B2042">
        <w:rPr>
          <w:b/>
          <w:sz w:val="28"/>
          <w:szCs w:val="28"/>
        </w:rPr>
        <w:t xml:space="preserve">авления  </w:t>
      </w:r>
      <w:r w:rsidR="00446673">
        <w:rPr>
          <w:b/>
          <w:sz w:val="28"/>
          <w:szCs w:val="28"/>
        </w:rPr>
        <w:t xml:space="preserve"> решил:</w:t>
      </w:r>
    </w:p>
    <w:p w:rsidR="008D4E49" w:rsidRPr="00CB6BCA" w:rsidRDefault="008D4E49" w:rsidP="001B2042">
      <w:pPr>
        <w:jc w:val="center"/>
        <w:rPr>
          <w:sz w:val="24"/>
          <w:szCs w:val="24"/>
        </w:rPr>
      </w:pPr>
    </w:p>
    <w:p w:rsidR="008D4E49" w:rsidRDefault="008D4E49" w:rsidP="008D4E49">
      <w:pPr>
        <w:jc w:val="both"/>
        <w:rPr>
          <w:sz w:val="24"/>
          <w:szCs w:val="24"/>
        </w:rPr>
      </w:pP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446673">
      <w:pPr>
        <w:jc w:val="both"/>
        <w:rPr>
          <w:sz w:val="28"/>
          <w:szCs w:val="28"/>
        </w:rPr>
      </w:pPr>
      <w:r w:rsidRPr="001B2042">
        <w:rPr>
          <w:sz w:val="28"/>
          <w:szCs w:val="28"/>
        </w:rPr>
        <w:t xml:space="preserve">   1.Внести  в  решение  Комитета  местного  самоуправления  Ва</w:t>
      </w:r>
      <w:r w:rsidR="00B21D99" w:rsidRPr="001B2042">
        <w:rPr>
          <w:sz w:val="28"/>
          <w:szCs w:val="28"/>
        </w:rPr>
        <w:t xml:space="preserve">зерского сельсовета        </w:t>
      </w:r>
      <w:r w:rsidR="00E43BC0">
        <w:rPr>
          <w:sz w:val="28"/>
          <w:szCs w:val="28"/>
        </w:rPr>
        <w:t>№ 89 от 28.12.2020</w:t>
      </w:r>
      <w:r w:rsidRPr="001B2042">
        <w:rPr>
          <w:sz w:val="28"/>
          <w:szCs w:val="28"/>
        </w:rPr>
        <w:t>г  «О  бюджете  Вазерского  сельсовета Бессоновского района Пензенской области на</w:t>
      </w:r>
      <w:r w:rsidR="00E43BC0">
        <w:rPr>
          <w:sz w:val="28"/>
          <w:szCs w:val="28"/>
        </w:rPr>
        <w:t xml:space="preserve">  2021 и плановый период 2022</w:t>
      </w:r>
      <w:r w:rsidR="00B21D99" w:rsidRPr="001B2042">
        <w:rPr>
          <w:sz w:val="28"/>
          <w:szCs w:val="28"/>
        </w:rPr>
        <w:t>-</w:t>
      </w:r>
      <w:r w:rsidR="00E43BC0">
        <w:rPr>
          <w:sz w:val="28"/>
          <w:szCs w:val="28"/>
        </w:rPr>
        <w:t>2023</w:t>
      </w:r>
      <w:r w:rsidRPr="001B2042">
        <w:rPr>
          <w:sz w:val="28"/>
          <w:szCs w:val="28"/>
        </w:rPr>
        <w:t xml:space="preserve"> годы »  с</w:t>
      </w:r>
      <w:r w:rsidR="001B2042">
        <w:rPr>
          <w:sz w:val="28"/>
          <w:szCs w:val="28"/>
        </w:rPr>
        <w:t xml:space="preserve">ледующие  изменения </w:t>
      </w:r>
      <w:r w:rsidRPr="001B2042">
        <w:rPr>
          <w:sz w:val="28"/>
          <w:szCs w:val="28"/>
        </w:rPr>
        <w:t>:</w:t>
      </w:r>
    </w:p>
    <w:p w:rsidR="001B2042" w:rsidRDefault="001B2042" w:rsidP="004466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1)статью 1 изложить в следующей редакции:</w:t>
      </w:r>
    </w:p>
    <w:p w:rsidR="001B2042" w:rsidRPr="001B2042" w:rsidRDefault="001B2042" w:rsidP="004466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«Статья 1. Основные характеристики бюджета  Вазерского сельсовета Бессоновского р</w:t>
      </w:r>
      <w:r w:rsidR="00E43BC0">
        <w:rPr>
          <w:sz w:val="28"/>
          <w:szCs w:val="28"/>
        </w:rPr>
        <w:t>айона Пензенской области на 2021 год и на плановый период 2022 и 2023</w:t>
      </w:r>
      <w:r>
        <w:rPr>
          <w:sz w:val="28"/>
          <w:szCs w:val="28"/>
        </w:rPr>
        <w:t xml:space="preserve"> годов</w:t>
      </w:r>
    </w:p>
    <w:p w:rsidR="008D4E49" w:rsidRPr="001B2042" w:rsidRDefault="008D4E49" w:rsidP="001B2042">
      <w:pPr>
        <w:jc w:val="both"/>
        <w:rPr>
          <w:sz w:val="24"/>
          <w:szCs w:val="24"/>
        </w:rPr>
      </w:pPr>
    </w:p>
    <w:p w:rsidR="004B0892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4B0892" w:rsidRPr="00A27083">
        <w:rPr>
          <w:sz w:val="28"/>
          <w:szCs w:val="28"/>
        </w:rPr>
        <w:t>Утвердить основные характеристики бюджета Вазерского сельсовета Бессоновского района Пензенс</w:t>
      </w:r>
      <w:r w:rsidR="00E43BC0">
        <w:rPr>
          <w:sz w:val="28"/>
          <w:szCs w:val="28"/>
        </w:rPr>
        <w:t>кой области на 2021</w:t>
      </w:r>
      <w:r w:rsidR="004B0892" w:rsidRPr="00A27083">
        <w:rPr>
          <w:sz w:val="28"/>
          <w:szCs w:val="28"/>
        </w:rPr>
        <w:t xml:space="preserve"> год:</w:t>
      </w:r>
    </w:p>
    <w:p w:rsidR="004B0892" w:rsidRPr="00A270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1)п</w:t>
      </w:r>
      <w:r w:rsidRPr="00A27083">
        <w:rPr>
          <w:sz w:val="28"/>
          <w:szCs w:val="28"/>
        </w:rPr>
        <w:t>рогнозируемый общий объем доход</w:t>
      </w:r>
      <w:r>
        <w:rPr>
          <w:sz w:val="28"/>
          <w:szCs w:val="28"/>
        </w:rPr>
        <w:t>ов бюджета Вазерского</w:t>
      </w:r>
      <w:r w:rsidR="00D409FB">
        <w:rPr>
          <w:sz w:val="28"/>
          <w:szCs w:val="28"/>
        </w:rPr>
        <w:t xml:space="preserve"> </w:t>
      </w:r>
      <w:r w:rsidR="004B0892" w:rsidRPr="00A27083">
        <w:rPr>
          <w:sz w:val="28"/>
          <w:szCs w:val="28"/>
        </w:rPr>
        <w:t xml:space="preserve">Бессоновского  района </w:t>
      </w:r>
      <w:r w:rsidR="00483857">
        <w:rPr>
          <w:sz w:val="28"/>
          <w:szCs w:val="28"/>
        </w:rPr>
        <w:t>Пензенской о</w:t>
      </w:r>
      <w:r w:rsidR="00E47164">
        <w:rPr>
          <w:sz w:val="28"/>
          <w:szCs w:val="28"/>
        </w:rPr>
        <w:t>бласти в сумме 9514,275</w:t>
      </w:r>
      <w:r w:rsidR="00E43BC0">
        <w:rPr>
          <w:sz w:val="28"/>
          <w:szCs w:val="28"/>
        </w:rPr>
        <w:t xml:space="preserve"> тыс.</w:t>
      </w:r>
      <w:r w:rsidR="004B0892" w:rsidRPr="00A27083">
        <w:rPr>
          <w:sz w:val="28"/>
          <w:szCs w:val="28"/>
        </w:rPr>
        <w:t>рублей;</w:t>
      </w:r>
    </w:p>
    <w:p w:rsidR="007514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   о</w:t>
      </w:r>
      <w:r w:rsidR="004B0892" w:rsidRPr="00A27083">
        <w:rPr>
          <w:sz w:val="28"/>
          <w:szCs w:val="28"/>
        </w:rPr>
        <w:t>бщий объем расходов бюджета Вазерского сельсовета Бессоновского района Пензенской области в с</w:t>
      </w:r>
      <w:r w:rsidR="00E43BC0">
        <w:rPr>
          <w:sz w:val="28"/>
          <w:szCs w:val="28"/>
        </w:rPr>
        <w:t>у</w:t>
      </w:r>
      <w:r w:rsidR="00E47164">
        <w:rPr>
          <w:sz w:val="28"/>
          <w:szCs w:val="28"/>
        </w:rPr>
        <w:t>мме – 9681,353</w:t>
      </w:r>
      <w:r w:rsidR="004B0892" w:rsidRPr="00A27083">
        <w:rPr>
          <w:sz w:val="28"/>
          <w:szCs w:val="28"/>
        </w:rPr>
        <w:t xml:space="preserve"> тыс.рублей;</w:t>
      </w:r>
    </w:p>
    <w:p w:rsidR="00A27083" w:rsidRPr="00A270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3) размер резервного фонда администрации Вазерского сельсовета Бессоновского района Пензенской области в сумме </w:t>
      </w:r>
      <w:r w:rsidR="00E43BC0">
        <w:rPr>
          <w:sz w:val="28"/>
          <w:szCs w:val="28"/>
        </w:rPr>
        <w:t>0</w:t>
      </w:r>
      <w:r>
        <w:rPr>
          <w:sz w:val="28"/>
          <w:szCs w:val="28"/>
        </w:rPr>
        <w:t>,0 тыс.рублей;</w:t>
      </w:r>
    </w:p>
    <w:p w:rsidR="004B0892" w:rsidRPr="00A27083" w:rsidRDefault="00A27083" w:rsidP="00A27083">
      <w:pPr>
        <w:jc w:val="both"/>
      </w:pPr>
      <w:r>
        <w:rPr>
          <w:sz w:val="28"/>
          <w:szCs w:val="28"/>
        </w:rPr>
        <w:t>4) верхний</w:t>
      </w:r>
      <w:r w:rsidR="00F11457">
        <w:rPr>
          <w:sz w:val="28"/>
          <w:szCs w:val="28"/>
        </w:rPr>
        <w:t xml:space="preserve"> предел муниципального внутреннего</w:t>
      </w:r>
      <w:r w:rsidR="00751483" w:rsidRPr="00A27083">
        <w:rPr>
          <w:sz w:val="28"/>
          <w:szCs w:val="28"/>
        </w:rPr>
        <w:t xml:space="preserve"> долга Вазерского с</w:t>
      </w:r>
      <w:r w:rsidR="00F11457">
        <w:rPr>
          <w:sz w:val="28"/>
          <w:szCs w:val="28"/>
        </w:rPr>
        <w:t>ельсовета Бессоновского района Пенз</w:t>
      </w:r>
      <w:r w:rsidR="00E43BC0">
        <w:rPr>
          <w:sz w:val="28"/>
          <w:szCs w:val="28"/>
        </w:rPr>
        <w:t>енской области на 1января 2022</w:t>
      </w:r>
      <w:r w:rsidR="00ED738B">
        <w:rPr>
          <w:sz w:val="28"/>
          <w:szCs w:val="28"/>
        </w:rPr>
        <w:t xml:space="preserve"> года в сумме- </w:t>
      </w:r>
      <w:r w:rsidR="00483857">
        <w:rPr>
          <w:sz w:val="28"/>
          <w:szCs w:val="28"/>
        </w:rPr>
        <w:t>2</w:t>
      </w:r>
      <w:r w:rsidR="00ED738B">
        <w:rPr>
          <w:sz w:val="28"/>
          <w:szCs w:val="28"/>
        </w:rPr>
        <w:t>5</w:t>
      </w:r>
      <w:r w:rsidR="00F11457">
        <w:rPr>
          <w:sz w:val="28"/>
          <w:szCs w:val="28"/>
        </w:rPr>
        <w:t>0,0 тыс.рублей;</w:t>
      </w:r>
    </w:p>
    <w:p w:rsidR="008F536E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5) </w:t>
      </w:r>
      <w:r w:rsidR="00483857">
        <w:rPr>
          <w:sz w:val="28"/>
          <w:szCs w:val="28"/>
        </w:rPr>
        <w:t>прогнозируемый де</w:t>
      </w:r>
      <w:r w:rsidR="00751483" w:rsidRPr="00F11457">
        <w:rPr>
          <w:sz w:val="28"/>
          <w:szCs w:val="28"/>
        </w:rPr>
        <w:t>фицит бюджета Вазерского сельсовета Бес</w:t>
      </w:r>
      <w:r w:rsidR="00F11457">
        <w:rPr>
          <w:sz w:val="28"/>
          <w:szCs w:val="28"/>
        </w:rPr>
        <w:t>соновского района Пензенской области в сумме</w:t>
      </w:r>
      <w:r w:rsidR="006502BA">
        <w:rPr>
          <w:sz w:val="28"/>
          <w:szCs w:val="28"/>
        </w:rPr>
        <w:t xml:space="preserve"> </w:t>
      </w:r>
      <w:r w:rsidR="00E47164">
        <w:rPr>
          <w:sz w:val="28"/>
          <w:szCs w:val="28"/>
        </w:rPr>
        <w:t>167,078</w:t>
      </w:r>
      <w:r w:rsidR="00F11457">
        <w:rPr>
          <w:sz w:val="28"/>
          <w:szCs w:val="28"/>
        </w:rPr>
        <w:t xml:space="preserve"> тыс.рублей;</w:t>
      </w:r>
    </w:p>
    <w:p w:rsidR="008F536E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>2.Утвердить основные характеристики бюджета Вазерского сельсовета Бессоновского района Пензенской</w:t>
      </w:r>
      <w:r w:rsidR="00B87DA8">
        <w:rPr>
          <w:sz w:val="28"/>
          <w:szCs w:val="28"/>
        </w:rPr>
        <w:t xml:space="preserve"> области на плановый период 2022 и 2023</w:t>
      </w:r>
      <w:r>
        <w:rPr>
          <w:sz w:val="28"/>
          <w:szCs w:val="28"/>
        </w:rPr>
        <w:t xml:space="preserve"> годов;</w:t>
      </w:r>
    </w:p>
    <w:p w:rsidR="008D4E49" w:rsidRPr="00F11457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>1)     прогнозируемый общий объем доходов бюджета Вазерского сельсовета Бессоновского района Пензенской области на</w:t>
      </w:r>
      <w:r w:rsidR="00B87DA8">
        <w:rPr>
          <w:sz w:val="28"/>
          <w:szCs w:val="28"/>
        </w:rPr>
        <w:t xml:space="preserve"> 2022 год в сумме 6481,900</w:t>
      </w:r>
      <w:r>
        <w:rPr>
          <w:sz w:val="28"/>
          <w:szCs w:val="28"/>
        </w:rPr>
        <w:t xml:space="preserve"> тыс.рублей</w:t>
      </w:r>
      <w:r w:rsidR="00B87DA8">
        <w:rPr>
          <w:sz w:val="28"/>
          <w:szCs w:val="28"/>
        </w:rPr>
        <w:t xml:space="preserve"> и на 2023 год в сумме 6552,500</w:t>
      </w:r>
      <w:r w:rsidR="00315427">
        <w:rPr>
          <w:sz w:val="28"/>
          <w:szCs w:val="28"/>
        </w:rPr>
        <w:t xml:space="preserve"> тыс.рублей;</w:t>
      </w:r>
    </w:p>
    <w:p w:rsidR="00F11457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2)     общий объем расходов бюджета Вазерского сельсовета Бессоновского р</w:t>
      </w:r>
      <w:r w:rsidR="00B87DA8">
        <w:rPr>
          <w:sz w:val="28"/>
          <w:szCs w:val="28"/>
        </w:rPr>
        <w:t>айона Пензенской обла</w:t>
      </w:r>
      <w:r w:rsidR="00A14BFC">
        <w:rPr>
          <w:sz w:val="28"/>
          <w:szCs w:val="28"/>
        </w:rPr>
        <w:t>сти на 2022 год в сумме 6361,900</w:t>
      </w:r>
      <w:r>
        <w:rPr>
          <w:sz w:val="28"/>
          <w:szCs w:val="28"/>
        </w:rPr>
        <w:t xml:space="preserve"> тыс.рублей, в том числе услов</w:t>
      </w:r>
      <w:r w:rsidR="00B87DA8">
        <w:rPr>
          <w:sz w:val="28"/>
          <w:szCs w:val="28"/>
        </w:rPr>
        <w:t>н</w:t>
      </w:r>
      <w:r w:rsidR="00A14BFC">
        <w:rPr>
          <w:sz w:val="28"/>
          <w:szCs w:val="28"/>
        </w:rPr>
        <w:t>о утвержденные  расходы-153</w:t>
      </w:r>
      <w:r w:rsidR="00483857">
        <w:rPr>
          <w:sz w:val="28"/>
          <w:szCs w:val="28"/>
        </w:rPr>
        <w:t>,292</w:t>
      </w:r>
      <w:r>
        <w:rPr>
          <w:sz w:val="28"/>
          <w:szCs w:val="28"/>
        </w:rPr>
        <w:t xml:space="preserve"> тыс.рублей</w:t>
      </w:r>
      <w:r w:rsidR="00A14BFC">
        <w:rPr>
          <w:sz w:val="28"/>
          <w:szCs w:val="28"/>
        </w:rPr>
        <w:t>, на 2023 год в сумме 648</w:t>
      </w:r>
      <w:r w:rsidR="00483857">
        <w:rPr>
          <w:sz w:val="28"/>
          <w:szCs w:val="28"/>
        </w:rPr>
        <w:t>2,500</w:t>
      </w:r>
      <w:r>
        <w:rPr>
          <w:sz w:val="28"/>
          <w:szCs w:val="28"/>
        </w:rPr>
        <w:t xml:space="preserve"> тыс.рублей, в том числе условн</w:t>
      </w:r>
      <w:r w:rsidR="00A14BFC">
        <w:rPr>
          <w:sz w:val="28"/>
          <w:szCs w:val="28"/>
        </w:rPr>
        <w:t>о утвержденные расходы  -312</w:t>
      </w:r>
      <w:r w:rsidR="00DB6079">
        <w:rPr>
          <w:sz w:val="28"/>
          <w:szCs w:val="28"/>
        </w:rPr>
        <w:t>,1</w:t>
      </w:r>
      <w:r w:rsidR="00B87DA8">
        <w:rPr>
          <w:sz w:val="28"/>
          <w:szCs w:val="28"/>
        </w:rPr>
        <w:t>70</w:t>
      </w:r>
      <w:r>
        <w:rPr>
          <w:sz w:val="28"/>
          <w:szCs w:val="28"/>
        </w:rPr>
        <w:t xml:space="preserve"> тыс.рублей;</w:t>
      </w:r>
    </w:p>
    <w:p w:rsidR="00315427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3)  размер резервного фонда администрации Вазерского сельсовета Бессоновского р</w:t>
      </w:r>
      <w:r w:rsidR="00E43BC0">
        <w:rPr>
          <w:sz w:val="28"/>
          <w:szCs w:val="28"/>
        </w:rPr>
        <w:t>айона Пензенской области на 2022</w:t>
      </w:r>
      <w:r>
        <w:rPr>
          <w:sz w:val="28"/>
          <w:szCs w:val="28"/>
        </w:rPr>
        <w:t xml:space="preserve"> год </w:t>
      </w:r>
      <w:r w:rsidR="00E43BC0">
        <w:rPr>
          <w:sz w:val="28"/>
          <w:szCs w:val="28"/>
        </w:rPr>
        <w:t>в сумме10,0 тыс.рублей и на 2023</w:t>
      </w:r>
      <w:r>
        <w:rPr>
          <w:sz w:val="28"/>
          <w:szCs w:val="28"/>
        </w:rPr>
        <w:t xml:space="preserve"> год в сумме10,0 тыс.рублей;</w:t>
      </w:r>
    </w:p>
    <w:p w:rsidR="00817D2A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4)   верхний предел муниципального внутреннего  долга  Вазерского сельсовета Бессоновского района Пензенской области</w:t>
      </w:r>
      <w:r w:rsidR="00817D2A">
        <w:rPr>
          <w:sz w:val="28"/>
          <w:szCs w:val="28"/>
        </w:rPr>
        <w:t xml:space="preserve"> на 1 </w:t>
      </w:r>
      <w:r w:rsidR="00B87DA8">
        <w:rPr>
          <w:sz w:val="28"/>
          <w:szCs w:val="28"/>
        </w:rPr>
        <w:t xml:space="preserve">января 2023 года в сумме </w:t>
      </w:r>
      <w:r w:rsidR="00DB6079">
        <w:rPr>
          <w:sz w:val="28"/>
          <w:szCs w:val="28"/>
        </w:rPr>
        <w:t>13</w:t>
      </w:r>
      <w:r w:rsidR="00B87DA8">
        <w:rPr>
          <w:sz w:val="28"/>
          <w:szCs w:val="28"/>
        </w:rPr>
        <w:t>0</w:t>
      </w:r>
      <w:r w:rsidR="00483857">
        <w:rPr>
          <w:sz w:val="28"/>
          <w:szCs w:val="28"/>
        </w:rPr>
        <w:t>,000тыс.</w:t>
      </w:r>
      <w:r w:rsidR="00B87DA8">
        <w:rPr>
          <w:sz w:val="28"/>
          <w:szCs w:val="28"/>
        </w:rPr>
        <w:t xml:space="preserve"> </w:t>
      </w:r>
      <w:r w:rsidR="00817D2A">
        <w:rPr>
          <w:sz w:val="28"/>
          <w:szCs w:val="28"/>
        </w:rPr>
        <w:t>рублей и на  1</w:t>
      </w:r>
      <w:r w:rsidR="00B87DA8">
        <w:rPr>
          <w:sz w:val="28"/>
          <w:szCs w:val="28"/>
        </w:rPr>
        <w:t xml:space="preserve"> января 2024 года в сумме  </w:t>
      </w:r>
      <w:r w:rsidR="00483857">
        <w:rPr>
          <w:sz w:val="28"/>
          <w:szCs w:val="28"/>
        </w:rPr>
        <w:t>60,</w:t>
      </w:r>
      <w:r w:rsidR="00B87DA8">
        <w:rPr>
          <w:sz w:val="28"/>
          <w:szCs w:val="28"/>
        </w:rPr>
        <w:t>0</w:t>
      </w:r>
      <w:r w:rsidR="00483857">
        <w:rPr>
          <w:sz w:val="28"/>
          <w:szCs w:val="28"/>
        </w:rPr>
        <w:t>00</w:t>
      </w:r>
      <w:r w:rsidR="00B87DA8">
        <w:rPr>
          <w:sz w:val="28"/>
          <w:szCs w:val="28"/>
        </w:rPr>
        <w:t xml:space="preserve"> </w:t>
      </w:r>
      <w:r w:rsidR="00483857">
        <w:rPr>
          <w:sz w:val="28"/>
          <w:szCs w:val="28"/>
        </w:rPr>
        <w:t>тыс.</w:t>
      </w:r>
      <w:r w:rsidR="00817D2A">
        <w:rPr>
          <w:sz w:val="28"/>
          <w:szCs w:val="28"/>
        </w:rPr>
        <w:t>рублей;</w:t>
      </w:r>
    </w:p>
    <w:p w:rsidR="00315427" w:rsidRPr="00F11457" w:rsidRDefault="00817D2A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5)   прогно</w:t>
      </w:r>
      <w:r w:rsidR="00483857">
        <w:rPr>
          <w:sz w:val="28"/>
          <w:szCs w:val="28"/>
        </w:rPr>
        <w:t xml:space="preserve">зируемый </w:t>
      </w:r>
      <w:r w:rsidR="00A14BFC">
        <w:rPr>
          <w:sz w:val="28"/>
          <w:szCs w:val="28"/>
        </w:rPr>
        <w:t>про</w:t>
      </w:r>
      <w:r w:rsidR="00E43BC0">
        <w:rPr>
          <w:sz w:val="28"/>
          <w:szCs w:val="28"/>
        </w:rPr>
        <w:t>фицит</w:t>
      </w:r>
      <w:r>
        <w:rPr>
          <w:sz w:val="28"/>
          <w:szCs w:val="28"/>
        </w:rPr>
        <w:t xml:space="preserve"> бюджета Вазерского сельсовета Бессоновского р</w:t>
      </w:r>
      <w:r w:rsidR="00E43BC0">
        <w:rPr>
          <w:sz w:val="28"/>
          <w:szCs w:val="28"/>
        </w:rPr>
        <w:t>айона Пензенской области на 2022</w:t>
      </w:r>
      <w:r w:rsidR="00483857">
        <w:rPr>
          <w:sz w:val="28"/>
          <w:szCs w:val="28"/>
        </w:rPr>
        <w:t xml:space="preserve"> год в сумме 12</w:t>
      </w:r>
      <w:r w:rsidR="00B87DA8">
        <w:rPr>
          <w:sz w:val="28"/>
          <w:szCs w:val="28"/>
        </w:rPr>
        <w:t xml:space="preserve">0,000 тыс.рублей и на 2023 год в сумме  </w:t>
      </w:r>
      <w:r w:rsidR="00483857">
        <w:rPr>
          <w:sz w:val="28"/>
          <w:szCs w:val="28"/>
        </w:rPr>
        <w:t>7</w:t>
      </w:r>
      <w:r w:rsidR="00B87DA8">
        <w:rPr>
          <w:sz w:val="28"/>
          <w:szCs w:val="28"/>
        </w:rPr>
        <w:t>0</w:t>
      </w:r>
      <w:r w:rsidR="00483857">
        <w:rPr>
          <w:sz w:val="28"/>
          <w:szCs w:val="28"/>
        </w:rPr>
        <w:t>,000тыс.</w:t>
      </w:r>
      <w:r w:rsidR="00B87D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рублей. </w:t>
      </w:r>
    </w:p>
    <w:p w:rsidR="00F11457" w:rsidRPr="006F7F99" w:rsidRDefault="00F11457" w:rsidP="00666160">
      <w:pPr>
        <w:jc w:val="both"/>
        <w:rPr>
          <w:sz w:val="28"/>
          <w:szCs w:val="28"/>
        </w:rPr>
      </w:pPr>
    </w:p>
    <w:p w:rsidR="008D4E49" w:rsidRPr="006F7F99" w:rsidRDefault="008D4E49" w:rsidP="008D4E49">
      <w:pPr>
        <w:ind w:left="360"/>
        <w:jc w:val="both"/>
        <w:rPr>
          <w:sz w:val="28"/>
          <w:szCs w:val="28"/>
        </w:rPr>
      </w:pPr>
    </w:p>
    <w:p w:rsidR="008D4E49" w:rsidRPr="006F7F99" w:rsidRDefault="008D4E49" w:rsidP="008D4E49">
      <w:pPr>
        <w:rPr>
          <w:sz w:val="28"/>
          <w:szCs w:val="28"/>
        </w:rPr>
      </w:pPr>
    </w:p>
    <w:p w:rsidR="00C87343" w:rsidRDefault="00C87343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  <w:sectPr w:rsidR="00C87343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p w:rsidR="00DB43A6" w:rsidRPr="00666160" w:rsidRDefault="00666160" w:rsidP="008D4E49">
      <w:pPr>
        <w:pStyle w:val="a0"/>
        <w:spacing w:after="0"/>
        <w:rPr>
          <w:sz w:val="24"/>
          <w:szCs w:val="24"/>
        </w:rPr>
      </w:pPr>
      <w:r w:rsidRPr="00A237F3">
        <w:rPr>
          <w:b/>
          <w:sz w:val="24"/>
          <w:szCs w:val="24"/>
        </w:rPr>
        <w:lastRenderedPageBreak/>
        <w:t>6)</w:t>
      </w:r>
      <w:r w:rsidRPr="00666160">
        <w:rPr>
          <w:sz w:val="24"/>
          <w:szCs w:val="24"/>
        </w:rPr>
        <w:t>при</w:t>
      </w:r>
      <w:r>
        <w:rPr>
          <w:sz w:val="24"/>
          <w:szCs w:val="24"/>
        </w:rPr>
        <w:t>ложение 1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1</w:t>
            </w:r>
          </w:p>
        </w:tc>
      </w:tr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DB43A6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822F89">
              <w:rPr>
                <w:rFonts w:cs="Arial CYR"/>
                <w:sz w:val="24"/>
                <w:szCs w:val="24"/>
              </w:rPr>
              <w:t xml:space="preserve"> № </w:t>
            </w:r>
            <w:r w:rsidR="00404F16">
              <w:rPr>
                <w:rFonts w:cs="Arial CYR"/>
                <w:sz w:val="24"/>
                <w:szCs w:val="24"/>
              </w:rPr>
              <w:t>144</w:t>
            </w:r>
            <w:r w:rsidR="00822F89">
              <w:rPr>
                <w:rFonts w:cs="Arial CYR"/>
                <w:sz w:val="24"/>
                <w:szCs w:val="24"/>
              </w:rPr>
              <w:t xml:space="preserve">   от </w:t>
            </w:r>
            <w:r w:rsidR="00404F16">
              <w:rPr>
                <w:rFonts w:cs="Arial CYR"/>
                <w:sz w:val="24"/>
                <w:szCs w:val="24"/>
              </w:rPr>
              <w:t>28.12</w:t>
            </w:r>
            <w:r w:rsidR="0069401F">
              <w:rPr>
                <w:rFonts w:cs="Arial CYR"/>
                <w:sz w:val="24"/>
                <w:szCs w:val="24"/>
              </w:rPr>
              <w:t>.</w:t>
            </w:r>
            <w:r w:rsidR="0011770C">
              <w:rPr>
                <w:rFonts w:cs="Arial CYR"/>
                <w:sz w:val="24"/>
                <w:szCs w:val="24"/>
              </w:rPr>
              <w:t>2021</w:t>
            </w:r>
            <w:r>
              <w:rPr>
                <w:rFonts w:cs="Arial CYR"/>
                <w:sz w:val="24"/>
                <w:szCs w:val="24"/>
              </w:rPr>
              <w:t>г «О в</w:t>
            </w:r>
            <w:r w:rsidR="0011770C">
              <w:rPr>
                <w:rFonts w:cs="Arial CYR"/>
                <w:sz w:val="24"/>
                <w:szCs w:val="24"/>
              </w:rPr>
              <w:t>несении изменений в Решение № 89 от 28.12.2020</w:t>
            </w:r>
            <w:r>
              <w:rPr>
                <w:rFonts w:cs="Arial CYR"/>
                <w:sz w:val="24"/>
                <w:szCs w:val="24"/>
              </w:rPr>
              <w:t>г</w:t>
            </w:r>
            <w:r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</w:t>
            </w:r>
            <w:r w:rsidR="0011770C">
              <w:rPr>
                <w:rFonts w:cs="Arial CYR"/>
                <w:sz w:val="24"/>
                <w:szCs w:val="24"/>
              </w:rPr>
              <w:t xml:space="preserve"> 2021 год и на плановый период 2022</w:t>
            </w:r>
          </w:p>
          <w:p w:rsidR="00DB43A6" w:rsidRPr="00895F31" w:rsidRDefault="0011770C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2023</w:t>
            </w:r>
            <w:r w:rsidR="00DB43A6"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545F68" w:rsidRDefault="00545F68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Default="00545F68" w:rsidP="00317D47"/>
          <w:p w:rsidR="00545F68" w:rsidRDefault="00545F68" w:rsidP="00317D47"/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D43E9D" w:rsidRDefault="00545F68" w:rsidP="00317D47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E15304" w:rsidRDefault="00545F68" w:rsidP="00317D47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545F68" w:rsidRPr="00E15304" w:rsidRDefault="00545F68" w:rsidP="00317D47"/>
        </w:tc>
        <w:tc>
          <w:tcPr>
            <w:tcW w:w="12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 w:rsidRPr="00D469E5">
              <w:rPr>
                <w:b/>
                <w:bCs/>
                <w:sz w:val="28"/>
                <w:szCs w:val="28"/>
              </w:rPr>
              <w:t>Источники финансирования дефицита бюджета</w:t>
            </w: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 w:rsidRPr="00D469E5">
              <w:rPr>
                <w:b/>
                <w:bCs/>
                <w:sz w:val="28"/>
                <w:szCs w:val="28"/>
              </w:rPr>
              <w:t>Вазерского сельсовета Бессоновского района Пензенской области</w:t>
            </w:r>
          </w:p>
          <w:p w:rsidR="00545F68" w:rsidRPr="00D469E5" w:rsidRDefault="0011770C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 w:rsidRPr="00D469E5">
              <w:rPr>
                <w:b/>
                <w:bCs/>
                <w:sz w:val="28"/>
                <w:szCs w:val="28"/>
              </w:rPr>
              <w:t>на 2021 год и на плановый период 2022 и 2023</w:t>
            </w:r>
            <w:r w:rsidR="00545F68" w:rsidRPr="00D469E5">
              <w:rPr>
                <w:b/>
                <w:bCs/>
                <w:sz w:val="28"/>
                <w:szCs w:val="28"/>
              </w:rPr>
              <w:t xml:space="preserve"> годов                                                                 </w:t>
            </w:r>
          </w:p>
        </w:tc>
      </w:tr>
    </w:tbl>
    <w:p w:rsidR="00545F68" w:rsidRPr="008A6131" w:rsidRDefault="00545F68" w:rsidP="00545F68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545F68" w:rsidRPr="00E15304" w:rsidTr="00317D47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545F68" w:rsidRPr="008A6131" w:rsidRDefault="0011770C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2021 </w:t>
            </w:r>
            <w:r w:rsidR="00545F68" w:rsidRPr="008A6131"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547" w:type="pct"/>
            <w:vAlign w:val="center"/>
          </w:tcPr>
          <w:p w:rsidR="00545F68" w:rsidRPr="008A6131" w:rsidRDefault="0011770C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2022</w:t>
            </w:r>
            <w:r w:rsidR="00545F68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545F68" w:rsidRPr="008A6131" w:rsidRDefault="0011770C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  <w:r w:rsidR="00545F68"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545F68" w:rsidRPr="00E15304" w:rsidTr="00317D47">
        <w:trPr>
          <w:trHeight w:val="377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483857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95914">
              <w:rPr>
                <w:b/>
                <w:sz w:val="24"/>
                <w:szCs w:val="24"/>
              </w:rPr>
              <w:t>60</w:t>
            </w:r>
            <w:r w:rsidR="00A14BFC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547" w:type="pct"/>
          </w:tcPr>
          <w:p w:rsidR="00545F68" w:rsidRPr="00D43E9D" w:rsidRDefault="007C5DF9" w:rsidP="003A5C0B">
            <w:pPr>
              <w:tabs>
                <w:tab w:val="center" w:pos="71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-120</w:t>
            </w:r>
            <w:r w:rsidR="003A5C0B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547" w:type="pct"/>
          </w:tcPr>
          <w:p w:rsidR="00545F68" w:rsidRPr="00D43E9D" w:rsidRDefault="007C5DF9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-70,00</w:t>
            </w:r>
            <w:r w:rsidR="003A5C0B">
              <w:rPr>
                <w:b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66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483857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14BFC">
              <w:rPr>
                <w:b/>
                <w:sz w:val="24"/>
                <w:szCs w:val="24"/>
              </w:rPr>
              <w:t>60,000</w:t>
            </w:r>
          </w:p>
        </w:tc>
        <w:tc>
          <w:tcPr>
            <w:tcW w:w="547" w:type="pct"/>
          </w:tcPr>
          <w:p w:rsidR="00545F68" w:rsidRPr="00D43E9D" w:rsidRDefault="003A5C0B" w:rsidP="007C5D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7C5DF9"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545F68" w:rsidRPr="00D43E9D" w:rsidRDefault="007C5DF9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-70,00</w:t>
            </w:r>
            <w:r w:rsidR="003A5C0B">
              <w:rPr>
                <w:b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47"/>
        </w:trPr>
        <w:tc>
          <w:tcPr>
            <w:tcW w:w="2175" w:type="pct"/>
            <w:shd w:val="clear" w:color="auto" w:fill="auto"/>
          </w:tcPr>
          <w:p w:rsidR="00545F68" w:rsidRPr="00D43E9D" w:rsidRDefault="001061FF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545F68" w:rsidRPr="00D43E9D">
              <w:rPr>
                <w:bCs/>
                <w:sz w:val="24"/>
                <w:szCs w:val="24"/>
              </w:rPr>
              <w:t xml:space="preserve"> бюджетных кредитов от других бюджетов бюджетной системы Российской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595914" w:rsidP="00317D47">
            <w:pPr>
              <w:jc w:val="center"/>
            </w:pPr>
            <w:r>
              <w:t>200</w:t>
            </w:r>
            <w:r w:rsidR="00A14BFC">
              <w:t>,000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1061FF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Привлечение</w:t>
            </w:r>
            <w:r w:rsidR="00545F68" w:rsidRPr="00D43E9D">
              <w:rPr>
                <w:bCs/>
                <w:sz w:val="24"/>
                <w:szCs w:val="24"/>
              </w:rPr>
              <w:t xml:space="preserve">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483857" w:rsidP="00317D47">
            <w:pPr>
              <w:jc w:val="center"/>
            </w:pPr>
            <w:r>
              <w:t>2</w:t>
            </w:r>
            <w:r w:rsidR="00A14BFC">
              <w:t>00,000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left" w:pos="18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left" w:pos="39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0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бюджетных кредитов, полученных от других бюджетов бюджетной системы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11770C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547" w:type="pct"/>
          </w:tcPr>
          <w:p w:rsidR="00545F68" w:rsidRPr="00D43E9D" w:rsidRDefault="00483857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</w:t>
            </w:r>
            <w:r w:rsidR="003A5C0B">
              <w:rPr>
                <w:sz w:val="24"/>
                <w:szCs w:val="24"/>
              </w:rPr>
              <w:t>0</w:t>
            </w:r>
            <w:r w:rsidR="00545F68">
              <w:rPr>
                <w:sz w:val="24"/>
                <w:szCs w:val="24"/>
              </w:rPr>
              <w:t>,000</w:t>
            </w:r>
          </w:p>
        </w:tc>
        <w:tc>
          <w:tcPr>
            <w:tcW w:w="547" w:type="pct"/>
          </w:tcPr>
          <w:p w:rsidR="00545F68" w:rsidRPr="00D43E9D" w:rsidRDefault="00483857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-70,00</w:t>
            </w:r>
            <w:r w:rsidR="00545F68"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5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11770C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547" w:type="pct"/>
          </w:tcPr>
          <w:p w:rsidR="00545F68" w:rsidRPr="00D43E9D" w:rsidRDefault="00483857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</w:t>
            </w:r>
            <w:r w:rsidR="003A5C0B">
              <w:rPr>
                <w:sz w:val="24"/>
                <w:szCs w:val="24"/>
              </w:rPr>
              <w:t>0</w:t>
            </w:r>
            <w:r w:rsidR="00545F68">
              <w:rPr>
                <w:sz w:val="24"/>
                <w:szCs w:val="24"/>
              </w:rPr>
              <w:t>,000</w:t>
            </w:r>
          </w:p>
        </w:tc>
        <w:tc>
          <w:tcPr>
            <w:tcW w:w="547" w:type="pct"/>
          </w:tcPr>
          <w:p w:rsidR="00545F68" w:rsidRPr="00D43E9D" w:rsidRDefault="00483857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-70,00</w:t>
            </w:r>
            <w:r w:rsidR="00545F68"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26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60050B" w:rsidP="004838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7,0</w:t>
            </w:r>
            <w:r w:rsidR="00D00121">
              <w:rPr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547" w:type="pct"/>
          </w:tcPr>
          <w:p w:rsidR="00545F68" w:rsidRPr="00D43E9D" w:rsidRDefault="00E571C6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E571C6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5F68" w:rsidP="0048385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483857">
              <w:rPr>
                <w:bCs/>
                <w:sz w:val="24"/>
                <w:szCs w:val="24"/>
              </w:rPr>
              <w:t>9</w:t>
            </w:r>
            <w:r w:rsidR="00D561DC">
              <w:rPr>
                <w:bCs/>
                <w:sz w:val="24"/>
                <w:szCs w:val="24"/>
              </w:rPr>
              <w:t>714,275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-6481,900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- 6552,500</w:t>
            </w:r>
          </w:p>
        </w:tc>
      </w:tr>
      <w:tr w:rsidR="00545F68" w:rsidRPr="00E15304" w:rsidTr="00317D47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483857" w:rsidP="0048385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  <w:r w:rsidR="00D561DC">
              <w:rPr>
                <w:bCs/>
                <w:sz w:val="24"/>
                <w:szCs w:val="24"/>
              </w:rPr>
              <w:t>721,353</w:t>
            </w:r>
          </w:p>
        </w:tc>
        <w:tc>
          <w:tcPr>
            <w:tcW w:w="547" w:type="pct"/>
          </w:tcPr>
          <w:p w:rsidR="00545F68" w:rsidRPr="00D43E9D" w:rsidRDefault="003A5C0B" w:rsidP="00E571C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="00E571C6">
              <w:rPr>
                <w:bCs/>
                <w:sz w:val="24"/>
                <w:szCs w:val="24"/>
              </w:rPr>
              <w:t>6481,900</w:t>
            </w:r>
          </w:p>
        </w:tc>
        <w:tc>
          <w:tcPr>
            <w:tcW w:w="547" w:type="pct"/>
          </w:tcPr>
          <w:p w:rsidR="00545F68" w:rsidRPr="00D43E9D" w:rsidRDefault="00E571C6" w:rsidP="0048385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6552,500</w:t>
            </w:r>
          </w:p>
        </w:tc>
      </w:tr>
      <w:tr w:rsidR="00545F68" w:rsidRPr="00E15304" w:rsidTr="00317D47">
        <w:trPr>
          <w:trHeight w:val="330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95914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60050B">
              <w:rPr>
                <w:b/>
                <w:sz w:val="24"/>
                <w:szCs w:val="24"/>
              </w:rPr>
              <w:t>7,078</w:t>
            </w:r>
          </w:p>
        </w:tc>
        <w:tc>
          <w:tcPr>
            <w:tcW w:w="547" w:type="pct"/>
          </w:tcPr>
          <w:p w:rsidR="00545F68" w:rsidRPr="00D43E9D" w:rsidRDefault="00595914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483857">
              <w:rPr>
                <w:b/>
                <w:sz w:val="24"/>
                <w:szCs w:val="24"/>
              </w:rPr>
              <w:t>120,0</w:t>
            </w:r>
            <w:r w:rsidR="003A5C0B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547" w:type="pct"/>
          </w:tcPr>
          <w:p w:rsidR="00545F68" w:rsidRPr="00D43E9D" w:rsidRDefault="00595914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483857">
              <w:rPr>
                <w:b/>
                <w:sz w:val="24"/>
                <w:szCs w:val="24"/>
              </w:rPr>
              <w:t>70,00</w:t>
            </w:r>
            <w:r w:rsidR="003A5C0B">
              <w:rPr>
                <w:b/>
                <w:sz w:val="24"/>
                <w:szCs w:val="24"/>
              </w:rPr>
              <w:t>0</w:t>
            </w:r>
          </w:p>
        </w:tc>
      </w:tr>
      <w:tr w:rsidR="00F54283" w:rsidRPr="00E15304" w:rsidTr="00317D47">
        <w:trPr>
          <w:trHeight w:val="330"/>
        </w:trPr>
        <w:tc>
          <w:tcPr>
            <w:tcW w:w="2175" w:type="pct"/>
            <w:shd w:val="clear" w:color="auto" w:fill="auto"/>
          </w:tcPr>
          <w:p w:rsidR="00F54283" w:rsidRPr="00D43E9D" w:rsidRDefault="00F54283" w:rsidP="00317D4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4" w:type="pct"/>
            <w:shd w:val="clear" w:color="auto" w:fill="auto"/>
          </w:tcPr>
          <w:p w:rsidR="00F54283" w:rsidRPr="00D43E9D" w:rsidRDefault="00F54283" w:rsidP="00317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  <w:shd w:val="clear" w:color="auto" w:fill="auto"/>
          </w:tcPr>
          <w:p w:rsidR="00F54283" w:rsidRDefault="00F54283" w:rsidP="00317D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7" w:type="pct"/>
          </w:tcPr>
          <w:p w:rsidR="00F54283" w:rsidRDefault="00F54283" w:rsidP="00317D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7" w:type="pct"/>
          </w:tcPr>
          <w:p w:rsidR="00F54283" w:rsidRDefault="00F54283" w:rsidP="00317D4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tbl>
      <w:tblPr>
        <w:tblW w:w="0" w:type="auto"/>
        <w:tblInd w:w="7479" w:type="dxa"/>
        <w:tblLook w:val="0000"/>
      </w:tblPr>
      <w:tblGrid>
        <w:gridCol w:w="7307"/>
      </w:tblGrid>
      <w:tr w:rsidR="00F54283" w:rsidRPr="00003515" w:rsidTr="004D6B08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F54283" w:rsidRDefault="00F54283" w:rsidP="004D6B08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F54283" w:rsidRDefault="00F54283" w:rsidP="004D6B08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F54283" w:rsidRDefault="00F54283" w:rsidP="004D6B08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F54283" w:rsidRDefault="00F54283" w:rsidP="004D6B08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F54283" w:rsidRDefault="00F54283" w:rsidP="004D6B08">
            <w:pPr>
              <w:rPr>
                <w:rFonts w:cs="Arial CYR"/>
                <w:sz w:val="24"/>
                <w:szCs w:val="24"/>
              </w:rPr>
            </w:pPr>
          </w:p>
          <w:p w:rsidR="003E196B" w:rsidRDefault="003E196B" w:rsidP="004D6B08">
            <w:pPr>
              <w:rPr>
                <w:rFonts w:cs="Arial CYR"/>
                <w:sz w:val="24"/>
                <w:szCs w:val="24"/>
              </w:rPr>
            </w:pPr>
          </w:p>
          <w:p w:rsidR="00F54283" w:rsidRDefault="00F54283" w:rsidP="004D6B08">
            <w:pPr>
              <w:rPr>
                <w:rFonts w:cs="Arial CYR"/>
                <w:sz w:val="24"/>
                <w:szCs w:val="24"/>
              </w:rPr>
            </w:pPr>
          </w:p>
          <w:p w:rsidR="00F54283" w:rsidRDefault="00F54283" w:rsidP="004D6B08">
            <w:pPr>
              <w:rPr>
                <w:rFonts w:cs="Arial CYR"/>
                <w:sz w:val="24"/>
                <w:szCs w:val="24"/>
              </w:rPr>
            </w:pPr>
          </w:p>
          <w:p w:rsidR="003E196B" w:rsidRPr="00666160" w:rsidRDefault="003E196B" w:rsidP="003E196B">
            <w:pPr>
              <w:pStyle w:val="a0"/>
              <w:spacing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</w:t>
            </w:r>
            <w:r w:rsidRPr="00A237F3">
              <w:rPr>
                <w:b/>
                <w:sz w:val="24"/>
                <w:szCs w:val="24"/>
              </w:rPr>
              <w:t>)</w:t>
            </w:r>
            <w:r w:rsidRPr="00666160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>ложение 2 изложить в следующей редакции:</w:t>
            </w:r>
          </w:p>
          <w:p w:rsidR="00F54283" w:rsidRDefault="00F54283" w:rsidP="003E196B">
            <w:pPr>
              <w:ind w:left="1637"/>
              <w:rPr>
                <w:rFonts w:cs="Arial CYR"/>
                <w:sz w:val="24"/>
                <w:szCs w:val="24"/>
              </w:rPr>
            </w:pPr>
          </w:p>
          <w:p w:rsidR="00F54283" w:rsidRPr="008A6131" w:rsidRDefault="003E196B" w:rsidP="003E196B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                                                    </w:t>
            </w:r>
            <w:r w:rsidR="00F54283" w:rsidRPr="008A6131">
              <w:rPr>
                <w:rFonts w:cs="Arial CYR"/>
                <w:sz w:val="24"/>
                <w:szCs w:val="24"/>
              </w:rPr>
              <w:t xml:space="preserve">Приложение </w:t>
            </w:r>
            <w:r w:rsidR="00F54283">
              <w:rPr>
                <w:rFonts w:cs="Arial CYR"/>
                <w:sz w:val="24"/>
                <w:szCs w:val="24"/>
              </w:rPr>
              <w:t>2</w:t>
            </w:r>
          </w:p>
          <w:p w:rsidR="00F54283" w:rsidRPr="008A6131" w:rsidRDefault="00F54283" w:rsidP="004D6B08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F54283" w:rsidRPr="008A6131" w:rsidRDefault="00F54283" w:rsidP="004D6B08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F54283" w:rsidRPr="008A6131" w:rsidRDefault="00F54283" w:rsidP="004D6B08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F54283" w:rsidRPr="00003515" w:rsidRDefault="00F54283" w:rsidP="004D6B08">
            <w:pPr>
              <w:ind w:left="1637"/>
              <w:jc w:val="right"/>
              <w:rPr>
                <w:rFonts w:cs="Arial CYR"/>
              </w:rPr>
            </w:pPr>
            <w:r>
              <w:rPr>
                <w:rFonts w:cs="Arial CYR"/>
                <w:sz w:val="24"/>
                <w:szCs w:val="24"/>
              </w:rPr>
              <w:t>области на 2021 год и на плановый период 2022 и 2023</w:t>
            </w:r>
            <w:r w:rsidRPr="008A61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  <w:tr w:rsidR="00F54283" w:rsidRPr="00003515" w:rsidTr="004D6B08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F54283" w:rsidRPr="008A6131" w:rsidRDefault="00F54283" w:rsidP="004D6B08">
            <w:pPr>
              <w:ind w:left="1637"/>
              <w:jc w:val="both"/>
              <w:rPr>
                <w:rFonts w:cs="Arial CYR"/>
                <w:sz w:val="24"/>
                <w:szCs w:val="24"/>
              </w:rPr>
            </w:pPr>
          </w:p>
        </w:tc>
      </w:tr>
    </w:tbl>
    <w:p w:rsidR="00F54283" w:rsidRDefault="00F54283" w:rsidP="00F54283"/>
    <w:p w:rsidR="00F54283" w:rsidRDefault="00F54283" w:rsidP="00F54283"/>
    <w:p w:rsidR="00F54283" w:rsidRPr="00003515" w:rsidRDefault="00F54283" w:rsidP="00F54283">
      <w:pPr>
        <w:jc w:val="center"/>
      </w:pPr>
      <w:r w:rsidRPr="0055074B">
        <w:rPr>
          <w:sz w:val="24"/>
          <w:szCs w:val="24"/>
        </w:rPr>
        <w:t>Объем поступлений налоговых и неналоговых доходов в бюджет Вазерского сельсовета Бессоновского района Пензенской области на 2021 год и на плановый период 2022 и</w:t>
      </w:r>
      <w:r>
        <w:t xml:space="preserve"> 2023</w:t>
      </w:r>
      <w:r w:rsidRPr="00003515">
        <w:t xml:space="preserve"> годов</w:t>
      </w:r>
    </w:p>
    <w:p w:rsidR="00F54283" w:rsidRPr="00E92469" w:rsidRDefault="00F54283" w:rsidP="00F54283">
      <w:pPr>
        <w:ind w:left="1418" w:hanging="1418"/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(тыс. рублей)</w:t>
      </w:r>
    </w:p>
    <w:tbl>
      <w:tblPr>
        <w:tblW w:w="1473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227"/>
        <w:gridCol w:w="1300"/>
      </w:tblGrid>
      <w:tr w:rsidR="00F54283" w:rsidRPr="00003515" w:rsidTr="004D6B08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</w:tcPr>
          <w:p w:rsidR="00F54283" w:rsidRPr="00E92469" w:rsidRDefault="00F54283" w:rsidP="004D6B08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54283" w:rsidRPr="00E92469" w:rsidRDefault="00F54283" w:rsidP="004D6B08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54283" w:rsidRPr="00E92469" w:rsidRDefault="00F54283" w:rsidP="004D6B0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F54283" w:rsidRPr="00E92469" w:rsidRDefault="00F54283" w:rsidP="004D6B0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F54283" w:rsidRPr="00E92469" w:rsidRDefault="00F54283" w:rsidP="004D6B0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F54283" w:rsidRPr="00003515" w:rsidTr="004D6B0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54283" w:rsidRPr="00003515" w:rsidRDefault="00F54283" w:rsidP="004D6B0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3562,1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2265,6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2348,4</w:t>
            </w:r>
          </w:p>
        </w:tc>
      </w:tr>
      <w:tr w:rsidR="00F54283" w:rsidRPr="00003515" w:rsidTr="004D6B0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54283" w:rsidRPr="00003515" w:rsidRDefault="00F54283" w:rsidP="004D6B0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54283" w:rsidRPr="00D961F2" w:rsidRDefault="00F54283" w:rsidP="004D6B0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186,8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F54283" w:rsidRPr="00D961F2" w:rsidRDefault="00F54283" w:rsidP="004D6B0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F54283" w:rsidRPr="00D961F2" w:rsidRDefault="00F54283" w:rsidP="004D6B0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203</w:t>
            </w:r>
          </w:p>
        </w:tc>
      </w:tr>
      <w:tr w:rsidR="00F54283" w:rsidRPr="00003515" w:rsidTr="004D6B0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54283" w:rsidRPr="00003515" w:rsidRDefault="00F54283" w:rsidP="004D6B08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54283" w:rsidRPr="00D961F2" w:rsidRDefault="00F54283" w:rsidP="004D6B0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186,8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F54283" w:rsidRPr="00D961F2" w:rsidRDefault="00F54283" w:rsidP="004D6B0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F54283" w:rsidRPr="00D961F2" w:rsidRDefault="00F54283" w:rsidP="004D6B0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203</w:t>
            </w:r>
          </w:p>
        </w:tc>
      </w:tr>
      <w:tr w:rsidR="00F54283" w:rsidRPr="00003515" w:rsidTr="004D6B0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54283" w:rsidRPr="00003515" w:rsidRDefault="00F54283" w:rsidP="004D6B0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712,8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775</w:t>
            </w:r>
          </w:p>
        </w:tc>
      </w:tr>
      <w:tr w:rsidR="00F54283" w:rsidRPr="00003515" w:rsidTr="004D6B0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54283" w:rsidRPr="00003515" w:rsidRDefault="00F54283" w:rsidP="004D6B08">
            <w:pPr>
              <w:jc w:val="both"/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54283" w:rsidRPr="00313F98" w:rsidRDefault="00F54283" w:rsidP="004D6B0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712,8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F54283" w:rsidRPr="00313F98" w:rsidRDefault="00F54283" w:rsidP="004D6B0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F54283" w:rsidRPr="00313F98" w:rsidRDefault="00F54283" w:rsidP="004D6B0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775</w:t>
            </w:r>
          </w:p>
        </w:tc>
      </w:tr>
      <w:tr w:rsidR="00F54283" w:rsidRPr="00003515" w:rsidTr="004D6B0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54283" w:rsidRPr="00003515" w:rsidRDefault="00F54283" w:rsidP="004D6B0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54283" w:rsidRPr="00D961F2" w:rsidRDefault="00F54283" w:rsidP="004D6B0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28,911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F54283" w:rsidRPr="00D961F2" w:rsidRDefault="00F54283" w:rsidP="004D6B0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F54283" w:rsidRPr="00D961F2" w:rsidRDefault="00F54283" w:rsidP="004D6B0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5,3</w:t>
            </w:r>
          </w:p>
        </w:tc>
      </w:tr>
      <w:tr w:rsidR="00F54283" w:rsidRPr="00003515" w:rsidTr="004D6B0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</w:t>
            </w:r>
            <w:r w:rsidRPr="00003515">
              <w:rPr>
                <w:sz w:val="18"/>
                <w:szCs w:val="18"/>
              </w:rPr>
              <w:t>000 00 0000 110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54283" w:rsidRPr="00003515" w:rsidRDefault="00F54283" w:rsidP="004D6B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54283" w:rsidRPr="00D961F2" w:rsidRDefault="00F54283" w:rsidP="004D6B0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28,911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F54283" w:rsidRPr="00D961F2" w:rsidRDefault="00F54283" w:rsidP="004D6B0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F54283" w:rsidRPr="00D961F2" w:rsidRDefault="00F54283" w:rsidP="004D6B0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5,3</w:t>
            </w:r>
          </w:p>
        </w:tc>
      </w:tr>
      <w:tr w:rsidR="00F54283" w:rsidRPr="00003515" w:rsidTr="004D6B0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54283" w:rsidRPr="00003515" w:rsidRDefault="00F54283" w:rsidP="004D6B0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F54283" w:rsidRPr="00003515" w:rsidTr="004D6B0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</w:t>
            </w:r>
            <w:r w:rsidRPr="00CC4F71">
              <w:rPr>
                <w:sz w:val="18"/>
                <w:szCs w:val="18"/>
              </w:rPr>
              <w:t xml:space="preserve"> 06 01030 10 0000 110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54283" w:rsidRPr="00003515" w:rsidRDefault="00F54283" w:rsidP="004D6B08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201,6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222,3</w:t>
            </w:r>
          </w:p>
        </w:tc>
      </w:tr>
      <w:tr w:rsidR="00F54283" w:rsidRPr="00003515" w:rsidTr="004D6B0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54283" w:rsidRPr="00003515" w:rsidRDefault="00F54283" w:rsidP="004D6B08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1560,389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258,8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261,4</w:t>
            </w:r>
          </w:p>
        </w:tc>
      </w:tr>
      <w:tr w:rsidR="00F54283" w:rsidRPr="00003515" w:rsidTr="004D6B0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54283" w:rsidRPr="00003515" w:rsidRDefault="00F54283" w:rsidP="004D6B08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253,500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282,4</w:t>
            </w:r>
          </w:p>
        </w:tc>
      </w:tr>
      <w:tr w:rsidR="00F54283" w:rsidRPr="00003515" w:rsidTr="004D6B0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F54283" w:rsidRPr="007571D1" w:rsidRDefault="00F54283" w:rsidP="004D6B08">
            <w:pPr>
              <w:jc w:val="center"/>
              <w:rPr>
                <w:b/>
                <w:sz w:val="18"/>
                <w:szCs w:val="18"/>
              </w:rPr>
            </w:pPr>
            <w:r w:rsidRPr="007571D1">
              <w:rPr>
                <w:b/>
                <w:sz w:val="18"/>
                <w:szCs w:val="18"/>
              </w:rPr>
              <w:t>000 108 04000 01 0000 110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54283" w:rsidRPr="007571D1" w:rsidRDefault="00F54283" w:rsidP="004D6B08">
            <w:pPr>
              <w:jc w:val="both"/>
              <w:rPr>
                <w:b/>
                <w:sz w:val="22"/>
                <w:szCs w:val="22"/>
              </w:rPr>
            </w:pPr>
            <w:r w:rsidRPr="007571D1">
              <w:rPr>
                <w:b/>
                <w:sz w:val="22"/>
                <w:szCs w:val="22"/>
              </w:rPr>
              <w:t>Госпошлина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54283" w:rsidRDefault="00F54283" w:rsidP="004D6B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F54283" w:rsidRDefault="00F54283" w:rsidP="004D6B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F54283" w:rsidRDefault="00F54283" w:rsidP="004D6B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F54283" w:rsidRPr="00003515" w:rsidTr="004D6B0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lastRenderedPageBreak/>
              <w:t>000 1 11 0000</w:t>
            </w:r>
            <w:r>
              <w:rPr>
                <w:b/>
                <w:bCs/>
                <w:sz w:val="18"/>
                <w:szCs w:val="18"/>
              </w:rPr>
              <w:t xml:space="preserve">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54283" w:rsidRPr="00003515" w:rsidRDefault="00F54283" w:rsidP="004D6B0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78,100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112</w:t>
            </w:r>
          </w:p>
        </w:tc>
      </w:tr>
      <w:tr w:rsidR="00F54283" w:rsidRPr="00003515" w:rsidTr="004D6B0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000 1 13 00000 00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54283" w:rsidRPr="00003515" w:rsidRDefault="00F54283" w:rsidP="004D6B0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463</w:t>
            </w:r>
          </w:p>
        </w:tc>
      </w:tr>
      <w:tr w:rsidR="00F54283" w:rsidRPr="00003515" w:rsidTr="004D6B0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F54283" w:rsidRPr="007C199C" w:rsidRDefault="00F54283" w:rsidP="004D6B08">
            <w:pPr>
              <w:jc w:val="center"/>
              <w:rPr>
                <w:bCs/>
                <w:sz w:val="18"/>
                <w:szCs w:val="18"/>
              </w:rPr>
            </w:pPr>
            <w:r w:rsidRPr="007C199C">
              <w:rPr>
                <w:bCs/>
                <w:sz w:val="18"/>
                <w:szCs w:val="18"/>
              </w:rPr>
              <w:t>000 1 13 02000 00 0000 130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54283" w:rsidRPr="007C199C" w:rsidRDefault="00F54283" w:rsidP="004D6B08">
            <w:pPr>
              <w:rPr>
                <w:bCs/>
                <w:sz w:val="22"/>
                <w:szCs w:val="22"/>
              </w:rPr>
            </w:pPr>
            <w:r w:rsidRPr="007C199C">
              <w:rPr>
                <w:bCs/>
                <w:sz w:val="22"/>
                <w:szCs w:val="22"/>
              </w:rPr>
              <w:t>ДОХОДЫ ОТ ОКАЗАНИЯ ПЛАТНЫХ УСЛУГ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54283" w:rsidRPr="007C199C" w:rsidRDefault="00F54283" w:rsidP="004D6B0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540,0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F54283" w:rsidRPr="007C199C" w:rsidRDefault="00F54283" w:rsidP="004D6B08">
            <w:pPr>
              <w:jc w:val="right"/>
              <w:rPr>
                <w:bCs/>
                <w:sz w:val="22"/>
                <w:szCs w:val="22"/>
              </w:rPr>
            </w:pPr>
            <w:r w:rsidRPr="007C199C">
              <w:rPr>
                <w:bCs/>
                <w:sz w:val="22"/>
                <w:szCs w:val="22"/>
              </w:rPr>
              <w:t>445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F54283" w:rsidRPr="007C199C" w:rsidRDefault="00F54283" w:rsidP="004D6B08">
            <w:pPr>
              <w:jc w:val="right"/>
              <w:rPr>
                <w:bCs/>
                <w:sz w:val="22"/>
                <w:szCs w:val="22"/>
              </w:rPr>
            </w:pPr>
            <w:r w:rsidRPr="007C199C">
              <w:rPr>
                <w:bCs/>
                <w:sz w:val="22"/>
                <w:szCs w:val="22"/>
              </w:rPr>
              <w:t>463</w:t>
            </w:r>
          </w:p>
        </w:tc>
      </w:tr>
      <w:tr w:rsidR="00F54283" w:rsidRPr="00003515" w:rsidTr="004D6B0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54283" w:rsidRPr="00003515" w:rsidRDefault="00F54283" w:rsidP="004D6B0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ШТРАФЫ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54283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F54283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F54283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F54283" w:rsidRPr="00003515" w:rsidTr="004D6B0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F54283" w:rsidRPr="00003515" w:rsidRDefault="00F54283" w:rsidP="004D6B0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54283" w:rsidRPr="00003515" w:rsidRDefault="00F54283" w:rsidP="004D6B0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54283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F54283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F54283" w:rsidRDefault="00F54283" w:rsidP="004D6B0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</w:tc>
      </w:tr>
    </w:tbl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3E196B" w:rsidP="00F54283">
      <w:pPr>
        <w:pStyle w:val="a0"/>
        <w:rPr>
          <w:b/>
        </w:rPr>
      </w:pPr>
      <w:r>
        <w:rPr>
          <w:b/>
          <w:sz w:val="24"/>
          <w:szCs w:val="24"/>
        </w:rPr>
        <w:lastRenderedPageBreak/>
        <w:t>8</w:t>
      </w:r>
      <w:r w:rsidRPr="00A237F3">
        <w:rPr>
          <w:b/>
          <w:sz w:val="24"/>
          <w:szCs w:val="24"/>
        </w:rPr>
        <w:t>)</w:t>
      </w:r>
      <w:r w:rsidRPr="00666160">
        <w:rPr>
          <w:sz w:val="24"/>
          <w:szCs w:val="24"/>
        </w:rPr>
        <w:t>при</w:t>
      </w:r>
      <w:r>
        <w:rPr>
          <w:sz w:val="24"/>
          <w:szCs w:val="24"/>
        </w:rPr>
        <w:t>ложение 3 изложить в следующей редакции</w:t>
      </w:r>
    </w:p>
    <w:p w:rsidR="00F54283" w:rsidRDefault="00F54283" w:rsidP="00F54283">
      <w:pPr>
        <w:pStyle w:val="a0"/>
        <w:rPr>
          <w:b/>
        </w:rPr>
      </w:pPr>
    </w:p>
    <w:tbl>
      <w:tblPr>
        <w:tblW w:w="2306" w:type="pct"/>
        <w:tblInd w:w="8188" w:type="dxa"/>
        <w:tblLook w:val="0000"/>
      </w:tblPr>
      <w:tblGrid>
        <w:gridCol w:w="7044"/>
      </w:tblGrid>
      <w:tr w:rsidR="00F54283" w:rsidRPr="00D43E9D" w:rsidTr="004D6B08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F54283" w:rsidRPr="00876C7B" w:rsidRDefault="00F54283" w:rsidP="004D6B08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Приложение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F54283" w:rsidRPr="00D43E9D" w:rsidTr="004D6B08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F54283" w:rsidRPr="00876C7B" w:rsidRDefault="00F54283" w:rsidP="004D6B08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F54283" w:rsidRPr="00876C7B" w:rsidRDefault="00F54283" w:rsidP="004D6B08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F54283" w:rsidRPr="00876C7B" w:rsidRDefault="0059180B" w:rsidP="004D6B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Пензенской области   </w:t>
            </w:r>
          </w:p>
          <w:p w:rsidR="00F54283" w:rsidRPr="00876C7B" w:rsidRDefault="00F54283" w:rsidP="004D6B08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>«О бюджете Вазерского сельсовета Бессоновского</w:t>
            </w:r>
          </w:p>
          <w:p w:rsidR="00F54283" w:rsidRPr="00876C7B" w:rsidRDefault="00F54283" w:rsidP="004D6B08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 Р</w:t>
            </w:r>
            <w:r>
              <w:rPr>
                <w:b/>
                <w:sz w:val="24"/>
                <w:szCs w:val="24"/>
              </w:rPr>
              <w:t>айона Пензенской области на 2021</w:t>
            </w:r>
            <w:r w:rsidRPr="00876C7B">
              <w:rPr>
                <w:b/>
                <w:sz w:val="24"/>
                <w:szCs w:val="24"/>
              </w:rPr>
              <w:t xml:space="preserve"> и на </w:t>
            </w:r>
          </w:p>
          <w:p w:rsidR="00F54283" w:rsidRPr="00876C7B" w:rsidRDefault="00F54283" w:rsidP="004D6B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плановый период 2022 и 2023 годы</w:t>
            </w:r>
            <w:r w:rsidRPr="00876C7B">
              <w:rPr>
                <w:b/>
                <w:sz w:val="24"/>
                <w:szCs w:val="24"/>
              </w:rPr>
              <w:t>»</w:t>
            </w:r>
          </w:p>
        </w:tc>
      </w:tr>
      <w:tr w:rsidR="00F54283" w:rsidRPr="003307DB" w:rsidTr="004D6B08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F54283" w:rsidRPr="00E92469" w:rsidRDefault="00F54283" w:rsidP="004D6B08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F54283" w:rsidRPr="00D336A7" w:rsidRDefault="00F54283" w:rsidP="00F54283">
      <w:pPr>
        <w:pStyle w:val="a0"/>
        <w:rPr>
          <w:b/>
        </w:rPr>
      </w:pPr>
    </w:p>
    <w:tbl>
      <w:tblPr>
        <w:tblW w:w="15176" w:type="dxa"/>
        <w:tblInd w:w="11" w:type="dxa"/>
        <w:tblLook w:val="04A0"/>
      </w:tblPr>
      <w:tblGrid>
        <w:gridCol w:w="5329"/>
        <w:gridCol w:w="570"/>
        <w:gridCol w:w="1290"/>
        <w:gridCol w:w="9"/>
        <w:gridCol w:w="467"/>
        <w:gridCol w:w="705"/>
        <w:gridCol w:w="705"/>
        <w:gridCol w:w="1920"/>
        <w:gridCol w:w="2085"/>
        <w:gridCol w:w="7"/>
        <w:gridCol w:w="1962"/>
        <w:gridCol w:w="127"/>
      </w:tblGrid>
      <w:tr w:rsidR="00F54283" w:rsidRPr="00704C21" w:rsidTr="00A6270C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</w:rPr>
            </w:pPr>
          </w:p>
        </w:tc>
      </w:tr>
      <w:tr w:rsidR="00F54283" w:rsidRPr="00704C21" w:rsidTr="00A6270C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</w:rPr>
            </w:pPr>
          </w:p>
        </w:tc>
      </w:tr>
      <w:tr w:rsidR="00F54283" w:rsidRPr="00704C21" w:rsidTr="00A6270C">
        <w:trPr>
          <w:trHeight w:val="45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</w:rPr>
            </w:pPr>
          </w:p>
        </w:tc>
      </w:tr>
      <w:tr w:rsidR="00F54283" w:rsidRPr="00704C21" w:rsidTr="00A6270C">
        <w:trPr>
          <w:trHeight w:val="8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  <w:tr w:rsidR="00F54283" w:rsidRPr="00704C21" w:rsidTr="00A6270C">
        <w:trPr>
          <w:trHeight w:val="3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283" w:rsidRPr="00704C21" w:rsidRDefault="00F54283" w:rsidP="004D6B08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F54283" w:rsidRPr="00704C21" w:rsidTr="00A6270C">
        <w:trPr>
          <w:trHeight w:val="57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283" w:rsidRDefault="00F54283" w:rsidP="004D6B08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F54283" w:rsidRPr="00704C21" w:rsidRDefault="00F54283" w:rsidP="004D6B0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F54283" w:rsidRPr="00704C21" w:rsidTr="00A6270C">
        <w:trPr>
          <w:trHeight w:val="80"/>
        </w:trPr>
        <w:tc>
          <w:tcPr>
            <w:tcW w:w="90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rPr>
                <w:rFonts w:ascii="Arial CYR" w:hAnsi="Arial CYR" w:cs="Arial CYR"/>
              </w:rPr>
            </w:pPr>
          </w:p>
        </w:tc>
      </w:tr>
      <w:tr w:rsidR="00F54283" w:rsidRPr="00704C21" w:rsidTr="00A6270C">
        <w:trPr>
          <w:trHeight w:val="3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283" w:rsidRDefault="00F54283" w:rsidP="004D6B0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5F3F"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F54283" w:rsidRPr="004C5F3F" w:rsidRDefault="00F54283" w:rsidP="004D6B0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2021 год и плановый период 2022 и 2023</w:t>
            </w:r>
            <w:r w:rsidRPr="004C5F3F">
              <w:rPr>
                <w:rFonts w:ascii="Arial" w:hAnsi="Arial" w:cs="Arial"/>
                <w:b/>
                <w:bCs/>
                <w:color w:val="000000"/>
              </w:rPr>
              <w:t xml:space="preserve"> годы</w:t>
            </w:r>
          </w:p>
          <w:p w:rsidR="00F54283" w:rsidRPr="004C5F3F" w:rsidRDefault="00F54283" w:rsidP="004D6B08">
            <w:pPr>
              <w:jc w:val="center"/>
              <w:rPr>
                <w:rFonts w:ascii="Arial CYR" w:hAnsi="Arial CYR" w:cs="Arial CYR"/>
                <w:b/>
              </w:rPr>
            </w:pPr>
            <w:r w:rsidRPr="004C5F3F"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F54283" w:rsidRPr="00704C21" w:rsidTr="00A6270C">
        <w:trPr>
          <w:trHeight w:val="255"/>
        </w:trPr>
        <w:tc>
          <w:tcPr>
            <w:tcW w:w="9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1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F54283" w:rsidRPr="00704C21" w:rsidTr="00A6270C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283" w:rsidRPr="0038344A" w:rsidRDefault="00F54283" w:rsidP="004D6B08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4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4283" w:rsidRPr="00704C21" w:rsidTr="00A6270C">
        <w:trPr>
          <w:trHeight w:val="255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4283" w:rsidRPr="00704C21" w:rsidTr="00A6270C">
        <w:trPr>
          <w:trHeight w:val="207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4283" w:rsidRPr="00704C21" w:rsidTr="00A6270C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54283" w:rsidRPr="00704C21" w:rsidTr="00A6270C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2021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2022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2023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</w:tr>
      <w:tr w:rsidR="00F54283" w:rsidRPr="00704C21" w:rsidTr="00A6270C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A6270C" w:rsidP="004D6B0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5952,175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4216,3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4204,1</w:t>
            </w:r>
          </w:p>
        </w:tc>
      </w:tr>
      <w:tr w:rsidR="00F54283" w:rsidRPr="00704C21" w:rsidTr="00A6270C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A6270C" w:rsidP="004D6B0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5952,175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4216,3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4204,1</w:t>
            </w:r>
          </w:p>
        </w:tc>
      </w:tr>
      <w:tr w:rsidR="00F54283" w:rsidRPr="00704C21" w:rsidTr="00A6270C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4283" w:rsidRPr="004C5F3F" w:rsidRDefault="00F54283" w:rsidP="004D6B0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C5F3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20201000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283" w:rsidRPr="00704C21" w:rsidRDefault="00F54283" w:rsidP="004D6B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3903,4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3905,5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3884,4</w:t>
            </w:r>
          </w:p>
        </w:tc>
      </w:tr>
      <w:tr w:rsidR="00F54283" w:rsidRPr="00704C21" w:rsidTr="00A6270C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283" w:rsidRPr="00735976" w:rsidRDefault="00F54283" w:rsidP="004D6B08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за счет средств бюджета субъекта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4C5F3F" w:rsidRDefault="00F54283" w:rsidP="004D6B08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809,4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807,5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803,4</w:t>
            </w:r>
          </w:p>
        </w:tc>
      </w:tr>
      <w:tr w:rsidR="00F54283" w:rsidRPr="00704C21" w:rsidTr="00A6270C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283" w:rsidRPr="00735976" w:rsidRDefault="00F54283" w:rsidP="004D6B08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за счет средств бюджета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Бессоновского района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20216001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4C5F3F" w:rsidRDefault="00F54283" w:rsidP="004D6B08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3094,0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3098,0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3081,0</w:t>
            </w:r>
          </w:p>
        </w:tc>
      </w:tr>
      <w:tr w:rsidR="00A6270C" w:rsidRPr="00704C21" w:rsidTr="004D6B08">
        <w:trPr>
          <w:trHeight w:val="525"/>
        </w:trPr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0C" w:rsidRPr="00704C21" w:rsidRDefault="003D4BBC" w:rsidP="004D6B08">
            <w:pPr>
              <w:rPr>
                <w:rFonts w:ascii="Arial" w:hAnsi="Arial" w:cs="Arial"/>
                <w:sz w:val="18"/>
                <w:szCs w:val="18"/>
              </w:rPr>
            </w:pPr>
            <w:r w:rsidRPr="003D4BBC">
              <w:rPr>
                <w:rFonts w:ascii="Arial" w:hAnsi="Arial" w:cs="Arial"/>
                <w:sz w:val="18"/>
                <w:szCs w:val="18"/>
              </w:rPr>
              <w:lastRenderedPageBreak/>
              <w:t>Прочие дотации бюджетам муниципальных районов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20219999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Pr="004C5F3F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Pr="00704C21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52,0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jc w:val="right"/>
              <w:rPr>
                <w:rFonts w:ascii="Arial" w:hAnsi="Arial" w:cs="Arial"/>
              </w:rPr>
            </w:pPr>
          </w:p>
        </w:tc>
      </w:tr>
      <w:tr w:rsidR="00A6270C" w:rsidRPr="00704C21" w:rsidTr="004D6B08">
        <w:tc>
          <w:tcPr>
            <w:tcW w:w="5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jc w:val="right"/>
              <w:rPr>
                <w:rFonts w:ascii="Arial" w:hAnsi="Arial" w:cs="Arial"/>
              </w:rPr>
            </w:pPr>
          </w:p>
        </w:tc>
      </w:tr>
      <w:tr w:rsidR="00A6270C" w:rsidRPr="00704C21" w:rsidTr="00A6270C">
        <w:trPr>
          <w:trHeight w:val="51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Субсидии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20225576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12,018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jc w:val="right"/>
              <w:rPr>
                <w:rFonts w:ascii="Arial" w:hAnsi="Arial" w:cs="Arial"/>
              </w:rPr>
            </w:pPr>
          </w:p>
        </w:tc>
      </w:tr>
      <w:tr w:rsidR="00A6270C" w:rsidRPr="00704C21" w:rsidTr="00A6270C">
        <w:trPr>
          <w:trHeight w:val="510"/>
        </w:trPr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Субсидии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20225576</w:t>
            </w:r>
          </w:p>
        </w:tc>
        <w:tc>
          <w:tcPr>
            <w:tcW w:w="4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1189,691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jc w:val="right"/>
              <w:rPr>
                <w:rFonts w:ascii="Arial" w:hAnsi="Arial" w:cs="Arial"/>
              </w:rPr>
            </w:pPr>
          </w:p>
        </w:tc>
      </w:tr>
      <w:tr w:rsidR="00A6270C" w:rsidRPr="00704C21" w:rsidTr="004D6B08">
        <w:tc>
          <w:tcPr>
            <w:tcW w:w="5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6270C" w:rsidRDefault="00A6270C" w:rsidP="004D6B08">
            <w:pPr>
              <w:jc w:val="right"/>
              <w:rPr>
                <w:rFonts w:ascii="Arial" w:hAnsi="Arial" w:cs="Arial"/>
              </w:rPr>
            </w:pPr>
          </w:p>
        </w:tc>
      </w:tr>
      <w:tr w:rsidR="00F54283" w:rsidRPr="00704C21" w:rsidTr="00A6270C">
        <w:trPr>
          <w:trHeight w:val="473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20230000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227,9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230,2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239,1</w:t>
            </w:r>
          </w:p>
        </w:tc>
      </w:tr>
      <w:tr w:rsidR="00F54283" w:rsidRPr="00704C21" w:rsidTr="00A6270C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38344A" w:rsidRDefault="00F54283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704C21" w:rsidRDefault="00F54283" w:rsidP="004D6B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6E041D" w:rsidRDefault="00F54283" w:rsidP="004D6B08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227,9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6E041D" w:rsidRDefault="00F54283" w:rsidP="004D6B08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E041D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6E041D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Cs/>
                <w:sz w:val="18"/>
                <w:szCs w:val="18"/>
              </w:rPr>
              <w:t>,2</w:t>
            </w:r>
            <w:r w:rsidRPr="006E041D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283" w:rsidRPr="006E041D" w:rsidRDefault="00F54283" w:rsidP="004D6B08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239,1</w:t>
            </w:r>
            <w:r w:rsidRPr="006E041D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F54283" w:rsidTr="00A627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7" w:type="dxa"/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283" w:rsidRDefault="00F54283" w:rsidP="004D6B08">
            <w:pPr>
              <w:pStyle w:val="a0"/>
              <w:rPr>
                <w:b/>
              </w:rPr>
            </w:pPr>
            <w:r>
              <w:rPr>
                <w:b/>
              </w:rPr>
              <w:t>Прочие межбюджетные трансферты передаваемые бюджетам сельских поселений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283" w:rsidRDefault="00F54283" w:rsidP="004D6B08">
            <w:pPr>
              <w:pStyle w:val="a0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283" w:rsidRDefault="00F54283" w:rsidP="004D6B08">
            <w:pPr>
              <w:pStyle w:val="a0"/>
              <w:rPr>
                <w:b/>
              </w:rPr>
            </w:pPr>
            <w:r>
              <w:rPr>
                <w:b/>
              </w:rPr>
              <w:t>20249999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283" w:rsidRDefault="00F54283" w:rsidP="004D6B08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283" w:rsidRDefault="00F54283" w:rsidP="004D6B08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283" w:rsidRDefault="00F54283" w:rsidP="004D6B08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283" w:rsidRPr="00A6270C" w:rsidRDefault="00F54283" w:rsidP="004D6B08">
            <w:pPr>
              <w:pStyle w:val="a0"/>
              <w:jc w:val="right"/>
            </w:pPr>
            <w:r w:rsidRPr="00A6270C">
              <w:t>567,166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4283" w:rsidRPr="00A6270C" w:rsidRDefault="00F54283" w:rsidP="004D6B08">
            <w:pPr>
              <w:pStyle w:val="a0"/>
              <w:jc w:val="right"/>
            </w:pPr>
            <w:r w:rsidRPr="00A6270C">
              <w:t>80,6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283" w:rsidRPr="00A6270C" w:rsidRDefault="00F54283" w:rsidP="004D6B08">
            <w:pPr>
              <w:pStyle w:val="a0"/>
              <w:jc w:val="right"/>
            </w:pPr>
            <w:r w:rsidRPr="00A6270C">
              <w:t>80,6</w:t>
            </w:r>
          </w:p>
        </w:tc>
      </w:tr>
    </w:tbl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/>
    <w:p w:rsidR="00F54283" w:rsidRDefault="00F54283" w:rsidP="00F54283"/>
    <w:p w:rsidR="00F54283" w:rsidRDefault="00F54283" w:rsidP="00F54283"/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F54283" w:rsidRDefault="00F54283" w:rsidP="00F54283">
      <w:pPr>
        <w:pStyle w:val="a0"/>
        <w:rPr>
          <w:b/>
        </w:rPr>
      </w:pPr>
    </w:p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545F68" w:rsidRDefault="00545F68" w:rsidP="00545F68"/>
    <w:p w:rsidR="00545F68" w:rsidRDefault="00545F68" w:rsidP="00545F68"/>
    <w:p w:rsidR="00975447" w:rsidRDefault="00975447" w:rsidP="00545F68"/>
    <w:p w:rsidR="00A752B7" w:rsidRPr="00666160" w:rsidRDefault="003E196B" w:rsidP="00A752B7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A752B7">
        <w:rPr>
          <w:sz w:val="24"/>
          <w:szCs w:val="24"/>
        </w:rPr>
        <w:t xml:space="preserve"> )приложение 7</w:t>
      </w:r>
      <w:r w:rsidR="00A752B7" w:rsidRPr="00666160">
        <w:rPr>
          <w:sz w:val="24"/>
          <w:szCs w:val="24"/>
        </w:rPr>
        <w:t xml:space="preserve"> изложить в следующей редакции:</w:t>
      </w:r>
    </w:p>
    <w:p w:rsidR="007C5DF9" w:rsidRDefault="007C5DF9" w:rsidP="00545F68"/>
    <w:tbl>
      <w:tblPr>
        <w:tblW w:w="2260" w:type="pct"/>
        <w:tblInd w:w="8188" w:type="dxa"/>
        <w:tblLook w:val="0000"/>
      </w:tblPr>
      <w:tblGrid>
        <w:gridCol w:w="7086"/>
      </w:tblGrid>
      <w:tr w:rsidR="007C5DF9" w:rsidRPr="00C21684" w:rsidTr="00A752B7">
        <w:trPr>
          <w:trHeight w:val="568"/>
        </w:trPr>
        <w:tc>
          <w:tcPr>
            <w:tcW w:w="5000" w:type="pct"/>
            <w:shd w:val="clear" w:color="auto" w:fill="auto"/>
            <w:noWrap/>
          </w:tcPr>
          <w:p w:rsidR="007C5DF9" w:rsidRPr="0096644F" w:rsidRDefault="007C5DF9" w:rsidP="00A752B7">
            <w:pPr>
              <w:tabs>
                <w:tab w:val="left" w:pos="1329"/>
              </w:tabs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Приложение № 7</w:t>
            </w:r>
          </w:p>
          <w:tbl>
            <w:tblPr>
              <w:tblW w:w="7649" w:type="dxa"/>
              <w:tblInd w:w="103" w:type="dxa"/>
              <w:tblLook w:val="0000"/>
            </w:tblPr>
            <w:tblGrid>
              <w:gridCol w:w="6546"/>
              <w:gridCol w:w="221"/>
            </w:tblGrid>
            <w:tr w:rsidR="007C5DF9" w:rsidTr="00A752B7">
              <w:trPr>
                <w:trHeight w:val="1726"/>
              </w:trPr>
              <w:tc>
                <w:tcPr>
                  <w:tcW w:w="7422" w:type="dxa"/>
                  <w:shd w:val="clear" w:color="auto" w:fill="auto"/>
                </w:tcPr>
                <w:p w:rsidR="007C5DF9" w:rsidRDefault="007C5DF9" w:rsidP="00A752B7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  <w:r w:rsidRPr="00895F31">
                    <w:rPr>
                      <w:rFonts w:cs="Arial CYR"/>
                      <w:sz w:val="24"/>
                      <w:szCs w:val="24"/>
                    </w:rPr>
                    <w:t>к решению К</w:t>
                  </w:r>
                  <w:r>
                    <w:rPr>
                      <w:rFonts w:cs="Arial CYR"/>
                      <w:sz w:val="24"/>
                      <w:szCs w:val="24"/>
                    </w:rPr>
                    <w:t xml:space="preserve">омитета местного самоуправление </w:t>
                  </w:r>
                  <w:r>
                    <w:rPr>
                      <w:sz w:val="24"/>
                      <w:szCs w:val="24"/>
                    </w:rPr>
                    <w:t>Вазерского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 xml:space="preserve"> сельсовета  Бессоновского района Пензенской области</w:t>
                  </w:r>
                  <w:r>
                    <w:rPr>
                      <w:rFonts w:cs="Arial CYR"/>
                      <w:sz w:val="24"/>
                      <w:szCs w:val="24"/>
                    </w:rPr>
                    <w:t xml:space="preserve"> от </w:t>
                  </w:r>
                  <w:r w:rsidR="00A10C46">
                    <w:rPr>
                      <w:rFonts w:cs="Arial CYR"/>
                      <w:sz w:val="24"/>
                      <w:szCs w:val="24"/>
                    </w:rPr>
                    <w:t>28.12</w:t>
                  </w:r>
                  <w:r>
                    <w:rPr>
                      <w:rFonts w:cs="Arial CYR"/>
                      <w:sz w:val="24"/>
                      <w:szCs w:val="24"/>
                    </w:rPr>
                    <w:t xml:space="preserve"> .2021г.№</w:t>
                  </w:r>
                  <w:r w:rsidR="00A10C46">
                    <w:rPr>
                      <w:rFonts w:cs="Arial CYR"/>
                      <w:sz w:val="24"/>
                      <w:szCs w:val="24"/>
                    </w:rPr>
                    <w:t>144</w:t>
                  </w:r>
                  <w:r>
                    <w:rPr>
                      <w:rFonts w:cs="Arial CYR"/>
                      <w:sz w:val="24"/>
                      <w:szCs w:val="24"/>
                    </w:rPr>
                    <w:t xml:space="preserve">       </w:t>
                  </w:r>
                </w:p>
                <w:p w:rsidR="007C5DF9" w:rsidRPr="00895F31" w:rsidRDefault="007C5DF9" w:rsidP="00A752B7">
                  <w:pPr>
                    <w:tabs>
                      <w:tab w:val="right" w:pos="6590"/>
                    </w:tabs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C5DF9" w:rsidRDefault="007C5DF9" w:rsidP="00A752B7">
                  <w:pPr>
                    <w:rPr>
                      <w:sz w:val="22"/>
                      <w:szCs w:val="22"/>
                    </w:rPr>
                  </w:pPr>
                </w:p>
                <w:p w:rsidR="007C5DF9" w:rsidRPr="00F41B11" w:rsidRDefault="007C5DF9" w:rsidP="00A752B7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7C5DF9" w:rsidRPr="0096644F" w:rsidRDefault="007C5DF9" w:rsidP="00A752B7">
            <w:pPr>
              <w:tabs>
                <w:tab w:val="left" w:pos="1329"/>
              </w:tabs>
              <w:rPr>
                <w:rFonts w:cs="Arial CYR"/>
                <w:sz w:val="24"/>
                <w:szCs w:val="24"/>
              </w:rPr>
            </w:pPr>
          </w:p>
        </w:tc>
      </w:tr>
      <w:tr w:rsidR="007C5DF9" w:rsidRPr="00C21684" w:rsidTr="00A752B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C5DF9" w:rsidRPr="00C21684" w:rsidRDefault="007C5DF9" w:rsidP="00A752B7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7C5DF9" w:rsidRPr="00B963AD" w:rsidRDefault="007C5DF9" w:rsidP="007C5DF9">
      <w:pPr>
        <w:tabs>
          <w:tab w:val="left" w:pos="12270"/>
        </w:tabs>
      </w:pPr>
    </w:p>
    <w:p w:rsidR="007C5DF9" w:rsidRPr="00E75FAD" w:rsidRDefault="007C5DF9" w:rsidP="007C5DF9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</w:t>
      </w:r>
      <w:r>
        <w:rPr>
          <w:b/>
          <w:sz w:val="28"/>
          <w:szCs w:val="28"/>
        </w:rPr>
        <w:t>ие бюджетных ассигнований на 2021 и на плановый период 2022 и 2023</w:t>
      </w:r>
      <w:r w:rsidRPr="00E75FAD">
        <w:rPr>
          <w:b/>
          <w:sz w:val="28"/>
          <w:szCs w:val="28"/>
        </w:rPr>
        <w:t xml:space="preserve"> годов по разделам, подразделам, целевым статьям (муници</w:t>
      </w:r>
      <w:r>
        <w:rPr>
          <w:b/>
          <w:sz w:val="28"/>
          <w:szCs w:val="28"/>
        </w:rPr>
        <w:t>пальным программам Вазерского</w:t>
      </w:r>
      <w:r w:rsidRPr="00E75FAD">
        <w:rPr>
          <w:b/>
          <w:sz w:val="28"/>
          <w:szCs w:val="28"/>
        </w:rPr>
        <w:t xml:space="preserve">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7C5DF9" w:rsidRPr="0096644F" w:rsidRDefault="007C5DF9" w:rsidP="007C5DF9">
      <w:pPr>
        <w:jc w:val="center"/>
        <w:rPr>
          <w:b/>
          <w:sz w:val="28"/>
          <w:szCs w:val="28"/>
        </w:rPr>
      </w:pPr>
    </w:p>
    <w:p w:rsidR="007C5DF9" w:rsidRPr="0096644F" w:rsidRDefault="007C5DF9" w:rsidP="007C5DF9">
      <w:pPr>
        <w:jc w:val="right"/>
        <w:rPr>
          <w:sz w:val="24"/>
          <w:szCs w:val="24"/>
        </w:rPr>
      </w:pPr>
      <w:r w:rsidRPr="0096644F">
        <w:rPr>
          <w:sz w:val="24"/>
          <w:szCs w:val="24"/>
        </w:rPr>
        <w:t>(тыс.рублей)</w:t>
      </w:r>
    </w:p>
    <w:tbl>
      <w:tblPr>
        <w:tblpPr w:leftFromText="180" w:rightFromText="180" w:vertAnchor="text" w:tblpY="1"/>
        <w:tblOverlap w:val="never"/>
        <w:tblW w:w="1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8"/>
        <w:gridCol w:w="565"/>
        <w:gridCol w:w="566"/>
        <w:gridCol w:w="1689"/>
        <w:gridCol w:w="706"/>
        <w:gridCol w:w="1554"/>
        <w:gridCol w:w="1356"/>
        <w:gridCol w:w="1534"/>
        <w:gridCol w:w="1534"/>
        <w:gridCol w:w="1534"/>
      </w:tblGrid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tabs>
                <w:tab w:val="center" w:pos="669"/>
              </w:tabs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ab/>
              <w:t>2021 год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2022 год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2023 год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65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Pr="0096644F" w:rsidRDefault="00E571C6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E45EE0">
              <w:rPr>
                <w:b/>
                <w:sz w:val="24"/>
                <w:szCs w:val="24"/>
              </w:rPr>
              <w:t>681,35331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6</w:t>
            </w:r>
            <w:r w:rsidR="00DC0A45">
              <w:rPr>
                <w:b/>
                <w:sz w:val="24"/>
                <w:szCs w:val="24"/>
              </w:rPr>
              <w:t>208</w:t>
            </w:r>
            <w:r w:rsidR="00737F0D">
              <w:rPr>
                <w:b/>
                <w:sz w:val="24"/>
                <w:szCs w:val="24"/>
              </w:rPr>
              <w:t>,608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6</w:t>
            </w:r>
            <w:r w:rsidR="00DC0A45">
              <w:rPr>
                <w:b/>
                <w:sz w:val="24"/>
                <w:szCs w:val="24"/>
              </w:rPr>
              <w:t>170</w:t>
            </w:r>
            <w:r w:rsidR="00737F0D">
              <w:rPr>
                <w:b/>
                <w:sz w:val="24"/>
                <w:szCs w:val="24"/>
              </w:rPr>
              <w:t>,330</w:t>
            </w:r>
          </w:p>
        </w:tc>
      </w:tr>
      <w:tr w:rsidR="007C5DF9" w:rsidRPr="0096644F" w:rsidTr="00A752B7">
        <w:trPr>
          <w:gridAfter w:val="2"/>
          <w:wAfter w:w="3068" w:type="dxa"/>
          <w:trHeight w:val="157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D61ED3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3514,36998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3240,311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3263,792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1,324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</w:t>
            </w:r>
            <w:r w:rsidRPr="0096644F">
              <w:rPr>
                <w:sz w:val="24"/>
                <w:szCs w:val="24"/>
              </w:rPr>
              <w:lastRenderedPageBreak/>
              <w:t>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0749A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3501,88898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3190,456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3213,937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0749A9" w:rsidRDefault="000749A9" w:rsidP="00A752B7">
            <w:pPr>
              <w:jc w:val="center"/>
              <w:rPr>
                <w:sz w:val="24"/>
                <w:szCs w:val="24"/>
              </w:rPr>
            </w:pPr>
            <w:r w:rsidRPr="000749A9">
              <w:rPr>
                <w:sz w:val="24"/>
                <w:szCs w:val="24"/>
              </w:rPr>
              <w:t>3449,88898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3190,456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3213,937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«Обеспечение функционирования аппарата администрации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0749A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2616,20890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2339,871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2354,847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«Обеспечение деятельности администрации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749A9">
              <w:rPr>
                <w:sz w:val="24"/>
                <w:szCs w:val="24"/>
              </w:rPr>
              <w:t>16,20890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2339,871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2354,847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1868,40658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1899,871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1914,847</w:t>
            </w:r>
          </w:p>
        </w:tc>
      </w:tr>
      <w:tr w:rsidR="00737F0D" w:rsidRPr="0096644F" w:rsidTr="00737F0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96644F">
              <w:rPr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4F7F6A" w:rsidRDefault="004F7F6A" w:rsidP="00737F0D">
            <w:pPr>
              <w:jc w:val="center"/>
              <w:rPr>
                <w:sz w:val="24"/>
                <w:szCs w:val="24"/>
              </w:rPr>
            </w:pPr>
          </w:p>
          <w:p w:rsidR="004F7F6A" w:rsidRDefault="004F7F6A" w:rsidP="00737F0D">
            <w:pPr>
              <w:jc w:val="center"/>
              <w:rPr>
                <w:sz w:val="24"/>
                <w:szCs w:val="24"/>
              </w:rPr>
            </w:pPr>
          </w:p>
          <w:p w:rsidR="00737F0D" w:rsidRDefault="00C31D90" w:rsidP="00737F0D">
            <w:pPr>
              <w:jc w:val="center"/>
            </w:pPr>
            <w:r>
              <w:rPr>
                <w:sz w:val="24"/>
                <w:szCs w:val="24"/>
              </w:rPr>
              <w:t>1868,40658</w:t>
            </w:r>
          </w:p>
        </w:tc>
        <w:tc>
          <w:tcPr>
            <w:tcW w:w="1356" w:type="dxa"/>
          </w:tcPr>
          <w:p w:rsidR="00737F0D" w:rsidRPr="0096644F" w:rsidRDefault="00737F0D" w:rsidP="00A752B7">
            <w:pPr>
              <w:rPr>
                <w:sz w:val="24"/>
                <w:szCs w:val="24"/>
              </w:rPr>
            </w:pPr>
          </w:p>
          <w:p w:rsidR="00737F0D" w:rsidRPr="0096644F" w:rsidRDefault="00737F0D" w:rsidP="00A752B7">
            <w:pPr>
              <w:rPr>
                <w:sz w:val="24"/>
                <w:szCs w:val="24"/>
              </w:rPr>
            </w:pPr>
          </w:p>
          <w:p w:rsidR="00737F0D" w:rsidRPr="0096644F" w:rsidRDefault="00737F0D" w:rsidP="00A752B7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1899,871</w:t>
            </w:r>
          </w:p>
          <w:p w:rsidR="00737F0D" w:rsidRPr="0096644F" w:rsidRDefault="00737F0D" w:rsidP="00A752B7">
            <w:pPr>
              <w:rPr>
                <w:sz w:val="24"/>
                <w:szCs w:val="24"/>
              </w:rPr>
            </w:pPr>
          </w:p>
          <w:p w:rsidR="00737F0D" w:rsidRPr="0096644F" w:rsidRDefault="00737F0D" w:rsidP="00A752B7"/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1914,847</w:t>
            </w:r>
          </w:p>
        </w:tc>
      </w:tr>
      <w:tr w:rsidR="00737F0D" w:rsidRPr="0096644F" w:rsidTr="00737F0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737F0D" w:rsidRDefault="00C31D90" w:rsidP="00737F0D">
            <w:pPr>
              <w:jc w:val="center"/>
            </w:pPr>
            <w:r>
              <w:rPr>
                <w:sz w:val="24"/>
                <w:szCs w:val="24"/>
              </w:rPr>
              <w:t>1868,40658</w:t>
            </w:r>
          </w:p>
        </w:tc>
        <w:tc>
          <w:tcPr>
            <w:tcW w:w="1356" w:type="dxa"/>
          </w:tcPr>
          <w:p w:rsidR="00737F0D" w:rsidRPr="0096644F" w:rsidRDefault="00737F0D" w:rsidP="00A752B7">
            <w:r w:rsidRPr="0096644F">
              <w:rPr>
                <w:sz w:val="24"/>
                <w:szCs w:val="24"/>
              </w:rPr>
              <w:t>1899,871</w:t>
            </w: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1914,847</w:t>
            </w:r>
          </w:p>
        </w:tc>
      </w:tr>
      <w:tr w:rsidR="007C5DF9" w:rsidRPr="0096644F" w:rsidTr="00A752B7">
        <w:trPr>
          <w:gridAfter w:val="2"/>
          <w:wAfter w:w="3068" w:type="dxa"/>
          <w:trHeight w:val="1446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31D90">
              <w:rPr>
                <w:sz w:val="24"/>
                <w:szCs w:val="24"/>
              </w:rPr>
              <w:t>47,80232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440,000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440,000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689,94751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425,500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689,94751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425,000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57,85481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57,85481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«Обеспечение функционирования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833,68008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859,090</w:t>
            </w:r>
          </w:p>
        </w:tc>
      </w:tr>
      <w:tr w:rsidR="00C31D90" w:rsidRPr="0096644F" w:rsidTr="004D6B0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31D90" w:rsidRPr="0096644F" w:rsidRDefault="00C31D90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«Обеспечение деятельности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24F1A" w:rsidRDefault="00724F1A" w:rsidP="00C31D90">
            <w:pPr>
              <w:jc w:val="center"/>
              <w:rPr>
                <w:sz w:val="24"/>
                <w:szCs w:val="24"/>
              </w:rPr>
            </w:pPr>
          </w:p>
          <w:p w:rsidR="00C31D90" w:rsidRDefault="00745E91" w:rsidP="00C31D90">
            <w:pPr>
              <w:jc w:val="center"/>
            </w:pPr>
            <w:r>
              <w:rPr>
                <w:sz w:val="24"/>
                <w:szCs w:val="24"/>
              </w:rPr>
              <w:t xml:space="preserve"> </w:t>
            </w:r>
            <w:r w:rsidR="00C31D90" w:rsidRPr="00B11E2C">
              <w:rPr>
                <w:sz w:val="24"/>
                <w:szCs w:val="24"/>
              </w:rPr>
              <w:t>833,68008</w:t>
            </w:r>
          </w:p>
        </w:tc>
        <w:tc>
          <w:tcPr>
            <w:tcW w:w="1356" w:type="dxa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859,090</w:t>
            </w:r>
          </w:p>
        </w:tc>
      </w:tr>
      <w:tr w:rsidR="00C31D90" w:rsidRPr="0096644F" w:rsidTr="004D6B0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31D90" w:rsidRPr="0096644F" w:rsidRDefault="00C31D90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C31D90" w:rsidRDefault="00C31D90" w:rsidP="00C31D90">
            <w:pPr>
              <w:jc w:val="center"/>
            </w:pPr>
            <w:r w:rsidRPr="00B11E2C">
              <w:rPr>
                <w:sz w:val="24"/>
                <w:szCs w:val="24"/>
              </w:rPr>
              <w:t>833,68008</w:t>
            </w:r>
          </w:p>
        </w:tc>
        <w:tc>
          <w:tcPr>
            <w:tcW w:w="1356" w:type="dxa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859,090</w:t>
            </w:r>
          </w:p>
        </w:tc>
      </w:tr>
      <w:tr w:rsidR="00C31D90" w:rsidRPr="0096644F" w:rsidTr="004D6B0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31D90" w:rsidRPr="0096644F" w:rsidRDefault="00C31D90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724F1A" w:rsidRDefault="00724F1A" w:rsidP="00C31D90">
            <w:pPr>
              <w:jc w:val="center"/>
              <w:rPr>
                <w:sz w:val="24"/>
                <w:szCs w:val="24"/>
              </w:rPr>
            </w:pPr>
          </w:p>
          <w:p w:rsidR="00724F1A" w:rsidRDefault="00724F1A" w:rsidP="00C31D90">
            <w:pPr>
              <w:jc w:val="center"/>
              <w:rPr>
                <w:sz w:val="24"/>
                <w:szCs w:val="24"/>
              </w:rPr>
            </w:pPr>
          </w:p>
          <w:p w:rsidR="00C31D90" w:rsidRDefault="00C31D90" w:rsidP="00C31D90">
            <w:pPr>
              <w:jc w:val="center"/>
            </w:pPr>
            <w:r w:rsidRPr="00B11E2C">
              <w:rPr>
                <w:sz w:val="24"/>
                <w:szCs w:val="24"/>
              </w:rPr>
              <w:t>833,68008</w:t>
            </w:r>
          </w:p>
        </w:tc>
        <w:tc>
          <w:tcPr>
            <w:tcW w:w="1356" w:type="dxa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859,90</w:t>
            </w:r>
          </w:p>
        </w:tc>
      </w:tr>
      <w:tr w:rsidR="00C31D90" w:rsidRPr="0096644F" w:rsidTr="004D6B0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31D90" w:rsidRPr="0096644F" w:rsidRDefault="00C31D90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C31D90" w:rsidRDefault="00C31D90" w:rsidP="00C31D90">
            <w:pPr>
              <w:jc w:val="center"/>
            </w:pPr>
            <w:r w:rsidRPr="00B11E2C">
              <w:rPr>
                <w:sz w:val="24"/>
                <w:szCs w:val="24"/>
              </w:rPr>
              <w:t>833,68008</w:t>
            </w:r>
          </w:p>
        </w:tc>
        <w:tc>
          <w:tcPr>
            <w:tcW w:w="1356" w:type="dxa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859,090</w:t>
            </w:r>
          </w:p>
        </w:tc>
      </w:tr>
      <w:tr w:rsidR="00C31D90" w:rsidRPr="0096644F" w:rsidTr="004D6B0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31D90" w:rsidRPr="003A6B05" w:rsidRDefault="003A6B05" w:rsidP="003A6B05">
            <w:pPr>
              <w:jc w:val="both"/>
              <w:rPr>
                <w:sz w:val="24"/>
                <w:szCs w:val="24"/>
              </w:rPr>
            </w:pPr>
            <w:r w:rsidRPr="003A6B05">
              <w:rPr>
                <w:sz w:val="24"/>
                <w:szCs w:val="24"/>
              </w:rPr>
              <w:t xml:space="preserve">Поощрение за содействие достижению показателей деятельности органов исполнительной власти субъектов РФ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31D90" w:rsidRPr="00C31D90" w:rsidRDefault="00C31D90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Г 00 55490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3A6B05" w:rsidRDefault="003A6B05" w:rsidP="00C31D90">
            <w:pPr>
              <w:jc w:val="center"/>
              <w:rPr>
                <w:sz w:val="24"/>
                <w:szCs w:val="24"/>
              </w:rPr>
            </w:pPr>
          </w:p>
          <w:p w:rsidR="00C31D90" w:rsidRPr="00B11E2C" w:rsidRDefault="00C31D90" w:rsidP="00C31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356" w:type="dxa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31D90" w:rsidRPr="0096644F" w:rsidRDefault="00C31D90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C31D90" w:rsidRPr="0096644F" w:rsidTr="004D6B0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31D90" w:rsidRPr="0096644F" w:rsidRDefault="003A6B05" w:rsidP="00C31D9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Расходы на выплаты персоналу государственных </w:t>
            </w:r>
            <w:r w:rsidRPr="0096644F">
              <w:rPr>
                <w:sz w:val="24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31D90" w:rsidRPr="0096644F" w:rsidRDefault="00C31D90" w:rsidP="00C31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31D90" w:rsidRPr="0096644F" w:rsidRDefault="00C31D90" w:rsidP="00C31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31D90" w:rsidRPr="00C31D90" w:rsidRDefault="00C31D90" w:rsidP="00C31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Г 00 55490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31D90" w:rsidRPr="0096644F" w:rsidRDefault="00C31D90" w:rsidP="00C31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3A6B05" w:rsidRDefault="003A6B05" w:rsidP="00C31D90">
            <w:pPr>
              <w:jc w:val="center"/>
              <w:rPr>
                <w:sz w:val="24"/>
                <w:szCs w:val="24"/>
              </w:rPr>
            </w:pPr>
          </w:p>
          <w:p w:rsidR="00C31D90" w:rsidRPr="00B11E2C" w:rsidRDefault="00C31D90" w:rsidP="00C31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52,000</w:t>
            </w:r>
          </w:p>
        </w:tc>
        <w:tc>
          <w:tcPr>
            <w:tcW w:w="1356" w:type="dxa"/>
            <w:vAlign w:val="center"/>
          </w:tcPr>
          <w:p w:rsidR="00C31D90" w:rsidRPr="0096644F" w:rsidRDefault="00C31D90" w:rsidP="00C31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31D90" w:rsidRPr="0096644F" w:rsidRDefault="00C31D90" w:rsidP="00C31D90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2,193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</w:t>
            </w:r>
            <w:r w:rsidRPr="0096644F">
              <w:rPr>
                <w:sz w:val="24"/>
                <w:szCs w:val="24"/>
              </w:rPr>
              <w:lastRenderedPageBreak/>
              <w:t>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0749A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Резервный фонд администрации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0749A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8,964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36,364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36,364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 w:rsidRPr="0096644F">
              <w:rPr>
                <w:sz w:val="24"/>
                <w:szCs w:val="24"/>
              </w:rPr>
              <w:lastRenderedPageBreak/>
              <w:t>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</w:tr>
      <w:tr w:rsidR="009D47BE" w:rsidRPr="0096644F" w:rsidTr="004D6B0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2A480C"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</w:tr>
      <w:tr w:rsidR="009D47BE" w:rsidRPr="0096644F" w:rsidTr="004D6B0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2A480C"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</w:tr>
      <w:tr w:rsidR="009D47BE" w:rsidRPr="0096644F" w:rsidTr="004D6B0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2A480C"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</w:tr>
      <w:tr w:rsidR="009D47BE" w:rsidRPr="0096644F" w:rsidTr="004D6B0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2A480C"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</w:p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  <w:p w:rsidR="009D47BE" w:rsidRPr="0096644F" w:rsidRDefault="009D47BE" w:rsidP="00A752B7">
            <w:pPr>
              <w:rPr>
                <w:sz w:val="24"/>
                <w:szCs w:val="24"/>
              </w:rPr>
            </w:pPr>
          </w:p>
        </w:tc>
      </w:tr>
      <w:tr w:rsidR="009D47BE" w:rsidRPr="0096644F" w:rsidTr="004D6B0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2A480C"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bookmarkStart w:id="0" w:name="OLE_LINK3"/>
            <w:r w:rsidRPr="0096644F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  <w:bookmarkEnd w:id="0"/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08 2 01 00000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70,00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bookmarkStart w:id="1" w:name="OLE_LINK4"/>
            <w:r w:rsidRPr="0096644F">
              <w:rPr>
                <w:sz w:val="24"/>
                <w:szCs w:val="24"/>
              </w:rPr>
              <w:t xml:space="preserve">Закупка товаров, работ и услуг для  обеспечения государственных </w:t>
            </w:r>
            <w:r w:rsidRPr="0096644F">
              <w:rPr>
                <w:sz w:val="24"/>
                <w:szCs w:val="24"/>
              </w:rPr>
              <w:lastRenderedPageBreak/>
              <w:t>(муниципальных) нужд</w:t>
            </w:r>
            <w:bookmarkEnd w:id="1"/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bookmarkStart w:id="2" w:name="OLE_LINK5"/>
            <w:r w:rsidRPr="0096644F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  <w:bookmarkEnd w:id="2"/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</w:tr>
      <w:tr w:rsidR="009D47BE" w:rsidRPr="0096644F" w:rsidTr="004D6B0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776983">
              <w:rPr>
                <w:sz w:val="24"/>
                <w:szCs w:val="24"/>
              </w:rPr>
              <w:t>2,600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</w:tr>
      <w:tr w:rsidR="009D47BE" w:rsidRPr="0096644F" w:rsidTr="004D6B0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776983">
              <w:rPr>
                <w:sz w:val="24"/>
                <w:szCs w:val="24"/>
              </w:rPr>
              <w:t>2,600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</w:tr>
      <w:tr w:rsidR="009D47BE" w:rsidRPr="0096644F" w:rsidTr="004D6B0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776983">
              <w:rPr>
                <w:sz w:val="24"/>
                <w:szCs w:val="24"/>
              </w:rPr>
              <w:t>2,600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96644F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239,100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2014-2024годы"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6644F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</w:t>
            </w:r>
            <w:r w:rsidRPr="0096644F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96644F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color w:val="000000"/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212,83512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225,92133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226,179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color w:val="000000"/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212,83512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225,92133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226,179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color w:val="000000"/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15,06488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4,27867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12,921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color w:val="000000"/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15,06488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4,27867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12,921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D47BE" w:rsidRDefault="009D47BE" w:rsidP="00A752B7">
            <w:pPr>
              <w:jc w:val="center"/>
              <w:rPr>
                <w:b/>
                <w:sz w:val="24"/>
                <w:szCs w:val="24"/>
              </w:rPr>
            </w:pPr>
            <w:r w:rsidRPr="009D47BE">
              <w:rPr>
                <w:b/>
                <w:sz w:val="24"/>
                <w:szCs w:val="24"/>
              </w:rPr>
              <w:t>198,15718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100,000</w:t>
            </w:r>
          </w:p>
        </w:tc>
      </w:tr>
      <w:tr w:rsidR="00737F0D" w:rsidRPr="0096644F" w:rsidTr="00737F0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7F0D" w:rsidRPr="00737F0D" w:rsidRDefault="009D47BE" w:rsidP="00737F0D">
            <w:pPr>
              <w:jc w:val="center"/>
            </w:pPr>
            <w:r>
              <w:rPr>
                <w:sz w:val="24"/>
                <w:szCs w:val="24"/>
              </w:rPr>
              <w:t>198,15718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9D47BE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405EC9">
              <w:rPr>
                <w:sz w:val="24"/>
                <w:szCs w:val="24"/>
              </w:rPr>
              <w:t>198,15718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9D47BE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405EC9">
              <w:rPr>
                <w:sz w:val="24"/>
                <w:szCs w:val="24"/>
              </w:rPr>
              <w:t>198,15718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9D47BE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405EC9">
              <w:rPr>
                <w:sz w:val="24"/>
                <w:szCs w:val="24"/>
              </w:rPr>
              <w:t>198,15718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9D47BE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405EC9">
              <w:rPr>
                <w:sz w:val="24"/>
                <w:szCs w:val="24"/>
              </w:rPr>
              <w:t>198,15718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9D47BE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9D47BE" w:rsidRPr="0096644F" w:rsidRDefault="009D47BE" w:rsidP="00A752B7">
            <w:r w:rsidRPr="0096644F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405EC9">
              <w:rPr>
                <w:sz w:val="24"/>
                <w:szCs w:val="24"/>
              </w:rPr>
              <w:t>198,15718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9D47BE" w:rsidRPr="0096644F" w:rsidTr="009D47BE">
        <w:trPr>
          <w:gridAfter w:val="2"/>
          <w:wAfter w:w="3068" w:type="dxa"/>
          <w:trHeight w:val="592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9D47BE" w:rsidRPr="0096644F" w:rsidRDefault="009D47BE" w:rsidP="00A752B7">
            <w:r w:rsidRPr="0096644F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405EC9">
              <w:rPr>
                <w:sz w:val="24"/>
                <w:szCs w:val="24"/>
              </w:rPr>
              <w:t>198,15718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D47BE" w:rsidRDefault="009D47BE" w:rsidP="00A752B7">
            <w:pPr>
              <w:jc w:val="center"/>
              <w:rPr>
                <w:b/>
                <w:sz w:val="24"/>
                <w:szCs w:val="24"/>
              </w:rPr>
            </w:pPr>
            <w:r w:rsidRPr="009D47BE">
              <w:rPr>
                <w:b/>
                <w:sz w:val="24"/>
                <w:szCs w:val="24"/>
              </w:rPr>
              <w:t>931,331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775,000</w:t>
            </w:r>
          </w:p>
        </w:tc>
      </w:tr>
      <w:tr w:rsidR="00737F0D" w:rsidRPr="0096644F" w:rsidTr="00737F0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7F0D" w:rsidRPr="00737F0D" w:rsidRDefault="009D47BE" w:rsidP="00737F0D">
            <w:pPr>
              <w:jc w:val="center"/>
            </w:pPr>
            <w:r>
              <w:rPr>
                <w:sz w:val="24"/>
                <w:szCs w:val="24"/>
              </w:rPr>
              <w:t>931,331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9D47BE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DD3586">
              <w:rPr>
                <w:sz w:val="24"/>
                <w:szCs w:val="24"/>
              </w:rPr>
              <w:t>931,331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9D47BE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Вазерского </w:t>
            </w:r>
            <w:r w:rsidRPr="0096644F">
              <w:rPr>
                <w:sz w:val="24"/>
                <w:szCs w:val="24"/>
              </w:rPr>
              <w:lastRenderedPageBreak/>
              <w:t>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DD3586">
              <w:rPr>
                <w:sz w:val="24"/>
                <w:szCs w:val="24"/>
              </w:rPr>
              <w:t>931,331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9D47BE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DD3586">
              <w:rPr>
                <w:sz w:val="24"/>
                <w:szCs w:val="24"/>
              </w:rPr>
              <w:t>931,331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9D47BE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Содержание автомобильных дорог и искусственных сооружений на них за счет бюджетных ассигнований дорожного фонда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DD3586">
              <w:rPr>
                <w:sz w:val="24"/>
                <w:szCs w:val="24"/>
              </w:rPr>
              <w:t>931,331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9D47BE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DD3586">
              <w:rPr>
                <w:sz w:val="24"/>
                <w:szCs w:val="24"/>
              </w:rPr>
              <w:t>931,331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9D47BE" w:rsidRPr="0096644F" w:rsidTr="004D6B0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7BE" w:rsidRPr="0096644F" w:rsidRDefault="009D47BE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9D47BE" w:rsidRDefault="009D47BE" w:rsidP="009D47BE">
            <w:pPr>
              <w:jc w:val="center"/>
            </w:pPr>
            <w:r w:rsidRPr="00DD3586">
              <w:rPr>
                <w:sz w:val="24"/>
                <w:szCs w:val="24"/>
              </w:rPr>
              <w:t>931,331</w:t>
            </w:r>
          </w:p>
        </w:tc>
        <w:tc>
          <w:tcPr>
            <w:tcW w:w="1356" w:type="dxa"/>
            <w:vAlign w:val="center"/>
          </w:tcPr>
          <w:p w:rsidR="009D47BE" w:rsidRPr="0096644F" w:rsidRDefault="009D47BE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9D47BE" w:rsidRPr="0096644F" w:rsidRDefault="009D47BE" w:rsidP="00A752B7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rPr>
                <w:sz w:val="24"/>
                <w:szCs w:val="24"/>
              </w:rPr>
            </w:pP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45E91" w:rsidRDefault="00745E91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3E4AA3" w:rsidRDefault="00745E91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3645,38990</w:t>
            </w:r>
          </w:p>
          <w:p w:rsidR="007C5DF9" w:rsidRPr="0096644F" w:rsidRDefault="007C5DF9" w:rsidP="004D6B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855,000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835,000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4D6B08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1156,000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Default="007C5DF9" w:rsidP="00A752B7">
            <w:pPr>
              <w:jc w:val="center"/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Default="007C5DF9" w:rsidP="00A752B7">
            <w:pPr>
              <w:jc w:val="center"/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Default="007C5DF9" w:rsidP="00A752B7">
            <w:pPr>
              <w:jc w:val="center"/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7C5DF9" w:rsidRDefault="007C5DF9" w:rsidP="00A752B7">
            <w:pPr>
              <w:jc w:val="center"/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7C5DF9" w:rsidRDefault="007C5DF9" w:rsidP="00A752B7">
            <w:pPr>
              <w:jc w:val="center"/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485977" w:rsidRDefault="007C5DF9" w:rsidP="00A752B7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485977">
              <w:rPr>
                <w:b/>
                <w:sz w:val="22"/>
                <w:szCs w:val="22"/>
              </w:rPr>
              <w:t>Подпрограмма "Мероприятия в области коммунального хозяйства"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3F559A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3F559A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3F559A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3F559A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3F559A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3F559A">
              <w:rPr>
                <w:b/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3F559A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3F559A" w:rsidRDefault="004D6B08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37F0D" w:rsidRPr="0096644F" w:rsidTr="00737F0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Default="00737F0D" w:rsidP="00A752B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D6B08" w:rsidRDefault="004D6B08" w:rsidP="00737F0D">
            <w:pPr>
              <w:jc w:val="center"/>
              <w:rPr>
                <w:sz w:val="24"/>
                <w:szCs w:val="24"/>
              </w:rPr>
            </w:pPr>
          </w:p>
          <w:p w:rsidR="00737F0D" w:rsidRPr="004D6B08" w:rsidRDefault="004D6B08" w:rsidP="00737F0D">
            <w:pPr>
              <w:jc w:val="center"/>
              <w:rPr>
                <w:sz w:val="24"/>
                <w:szCs w:val="24"/>
              </w:rPr>
            </w:pPr>
            <w:r w:rsidRPr="004D6B08">
              <w:rPr>
                <w:sz w:val="24"/>
                <w:szCs w:val="24"/>
              </w:rPr>
              <w:t>156,000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4D6B08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D6B08" w:rsidRPr="00C75418" w:rsidRDefault="004D6B08" w:rsidP="00A752B7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4D6B08" w:rsidRPr="00C75418" w:rsidRDefault="004D6B08" w:rsidP="00A752B7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D6B08" w:rsidRDefault="004D6B08" w:rsidP="004D6B08">
            <w:pPr>
              <w:jc w:val="center"/>
            </w:pPr>
            <w:r w:rsidRPr="00991673">
              <w:rPr>
                <w:sz w:val="24"/>
                <w:szCs w:val="24"/>
              </w:rPr>
              <w:t>156,000</w:t>
            </w:r>
          </w:p>
        </w:tc>
        <w:tc>
          <w:tcPr>
            <w:tcW w:w="1356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4D6B08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D6B08" w:rsidRPr="0096644F" w:rsidRDefault="004D6B08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4D6B08" w:rsidRDefault="004D6B08" w:rsidP="004D6B08">
            <w:pPr>
              <w:jc w:val="center"/>
            </w:pPr>
            <w:r w:rsidRPr="00991673">
              <w:rPr>
                <w:sz w:val="24"/>
                <w:szCs w:val="24"/>
              </w:rPr>
              <w:t>156,000</w:t>
            </w:r>
          </w:p>
        </w:tc>
        <w:tc>
          <w:tcPr>
            <w:tcW w:w="1356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4D6B08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D6B08" w:rsidRPr="0096644F" w:rsidRDefault="004D6B08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4D6B08" w:rsidRDefault="004D6B08" w:rsidP="004D6B08">
            <w:pPr>
              <w:jc w:val="center"/>
            </w:pPr>
            <w:r w:rsidRPr="00991673">
              <w:rPr>
                <w:sz w:val="24"/>
                <w:szCs w:val="24"/>
              </w:rPr>
              <w:t>156,000</w:t>
            </w:r>
          </w:p>
        </w:tc>
        <w:tc>
          <w:tcPr>
            <w:tcW w:w="1356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Pr="004F16F9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841308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841308">
              <w:rPr>
                <w:b/>
                <w:sz w:val="24"/>
                <w:szCs w:val="24"/>
              </w:rPr>
              <w:t>Иные не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41308">
              <w:rPr>
                <w:b/>
                <w:sz w:val="24"/>
                <w:szCs w:val="24"/>
              </w:rPr>
              <w:t>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841308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841308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841308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841308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841308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841308">
              <w:rPr>
                <w:b/>
                <w:sz w:val="24"/>
                <w:szCs w:val="24"/>
              </w:rPr>
              <w:t>99 Б 00 07090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841308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</w:tcPr>
          <w:p w:rsidR="007C5DF9" w:rsidRPr="00841308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841308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841308">
              <w:rPr>
                <w:b/>
                <w:sz w:val="24"/>
                <w:szCs w:val="24"/>
              </w:rPr>
              <w:t>1000,000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841308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Расходы на предоставление субсидий  МУП Жилсервис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Б 00 07090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</w:t>
            </w:r>
          </w:p>
        </w:tc>
        <w:tc>
          <w:tcPr>
            <w:tcW w:w="1554" w:type="dxa"/>
            <w:shd w:val="clear" w:color="auto" w:fill="auto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8"/>
                <w:szCs w:val="28"/>
              </w:rPr>
            </w:pPr>
            <w:r w:rsidRPr="0096644F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4D6B08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2489,38990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830,000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830,000</w:t>
            </w:r>
          </w:p>
        </w:tc>
      </w:tr>
      <w:tr w:rsidR="00BF005F" w:rsidRPr="0096644F" w:rsidTr="00DB607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005F" w:rsidRPr="0096644F" w:rsidRDefault="00BF005F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2014-2024годы»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005F" w:rsidRPr="006C60DD" w:rsidRDefault="00BF005F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005F" w:rsidRPr="006C60DD" w:rsidRDefault="00BF005F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005F" w:rsidRPr="006C60DD" w:rsidRDefault="00BF005F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005F" w:rsidRPr="006C60DD" w:rsidRDefault="00BF005F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D6B08" w:rsidRPr="004D6B08" w:rsidRDefault="004D6B08" w:rsidP="00BF005F">
            <w:pPr>
              <w:jc w:val="center"/>
              <w:rPr>
                <w:sz w:val="24"/>
                <w:szCs w:val="24"/>
              </w:rPr>
            </w:pPr>
          </w:p>
          <w:p w:rsidR="004D6B08" w:rsidRPr="004D6B08" w:rsidRDefault="004D6B08" w:rsidP="00BF005F">
            <w:pPr>
              <w:jc w:val="center"/>
              <w:rPr>
                <w:sz w:val="24"/>
                <w:szCs w:val="24"/>
              </w:rPr>
            </w:pPr>
          </w:p>
          <w:p w:rsidR="00BF005F" w:rsidRPr="004D6B08" w:rsidRDefault="004D6B08" w:rsidP="00BF005F">
            <w:pPr>
              <w:jc w:val="center"/>
              <w:rPr>
                <w:sz w:val="24"/>
                <w:szCs w:val="24"/>
              </w:rPr>
            </w:pPr>
            <w:r w:rsidRPr="004D6B08">
              <w:rPr>
                <w:sz w:val="24"/>
                <w:szCs w:val="24"/>
              </w:rPr>
              <w:t>1128,76453</w:t>
            </w:r>
          </w:p>
        </w:tc>
        <w:tc>
          <w:tcPr>
            <w:tcW w:w="1356" w:type="dxa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BF005F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005F" w:rsidRPr="0096644F" w:rsidRDefault="00BF005F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BF005F" w:rsidRPr="004D6B08" w:rsidRDefault="004D6B08" w:rsidP="00BF005F">
            <w:pPr>
              <w:jc w:val="center"/>
              <w:rPr>
                <w:sz w:val="24"/>
                <w:szCs w:val="24"/>
              </w:rPr>
            </w:pPr>
            <w:r w:rsidRPr="004D6B08">
              <w:rPr>
                <w:sz w:val="24"/>
                <w:szCs w:val="24"/>
              </w:rPr>
              <w:t>1128,76453</w:t>
            </w:r>
          </w:p>
        </w:tc>
        <w:tc>
          <w:tcPr>
            <w:tcW w:w="1356" w:type="dxa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810,000</w:t>
            </w:r>
          </w:p>
        </w:tc>
        <w:tc>
          <w:tcPr>
            <w:tcW w:w="1534" w:type="dxa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810,000</w:t>
            </w:r>
          </w:p>
        </w:tc>
      </w:tr>
      <w:tr w:rsidR="00730D63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Pr="0096644F" w:rsidRDefault="00730D63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D6B08" w:rsidRPr="004D6B08" w:rsidRDefault="004D6B08" w:rsidP="00730D63">
            <w:pPr>
              <w:jc w:val="center"/>
              <w:rPr>
                <w:sz w:val="24"/>
                <w:szCs w:val="24"/>
              </w:rPr>
            </w:pPr>
          </w:p>
          <w:p w:rsidR="00730D63" w:rsidRPr="004D6B08" w:rsidRDefault="004D6B08" w:rsidP="00730D63">
            <w:pPr>
              <w:jc w:val="center"/>
              <w:rPr>
                <w:sz w:val="24"/>
                <w:szCs w:val="24"/>
              </w:rPr>
            </w:pPr>
            <w:r w:rsidRPr="004D6B08">
              <w:rPr>
                <w:sz w:val="24"/>
                <w:szCs w:val="24"/>
              </w:rPr>
              <w:t>1128,76453</w:t>
            </w:r>
          </w:p>
        </w:tc>
        <w:tc>
          <w:tcPr>
            <w:tcW w:w="1356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810,000</w:t>
            </w:r>
          </w:p>
        </w:tc>
        <w:tc>
          <w:tcPr>
            <w:tcW w:w="1534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810,000</w:t>
            </w:r>
          </w:p>
        </w:tc>
      </w:tr>
      <w:tr w:rsidR="004D6B08" w:rsidRPr="0096644F" w:rsidTr="004D6B0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D6B08" w:rsidRPr="0096644F" w:rsidRDefault="004D6B08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D6B08" w:rsidRDefault="004D6B08" w:rsidP="004D6B08">
            <w:pPr>
              <w:jc w:val="center"/>
            </w:pPr>
            <w:r w:rsidRPr="00753464">
              <w:rPr>
                <w:sz w:val="24"/>
                <w:szCs w:val="24"/>
              </w:rPr>
              <w:t>918,76172</w:t>
            </w:r>
          </w:p>
        </w:tc>
        <w:tc>
          <w:tcPr>
            <w:tcW w:w="1356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  <w:tc>
          <w:tcPr>
            <w:tcW w:w="1534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</w:tr>
      <w:tr w:rsidR="004D6B08" w:rsidRPr="0096644F" w:rsidTr="00DB607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D6B08" w:rsidRPr="0096644F" w:rsidRDefault="004D6B08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4D6B08" w:rsidRDefault="004D6B08" w:rsidP="004D6B08">
            <w:pPr>
              <w:jc w:val="center"/>
            </w:pPr>
            <w:r w:rsidRPr="00753464">
              <w:rPr>
                <w:sz w:val="24"/>
                <w:szCs w:val="24"/>
              </w:rPr>
              <w:t>918,76172</w:t>
            </w:r>
          </w:p>
        </w:tc>
        <w:tc>
          <w:tcPr>
            <w:tcW w:w="1356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  <w:tc>
          <w:tcPr>
            <w:tcW w:w="1534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</w:tr>
      <w:tr w:rsidR="004D6B08" w:rsidRPr="0096644F" w:rsidTr="00DB6079">
        <w:tc>
          <w:tcPr>
            <w:tcW w:w="7128" w:type="dxa"/>
            <w:shd w:val="clear" w:color="auto" w:fill="auto"/>
          </w:tcPr>
          <w:p w:rsidR="004D6B08" w:rsidRPr="0096644F" w:rsidRDefault="004D6B08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4D6B08" w:rsidRDefault="004D6B08" w:rsidP="004D6B08">
            <w:pPr>
              <w:jc w:val="center"/>
            </w:pPr>
            <w:r w:rsidRPr="00753464">
              <w:rPr>
                <w:sz w:val="24"/>
                <w:szCs w:val="24"/>
              </w:rPr>
              <w:t>918,76172</w:t>
            </w:r>
          </w:p>
        </w:tc>
        <w:tc>
          <w:tcPr>
            <w:tcW w:w="1356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  <w:tc>
          <w:tcPr>
            <w:tcW w:w="1534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  <w:tc>
          <w:tcPr>
            <w:tcW w:w="1534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210,00281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</w:tr>
      <w:tr w:rsidR="004D6B08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D6B08" w:rsidRPr="0096644F" w:rsidRDefault="004D6B08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4D6B08" w:rsidRDefault="004D6B08" w:rsidP="004D6B08">
            <w:pPr>
              <w:jc w:val="center"/>
            </w:pPr>
            <w:r w:rsidRPr="00614624">
              <w:rPr>
                <w:sz w:val="24"/>
                <w:szCs w:val="24"/>
              </w:rPr>
              <w:t>210,00281</w:t>
            </w:r>
          </w:p>
        </w:tc>
        <w:tc>
          <w:tcPr>
            <w:tcW w:w="1356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</w:tr>
      <w:tr w:rsidR="004D6B08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D6B08" w:rsidRPr="0096644F" w:rsidRDefault="004D6B08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4D6B08" w:rsidRDefault="004D6B08" w:rsidP="004D6B08">
            <w:pPr>
              <w:jc w:val="center"/>
            </w:pPr>
            <w:r w:rsidRPr="00614624">
              <w:rPr>
                <w:sz w:val="24"/>
                <w:szCs w:val="24"/>
              </w:rPr>
              <w:t>210,00281</w:t>
            </w:r>
          </w:p>
        </w:tc>
        <w:tc>
          <w:tcPr>
            <w:tcW w:w="1356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1341,</w:t>
            </w:r>
            <w:r w:rsidR="004D6B08">
              <w:rPr>
                <w:b/>
                <w:sz w:val="24"/>
                <w:szCs w:val="24"/>
              </w:rPr>
              <w:t>15537</w:t>
            </w:r>
          </w:p>
        </w:tc>
        <w:tc>
          <w:tcPr>
            <w:tcW w:w="1356" w:type="dxa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Default="007C5DF9" w:rsidP="00A752B7">
            <w:pPr>
              <w:jc w:val="center"/>
            </w:pPr>
            <w:r w:rsidRPr="00111BB1">
              <w:rPr>
                <w:sz w:val="24"/>
                <w:szCs w:val="24"/>
              </w:rPr>
              <w:t>1341,</w:t>
            </w:r>
            <w:r w:rsidR="004D6B08">
              <w:rPr>
                <w:sz w:val="24"/>
                <w:szCs w:val="24"/>
              </w:rPr>
              <w:t>15537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  <w:lang w:val="en-US"/>
              </w:rPr>
              <w:t>0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  <w:lang w:val="en-US"/>
              </w:rPr>
              <w:t>0</w:t>
            </w:r>
            <w:r w:rsidRPr="0096644F">
              <w:rPr>
                <w:sz w:val="24"/>
                <w:szCs w:val="24"/>
              </w:rPr>
              <w:t>,000</w:t>
            </w:r>
          </w:p>
        </w:tc>
      </w:tr>
      <w:tr w:rsidR="004D6B08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D6B08" w:rsidRPr="0096644F" w:rsidRDefault="004D6B08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О</w:t>
            </w:r>
            <w:r w:rsidRPr="0096644F">
              <w:rPr>
                <w:sz w:val="24"/>
                <w:szCs w:val="24"/>
              </w:rPr>
              <w:t>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D6B08" w:rsidRDefault="004D6B08">
            <w:r w:rsidRPr="00C77511">
              <w:rPr>
                <w:sz w:val="24"/>
                <w:szCs w:val="24"/>
              </w:rPr>
              <w:t>1341,15537</w:t>
            </w:r>
          </w:p>
        </w:tc>
        <w:tc>
          <w:tcPr>
            <w:tcW w:w="1356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  <w:lang w:val="en-US"/>
              </w:rPr>
              <w:t>0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  <w:lang w:val="en-US"/>
              </w:rPr>
              <w:t>0</w:t>
            </w:r>
            <w:r w:rsidRPr="0096644F">
              <w:rPr>
                <w:sz w:val="24"/>
                <w:szCs w:val="24"/>
              </w:rPr>
              <w:t>,000</w:t>
            </w:r>
          </w:p>
        </w:tc>
      </w:tr>
      <w:tr w:rsidR="004D6B08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D6B08" w:rsidRPr="0096644F" w:rsidRDefault="004D6B08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</w:rPr>
              <w:t>09 1 01</w:t>
            </w:r>
            <w:r w:rsidRPr="0096644F">
              <w:rPr>
                <w:sz w:val="24"/>
                <w:szCs w:val="24"/>
                <w:lang w:val="en-US"/>
              </w:rPr>
              <w:t xml:space="preserve">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D6B08" w:rsidRDefault="004D6B08">
            <w:r w:rsidRPr="00C77511">
              <w:rPr>
                <w:sz w:val="24"/>
                <w:szCs w:val="24"/>
              </w:rPr>
              <w:t>1341,15537</w:t>
            </w:r>
          </w:p>
        </w:tc>
        <w:tc>
          <w:tcPr>
            <w:tcW w:w="1356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4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</w:tr>
      <w:tr w:rsidR="004D6B08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D6B08" w:rsidRPr="0096644F" w:rsidRDefault="004D6B08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</w:rPr>
              <w:t xml:space="preserve">09 1 01 </w:t>
            </w:r>
            <w:r w:rsidRPr="0096644F">
              <w:rPr>
                <w:sz w:val="24"/>
                <w:szCs w:val="24"/>
                <w:lang w:val="en-US"/>
              </w:rPr>
              <w:t>L</w:t>
            </w:r>
            <w:r w:rsidRPr="0096644F">
              <w:rPr>
                <w:sz w:val="24"/>
                <w:szCs w:val="24"/>
              </w:rPr>
              <w:t xml:space="preserve">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4D6B08" w:rsidRDefault="004D6B08">
            <w:r w:rsidRPr="00C77511">
              <w:rPr>
                <w:sz w:val="24"/>
                <w:szCs w:val="24"/>
              </w:rPr>
              <w:t>1341,15537</w:t>
            </w:r>
          </w:p>
        </w:tc>
        <w:tc>
          <w:tcPr>
            <w:tcW w:w="1356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</w:tr>
      <w:tr w:rsidR="004D6B08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D6B08" w:rsidRPr="0096644F" w:rsidRDefault="004D6B08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09 1 01 L5765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4D6B08" w:rsidRDefault="004D6B08">
            <w:r w:rsidRPr="00C77511">
              <w:rPr>
                <w:sz w:val="24"/>
                <w:szCs w:val="24"/>
              </w:rPr>
              <w:t>1341,15537</w:t>
            </w:r>
          </w:p>
        </w:tc>
        <w:tc>
          <w:tcPr>
            <w:tcW w:w="1356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4D6B08" w:rsidRPr="0096644F" w:rsidRDefault="004D6B08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2014-2024 годы</w:t>
            </w:r>
            <w:r w:rsidRPr="0096644F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1</w:t>
            </w:r>
            <w:r w:rsidR="00730D63">
              <w:rPr>
                <w:b/>
                <w:sz w:val="24"/>
                <w:szCs w:val="24"/>
              </w:rPr>
              <w:t>9,470</w:t>
            </w:r>
          </w:p>
        </w:tc>
        <w:tc>
          <w:tcPr>
            <w:tcW w:w="1356" w:type="dxa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20,000</w:t>
            </w:r>
          </w:p>
        </w:tc>
      </w:tr>
      <w:tr w:rsidR="00730D63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Pr="0096644F" w:rsidRDefault="00730D63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0D63" w:rsidRPr="00730D63" w:rsidRDefault="00730D63" w:rsidP="00730D63">
            <w:pPr>
              <w:jc w:val="center"/>
            </w:pPr>
            <w:r w:rsidRPr="00730D63">
              <w:rPr>
                <w:sz w:val="24"/>
                <w:szCs w:val="24"/>
              </w:rPr>
              <w:t>19,470</w:t>
            </w:r>
          </w:p>
        </w:tc>
        <w:tc>
          <w:tcPr>
            <w:tcW w:w="1356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730D63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Pr="0096644F" w:rsidRDefault="00730D63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0D63" w:rsidRPr="00730D63" w:rsidRDefault="00730D63" w:rsidP="00730D63">
            <w:pPr>
              <w:jc w:val="center"/>
            </w:pPr>
            <w:r w:rsidRPr="00730D63">
              <w:rPr>
                <w:sz w:val="24"/>
                <w:szCs w:val="24"/>
              </w:rPr>
              <w:t>19,470</w:t>
            </w:r>
          </w:p>
        </w:tc>
        <w:tc>
          <w:tcPr>
            <w:tcW w:w="1356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730D63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Pr="0096644F" w:rsidRDefault="00730D63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0D63" w:rsidRPr="00730D63" w:rsidRDefault="00730D63" w:rsidP="00730D63">
            <w:pPr>
              <w:jc w:val="center"/>
            </w:pPr>
            <w:r w:rsidRPr="00730D63">
              <w:rPr>
                <w:sz w:val="24"/>
                <w:szCs w:val="24"/>
              </w:rPr>
              <w:t>19,470</w:t>
            </w:r>
          </w:p>
        </w:tc>
        <w:tc>
          <w:tcPr>
            <w:tcW w:w="1356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730D63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Pr="0096644F" w:rsidRDefault="00730D63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730D63" w:rsidRPr="00730D63" w:rsidRDefault="00730D63" w:rsidP="00730D63">
            <w:pPr>
              <w:jc w:val="center"/>
            </w:pPr>
            <w:r w:rsidRPr="00730D63">
              <w:rPr>
                <w:sz w:val="24"/>
                <w:szCs w:val="24"/>
              </w:rPr>
              <w:t>19,470</w:t>
            </w:r>
          </w:p>
        </w:tc>
        <w:tc>
          <w:tcPr>
            <w:tcW w:w="1356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730D63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Pr="0096644F" w:rsidRDefault="00730D63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730D63" w:rsidRPr="00730D63" w:rsidRDefault="00730D63" w:rsidP="00730D63">
            <w:pPr>
              <w:jc w:val="center"/>
            </w:pPr>
            <w:r w:rsidRPr="00730D63">
              <w:rPr>
                <w:sz w:val="24"/>
                <w:szCs w:val="24"/>
              </w:rPr>
              <w:t>19,470</w:t>
            </w:r>
          </w:p>
        </w:tc>
        <w:tc>
          <w:tcPr>
            <w:tcW w:w="1356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96644F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441DE0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1164,12818</w:t>
            </w:r>
          </w:p>
        </w:tc>
        <w:tc>
          <w:tcPr>
            <w:tcW w:w="1356" w:type="dxa"/>
            <w:vAlign w:val="center"/>
          </w:tcPr>
          <w:p w:rsidR="007C5DF9" w:rsidRPr="0096644F" w:rsidRDefault="005508C4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1031,871</w:t>
            </w:r>
          </w:p>
        </w:tc>
        <w:tc>
          <w:tcPr>
            <w:tcW w:w="1534" w:type="dxa"/>
            <w:vAlign w:val="center"/>
          </w:tcPr>
          <w:p w:rsidR="007C5DF9" w:rsidRPr="0096644F" w:rsidRDefault="005508C4" w:rsidP="00A752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957,282</w:t>
            </w:r>
          </w:p>
        </w:tc>
      </w:tr>
      <w:tr w:rsidR="00E14184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14184" w:rsidRPr="0096644F" w:rsidRDefault="00E14184" w:rsidP="00E1418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96644F"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14184" w:rsidRPr="0096644F" w:rsidRDefault="00E14184" w:rsidP="00E14184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14184" w:rsidRPr="0096644F" w:rsidRDefault="00E14184" w:rsidP="00E14184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14184" w:rsidRPr="0096644F" w:rsidRDefault="00E14184" w:rsidP="00E14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E14184" w:rsidRPr="0096644F" w:rsidRDefault="00E14184" w:rsidP="00E14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14184" w:rsidRPr="00441DE0" w:rsidRDefault="00441DE0" w:rsidP="00673C5C">
            <w:pPr>
              <w:jc w:val="center"/>
              <w:rPr>
                <w:sz w:val="24"/>
                <w:szCs w:val="24"/>
              </w:rPr>
            </w:pPr>
            <w:r w:rsidRPr="00441DE0">
              <w:rPr>
                <w:sz w:val="24"/>
                <w:szCs w:val="24"/>
              </w:rPr>
              <w:t>1164,12818</w:t>
            </w:r>
          </w:p>
        </w:tc>
        <w:tc>
          <w:tcPr>
            <w:tcW w:w="1356" w:type="dxa"/>
            <w:vAlign w:val="center"/>
          </w:tcPr>
          <w:p w:rsidR="00E14184" w:rsidRPr="00E14184" w:rsidRDefault="005508C4" w:rsidP="00E14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1031,871</w:t>
            </w:r>
          </w:p>
        </w:tc>
        <w:tc>
          <w:tcPr>
            <w:tcW w:w="1534" w:type="dxa"/>
            <w:vAlign w:val="center"/>
          </w:tcPr>
          <w:p w:rsidR="00E14184" w:rsidRPr="00E14184" w:rsidRDefault="005508C4" w:rsidP="00E14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957,282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217E53" w:rsidRDefault="007C5DF9" w:rsidP="00A752B7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2014-2024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02 0 0 000000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441DE0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1159,74746</w:t>
            </w:r>
          </w:p>
        </w:tc>
        <w:tc>
          <w:tcPr>
            <w:tcW w:w="1356" w:type="dxa"/>
            <w:vAlign w:val="center"/>
          </w:tcPr>
          <w:p w:rsidR="007C5DF9" w:rsidRPr="0096644F" w:rsidRDefault="00E14184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08C4">
              <w:rPr>
                <w:sz w:val="24"/>
                <w:szCs w:val="24"/>
              </w:rPr>
              <w:t>024,871</w:t>
            </w:r>
          </w:p>
        </w:tc>
        <w:tc>
          <w:tcPr>
            <w:tcW w:w="1534" w:type="dxa"/>
            <w:vAlign w:val="center"/>
          </w:tcPr>
          <w:p w:rsidR="007C5DF9" w:rsidRPr="0096644F" w:rsidRDefault="005508C4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950,282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BB5F29" w:rsidRDefault="007C5DF9" w:rsidP="00A752B7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7C5DF9" w:rsidRPr="0096644F" w:rsidRDefault="007C5DF9" w:rsidP="00A75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BB5F29" w:rsidRDefault="007C5DF9" w:rsidP="00A752B7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BB5F29" w:rsidRDefault="007C5DF9" w:rsidP="00A752B7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895F31" w:rsidRDefault="007C5DF9" w:rsidP="00A752B7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895F31" w:rsidRDefault="007C5DF9" w:rsidP="00A752B7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7C5DF9" w:rsidRPr="006073AB" w:rsidRDefault="007C5DF9" w:rsidP="00A752B7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6C60DD" w:rsidRDefault="00441DE0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1149,19746</w:t>
            </w:r>
          </w:p>
        </w:tc>
        <w:tc>
          <w:tcPr>
            <w:tcW w:w="1356" w:type="dxa"/>
            <w:vAlign w:val="center"/>
          </w:tcPr>
          <w:p w:rsidR="007C5DF9" w:rsidRPr="006C60DD" w:rsidRDefault="005508C4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1014,321</w:t>
            </w:r>
          </w:p>
        </w:tc>
        <w:tc>
          <w:tcPr>
            <w:tcW w:w="1534" w:type="dxa"/>
            <w:vAlign w:val="center"/>
          </w:tcPr>
          <w:p w:rsidR="007C5DF9" w:rsidRPr="006C60DD" w:rsidRDefault="005508C4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939,732</w:t>
            </w:r>
          </w:p>
        </w:tc>
      </w:tr>
      <w:tr w:rsidR="00441DE0" w:rsidRPr="0096644F" w:rsidTr="003E196B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441DE0" w:rsidRPr="006073AB" w:rsidRDefault="00441DE0" w:rsidP="005508C4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41DE0" w:rsidRPr="0096644F" w:rsidRDefault="00441DE0" w:rsidP="00550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41DE0" w:rsidRPr="0096644F" w:rsidRDefault="00441DE0" w:rsidP="00550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41DE0" w:rsidRPr="0096644F" w:rsidRDefault="00441DE0" w:rsidP="00550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41DE0" w:rsidRPr="0096644F" w:rsidRDefault="00441DE0" w:rsidP="005508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41DE0" w:rsidRPr="00441DE0" w:rsidRDefault="00441DE0" w:rsidP="00441DE0">
            <w:pPr>
              <w:jc w:val="center"/>
            </w:pPr>
            <w:r w:rsidRPr="00441DE0">
              <w:rPr>
                <w:sz w:val="24"/>
                <w:szCs w:val="24"/>
              </w:rPr>
              <w:t>1149,19746</w:t>
            </w:r>
          </w:p>
        </w:tc>
        <w:tc>
          <w:tcPr>
            <w:tcW w:w="1356" w:type="dxa"/>
            <w:vAlign w:val="center"/>
          </w:tcPr>
          <w:p w:rsidR="00441DE0" w:rsidRPr="005508C4" w:rsidRDefault="00441DE0" w:rsidP="005508C4">
            <w:pPr>
              <w:jc w:val="center"/>
              <w:rPr>
                <w:sz w:val="24"/>
                <w:szCs w:val="24"/>
              </w:rPr>
            </w:pPr>
            <w:r w:rsidRPr="005508C4">
              <w:rPr>
                <w:sz w:val="24"/>
                <w:szCs w:val="24"/>
              </w:rPr>
              <w:t>1014,321</w:t>
            </w:r>
          </w:p>
        </w:tc>
        <w:tc>
          <w:tcPr>
            <w:tcW w:w="1534" w:type="dxa"/>
            <w:vAlign w:val="center"/>
          </w:tcPr>
          <w:p w:rsidR="00441DE0" w:rsidRPr="005508C4" w:rsidRDefault="00441DE0" w:rsidP="005508C4">
            <w:pPr>
              <w:jc w:val="center"/>
              <w:rPr>
                <w:sz w:val="24"/>
                <w:szCs w:val="24"/>
              </w:rPr>
            </w:pPr>
            <w:r w:rsidRPr="005508C4">
              <w:rPr>
                <w:sz w:val="24"/>
                <w:szCs w:val="24"/>
              </w:rPr>
              <w:t>939,732</w:t>
            </w:r>
          </w:p>
        </w:tc>
      </w:tr>
      <w:tr w:rsidR="00441DE0" w:rsidRPr="0096644F" w:rsidTr="003E196B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41DE0" w:rsidRPr="002B63FF" w:rsidRDefault="00441DE0" w:rsidP="005508C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2B63FF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41DE0" w:rsidRPr="0096644F" w:rsidRDefault="00441DE0" w:rsidP="00550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41DE0" w:rsidRPr="0096644F" w:rsidRDefault="00441DE0" w:rsidP="00550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41DE0" w:rsidRPr="0096644F" w:rsidRDefault="00441DE0" w:rsidP="00550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41DE0" w:rsidRPr="00F55853" w:rsidRDefault="00441DE0" w:rsidP="005508C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441DE0" w:rsidRPr="00441DE0" w:rsidRDefault="00441DE0" w:rsidP="00441DE0">
            <w:pPr>
              <w:jc w:val="center"/>
            </w:pPr>
            <w:r w:rsidRPr="00441DE0">
              <w:rPr>
                <w:sz w:val="24"/>
                <w:szCs w:val="24"/>
              </w:rPr>
              <w:t>1149,19746</w:t>
            </w:r>
          </w:p>
        </w:tc>
        <w:tc>
          <w:tcPr>
            <w:tcW w:w="1356" w:type="dxa"/>
            <w:vAlign w:val="center"/>
          </w:tcPr>
          <w:p w:rsidR="00441DE0" w:rsidRPr="005508C4" w:rsidRDefault="00441DE0" w:rsidP="005508C4">
            <w:pPr>
              <w:jc w:val="center"/>
              <w:rPr>
                <w:sz w:val="24"/>
                <w:szCs w:val="24"/>
              </w:rPr>
            </w:pPr>
            <w:r w:rsidRPr="005508C4">
              <w:rPr>
                <w:sz w:val="24"/>
                <w:szCs w:val="24"/>
              </w:rPr>
              <w:t>1014,321</w:t>
            </w:r>
          </w:p>
        </w:tc>
        <w:tc>
          <w:tcPr>
            <w:tcW w:w="1534" w:type="dxa"/>
            <w:vAlign w:val="center"/>
          </w:tcPr>
          <w:p w:rsidR="00441DE0" w:rsidRPr="005508C4" w:rsidRDefault="00441DE0" w:rsidP="005508C4">
            <w:pPr>
              <w:jc w:val="center"/>
              <w:rPr>
                <w:sz w:val="24"/>
                <w:szCs w:val="24"/>
              </w:rPr>
            </w:pPr>
            <w:r w:rsidRPr="005508C4">
              <w:rPr>
                <w:sz w:val="24"/>
                <w:szCs w:val="24"/>
              </w:rPr>
              <w:t>939,732</w:t>
            </w:r>
          </w:p>
        </w:tc>
      </w:tr>
      <w:tr w:rsidR="00441DE0" w:rsidRPr="0096644F" w:rsidTr="003E196B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41DE0" w:rsidRPr="002B63FF" w:rsidRDefault="00441DE0" w:rsidP="005508C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41DE0" w:rsidRPr="0096644F" w:rsidRDefault="00441DE0" w:rsidP="00550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41DE0" w:rsidRPr="0096644F" w:rsidRDefault="00441DE0" w:rsidP="00550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41DE0" w:rsidRPr="0096644F" w:rsidRDefault="00441DE0" w:rsidP="00550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41DE0" w:rsidRPr="00F55853" w:rsidRDefault="00441DE0" w:rsidP="005508C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441DE0" w:rsidRPr="00441DE0" w:rsidRDefault="00441DE0" w:rsidP="00441DE0">
            <w:pPr>
              <w:jc w:val="center"/>
            </w:pPr>
            <w:r w:rsidRPr="00441DE0">
              <w:rPr>
                <w:sz w:val="24"/>
                <w:szCs w:val="24"/>
              </w:rPr>
              <w:t>1149,19746</w:t>
            </w:r>
          </w:p>
        </w:tc>
        <w:tc>
          <w:tcPr>
            <w:tcW w:w="1356" w:type="dxa"/>
            <w:vAlign w:val="center"/>
          </w:tcPr>
          <w:p w:rsidR="00441DE0" w:rsidRPr="005508C4" w:rsidRDefault="00441DE0" w:rsidP="005508C4">
            <w:pPr>
              <w:jc w:val="center"/>
              <w:rPr>
                <w:sz w:val="24"/>
                <w:szCs w:val="24"/>
              </w:rPr>
            </w:pPr>
            <w:r w:rsidRPr="005508C4">
              <w:rPr>
                <w:sz w:val="24"/>
                <w:szCs w:val="24"/>
              </w:rPr>
              <w:t>1014,321</w:t>
            </w:r>
          </w:p>
        </w:tc>
        <w:tc>
          <w:tcPr>
            <w:tcW w:w="1534" w:type="dxa"/>
            <w:vAlign w:val="center"/>
          </w:tcPr>
          <w:p w:rsidR="00441DE0" w:rsidRPr="005508C4" w:rsidRDefault="00441DE0" w:rsidP="005508C4">
            <w:pPr>
              <w:jc w:val="center"/>
              <w:rPr>
                <w:sz w:val="24"/>
                <w:szCs w:val="24"/>
              </w:rPr>
            </w:pPr>
            <w:r w:rsidRPr="005508C4">
              <w:rPr>
                <w:sz w:val="24"/>
                <w:szCs w:val="24"/>
              </w:rPr>
              <w:t>939,732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2B63FF" w:rsidRDefault="007C5DF9" w:rsidP="00A752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441DE0" w:rsidRDefault="00441DE0" w:rsidP="00A752B7">
            <w:pPr>
              <w:jc w:val="center"/>
              <w:rPr>
                <w:b/>
                <w:sz w:val="24"/>
                <w:szCs w:val="24"/>
              </w:rPr>
            </w:pPr>
            <w:r w:rsidRPr="00441DE0">
              <w:rPr>
                <w:b/>
                <w:sz w:val="24"/>
                <w:szCs w:val="24"/>
              </w:rPr>
              <w:t>4,38072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E14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Default="007C5DF9" w:rsidP="00A752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033F63" w:rsidRDefault="007C5DF9" w:rsidP="00A75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F5585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2B63FF" w:rsidRDefault="007C5DF9" w:rsidP="00A752B7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814E6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99 </w:t>
            </w:r>
            <w:r>
              <w:rPr>
                <w:sz w:val="24"/>
                <w:szCs w:val="24"/>
              </w:rPr>
              <w:t>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814E6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2B63FF" w:rsidRDefault="007C5DF9" w:rsidP="00A752B7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814E6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F22706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673C5C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4,38072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673C5C" w:rsidRPr="0096644F" w:rsidTr="00DB607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73C5C" w:rsidRPr="002B63FF" w:rsidRDefault="00673C5C" w:rsidP="00A752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 работ и услуг для обеспечения государственных (муниципальных нужд)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73C5C" w:rsidRPr="0096644F" w:rsidRDefault="00673C5C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73C5C" w:rsidRPr="0096644F" w:rsidRDefault="00673C5C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73C5C" w:rsidRPr="00AB2FD7" w:rsidRDefault="00673C5C" w:rsidP="00A752B7">
            <w:pPr>
              <w:jc w:val="center"/>
              <w:rPr>
                <w:sz w:val="24"/>
                <w:szCs w:val="24"/>
              </w:rPr>
            </w:pPr>
            <w:r w:rsidRPr="00AB2FD7"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73C5C" w:rsidRPr="0096644F" w:rsidRDefault="00673C5C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240 </w:t>
            </w:r>
          </w:p>
        </w:tc>
        <w:tc>
          <w:tcPr>
            <w:tcW w:w="1554" w:type="dxa"/>
            <w:shd w:val="clear" w:color="auto" w:fill="auto"/>
          </w:tcPr>
          <w:p w:rsidR="00673C5C" w:rsidRDefault="00673C5C" w:rsidP="00673C5C">
            <w:pPr>
              <w:jc w:val="center"/>
            </w:pPr>
            <w:r w:rsidRPr="00FF0D25">
              <w:rPr>
                <w:sz w:val="24"/>
                <w:szCs w:val="24"/>
              </w:rPr>
              <w:t>4,38072</w:t>
            </w:r>
          </w:p>
        </w:tc>
        <w:tc>
          <w:tcPr>
            <w:tcW w:w="1356" w:type="dxa"/>
            <w:vAlign w:val="center"/>
          </w:tcPr>
          <w:p w:rsidR="00673C5C" w:rsidRPr="0096644F" w:rsidRDefault="00673C5C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673C5C" w:rsidRPr="0096644F" w:rsidRDefault="00673C5C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673C5C" w:rsidRPr="0096644F" w:rsidTr="00DB607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73C5C" w:rsidRPr="002B63FF" w:rsidRDefault="00673C5C" w:rsidP="00A752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 работ 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73C5C" w:rsidRPr="0096644F" w:rsidRDefault="00673C5C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73C5C" w:rsidRPr="0096644F" w:rsidRDefault="00673C5C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73C5C" w:rsidRPr="00AB2FD7" w:rsidRDefault="00673C5C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73C5C" w:rsidRPr="00AB2FD7" w:rsidRDefault="00673C5C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73C5C" w:rsidRDefault="00673C5C" w:rsidP="00673C5C">
            <w:pPr>
              <w:jc w:val="center"/>
            </w:pPr>
            <w:r w:rsidRPr="00FF0D25">
              <w:rPr>
                <w:sz w:val="24"/>
                <w:szCs w:val="24"/>
              </w:rPr>
              <w:t>4,38072</w:t>
            </w:r>
          </w:p>
        </w:tc>
        <w:tc>
          <w:tcPr>
            <w:tcW w:w="1356" w:type="dxa"/>
            <w:vAlign w:val="center"/>
          </w:tcPr>
          <w:p w:rsidR="00673C5C" w:rsidRPr="0096644F" w:rsidRDefault="00673C5C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673C5C" w:rsidRPr="0096644F" w:rsidRDefault="00673C5C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Default="007C5DF9" w:rsidP="00A752B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6C60DD" w:rsidRDefault="00441DE0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0,07707</w:t>
            </w:r>
          </w:p>
        </w:tc>
        <w:tc>
          <w:tcPr>
            <w:tcW w:w="1356" w:type="dxa"/>
            <w:vAlign w:val="center"/>
          </w:tcPr>
          <w:p w:rsidR="007C5DF9" w:rsidRPr="006C60DD" w:rsidRDefault="00730D63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0,200</w:t>
            </w:r>
          </w:p>
        </w:tc>
        <w:tc>
          <w:tcPr>
            <w:tcW w:w="1534" w:type="dxa"/>
            <w:vAlign w:val="center"/>
          </w:tcPr>
          <w:p w:rsidR="007C5DF9" w:rsidRPr="00730D63" w:rsidRDefault="00730D63" w:rsidP="00A752B7">
            <w:pPr>
              <w:jc w:val="center"/>
              <w:rPr>
                <w:b/>
                <w:sz w:val="24"/>
                <w:szCs w:val="24"/>
              </w:rPr>
            </w:pPr>
            <w:r w:rsidRPr="00730D63">
              <w:rPr>
                <w:b/>
                <w:sz w:val="24"/>
                <w:szCs w:val="24"/>
              </w:rPr>
              <w:t>0,13</w:t>
            </w:r>
            <w:r w:rsidR="007C5DF9" w:rsidRPr="00730D63">
              <w:rPr>
                <w:b/>
                <w:sz w:val="24"/>
                <w:szCs w:val="24"/>
              </w:rPr>
              <w:t>0</w:t>
            </w:r>
          </w:p>
        </w:tc>
      </w:tr>
      <w:tr w:rsidR="00441DE0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41DE0" w:rsidRDefault="00441DE0" w:rsidP="00730D63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Обслуживание государственного (муниципального) внутреннего долга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41DE0" w:rsidRPr="00441DE0" w:rsidRDefault="00441DE0" w:rsidP="00441DE0">
            <w:pPr>
              <w:jc w:val="center"/>
            </w:pPr>
            <w:r w:rsidRPr="00441DE0">
              <w:rPr>
                <w:sz w:val="24"/>
                <w:szCs w:val="24"/>
              </w:rPr>
              <w:t>0,07707</w:t>
            </w:r>
          </w:p>
        </w:tc>
        <w:tc>
          <w:tcPr>
            <w:tcW w:w="1356" w:type="dxa"/>
            <w:vAlign w:val="center"/>
          </w:tcPr>
          <w:p w:rsidR="00441DE0" w:rsidRPr="00730D63" w:rsidRDefault="00441DE0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0,200</w:t>
            </w:r>
          </w:p>
        </w:tc>
        <w:tc>
          <w:tcPr>
            <w:tcW w:w="1534" w:type="dxa"/>
            <w:vAlign w:val="center"/>
          </w:tcPr>
          <w:p w:rsidR="00441DE0" w:rsidRPr="00730D63" w:rsidRDefault="00441DE0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0,130</w:t>
            </w:r>
          </w:p>
        </w:tc>
      </w:tr>
      <w:tr w:rsidR="00441DE0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41DE0" w:rsidRDefault="00441DE0" w:rsidP="00730D63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3836DE">
              <w:rPr>
                <w:b/>
                <w:sz w:val="24"/>
                <w:szCs w:val="24"/>
                <w:lang w:eastAsia="en-US"/>
              </w:rPr>
              <w:t>Муниц</w:t>
            </w:r>
            <w:r>
              <w:rPr>
                <w:b/>
                <w:sz w:val="24"/>
                <w:szCs w:val="24"/>
                <w:lang w:eastAsia="en-US"/>
              </w:rPr>
              <w:t>ипальная программа Вазерского</w:t>
            </w:r>
            <w:r w:rsidRPr="003836DE">
              <w:rPr>
                <w:b/>
                <w:sz w:val="24"/>
                <w:szCs w:val="24"/>
                <w:lang w:eastAsia="en-US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b/>
                <w:sz w:val="24"/>
                <w:szCs w:val="24"/>
                <w:lang w:eastAsia="en-US"/>
              </w:rPr>
              <w:t>ной собственностью Вазерского</w:t>
            </w:r>
            <w:r w:rsidRPr="003836DE">
              <w:rPr>
                <w:b/>
                <w:sz w:val="24"/>
                <w:szCs w:val="24"/>
                <w:lang w:eastAsia="en-US"/>
              </w:rPr>
              <w:t xml:space="preserve"> сельсовета Бессоновского района Пензенской области на </w:t>
            </w:r>
            <w:r>
              <w:rPr>
                <w:b/>
                <w:sz w:val="24"/>
                <w:szCs w:val="24"/>
                <w:lang w:eastAsia="en-US"/>
              </w:rPr>
              <w:t>2014-2024</w:t>
            </w:r>
            <w:r w:rsidRPr="003836DE">
              <w:rPr>
                <w:b/>
                <w:sz w:val="24"/>
                <w:szCs w:val="24"/>
                <w:lang w:eastAsia="en-US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41DE0" w:rsidRPr="00AB2FD7" w:rsidRDefault="00441DE0" w:rsidP="00730D6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41DE0" w:rsidRPr="00441DE0" w:rsidRDefault="00441DE0" w:rsidP="00441DE0">
            <w:pPr>
              <w:jc w:val="center"/>
            </w:pPr>
            <w:r w:rsidRPr="00441DE0">
              <w:rPr>
                <w:sz w:val="24"/>
                <w:szCs w:val="24"/>
              </w:rPr>
              <w:t>0,07707</w:t>
            </w:r>
          </w:p>
        </w:tc>
        <w:tc>
          <w:tcPr>
            <w:tcW w:w="1356" w:type="dxa"/>
            <w:vAlign w:val="center"/>
          </w:tcPr>
          <w:p w:rsidR="00441DE0" w:rsidRPr="00730D63" w:rsidRDefault="00441DE0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0,200</w:t>
            </w:r>
          </w:p>
        </w:tc>
        <w:tc>
          <w:tcPr>
            <w:tcW w:w="1534" w:type="dxa"/>
            <w:vAlign w:val="center"/>
          </w:tcPr>
          <w:p w:rsidR="00441DE0" w:rsidRPr="00730D63" w:rsidRDefault="00441DE0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0,130</w:t>
            </w:r>
          </w:p>
        </w:tc>
      </w:tr>
      <w:tr w:rsidR="00441DE0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41DE0" w:rsidRDefault="00441DE0" w:rsidP="00730D63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C2649">
              <w:rPr>
                <w:b/>
                <w:sz w:val="24"/>
                <w:szCs w:val="24"/>
                <w:lang w:eastAsia="en-US"/>
              </w:rPr>
              <w:t>Подпрограмма «Управление му</w:t>
            </w:r>
            <w:r>
              <w:rPr>
                <w:b/>
                <w:sz w:val="24"/>
                <w:szCs w:val="24"/>
                <w:lang w:eastAsia="en-US"/>
              </w:rPr>
              <w:t>ниципальным долгом Вазерского</w:t>
            </w:r>
            <w:r w:rsidRPr="00BC2649">
              <w:rPr>
                <w:b/>
                <w:sz w:val="24"/>
                <w:szCs w:val="24"/>
                <w:lang w:eastAsia="en-US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41DE0" w:rsidRPr="00AB2FD7" w:rsidRDefault="00441DE0" w:rsidP="00730D6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41DE0" w:rsidRPr="00441DE0" w:rsidRDefault="00441DE0" w:rsidP="00441DE0">
            <w:pPr>
              <w:jc w:val="center"/>
            </w:pPr>
            <w:r w:rsidRPr="00441DE0">
              <w:rPr>
                <w:sz w:val="24"/>
                <w:szCs w:val="24"/>
              </w:rPr>
              <w:t>0,07707</w:t>
            </w:r>
          </w:p>
        </w:tc>
        <w:tc>
          <w:tcPr>
            <w:tcW w:w="1356" w:type="dxa"/>
            <w:vAlign w:val="center"/>
          </w:tcPr>
          <w:p w:rsidR="00441DE0" w:rsidRPr="00730D63" w:rsidRDefault="00441DE0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0,200</w:t>
            </w:r>
          </w:p>
        </w:tc>
        <w:tc>
          <w:tcPr>
            <w:tcW w:w="1534" w:type="dxa"/>
            <w:vAlign w:val="center"/>
          </w:tcPr>
          <w:p w:rsidR="00441DE0" w:rsidRPr="00730D63" w:rsidRDefault="00441DE0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0,130</w:t>
            </w:r>
          </w:p>
        </w:tc>
      </w:tr>
      <w:tr w:rsidR="00441DE0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41DE0" w:rsidRDefault="00441DE0" w:rsidP="00730D63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C2649">
              <w:rPr>
                <w:b/>
                <w:sz w:val="24"/>
                <w:szCs w:val="24"/>
                <w:lang w:eastAsia="en-US"/>
              </w:rPr>
              <w:t xml:space="preserve">Основное мероприятие «Соблюдение установленного </w:t>
            </w:r>
            <w:r w:rsidRPr="00BC2649">
              <w:rPr>
                <w:b/>
                <w:sz w:val="24"/>
                <w:szCs w:val="24"/>
                <w:lang w:eastAsia="en-US"/>
              </w:rPr>
              <w:lastRenderedPageBreak/>
              <w:t>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41DE0" w:rsidRPr="00AB2FD7" w:rsidRDefault="00441DE0" w:rsidP="00730D63">
            <w:pPr>
              <w:jc w:val="center"/>
              <w:rPr>
                <w:sz w:val="24"/>
                <w:szCs w:val="24"/>
              </w:rPr>
            </w:pPr>
            <w:r w:rsidRPr="00AB2FD7"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41DE0" w:rsidRPr="00441DE0" w:rsidRDefault="00441DE0" w:rsidP="00441DE0">
            <w:pPr>
              <w:jc w:val="center"/>
            </w:pPr>
            <w:r w:rsidRPr="00441DE0">
              <w:rPr>
                <w:sz w:val="24"/>
                <w:szCs w:val="24"/>
              </w:rPr>
              <w:t>0,07707</w:t>
            </w:r>
          </w:p>
        </w:tc>
        <w:tc>
          <w:tcPr>
            <w:tcW w:w="1356" w:type="dxa"/>
            <w:vAlign w:val="center"/>
          </w:tcPr>
          <w:p w:rsidR="00441DE0" w:rsidRPr="00730D63" w:rsidRDefault="00441DE0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0,200</w:t>
            </w:r>
          </w:p>
        </w:tc>
        <w:tc>
          <w:tcPr>
            <w:tcW w:w="1534" w:type="dxa"/>
            <w:vAlign w:val="center"/>
          </w:tcPr>
          <w:p w:rsidR="00441DE0" w:rsidRPr="00730D63" w:rsidRDefault="00441DE0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0,130</w:t>
            </w:r>
          </w:p>
        </w:tc>
      </w:tr>
      <w:tr w:rsidR="00441DE0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41DE0" w:rsidRPr="00BC2649" w:rsidRDefault="00441DE0" w:rsidP="00730D63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C2649">
              <w:rPr>
                <w:b/>
                <w:sz w:val="24"/>
                <w:szCs w:val="24"/>
                <w:lang w:eastAsia="en-US"/>
              </w:rPr>
              <w:lastRenderedPageBreak/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41DE0" w:rsidRPr="00AB2FD7" w:rsidRDefault="00441DE0" w:rsidP="00730D63">
            <w:pPr>
              <w:jc w:val="center"/>
              <w:rPr>
                <w:sz w:val="24"/>
                <w:szCs w:val="24"/>
              </w:rPr>
            </w:pPr>
            <w:r w:rsidRPr="00AB2FD7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41DE0" w:rsidRPr="00441DE0" w:rsidRDefault="00441DE0" w:rsidP="00441DE0">
            <w:pPr>
              <w:jc w:val="center"/>
            </w:pPr>
            <w:r w:rsidRPr="00441DE0">
              <w:rPr>
                <w:sz w:val="24"/>
                <w:szCs w:val="24"/>
              </w:rPr>
              <w:t>0,07707</w:t>
            </w:r>
          </w:p>
        </w:tc>
        <w:tc>
          <w:tcPr>
            <w:tcW w:w="1356" w:type="dxa"/>
            <w:vAlign w:val="center"/>
          </w:tcPr>
          <w:p w:rsidR="00441DE0" w:rsidRPr="00730D63" w:rsidRDefault="00441DE0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0,200</w:t>
            </w:r>
          </w:p>
        </w:tc>
        <w:tc>
          <w:tcPr>
            <w:tcW w:w="1534" w:type="dxa"/>
            <w:vAlign w:val="center"/>
          </w:tcPr>
          <w:p w:rsidR="00441DE0" w:rsidRPr="00730D63" w:rsidRDefault="00441DE0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0,130</w:t>
            </w:r>
          </w:p>
        </w:tc>
      </w:tr>
      <w:tr w:rsidR="00441DE0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41DE0" w:rsidRPr="004466CC" w:rsidRDefault="00441DE0" w:rsidP="00730D63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Расходы на обслуживание  муниципального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02 2 01 20890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41DE0" w:rsidRPr="00441DE0" w:rsidRDefault="00441DE0" w:rsidP="00441DE0">
            <w:pPr>
              <w:jc w:val="center"/>
            </w:pPr>
            <w:r w:rsidRPr="00441DE0">
              <w:rPr>
                <w:sz w:val="24"/>
                <w:szCs w:val="24"/>
              </w:rPr>
              <w:t>0,07707</w:t>
            </w:r>
          </w:p>
        </w:tc>
        <w:tc>
          <w:tcPr>
            <w:tcW w:w="1356" w:type="dxa"/>
            <w:vAlign w:val="center"/>
          </w:tcPr>
          <w:p w:rsidR="00441DE0" w:rsidRPr="00730D63" w:rsidRDefault="00441DE0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0,200</w:t>
            </w:r>
          </w:p>
        </w:tc>
        <w:tc>
          <w:tcPr>
            <w:tcW w:w="1534" w:type="dxa"/>
            <w:vAlign w:val="center"/>
          </w:tcPr>
          <w:p w:rsidR="00441DE0" w:rsidRPr="00730D63" w:rsidRDefault="00441DE0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0,130</w:t>
            </w:r>
          </w:p>
        </w:tc>
      </w:tr>
      <w:tr w:rsidR="00441DE0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41DE0" w:rsidRPr="00EE749D" w:rsidRDefault="00441DE0" w:rsidP="00730D63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41DE0" w:rsidRPr="0096644F" w:rsidRDefault="00441DE0" w:rsidP="00730D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41DE0" w:rsidRPr="00441DE0" w:rsidRDefault="00441DE0" w:rsidP="00441DE0">
            <w:pPr>
              <w:jc w:val="center"/>
            </w:pPr>
            <w:r w:rsidRPr="00441DE0">
              <w:rPr>
                <w:sz w:val="24"/>
                <w:szCs w:val="24"/>
              </w:rPr>
              <w:t>0,07707</w:t>
            </w:r>
          </w:p>
        </w:tc>
        <w:tc>
          <w:tcPr>
            <w:tcW w:w="1356" w:type="dxa"/>
            <w:vAlign w:val="center"/>
          </w:tcPr>
          <w:p w:rsidR="00441DE0" w:rsidRPr="00730D63" w:rsidRDefault="00441DE0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0,200</w:t>
            </w:r>
          </w:p>
        </w:tc>
        <w:tc>
          <w:tcPr>
            <w:tcW w:w="1534" w:type="dxa"/>
            <w:vAlign w:val="center"/>
          </w:tcPr>
          <w:p w:rsidR="00441DE0" w:rsidRPr="00730D63" w:rsidRDefault="00441DE0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0,130</w:t>
            </w:r>
          </w:p>
        </w:tc>
      </w:tr>
      <w:tr w:rsidR="007C5DF9" w:rsidRPr="00AB2FD7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AB2FD7" w:rsidRDefault="007C5DF9" w:rsidP="00A75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B2FD7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B2FD7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B2FD7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AB2FD7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B2FD7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AB2FD7" w:rsidRDefault="00441DE0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9681,35331</w:t>
            </w:r>
          </w:p>
        </w:tc>
        <w:tc>
          <w:tcPr>
            <w:tcW w:w="1356" w:type="dxa"/>
            <w:vAlign w:val="center"/>
          </w:tcPr>
          <w:p w:rsidR="007C5DF9" w:rsidRPr="00AB2FD7" w:rsidRDefault="005508C4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6208</w:t>
            </w:r>
            <w:r w:rsidR="00730D63">
              <w:rPr>
                <w:b/>
                <w:sz w:val="24"/>
                <w:szCs w:val="24"/>
              </w:rPr>
              <w:t>,608</w:t>
            </w:r>
          </w:p>
        </w:tc>
        <w:tc>
          <w:tcPr>
            <w:tcW w:w="1534" w:type="dxa"/>
            <w:vAlign w:val="center"/>
          </w:tcPr>
          <w:p w:rsidR="007C5DF9" w:rsidRPr="00AB2FD7" w:rsidRDefault="005508C4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6170</w:t>
            </w:r>
            <w:r w:rsidR="00730D63">
              <w:rPr>
                <w:b/>
                <w:sz w:val="24"/>
                <w:szCs w:val="24"/>
              </w:rPr>
              <w:t>,330</w:t>
            </w:r>
          </w:p>
        </w:tc>
      </w:tr>
    </w:tbl>
    <w:p w:rsidR="007C5DF9" w:rsidRDefault="007C5DF9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3E196B" w:rsidRDefault="003E196B" w:rsidP="007C5DF9">
      <w:pPr>
        <w:jc w:val="center"/>
      </w:pPr>
    </w:p>
    <w:p w:rsidR="007C5DF9" w:rsidRDefault="007C5DF9" w:rsidP="007C5DF9">
      <w:pPr>
        <w:jc w:val="center"/>
      </w:pPr>
    </w:p>
    <w:p w:rsidR="007C5DF9" w:rsidRDefault="007C5DF9" w:rsidP="007C5DF9">
      <w:pPr>
        <w:jc w:val="center"/>
      </w:pPr>
    </w:p>
    <w:p w:rsidR="00A752B7" w:rsidRPr="00666160" w:rsidRDefault="003E196B" w:rsidP="00A752B7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A752B7">
        <w:rPr>
          <w:sz w:val="24"/>
          <w:szCs w:val="24"/>
        </w:rPr>
        <w:t xml:space="preserve"> )приложение 8</w:t>
      </w:r>
      <w:r w:rsidR="00A752B7" w:rsidRPr="00666160">
        <w:rPr>
          <w:sz w:val="24"/>
          <w:szCs w:val="24"/>
        </w:rPr>
        <w:t xml:space="preserve"> изложить в следующей редакции:</w:t>
      </w:r>
    </w:p>
    <w:p w:rsidR="007C5DF9" w:rsidRDefault="007C5DF9" w:rsidP="00A752B7"/>
    <w:p w:rsidR="007C5DF9" w:rsidRDefault="007C5DF9" w:rsidP="007C5DF9"/>
    <w:p w:rsidR="007C5DF9" w:rsidRPr="000260C4" w:rsidRDefault="007C5DF9" w:rsidP="007C5DF9">
      <w:pPr>
        <w:tabs>
          <w:tab w:val="left" w:pos="1745"/>
        </w:tabs>
        <w:jc w:val="both"/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7C5DF9" w:rsidRPr="00AF4043" w:rsidTr="00A752B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C5DF9" w:rsidRPr="00AF4043" w:rsidRDefault="007C5DF9" w:rsidP="00A752B7">
            <w:pPr>
              <w:jc w:val="right"/>
              <w:rPr>
                <w:rFonts w:cs="Arial CYR"/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№ 8</w:t>
            </w:r>
          </w:p>
        </w:tc>
      </w:tr>
      <w:tr w:rsidR="007C5DF9" w:rsidRPr="00AF4043" w:rsidTr="00A752B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C5DF9" w:rsidRPr="00AF4043" w:rsidRDefault="007C5DF9" w:rsidP="00A752B7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AF4043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7C5DF9" w:rsidRPr="00AF4043" w:rsidRDefault="007C5DF9" w:rsidP="00A752B7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Вазерского</w:t>
            </w:r>
            <w:r w:rsidRPr="00AF4043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7C5DF9" w:rsidRPr="00AF4043" w:rsidRDefault="007C5DF9" w:rsidP="00A752B7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AF4043">
              <w:rPr>
                <w:rFonts w:cs="Arial CYR"/>
                <w:sz w:val="24"/>
                <w:szCs w:val="24"/>
              </w:rPr>
              <w:t xml:space="preserve">Пензенской области </w:t>
            </w:r>
            <w:r>
              <w:rPr>
                <w:rFonts w:cs="Arial CYR"/>
                <w:sz w:val="24"/>
                <w:szCs w:val="24"/>
              </w:rPr>
              <w:t xml:space="preserve">от </w:t>
            </w:r>
            <w:r w:rsidR="00D61ED3">
              <w:rPr>
                <w:rFonts w:cs="Arial CYR"/>
                <w:sz w:val="24"/>
                <w:szCs w:val="24"/>
              </w:rPr>
              <w:t>28.12</w:t>
            </w:r>
            <w:r w:rsidR="0069401F">
              <w:rPr>
                <w:rFonts w:cs="Arial CYR"/>
                <w:sz w:val="24"/>
                <w:szCs w:val="24"/>
              </w:rPr>
              <w:t>.</w:t>
            </w:r>
            <w:r>
              <w:rPr>
                <w:rFonts w:cs="Arial CYR"/>
                <w:sz w:val="24"/>
                <w:szCs w:val="24"/>
              </w:rPr>
              <w:t xml:space="preserve"> 2021г. № </w:t>
            </w:r>
            <w:r w:rsidR="00D61ED3">
              <w:rPr>
                <w:rFonts w:cs="Arial CYR"/>
                <w:sz w:val="24"/>
                <w:szCs w:val="24"/>
              </w:rPr>
              <w:t>144</w:t>
            </w:r>
            <w:r>
              <w:rPr>
                <w:rFonts w:cs="Arial CYR"/>
                <w:sz w:val="24"/>
                <w:szCs w:val="24"/>
              </w:rPr>
              <w:t xml:space="preserve">        </w:t>
            </w:r>
          </w:p>
          <w:p w:rsidR="007C5DF9" w:rsidRPr="00AF4043" w:rsidRDefault="007C5DF9" w:rsidP="00A752B7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</w:tc>
      </w:tr>
    </w:tbl>
    <w:p w:rsidR="007C5DF9" w:rsidRPr="00AF4043" w:rsidRDefault="007C5DF9" w:rsidP="007C5DF9">
      <w:pPr>
        <w:jc w:val="center"/>
      </w:pPr>
    </w:p>
    <w:p w:rsidR="007C5DF9" w:rsidRPr="00AF4043" w:rsidRDefault="007C5DF9" w:rsidP="007C5DF9">
      <w:pPr>
        <w:jc w:val="center"/>
        <w:rPr>
          <w:b/>
          <w:sz w:val="28"/>
          <w:szCs w:val="28"/>
        </w:rPr>
      </w:pPr>
      <w:r w:rsidRPr="00AF4043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7C5DF9" w:rsidRPr="00AF4043" w:rsidRDefault="007C5DF9" w:rsidP="007C5DF9">
      <w:pPr>
        <w:jc w:val="center"/>
        <w:rPr>
          <w:b/>
          <w:sz w:val="28"/>
          <w:szCs w:val="28"/>
        </w:rPr>
      </w:pPr>
      <w:r w:rsidRPr="00AF4043">
        <w:rPr>
          <w:b/>
          <w:sz w:val="28"/>
          <w:szCs w:val="28"/>
        </w:rPr>
        <w:t>на 2021 год и на плановый период 2022 и 2023 годов</w:t>
      </w:r>
    </w:p>
    <w:p w:rsidR="007C5DF9" w:rsidRPr="00AF4043" w:rsidRDefault="007C5DF9" w:rsidP="007C5DF9">
      <w:pPr>
        <w:jc w:val="center"/>
        <w:rPr>
          <w:b/>
          <w:sz w:val="28"/>
          <w:szCs w:val="28"/>
        </w:rPr>
      </w:pPr>
    </w:p>
    <w:p w:rsidR="007C5DF9" w:rsidRPr="00AF4043" w:rsidRDefault="007C5DF9" w:rsidP="007C5DF9">
      <w:pPr>
        <w:jc w:val="center"/>
      </w:pPr>
    </w:p>
    <w:p w:rsidR="007C5DF9" w:rsidRPr="00AF4043" w:rsidRDefault="007C5DF9" w:rsidP="007C5DF9">
      <w:pPr>
        <w:jc w:val="right"/>
        <w:rPr>
          <w:sz w:val="24"/>
          <w:szCs w:val="24"/>
        </w:rPr>
      </w:pPr>
      <w:r w:rsidRPr="00AF4043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3"/>
        <w:gridCol w:w="1533"/>
      </w:tblGrid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2021 год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2022 год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2023 год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Pr="00AF4043" w:rsidRDefault="006C60E5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9681,35331</w:t>
            </w:r>
          </w:p>
        </w:tc>
        <w:tc>
          <w:tcPr>
            <w:tcW w:w="1533" w:type="dxa"/>
            <w:vAlign w:val="center"/>
          </w:tcPr>
          <w:p w:rsidR="007C5DF9" w:rsidRPr="00AF4043" w:rsidRDefault="00BE54DF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6208,608</w:t>
            </w:r>
          </w:p>
        </w:tc>
        <w:tc>
          <w:tcPr>
            <w:tcW w:w="1533" w:type="dxa"/>
            <w:vAlign w:val="center"/>
          </w:tcPr>
          <w:p w:rsidR="007C5DF9" w:rsidRPr="00AF4043" w:rsidRDefault="00BE54DF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6170,330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6C60E5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3514,36998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3240,311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3263,792</w:t>
            </w:r>
          </w:p>
        </w:tc>
      </w:tr>
      <w:tr w:rsidR="007C5DF9" w:rsidRPr="00AF4043" w:rsidTr="00A752B7">
        <w:trPr>
          <w:gridAfter w:val="2"/>
          <w:wAfter w:w="3066" w:type="dxa"/>
          <w:trHeight w:val="848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901</w:t>
            </w: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1,324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Основное мероприятие «Повышение эффективности </w:t>
            </w:r>
            <w:r w:rsidRPr="00AF4043">
              <w:rPr>
                <w:sz w:val="24"/>
                <w:szCs w:val="24"/>
              </w:rPr>
              <w:lastRenderedPageBreak/>
              <w:t>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1,324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6C60E5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3501,88898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3190,456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3213,937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4F7F6A" w:rsidRDefault="006C60E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3449,88898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3190,456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3213,937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«Обеспечение функционирования аппарата администрации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2616,20890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2336,871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2354,847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«Обеспечение деятельности администрации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2616,20890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2336,871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2354,847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1868,40658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1899,871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1914,847</w:t>
            </w:r>
          </w:p>
        </w:tc>
      </w:tr>
      <w:tr w:rsidR="006C60E5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6C60E5" w:rsidRDefault="006C60E5">
            <w:pPr>
              <w:rPr>
                <w:sz w:val="24"/>
                <w:szCs w:val="24"/>
              </w:rPr>
            </w:pPr>
          </w:p>
          <w:p w:rsidR="006C60E5" w:rsidRDefault="006C60E5">
            <w:pPr>
              <w:rPr>
                <w:sz w:val="24"/>
                <w:szCs w:val="24"/>
              </w:rPr>
            </w:pPr>
          </w:p>
          <w:p w:rsidR="006C60E5" w:rsidRDefault="006C60E5">
            <w:pPr>
              <w:rPr>
                <w:sz w:val="24"/>
                <w:szCs w:val="24"/>
              </w:rPr>
            </w:pPr>
          </w:p>
          <w:p w:rsidR="006C60E5" w:rsidRDefault="006C60E5">
            <w:r w:rsidRPr="004015F8">
              <w:rPr>
                <w:sz w:val="24"/>
                <w:szCs w:val="24"/>
              </w:rPr>
              <w:t>1868,40658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1899,871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1914,847</w:t>
            </w:r>
          </w:p>
        </w:tc>
      </w:tr>
      <w:tr w:rsidR="006C60E5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6C60E5" w:rsidRDefault="006C60E5">
            <w:r w:rsidRPr="004015F8">
              <w:rPr>
                <w:sz w:val="24"/>
                <w:szCs w:val="24"/>
              </w:rPr>
              <w:t>1868,40658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1899,871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1914,847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747,80232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440,000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440,000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689,94751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425,000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689,94751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425,000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57,85481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57,85481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«Обеспечение функционирования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833,68008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6C60E5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«Обеспечение деятельности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C60E5" w:rsidRDefault="006C60E5" w:rsidP="006C60E5">
            <w:pPr>
              <w:jc w:val="center"/>
            </w:pPr>
            <w:r w:rsidRPr="00581F79">
              <w:rPr>
                <w:sz w:val="24"/>
                <w:szCs w:val="24"/>
              </w:rPr>
              <w:t>833,68008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6C60E5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C60E5" w:rsidRDefault="006C60E5" w:rsidP="006C60E5">
            <w:pPr>
              <w:jc w:val="center"/>
            </w:pPr>
            <w:r w:rsidRPr="00581F79">
              <w:rPr>
                <w:sz w:val="24"/>
                <w:szCs w:val="24"/>
              </w:rPr>
              <w:t>833,68008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6C60E5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6C60E5" w:rsidRDefault="006C60E5" w:rsidP="006C60E5">
            <w:pPr>
              <w:jc w:val="center"/>
            </w:pPr>
            <w:r w:rsidRPr="00581F79">
              <w:rPr>
                <w:sz w:val="24"/>
                <w:szCs w:val="24"/>
              </w:rPr>
              <w:t>833,68008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6C60E5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6C60E5" w:rsidRDefault="006C60E5" w:rsidP="006C60E5">
            <w:pPr>
              <w:jc w:val="center"/>
            </w:pPr>
            <w:r w:rsidRPr="00581F79">
              <w:rPr>
                <w:sz w:val="24"/>
                <w:szCs w:val="24"/>
              </w:rPr>
              <w:t>833,68008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6C60E5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6C60E5">
              <w:rPr>
                <w:sz w:val="24"/>
                <w:szCs w:val="24"/>
              </w:rPr>
              <w:t>Поощрение за содействие достижению показателей деятельности органов исполнительной власти субъектов РФ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Г 00 55490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6C60E5" w:rsidRPr="00581F79" w:rsidRDefault="006C60E5" w:rsidP="006C6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6C60E5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6C60E5" w:rsidRPr="00AF4043" w:rsidRDefault="006C60E5" w:rsidP="003E1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3E1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3E1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3E1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Г 00 55490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3E1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6C60E5" w:rsidRPr="00581F79" w:rsidRDefault="006C60E5" w:rsidP="003E1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2,193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Вазерского сельсовета Бессоновского района Пензенской </w:t>
            </w:r>
            <w:r w:rsidRPr="00AF4043">
              <w:rPr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Резервный фонд администрации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Резервные средства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6C60E5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8,964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36,364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36,364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</w:tr>
      <w:tr w:rsidR="006C60E5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C60E5" w:rsidRDefault="006C60E5" w:rsidP="006C60E5">
            <w:pPr>
              <w:jc w:val="center"/>
            </w:pPr>
            <w:r w:rsidRPr="00752CFD">
              <w:rPr>
                <w:sz w:val="24"/>
                <w:szCs w:val="24"/>
              </w:rPr>
              <w:t>2,600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</w:tr>
      <w:tr w:rsidR="006C60E5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6C60E5" w:rsidRDefault="006C60E5" w:rsidP="006C60E5">
            <w:pPr>
              <w:jc w:val="center"/>
            </w:pPr>
            <w:r w:rsidRPr="00752CFD">
              <w:rPr>
                <w:sz w:val="24"/>
                <w:szCs w:val="24"/>
              </w:rPr>
              <w:t>2,600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</w:tr>
      <w:tr w:rsidR="006C60E5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6C60E5" w:rsidRDefault="006C60E5" w:rsidP="006C60E5">
            <w:pPr>
              <w:jc w:val="center"/>
            </w:pPr>
            <w:r w:rsidRPr="00752CFD">
              <w:rPr>
                <w:sz w:val="24"/>
                <w:szCs w:val="24"/>
              </w:rPr>
              <w:t>2,600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</w:tr>
      <w:tr w:rsidR="006C60E5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C60E5" w:rsidRDefault="006C60E5" w:rsidP="006C60E5">
            <w:pPr>
              <w:jc w:val="center"/>
            </w:pPr>
            <w:r w:rsidRPr="003058C8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6C60E5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C60E5" w:rsidRDefault="006C60E5" w:rsidP="006C60E5">
            <w:pPr>
              <w:jc w:val="center"/>
            </w:pPr>
            <w:r w:rsidRPr="003058C8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6C60E5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6C60E5" w:rsidRDefault="006C60E5" w:rsidP="006C60E5">
            <w:pPr>
              <w:jc w:val="center"/>
            </w:pPr>
            <w:r w:rsidRPr="003058C8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6C60E5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6C60E5" w:rsidRDefault="006C60E5" w:rsidP="006C60E5">
            <w:pPr>
              <w:jc w:val="center"/>
            </w:pPr>
            <w:r w:rsidRPr="003058C8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6C60E5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6C60E5" w:rsidRDefault="006C60E5" w:rsidP="006C60E5">
            <w:pPr>
              <w:jc w:val="center"/>
            </w:pPr>
            <w:r w:rsidRPr="003058C8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F4043">
              <w:rPr>
                <w:b/>
                <w:bCs/>
                <w:color w:val="000000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239,100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2014-2022годы"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AF4043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</w:t>
            </w:r>
            <w:r w:rsidRPr="00AF4043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AF4043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color w:val="000000"/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212,83512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225,92133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226,179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color w:val="000000"/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212,83512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225,93133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226,179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color w:val="000000"/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15,06488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4,27867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12,921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color w:val="000000"/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15,06488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4,27867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12,921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6C60E5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198,15718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100,000</w:t>
            </w:r>
          </w:p>
        </w:tc>
      </w:tr>
      <w:tr w:rsidR="006C60E5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7" w:type="dxa"/>
          </w:tcPr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C60E5" w:rsidRPr="006C60E5" w:rsidRDefault="006C60E5" w:rsidP="006C60E5">
            <w:pPr>
              <w:jc w:val="center"/>
            </w:pPr>
            <w:r w:rsidRPr="006C60E5">
              <w:rPr>
                <w:sz w:val="24"/>
                <w:szCs w:val="24"/>
              </w:rPr>
              <w:t>198,15718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6C60E5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«Развитие муниципальной службы </w:t>
            </w:r>
            <w:r w:rsidRPr="00AF4043">
              <w:rPr>
                <w:sz w:val="24"/>
                <w:szCs w:val="24"/>
              </w:rPr>
              <w:lastRenderedPageBreak/>
              <w:t>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C60E5" w:rsidRPr="006C60E5" w:rsidRDefault="006C60E5" w:rsidP="006C60E5">
            <w:pPr>
              <w:jc w:val="center"/>
            </w:pPr>
            <w:r w:rsidRPr="006C60E5">
              <w:rPr>
                <w:sz w:val="24"/>
                <w:szCs w:val="24"/>
              </w:rPr>
              <w:t>198,15718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125,000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6C60E5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01 3 00 00000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C60E5" w:rsidRPr="006C60E5" w:rsidRDefault="006C60E5" w:rsidP="006C60E5">
            <w:pPr>
              <w:jc w:val="center"/>
            </w:pPr>
            <w:r w:rsidRPr="006C60E5">
              <w:rPr>
                <w:sz w:val="24"/>
                <w:szCs w:val="24"/>
              </w:rPr>
              <w:t>198,15718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6C60E5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C60E5" w:rsidRPr="006C60E5" w:rsidRDefault="006C60E5" w:rsidP="006C60E5">
            <w:pPr>
              <w:jc w:val="center"/>
            </w:pPr>
            <w:r w:rsidRPr="006C60E5">
              <w:rPr>
                <w:sz w:val="24"/>
                <w:szCs w:val="24"/>
              </w:rPr>
              <w:t>198,15718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6C60E5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C60E5" w:rsidRPr="006C60E5" w:rsidRDefault="006C60E5" w:rsidP="006C60E5">
            <w:pPr>
              <w:jc w:val="center"/>
            </w:pPr>
            <w:r w:rsidRPr="006C60E5">
              <w:rPr>
                <w:sz w:val="24"/>
                <w:szCs w:val="24"/>
              </w:rPr>
              <w:t>198,15718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6C60E5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6C60E5" w:rsidRPr="006C60E5" w:rsidRDefault="006C60E5" w:rsidP="006C60E5">
            <w:pPr>
              <w:jc w:val="center"/>
            </w:pPr>
            <w:r w:rsidRPr="006C60E5">
              <w:rPr>
                <w:sz w:val="24"/>
                <w:szCs w:val="24"/>
              </w:rPr>
              <w:t>198,15718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6C60E5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6C60E5" w:rsidRPr="006C60E5" w:rsidRDefault="006C60E5" w:rsidP="006C60E5">
            <w:pPr>
              <w:jc w:val="center"/>
            </w:pPr>
            <w:r w:rsidRPr="006C60E5">
              <w:rPr>
                <w:sz w:val="24"/>
                <w:szCs w:val="24"/>
              </w:rPr>
              <w:t>198,15718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6C60E5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931,331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 xml:space="preserve">     775,000</w:t>
            </w:r>
          </w:p>
        </w:tc>
      </w:tr>
      <w:tr w:rsidR="006C60E5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C60E5" w:rsidRPr="006C60E5" w:rsidRDefault="006C60E5" w:rsidP="006C60E5">
            <w:pPr>
              <w:jc w:val="center"/>
            </w:pPr>
            <w:r w:rsidRPr="006C60E5">
              <w:rPr>
                <w:sz w:val="24"/>
                <w:szCs w:val="24"/>
              </w:rPr>
              <w:t>931,331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6C60E5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C60E5" w:rsidRPr="006C60E5" w:rsidRDefault="006C60E5" w:rsidP="006C60E5">
            <w:pPr>
              <w:jc w:val="center"/>
            </w:pPr>
            <w:r w:rsidRPr="006C60E5">
              <w:rPr>
                <w:sz w:val="24"/>
                <w:szCs w:val="24"/>
              </w:rPr>
              <w:t>931,331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6C60E5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«Содержание и развитие сети автомобильных дорог местного значения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C60E5" w:rsidRPr="006C60E5" w:rsidRDefault="006C60E5" w:rsidP="006C60E5">
            <w:pPr>
              <w:jc w:val="center"/>
            </w:pPr>
            <w:r w:rsidRPr="006C60E5">
              <w:rPr>
                <w:sz w:val="24"/>
                <w:szCs w:val="24"/>
              </w:rPr>
              <w:t>931,331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6C60E5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C60E5" w:rsidRPr="006C60E5" w:rsidRDefault="006C60E5" w:rsidP="006C60E5">
            <w:pPr>
              <w:jc w:val="center"/>
            </w:pPr>
            <w:r w:rsidRPr="006C60E5">
              <w:rPr>
                <w:sz w:val="24"/>
                <w:szCs w:val="24"/>
              </w:rPr>
              <w:t>931,331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6C60E5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Содержание автомобильных дорог и искусственных сооружений на них за счет бюджетных ассигнований дорожного фонда Вазерского сельсовета Бессоновского района Пензенской области7775,000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C60E5" w:rsidRPr="006C60E5" w:rsidRDefault="006C60E5" w:rsidP="006C60E5">
            <w:pPr>
              <w:jc w:val="center"/>
            </w:pPr>
            <w:r w:rsidRPr="006C60E5">
              <w:rPr>
                <w:sz w:val="24"/>
                <w:szCs w:val="24"/>
              </w:rPr>
              <w:t>931,331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6C60E5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6C60E5" w:rsidRPr="006C60E5" w:rsidRDefault="006C60E5" w:rsidP="006C60E5">
            <w:pPr>
              <w:jc w:val="center"/>
            </w:pPr>
            <w:r w:rsidRPr="006C60E5">
              <w:rPr>
                <w:sz w:val="24"/>
                <w:szCs w:val="24"/>
              </w:rPr>
              <w:t>931,331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6C60E5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C60E5" w:rsidRPr="00AF4043" w:rsidRDefault="006C60E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  <w:p w:rsidR="006C60E5" w:rsidRPr="00AF4043" w:rsidRDefault="006C60E5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6C60E5" w:rsidRPr="006C60E5" w:rsidRDefault="006C60E5" w:rsidP="006C60E5">
            <w:pPr>
              <w:jc w:val="center"/>
            </w:pPr>
            <w:r w:rsidRPr="006C60E5">
              <w:rPr>
                <w:sz w:val="24"/>
                <w:szCs w:val="24"/>
              </w:rPr>
              <w:t>931,331</w:t>
            </w: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  <w:p w:rsidR="006C60E5" w:rsidRPr="00AF4043" w:rsidRDefault="006C60E5" w:rsidP="00A752B7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  <w:p w:rsidR="006C60E5" w:rsidRPr="00AF4043" w:rsidRDefault="006C60E5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4F03AA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3645,38990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855,000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835,000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lastRenderedPageBreak/>
              <w:t>Жилищное хозяйство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4F03AA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1156,000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Default="004F03AA" w:rsidP="00A752B7">
            <w:pPr>
              <w:jc w:val="center"/>
            </w:pPr>
            <w:r>
              <w:t>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Default="004F03AA" w:rsidP="00A752B7">
            <w:pPr>
              <w:jc w:val="center"/>
            </w:pPr>
            <w:r>
              <w:t>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Default="004F03AA" w:rsidP="00A752B7">
            <w:pPr>
              <w:jc w:val="center"/>
            </w:pPr>
            <w:r>
              <w:t>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7C5DF9" w:rsidRDefault="004F03AA" w:rsidP="00A752B7">
            <w:pPr>
              <w:jc w:val="center"/>
            </w:pPr>
            <w:r>
              <w:t>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7C5DF9" w:rsidRDefault="004F03AA" w:rsidP="00A752B7">
            <w:pPr>
              <w:jc w:val="center"/>
            </w:pPr>
            <w:r>
              <w:t>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485977" w:rsidRDefault="007C5DF9" w:rsidP="00A752B7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485977">
              <w:rPr>
                <w:b/>
                <w:sz w:val="22"/>
                <w:szCs w:val="22"/>
              </w:rPr>
              <w:t>Подпрограмма "Мероприятия в области коммунального хозяйства"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4F03AA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Default="004F03AA" w:rsidP="00A752B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77" w:type="dxa"/>
          </w:tcPr>
          <w:p w:rsidR="004F03AA" w:rsidRDefault="004F03AA" w:rsidP="00A75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Default="004F03A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Default="004F03A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F03AA" w:rsidRDefault="004F03AA" w:rsidP="004F03AA">
            <w:pPr>
              <w:jc w:val="center"/>
            </w:pPr>
            <w:r w:rsidRPr="0082243D">
              <w:rPr>
                <w:sz w:val="24"/>
                <w:szCs w:val="24"/>
              </w:rPr>
              <w:t>156,000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4F03AA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F03AA" w:rsidRDefault="004F03AA" w:rsidP="004F03AA">
            <w:pPr>
              <w:jc w:val="center"/>
            </w:pPr>
            <w:r w:rsidRPr="0082243D">
              <w:rPr>
                <w:sz w:val="24"/>
                <w:szCs w:val="24"/>
              </w:rPr>
              <w:t>156,000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4F03AA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4F03AA" w:rsidRDefault="004F03AA" w:rsidP="004F03AA">
            <w:pPr>
              <w:jc w:val="center"/>
            </w:pPr>
            <w:r w:rsidRPr="0082243D">
              <w:rPr>
                <w:sz w:val="24"/>
                <w:szCs w:val="24"/>
              </w:rPr>
              <w:t>156,000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FE3D4E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FE3D4E" w:rsidRDefault="004F03AA" w:rsidP="00FE3D4E">
            <w:pPr>
              <w:jc w:val="center"/>
            </w:pPr>
            <w:r>
              <w:rPr>
                <w:sz w:val="24"/>
                <w:szCs w:val="24"/>
              </w:rPr>
              <w:t>156,000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841308">
              <w:rPr>
                <w:b/>
                <w:sz w:val="24"/>
                <w:szCs w:val="24"/>
              </w:rPr>
              <w:t>Иные не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41308">
              <w:rPr>
                <w:b/>
                <w:sz w:val="24"/>
                <w:szCs w:val="24"/>
              </w:rPr>
              <w:t xml:space="preserve">программные расходы органов муниципальной </w:t>
            </w:r>
            <w:r w:rsidRPr="00841308">
              <w:rPr>
                <w:b/>
                <w:sz w:val="24"/>
                <w:szCs w:val="24"/>
              </w:rPr>
              <w:lastRenderedPageBreak/>
              <w:t>власти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C5DF9" w:rsidRDefault="007C5DF9" w:rsidP="00A75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Б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</w:tcPr>
          <w:p w:rsidR="00FE3D4E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2269D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Расходы на предоставление субсидий МУП Жилсервис</w:t>
            </w:r>
          </w:p>
        </w:tc>
        <w:tc>
          <w:tcPr>
            <w:tcW w:w="577" w:type="dxa"/>
          </w:tcPr>
          <w:p w:rsidR="007C5DF9" w:rsidRDefault="007C5DF9" w:rsidP="00A75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 Б 00 07090                                                                          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</w:t>
            </w:r>
          </w:p>
        </w:tc>
        <w:tc>
          <w:tcPr>
            <w:tcW w:w="1553" w:type="dxa"/>
            <w:shd w:val="clear" w:color="auto" w:fill="auto"/>
          </w:tcPr>
          <w:p w:rsidR="007C5DF9" w:rsidRPr="002269D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  <w:r w:rsidRPr="00AF4043">
              <w:rPr>
                <w:b/>
                <w:sz w:val="28"/>
                <w:szCs w:val="28"/>
              </w:rPr>
              <w:t>лагоустройство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4F03AA" w:rsidP="00FE3D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2489,38990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 xml:space="preserve">    830,000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830,000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1128,76453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</w:tr>
      <w:tr w:rsidR="004F03AA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4F03AA" w:rsidRPr="00AF4043" w:rsidRDefault="004F03AA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F03AA" w:rsidRDefault="004F03AA">
            <w:r w:rsidRPr="00A703E3">
              <w:rPr>
                <w:sz w:val="24"/>
                <w:szCs w:val="24"/>
              </w:rPr>
              <w:t>1128,76453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</w:tr>
      <w:tr w:rsidR="004F03AA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  <w:p w:rsidR="004F03AA" w:rsidRPr="00AF4043" w:rsidRDefault="004F03AA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F03AA" w:rsidRDefault="004F03AA">
            <w:pPr>
              <w:rPr>
                <w:sz w:val="24"/>
                <w:szCs w:val="24"/>
              </w:rPr>
            </w:pPr>
          </w:p>
          <w:p w:rsidR="004F03AA" w:rsidRDefault="004F03AA">
            <w:pPr>
              <w:rPr>
                <w:sz w:val="24"/>
                <w:szCs w:val="24"/>
              </w:rPr>
            </w:pPr>
          </w:p>
          <w:p w:rsidR="004F03AA" w:rsidRDefault="004F03AA">
            <w:r w:rsidRPr="00A703E3">
              <w:rPr>
                <w:sz w:val="24"/>
                <w:szCs w:val="24"/>
              </w:rPr>
              <w:t>1128,76453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4F03AA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4F03AA" w:rsidP="004F03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918,76172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</w:tr>
      <w:tr w:rsidR="004F03AA" w:rsidRPr="00AF4043" w:rsidTr="00DB607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  <w:p w:rsidR="004F03AA" w:rsidRPr="00AF4043" w:rsidRDefault="004F03AA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4F03AA" w:rsidRDefault="004F03AA" w:rsidP="004F03AA">
            <w:pPr>
              <w:jc w:val="center"/>
              <w:rPr>
                <w:sz w:val="24"/>
                <w:szCs w:val="24"/>
              </w:rPr>
            </w:pPr>
          </w:p>
          <w:p w:rsidR="004F03AA" w:rsidRDefault="004F03AA" w:rsidP="004F03AA">
            <w:pPr>
              <w:jc w:val="center"/>
            </w:pPr>
            <w:r w:rsidRPr="003371FA">
              <w:rPr>
                <w:sz w:val="24"/>
                <w:szCs w:val="24"/>
              </w:rPr>
              <w:t>918,76172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</w:tr>
      <w:tr w:rsidR="004F03AA" w:rsidRPr="00AF4043" w:rsidTr="00DB6079"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b/>
                <w:sz w:val="24"/>
                <w:szCs w:val="24"/>
              </w:rPr>
            </w:pPr>
          </w:p>
          <w:p w:rsidR="004F03AA" w:rsidRPr="00AF4043" w:rsidRDefault="004F03AA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4F03AA" w:rsidRDefault="004F03AA" w:rsidP="004F03AA">
            <w:pPr>
              <w:jc w:val="center"/>
              <w:rPr>
                <w:sz w:val="24"/>
                <w:szCs w:val="24"/>
              </w:rPr>
            </w:pPr>
          </w:p>
          <w:p w:rsidR="004F03AA" w:rsidRDefault="004F03AA" w:rsidP="004F03AA">
            <w:pPr>
              <w:jc w:val="center"/>
            </w:pPr>
            <w:r w:rsidRPr="003371FA">
              <w:rPr>
                <w:sz w:val="24"/>
                <w:szCs w:val="24"/>
              </w:rPr>
              <w:t>918,76172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210,00281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</w:tr>
      <w:tr w:rsidR="004F03AA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  <w:p w:rsidR="004F03AA" w:rsidRPr="00AF4043" w:rsidRDefault="004F03AA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4F03AA" w:rsidRDefault="004F03AA" w:rsidP="004F03AA">
            <w:pPr>
              <w:jc w:val="center"/>
              <w:rPr>
                <w:sz w:val="24"/>
                <w:szCs w:val="24"/>
              </w:rPr>
            </w:pPr>
          </w:p>
          <w:p w:rsidR="004F03AA" w:rsidRDefault="004F03AA" w:rsidP="004F03AA">
            <w:pPr>
              <w:jc w:val="center"/>
            </w:pPr>
            <w:r w:rsidRPr="00245C04">
              <w:rPr>
                <w:sz w:val="24"/>
                <w:szCs w:val="24"/>
              </w:rPr>
              <w:t>210,00281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</w:tr>
      <w:tr w:rsidR="004F03AA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  <w:p w:rsidR="004F03AA" w:rsidRPr="00AF4043" w:rsidRDefault="004F03AA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4F03AA" w:rsidRDefault="004F03AA" w:rsidP="004F03AA">
            <w:pPr>
              <w:jc w:val="center"/>
              <w:rPr>
                <w:sz w:val="24"/>
                <w:szCs w:val="24"/>
              </w:rPr>
            </w:pPr>
          </w:p>
          <w:p w:rsidR="004F03AA" w:rsidRDefault="004F03AA" w:rsidP="004F03AA">
            <w:pPr>
              <w:jc w:val="center"/>
            </w:pPr>
            <w:r w:rsidRPr="00245C04">
              <w:rPr>
                <w:sz w:val="24"/>
                <w:szCs w:val="24"/>
              </w:rPr>
              <w:t>210,00281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F4043"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4F03AA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1341,15537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0,000</w:t>
            </w:r>
          </w:p>
        </w:tc>
      </w:tr>
      <w:tr w:rsidR="004F03AA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F03AA" w:rsidRPr="004F03AA" w:rsidRDefault="004F03AA" w:rsidP="004F03AA">
            <w:pPr>
              <w:jc w:val="center"/>
            </w:pPr>
            <w:r w:rsidRPr="004F03AA">
              <w:rPr>
                <w:sz w:val="24"/>
                <w:szCs w:val="24"/>
              </w:rPr>
              <w:t>1341,15537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  <w:lang w:val="en-US"/>
              </w:rPr>
              <w:t>0.000</w:t>
            </w:r>
          </w:p>
        </w:tc>
      </w:tr>
      <w:tr w:rsidR="004F03AA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 xml:space="preserve">Основное мероприятие «Создание современного облика  внутри дворовой территории населенных пунктов Вазерского </w:t>
            </w:r>
            <w:r w:rsidRPr="00AF4043">
              <w:rPr>
                <w:b/>
                <w:sz w:val="24"/>
                <w:szCs w:val="24"/>
              </w:rPr>
              <w:lastRenderedPageBreak/>
              <w:t>сельсовета Бессоновского района  Пензенской области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F03AA" w:rsidRPr="004F03AA" w:rsidRDefault="004F03AA" w:rsidP="004F03AA">
            <w:pPr>
              <w:jc w:val="center"/>
            </w:pPr>
            <w:r w:rsidRPr="004F03AA">
              <w:rPr>
                <w:sz w:val="24"/>
                <w:szCs w:val="24"/>
              </w:rPr>
              <w:t>1341,15537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  <w:lang w:val="en-US"/>
              </w:rPr>
              <w:t>0.000</w:t>
            </w:r>
          </w:p>
        </w:tc>
      </w:tr>
      <w:tr w:rsidR="004F03AA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lastRenderedPageBreak/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</w:rPr>
              <w:t>09 1 01L5765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F03AA" w:rsidRPr="004F03AA" w:rsidRDefault="004F03AA" w:rsidP="004F03AA">
            <w:pPr>
              <w:jc w:val="center"/>
            </w:pPr>
            <w:r w:rsidRPr="004F03AA">
              <w:rPr>
                <w:sz w:val="24"/>
                <w:szCs w:val="24"/>
              </w:rPr>
              <w:t>1341,15537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</w:tr>
      <w:tr w:rsidR="004F03AA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  <w:lang w:val="en-US"/>
              </w:rPr>
              <w:t>2</w:t>
            </w:r>
            <w:r w:rsidRPr="00AF4043">
              <w:rPr>
                <w:sz w:val="24"/>
                <w:szCs w:val="24"/>
              </w:rPr>
              <w:t>4</w:t>
            </w:r>
            <w:r w:rsidRPr="00AF4043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  <w:shd w:val="clear" w:color="auto" w:fill="auto"/>
          </w:tcPr>
          <w:p w:rsidR="004F03AA" w:rsidRPr="004F03AA" w:rsidRDefault="004F03AA" w:rsidP="004F03AA">
            <w:pPr>
              <w:jc w:val="center"/>
            </w:pPr>
            <w:r w:rsidRPr="004F03AA">
              <w:rPr>
                <w:sz w:val="24"/>
                <w:szCs w:val="24"/>
              </w:rPr>
              <w:t>1341,15537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</w:tr>
      <w:tr w:rsidR="004F03AA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  <w:lang w:val="en-US"/>
              </w:rPr>
              <w:t>2</w:t>
            </w:r>
            <w:r w:rsidRPr="00AF4043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</w:tcPr>
          <w:p w:rsidR="004F03AA" w:rsidRPr="004F03AA" w:rsidRDefault="004F03AA" w:rsidP="004F03AA">
            <w:pPr>
              <w:jc w:val="center"/>
            </w:pPr>
            <w:r w:rsidRPr="004F03AA">
              <w:rPr>
                <w:sz w:val="24"/>
                <w:szCs w:val="24"/>
              </w:rPr>
              <w:t>1341,15537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7C5DF9" w:rsidRPr="00FE3D4E" w:rsidRDefault="007C5DF9" w:rsidP="00A752B7">
            <w:pPr>
              <w:rPr>
                <w:b/>
                <w:sz w:val="24"/>
                <w:szCs w:val="24"/>
              </w:rPr>
            </w:pPr>
          </w:p>
          <w:p w:rsidR="007C5DF9" w:rsidRPr="00FE3D4E" w:rsidRDefault="007C5DF9" w:rsidP="00A752B7">
            <w:pPr>
              <w:rPr>
                <w:b/>
                <w:sz w:val="24"/>
                <w:szCs w:val="24"/>
              </w:rPr>
            </w:pPr>
          </w:p>
          <w:p w:rsidR="007C5DF9" w:rsidRPr="00FE3D4E" w:rsidRDefault="007C5DF9" w:rsidP="00A752B7">
            <w:pPr>
              <w:rPr>
                <w:b/>
              </w:rPr>
            </w:pPr>
            <w:r w:rsidRPr="00FE3D4E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FE3D4E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FE3D4E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FE3D4E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FE3D4E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FE3D4E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FE3D4E">
              <w:rPr>
                <w:b/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FE3D4E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FE3D4E" w:rsidRDefault="00FE3D4E" w:rsidP="00A752B7">
            <w:pPr>
              <w:jc w:val="center"/>
              <w:rPr>
                <w:b/>
                <w:sz w:val="24"/>
                <w:szCs w:val="24"/>
              </w:rPr>
            </w:pPr>
            <w:r w:rsidRPr="00FE3D4E">
              <w:rPr>
                <w:b/>
                <w:sz w:val="24"/>
                <w:szCs w:val="24"/>
              </w:rPr>
              <w:t>19,470</w:t>
            </w:r>
          </w:p>
        </w:tc>
        <w:tc>
          <w:tcPr>
            <w:tcW w:w="1533" w:type="dxa"/>
            <w:vAlign w:val="center"/>
          </w:tcPr>
          <w:p w:rsidR="007C5DF9" w:rsidRPr="00FE3D4E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FE3D4E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7C5DF9" w:rsidRPr="00FE3D4E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FE3D4E">
              <w:rPr>
                <w:b/>
                <w:sz w:val="24"/>
                <w:szCs w:val="24"/>
              </w:rPr>
              <w:t>20,000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Pr="00FE3D4E" w:rsidRDefault="00FE3D4E" w:rsidP="00FE3D4E">
            <w:pPr>
              <w:jc w:val="center"/>
            </w:pPr>
            <w:r w:rsidRPr="00FE3D4E">
              <w:rPr>
                <w:sz w:val="24"/>
                <w:szCs w:val="24"/>
              </w:rPr>
              <w:t>19,470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Pr="00FE3D4E" w:rsidRDefault="00FE3D4E" w:rsidP="00FE3D4E">
            <w:pPr>
              <w:jc w:val="center"/>
            </w:pPr>
            <w:r w:rsidRPr="00FE3D4E">
              <w:rPr>
                <w:sz w:val="24"/>
                <w:szCs w:val="24"/>
              </w:rPr>
              <w:t>19,470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Pr="00FE3D4E" w:rsidRDefault="00FE3D4E" w:rsidP="00FE3D4E">
            <w:pPr>
              <w:jc w:val="center"/>
            </w:pPr>
            <w:r w:rsidRPr="00FE3D4E">
              <w:rPr>
                <w:sz w:val="24"/>
                <w:szCs w:val="24"/>
              </w:rPr>
              <w:t>19,470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FE3D4E" w:rsidRPr="00FE3D4E" w:rsidRDefault="00FE3D4E" w:rsidP="00FE3D4E">
            <w:pPr>
              <w:jc w:val="center"/>
            </w:pPr>
            <w:r w:rsidRPr="00FE3D4E">
              <w:rPr>
                <w:sz w:val="24"/>
                <w:szCs w:val="24"/>
              </w:rPr>
              <w:t>19,470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FE3D4E" w:rsidRPr="00FE3D4E" w:rsidRDefault="00FE3D4E" w:rsidP="00FE3D4E">
            <w:pPr>
              <w:jc w:val="center"/>
            </w:pPr>
            <w:r w:rsidRPr="00FE3D4E">
              <w:rPr>
                <w:sz w:val="24"/>
                <w:szCs w:val="24"/>
              </w:rPr>
              <w:t>19,470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F4043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4F03AA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1164,12818</w:t>
            </w:r>
          </w:p>
        </w:tc>
        <w:tc>
          <w:tcPr>
            <w:tcW w:w="1533" w:type="dxa"/>
            <w:vAlign w:val="center"/>
          </w:tcPr>
          <w:p w:rsidR="007C5DF9" w:rsidRPr="00AF4043" w:rsidRDefault="00BE54DF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1031,871</w:t>
            </w:r>
          </w:p>
        </w:tc>
        <w:tc>
          <w:tcPr>
            <w:tcW w:w="1533" w:type="dxa"/>
            <w:vAlign w:val="center"/>
          </w:tcPr>
          <w:p w:rsidR="007C5DF9" w:rsidRPr="00AF4043" w:rsidRDefault="00BE54DF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957,282</w:t>
            </w:r>
          </w:p>
        </w:tc>
      </w:tr>
      <w:tr w:rsidR="00BE54DF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E54DF" w:rsidRPr="00AF4043" w:rsidRDefault="00BE54DF" w:rsidP="00A75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F4043"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BE54DF" w:rsidRPr="00AF4043" w:rsidRDefault="00BE54DF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E54DF" w:rsidRPr="004F03AA" w:rsidRDefault="004F03AA" w:rsidP="00DB6079">
            <w:pPr>
              <w:jc w:val="center"/>
              <w:rPr>
                <w:sz w:val="24"/>
                <w:szCs w:val="24"/>
              </w:rPr>
            </w:pPr>
            <w:r w:rsidRPr="004F03AA">
              <w:rPr>
                <w:sz w:val="24"/>
                <w:szCs w:val="24"/>
              </w:rPr>
              <w:t>1164,12818</w:t>
            </w:r>
          </w:p>
        </w:tc>
        <w:tc>
          <w:tcPr>
            <w:tcW w:w="1533" w:type="dxa"/>
            <w:vAlign w:val="center"/>
          </w:tcPr>
          <w:p w:rsidR="00BE54DF" w:rsidRPr="00BE54DF" w:rsidRDefault="00BE54DF" w:rsidP="00DB6079">
            <w:pPr>
              <w:jc w:val="center"/>
              <w:rPr>
                <w:sz w:val="24"/>
                <w:szCs w:val="24"/>
              </w:rPr>
            </w:pPr>
            <w:r w:rsidRPr="00BE54DF">
              <w:rPr>
                <w:sz w:val="24"/>
                <w:szCs w:val="24"/>
              </w:rPr>
              <w:t>1031,871</w:t>
            </w:r>
          </w:p>
        </w:tc>
        <w:tc>
          <w:tcPr>
            <w:tcW w:w="1533" w:type="dxa"/>
            <w:vAlign w:val="center"/>
          </w:tcPr>
          <w:p w:rsidR="00BE54DF" w:rsidRPr="00BE54DF" w:rsidRDefault="00BE54DF" w:rsidP="00DB6079">
            <w:pPr>
              <w:jc w:val="center"/>
              <w:rPr>
                <w:sz w:val="24"/>
                <w:szCs w:val="24"/>
              </w:rPr>
            </w:pPr>
            <w:r w:rsidRPr="00BE54DF">
              <w:rPr>
                <w:sz w:val="24"/>
                <w:szCs w:val="24"/>
              </w:rPr>
              <w:t>957,282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</w:t>
            </w:r>
            <w:r w:rsidRPr="00AF4043">
              <w:rPr>
                <w:sz w:val="24"/>
                <w:szCs w:val="24"/>
              </w:rPr>
              <w:lastRenderedPageBreak/>
              <w:t>собственностью Бессоновского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1159,74746</w:t>
            </w:r>
          </w:p>
        </w:tc>
        <w:tc>
          <w:tcPr>
            <w:tcW w:w="1533" w:type="dxa"/>
            <w:vAlign w:val="center"/>
          </w:tcPr>
          <w:p w:rsidR="007C5DF9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1024,871</w:t>
            </w:r>
          </w:p>
        </w:tc>
        <w:tc>
          <w:tcPr>
            <w:tcW w:w="1533" w:type="dxa"/>
            <w:vAlign w:val="center"/>
          </w:tcPr>
          <w:p w:rsidR="007C5DF9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950,282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</w:tr>
      <w:tr w:rsidR="007C5DF9" w:rsidRPr="00AF4043" w:rsidTr="00A752B7">
        <w:trPr>
          <w:gridAfter w:val="2"/>
          <w:wAfter w:w="3066" w:type="dxa"/>
          <w:trHeight w:val="924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086Межбюджетные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</w:tr>
      <w:tr w:rsidR="007C5DF9" w:rsidRPr="00AF4043" w:rsidTr="00A752B7"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/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10,482</w:t>
            </w:r>
          </w:p>
        </w:tc>
      </w:tr>
      <w:tr w:rsidR="007C5DF9" w:rsidRPr="00AF4043" w:rsidTr="00A752B7">
        <w:tc>
          <w:tcPr>
            <w:tcW w:w="7124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«Управление собственностью 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1149,19746</w:t>
            </w:r>
          </w:p>
        </w:tc>
        <w:tc>
          <w:tcPr>
            <w:tcW w:w="1533" w:type="dxa"/>
            <w:vAlign w:val="center"/>
          </w:tcPr>
          <w:p w:rsidR="007C5DF9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1014,321</w:t>
            </w:r>
          </w:p>
        </w:tc>
        <w:tc>
          <w:tcPr>
            <w:tcW w:w="1533" w:type="dxa"/>
            <w:vAlign w:val="center"/>
          </w:tcPr>
          <w:p w:rsidR="007C5DF9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939,732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10,482</w:t>
            </w: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</w:pP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</w:pPr>
            <w:r w:rsidRPr="00AF4043">
              <w:rPr>
                <w:sz w:val="24"/>
                <w:szCs w:val="24"/>
              </w:rPr>
              <w:t>10,482</w:t>
            </w:r>
          </w:p>
        </w:tc>
      </w:tr>
      <w:tr w:rsidR="004F03AA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  <w:vAlign w:val="center"/>
          </w:tcPr>
          <w:p w:rsidR="004F03AA" w:rsidRPr="00AF4043" w:rsidRDefault="004F03AA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4F03AA" w:rsidRPr="00AF4043" w:rsidRDefault="004F03AA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F03AA" w:rsidRDefault="004F03AA" w:rsidP="004F03AA">
            <w:pPr>
              <w:jc w:val="center"/>
            </w:pPr>
            <w:r w:rsidRPr="0096238F">
              <w:rPr>
                <w:sz w:val="24"/>
                <w:szCs w:val="24"/>
              </w:rPr>
              <w:t>1149,19746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DB6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1014,321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DB6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939,732</w:t>
            </w:r>
          </w:p>
        </w:tc>
      </w:tr>
      <w:tr w:rsidR="004F03AA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F03AA" w:rsidRPr="00AF4043" w:rsidRDefault="004F03AA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4F03AA" w:rsidRDefault="004F03AA" w:rsidP="004F03AA">
            <w:pPr>
              <w:jc w:val="center"/>
            </w:pPr>
            <w:r w:rsidRPr="0096238F">
              <w:rPr>
                <w:sz w:val="24"/>
                <w:szCs w:val="24"/>
              </w:rPr>
              <w:t>1149,19746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DB6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1014,321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DB6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939,732</w:t>
            </w:r>
          </w:p>
        </w:tc>
      </w:tr>
      <w:tr w:rsidR="004F03AA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4F03AA" w:rsidRDefault="004F03AA" w:rsidP="004F03AA">
            <w:pPr>
              <w:jc w:val="center"/>
            </w:pPr>
            <w:r w:rsidRPr="0096238F">
              <w:rPr>
                <w:sz w:val="24"/>
                <w:szCs w:val="24"/>
              </w:rPr>
              <w:t>1149,19746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DB6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1014,321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DB6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939,732</w:t>
            </w:r>
          </w:p>
        </w:tc>
      </w:tr>
      <w:tr w:rsidR="004F03AA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F03AA" w:rsidRDefault="004F03AA" w:rsidP="004F03AA">
            <w:pPr>
              <w:jc w:val="center"/>
            </w:pPr>
            <w:r w:rsidRPr="00C946D2">
              <w:rPr>
                <w:sz w:val="24"/>
                <w:szCs w:val="24"/>
              </w:rPr>
              <w:t>4,38072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4F03AA" w:rsidRPr="00AF4043" w:rsidTr="003E196B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99 4  00 00000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F03AA" w:rsidRDefault="004F03AA" w:rsidP="004F03AA">
            <w:pPr>
              <w:jc w:val="center"/>
            </w:pPr>
            <w:r w:rsidRPr="00C946D2">
              <w:rPr>
                <w:sz w:val="24"/>
                <w:szCs w:val="24"/>
              </w:rPr>
              <w:t>4,38072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F4043"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641725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4,38072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5,000</w:t>
            </w:r>
          </w:p>
        </w:tc>
      </w:tr>
      <w:tr w:rsidR="00641725" w:rsidRPr="00AF4043" w:rsidTr="00DB607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41725" w:rsidRPr="00AF4043" w:rsidRDefault="0064172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41725" w:rsidRPr="00AF4043" w:rsidRDefault="00641725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641725" w:rsidRPr="00641725" w:rsidRDefault="00641725" w:rsidP="00641725">
            <w:pPr>
              <w:jc w:val="center"/>
            </w:pPr>
            <w:r w:rsidRPr="00641725">
              <w:rPr>
                <w:sz w:val="24"/>
                <w:szCs w:val="24"/>
              </w:rPr>
              <w:t>4,38072</w:t>
            </w:r>
          </w:p>
        </w:tc>
        <w:tc>
          <w:tcPr>
            <w:tcW w:w="1533" w:type="dxa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641725" w:rsidRPr="00AF4043" w:rsidTr="00DB607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41725" w:rsidRPr="00AF4043" w:rsidRDefault="0064172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41725" w:rsidRPr="00AF4043" w:rsidRDefault="00641725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641725" w:rsidRPr="00641725" w:rsidRDefault="00641725" w:rsidP="00641725">
            <w:pPr>
              <w:jc w:val="center"/>
            </w:pPr>
            <w:r w:rsidRPr="00641725">
              <w:rPr>
                <w:sz w:val="24"/>
                <w:szCs w:val="24"/>
              </w:rPr>
              <w:t>4,38072</w:t>
            </w:r>
          </w:p>
        </w:tc>
        <w:tc>
          <w:tcPr>
            <w:tcW w:w="1533" w:type="dxa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0,07707</w:t>
            </w:r>
          </w:p>
        </w:tc>
        <w:tc>
          <w:tcPr>
            <w:tcW w:w="1533" w:type="dxa"/>
            <w:vAlign w:val="center"/>
          </w:tcPr>
          <w:p w:rsidR="007C5DF9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0,200</w:t>
            </w:r>
          </w:p>
        </w:tc>
        <w:tc>
          <w:tcPr>
            <w:tcW w:w="1533" w:type="dxa"/>
            <w:vAlign w:val="center"/>
          </w:tcPr>
          <w:p w:rsidR="007C5DF9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0,130</w:t>
            </w:r>
          </w:p>
        </w:tc>
      </w:tr>
      <w:tr w:rsidR="004F03AA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F03AA" w:rsidRPr="00AF4043" w:rsidRDefault="004F03AA" w:rsidP="003E1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0,07707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0,130</w:t>
            </w:r>
          </w:p>
        </w:tc>
      </w:tr>
      <w:tr w:rsidR="004F03AA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F03AA" w:rsidRPr="00AF4043" w:rsidRDefault="004F03AA" w:rsidP="003E1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0,07707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0,130</w:t>
            </w:r>
          </w:p>
        </w:tc>
      </w:tr>
      <w:tr w:rsidR="004F03AA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«Управление муниципальным долгом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</w:p>
          <w:p w:rsidR="004F03AA" w:rsidRPr="00AF4043" w:rsidRDefault="004F03AA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F03AA" w:rsidRPr="00AF4043" w:rsidRDefault="004F03AA" w:rsidP="003E1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0,07707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0,130</w:t>
            </w:r>
          </w:p>
        </w:tc>
      </w:tr>
      <w:tr w:rsidR="004F03AA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F03AA" w:rsidRPr="00AF4043" w:rsidRDefault="004F03AA" w:rsidP="003E1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0,07707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0,130</w:t>
            </w:r>
          </w:p>
        </w:tc>
      </w:tr>
      <w:tr w:rsidR="004F03AA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F03AA" w:rsidRPr="00AF4043" w:rsidRDefault="004F03AA" w:rsidP="003E1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0,07707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0,130</w:t>
            </w:r>
          </w:p>
        </w:tc>
      </w:tr>
      <w:tr w:rsidR="004F03AA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AF4043">
              <w:rPr>
                <w:bCs/>
                <w:color w:val="000000"/>
                <w:sz w:val="24"/>
                <w:szCs w:val="24"/>
              </w:rPr>
              <w:t>Расходы на обслуживание  муниципального долга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F03AA" w:rsidRPr="00AF4043" w:rsidRDefault="004F03AA" w:rsidP="003E1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0,07707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0,130</w:t>
            </w:r>
          </w:p>
        </w:tc>
      </w:tr>
      <w:tr w:rsidR="004F03AA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03AA" w:rsidRPr="00AF4043" w:rsidRDefault="004F03AA" w:rsidP="00A752B7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AF4043">
              <w:rPr>
                <w:iCs/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4F03AA" w:rsidRPr="00AF4043" w:rsidRDefault="004F03AA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03AA" w:rsidRPr="00AF4043" w:rsidRDefault="004F03A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F03AA" w:rsidRPr="00AF4043" w:rsidRDefault="004F03AA" w:rsidP="003E1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0,07707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0,200</w:t>
            </w:r>
          </w:p>
        </w:tc>
        <w:tc>
          <w:tcPr>
            <w:tcW w:w="1533" w:type="dxa"/>
            <w:vAlign w:val="center"/>
          </w:tcPr>
          <w:p w:rsidR="004F03AA" w:rsidRPr="00AF4043" w:rsidRDefault="004F03AA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4F03AA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9681,35331</w:t>
            </w:r>
          </w:p>
        </w:tc>
        <w:tc>
          <w:tcPr>
            <w:tcW w:w="1533" w:type="dxa"/>
            <w:vAlign w:val="center"/>
          </w:tcPr>
          <w:p w:rsidR="007C5DF9" w:rsidRPr="00AF4043" w:rsidRDefault="00641725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6208,608</w:t>
            </w:r>
          </w:p>
        </w:tc>
        <w:tc>
          <w:tcPr>
            <w:tcW w:w="1533" w:type="dxa"/>
            <w:vAlign w:val="center"/>
          </w:tcPr>
          <w:p w:rsidR="007C5DF9" w:rsidRPr="00AF4043" w:rsidRDefault="00641725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6170,330</w:t>
            </w:r>
          </w:p>
        </w:tc>
      </w:tr>
    </w:tbl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</w:p>
    <w:p w:rsidR="00A752B7" w:rsidRPr="00666160" w:rsidRDefault="003E196B" w:rsidP="00A752B7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="00A752B7">
        <w:rPr>
          <w:sz w:val="24"/>
          <w:szCs w:val="24"/>
        </w:rPr>
        <w:t xml:space="preserve"> )приложение 9</w:t>
      </w:r>
      <w:r w:rsidR="00A752B7" w:rsidRPr="00666160">
        <w:rPr>
          <w:sz w:val="24"/>
          <w:szCs w:val="24"/>
        </w:rPr>
        <w:t xml:space="preserve"> изложить в следующей редакции:</w:t>
      </w: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Pr="00AF4043" w:rsidRDefault="007C5DF9" w:rsidP="007C5DF9"/>
    <w:tbl>
      <w:tblPr>
        <w:tblW w:w="2260" w:type="pct"/>
        <w:tblInd w:w="8188" w:type="dxa"/>
        <w:tblLook w:val="0000"/>
      </w:tblPr>
      <w:tblGrid>
        <w:gridCol w:w="6904"/>
      </w:tblGrid>
      <w:tr w:rsidR="007C5DF9" w:rsidRPr="00AF4043" w:rsidTr="00A752B7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7C5DF9" w:rsidRPr="00AF4043" w:rsidRDefault="007C5DF9" w:rsidP="00A752B7">
            <w:pPr>
              <w:jc w:val="right"/>
              <w:rPr>
                <w:rFonts w:cs="Arial CYR"/>
                <w:sz w:val="22"/>
              </w:rPr>
            </w:pPr>
            <w:r w:rsidRPr="00AF4043">
              <w:rPr>
                <w:sz w:val="22"/>
              </w:rPr>
              <w:t xml:space="preserve">Приложение </w:t>
            </w:r>
            <w:r>
              <w:rPr>
                <w:sz w:val="22"/>
              </w:rPr>
              <w:t>№ 9</w:t>
            </w:r>
          </w:p>
        </w:tc>
      </w:tr>
      <w:tr w:rsidR="007C5DF9" w:rsidRPr="00AF4043" w:rsidTr="00A752B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C5DF9" w:rsidRPr="00AF4043" w:rsidRDefault="007C5DF9" w:rsidP="00A752B7">
            <w:pPr>
              <w:ind w:left="1637"/>
              <w:jc w:val="right"/>
              <w:rPr>
                <w:rFonts w:cs="Arial CYR"/>
                <w:sz w:val="22"/>
              </w:rPr>
            </w:pPr>
            <w:r w:rsidRPr="00AF4043">
              <w:rPr>
                <w:rFonts w:cs="Arial CYR"/>
                <w:sz w:val="22"/>
              </w:rPr>
              <w:t xml:space="preserve">к решению Комитета местного самоуправление </w:t>
            </w:r>
          </w:p>
          <w:p w:rsidR="007C5DF9" w:rsidRPr="00AF4043" w:rsidRDefault="007C5DF9" w:rsidP="00A752B7">
            <w:pPr>
              <w:ind w:left="1637"/>
              <w:jc w:val="right"/>
              <w:rPr>
                <w:rFonts w:cs="Arial CYR"/>
                <w:sz w:val="22"/>
              </w:rPr>
            </w:pPr>
            <w:r w:rsidRPr="00AF4043">
              <w:rPr>
                <w:rFonts w:cs="Arial CYR"/>
                <w:sz w:val="22"/>
              </w:rPr>
              <w:t xml:space="preserve">Вазерского сельсовета Бессоновского района </w:t>
            </w:r>
          </w:p>
          <w:p w:rsidR="007C5DF9" w:rsidRPr="00AF4043" w:rsidRDefault="007C5DF9" w:rsidP="00A752B7">
            <w:pPr>
              <w:ind w:left="1637"/>
              <w:jc w:val="right"/>
              <w:rPr>
                <w:rFonts w:cs="Arial CYR"/>
                <w:sz w:val="22"/>
              </w:rPr>
            </w:pPr>
            <w:r w:rsidRPr="00AF4043">
              <w:rPr>
                <w:rFonts w:cs="Arial CYR"/>
                <w:sz w:val="22"/>
              </w:rPr>
              <w:t>Пензенской области</w:t>
            </w:r>
            <w:r>
              <w:rPr>
                <w:rFonts w:cs="Arial CYR"/>
                <w:sz w:val="22"/>
              </w:rPr>
              <w:t xml:space="preserve"> от  </w:t>
            </w:r>
            <w:r w:rsidR="004F03AA">
              <w:rPr>
                <w:rFonts w:cs="Arial CYR"/>
                <w:sz w:val="22"/>
              </w:rPr>
              <w:t>28.12</w:t>
            </w:r>
            <w:r w:rsidR="0069401F">
              <w:rPr>
                <w:rFonts w:cs="Arial CYR"/>
                <w:sz w:val="22"/>
              </w:rPr>
              <w:t>.</w:t>
            </w:r>
            <w:r>
              <w:rPr>
                <w:rFonts w:cs="Arial CYR"/>
                <w:sz w:val="22"/>
              </w:rPr>
              <w:t>2021г. №</w:t>
            </w:r>
            <w:r w:rsidR="004F03AA">
              <w:rPr>
                <w:rFonts w:cs="Arial CYR"/>
                <w:sz w:val="22"/>
              </w:rPr>
              <w:t>144</w:t>
            </w:r>
            <w:r>
              <w:rPr>
                <w:rFonts w:cs="Arial CYR"/>
                <w:sz w:val="22"/>
              </w:rPr>
              <w:t xml:space="preserve">           </w:t>
            </w:r>
          </w:p>
          <w:p w:rsidR="007C5DF9" w:rsidRPr="00AF4043" w:rsidRDefault="007C5DF9" w:rsidP="00A752B7">
            <w:pPr>
              <w:ind w:left="1637"/>
              <w:jc w:val="right"/>
              <w:rPr>
                <w:rFonts w:cs="Arial CYR"/>
                <w:sz w:val="22"/>
              </w:rPr>
            </w:pPr>
          </w:p>
        </w:tc>
      </w:tr>
      <w:tr w:rsidR="007C5DF9" w:rsidRPr="00AF4043" w:rsidTr="00A752B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C5DF9" w:rsidRPr="00AF4043" w:rsidRDefault="007C5DF9" w:rsidP="00A752B7">
            <w:pPr>
              <w:rPr>
                <w:rFonts w:cs="Arial CYR"/>
                <w:sz w:val="22"/>
              </w:rPr>
            </w:pPr>
          </w:p>
        </w:tc>
      </w:tr>
    </w:tbl>
    <w:p w:rsidR="007C5DF9" w:rsidRPr="00AF4043" w:rsidRDefault="007C5DF9" w:rsidP="007C5DF9">
      <w:pPr>
        <w:jc w:val="center"/>
      </w:pPr>
    </w:p>
    <w:p w:rsidR="007C5DF9" w:rsidRPr="00AF4043" w:rsidRDefault="007C5DF9" w:rsidP="007C5DF9">
      <w:pPr>
        <w:jc w:val="center"/>
        <w:rPr>
          <w:b/>
          <w:sz w:val="22"/>
        </w:rPr>
      </w:pPr>
      <w:r w:rsidRPr="00AF4043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2021 год и плановый период 2022 и 2023 годов</w:t>
      </w:r>
    </w:p>
    <w:p w:rsidR="007C5DF9" w:rsidRPr="00AF4043" w:rsidRDefault="007C5DF9" w:rsidP="007C5DF9">
      <w:pPr>
        <w:jc w:val="right"/>
        <w:rPr>
          <w:sz w:val="22"/>
        </w:rPr>
      </w:pPr>
      <w:r w:rsidRPr="00AF4043">
        <w:rPr>
          <w:b/>
          <w:sz w:val="22"/>
        </w:rPr>
        <w:t>(тыс.рублей)</w:t>
      </w:r>
    </w:p>
    <w:tbl>
      <w:tblPr>
        <w:tblW w:w="503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38"/>
        <w:gridCol w:w="1983"/>
        <w:gridCol w:w="710"/>
        <w:gridCol w:w="566"/>
        <w:gridCol w:w="569"/>
        <w:gridCol w:w="1276"/>
        <w:gridCol w:w="1134"/>
        <w:gridCol w:w="1196"/>
      </w:tblGrid>
      <w:tr w:rsidR="007C5DF9" w:rsidRPr="00AF4043" w:rsidTr="00A752B7">
        <w:trPr>
          <w:trHeight w:val="343"/>
        </w:trPr>
        <w:tc>
          <w:tcPr>
            <w:tcW w:w="2582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Сумма на 2021 год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Сумма на 2022 год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Сумма на 2023 год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2014-2022 годы»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AF4043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3E196B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3875,94616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3545,656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3553,037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«Обеспечение функционирования аппарата администрации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3449,88898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2339,871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2354,847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«Обеспечение деятельности администрации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3E19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2616,20890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2339,871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2354,847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1868,40658</w:t>
            </w:r>
          </w:p>
        </w:tc>
        <w:tc>
          <w:tcPr>
            <w:tcW w:w="369" w:type="pct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389" w:type="pct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3E196B" w:rsidRPr="00AF4043" w:rsidTr="003E4AA3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E196B" w:rsidRDefault="003E196B">
            <w:pPr>
              <w:rPr>
                <w:sz w:val="22"/>
                <w:szCs w:val="22"/>
              </w:rPr>
            </w:pPr>
          </w:p>
          <w:p w:rsidR="003E196B" w:rsidRDefault="003E196B">
            <w:r w:rsidRPr="00712450">
              <w:rPr>
                <w:sz w:val="22"/>
                <w:szCs w:val="22"/>
              </w:rPr>
              <w:t>1868,40658</w:t>
            </w:r>
          </w:p>
        </w:tc>
        <w:tc>
          <w:tcPr>
            <w:tcW w:w="369" w:type="pct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389" w:type="pct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3E196B" w:rsidRPr="00AF4043" w:rsidTr="003E4AA3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E196B" w:rsidRDefault="003E196B">
            <w:r w:rsidRPr="00712450">
              <w:rPr>
                <w:sz w:val="22"/>
                <w:szCs w:val="22"/>
              </w:rPr>
              <w:t>1868,40658</w:t>
            </w:r>
          </w:p>
        </w:tc>
        <w:tc>
          <w:tcPr>
            <w:tcW w:w="369" w:type="pct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389" w:type="pct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3E196B" w:rsidRPr="00AF4043" w:rsidTr="003E4AA3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3E196B" w:rsidRDefault="003E196B">
            <w:r w:rsidRPr="00712450">
              <w:rPr>
                <w:sz w:val="22"/>
                <w:szCs w:val="22"/>
              </w:rPr>
              <w:t>1868,40658</w:t>
            </w:r>
          </w:p>
        </w:tc>
        <w:tc>
          <w:tcPr>
            <w:tcW w:w="369" w:type="pct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389" w:type="pct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3E196B" w:rsidRPr="00AF4043" w:rsidTr="003E4AA3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AF4043">
              <w:rPr>
                <w:sz w:val="22"/>
                <w:szCs w:val="22"/>
              </w:rPr>
              <w:lastRenderedPageBreak/>
              <w:t>Федерации, местных администраций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01 1 01 02100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415" w:type="pct"/>
            <w:shd w:val="clear" w:color="auto" w:fill="auto"/>
          </w:tcPr>
          <w:p w:rsidR="003E196B" w:rsidRDefault="003E196B">
            <w:pPr>
              <w:rPr>
                <w:sz w:val="22"/>
                <w:szCs w:val="22"/>
              </w:rPr>
            </w:pPr>
          </w:p>
          <w:p w:rsidR="003E196B" w:rsidRDefault="003E196B">
            <w:r w:rsidRPr="00712450">
              <w:rPr>
                <w:sz w:val="22"/>
                <w:szCs w:val="22"/>
              </w:rPr>
              <w:t>1868,40658</w:t>
            </w:r>
          </w:p>
        </w:tc>
        <w:tc>
          <w:tcPr>
            <w:tcW w:w="369" w:type="pct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389" w:type="pct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747,80232</w:t>
            </w:r>
          </w:p>
        </w:tc>
        <w:tc>
          <w:tcPr>
            <w:tcW w:w="369" w:type="pct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440,000</w:t>
            </w:r>
          </w:p>
        </w:tc>
        <w:tc>
          <w:tcPr>
            <w:tcW w:w="389" w:type="pct"/>
            <w:vAlign w:val="bottom"/>
          </w:tcPr>
          <w:p w:rsidR="003E196B" w:rsidRPr="00AF4043" w:rsidRDefault="003E196B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440,000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689,94751</w:t>
            </w:r>
          </w:p>
        </w:tc>
        <w:tc>
          <w:tcPr>
            <w:tcW w:w="369" w:type="pct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  <w:tc>
          <w:tcPr>
            <w:tcW w:w="389" w:type="pct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bottom"/>
          </w:tcPr>
          <w:p w:rsidR="003E196B" w:rsidRPr="00AF4043" w:rsidRDefault="003E196B" w:rsidP="003E19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689,94751</w:t>
            </w:r>
          </w:p>
        </w:tc>
        <w:tc>
          <w:tcPr>
            <w:tcW w:w="369" w:type="pct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  <w:tc>
          <w:tcPr>
            <w:tcW w:w="389" w:type="pct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bottom"/>
          </w:tcPr>
          <w:p w:rsidR="003E196B" w:rsidRPr="00AF4043" w:rsidRDefault="003E196B" w:rsidP="003E19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689,94751</w:t>
            </w:r>
          </w:p>
        </w:tc>
        <w:tc>
          <w:tcPr>
            <w:tcW w:w="369" w:type="pct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  <w:tc>
          <w:tcPr>
            <w:tcW w:w="389" w:type="pct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415" w:type="pct"/>
            <w:shd w:val="clear" w:color="auto" w:fill="auto"/>
            <w:vAlign w:val="bottom"/>
          </w:tcPr>
          <w:p w:rsidR="003E196B" w:rsidRPr="00AF4043" w:rsidRDefault="003E196B" w:rsidP="003E19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689,94751</w:t>
            </w:r>
          </w:p>
        </w:tc>
        <w:tc>
          <w:tcPr>
            <w:tcW w:w="369" w:type="pct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  <w:tc>
          <w:tcPr>
            <w:tcW w:w="389" w:type="pct"/>
            <w:vAlign w:val="bottom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>
              <w:t>57,85481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15,000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15,000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E196B" w:rsidRDefault="003E196B">
            <w:r w:rsidRPr="006D637A">
              <w:t>57,85481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15,000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15,000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3E196B" w:rsidRDefault="003E196B">
            <w:r w:rsidRPr="006D637A">
              <w:t>57,85481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15,000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15,000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415" w:type="pct"/>
            <w:shd w:val="clear" w:color="auto" w:fill="auto"/>
          </w:tcPr>
          <w:p w:rsidR="003E196B" w:rsidRDefault="003E196B"/>
          <w:p w:rsidR="003E196B" w:rsidRDefault="003E196B">
            <w:r w:rsidRPr="006D637A">
              <w:t>57,85481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15,000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15,000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«Обеспечение функционирования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833,68008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«Обеспечение деятельности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E196B" w:rsidRDefault="003E196B">
            <w:r w:rsidRPr="006E1D3B">
              <w:rPr>
                <w:sz w:val="22"/>
                <w:szCs w:val="22"/>
              </w:rPr>
              <w:t>833,68008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E196B" w:rsidRDefault="003E196B">
            <w:r w:rsidRPr="006E1D3B">
              <w:rPr>
                <w:sz w:val="22"/>
                <w:szCs w:val="22"/>
              </w:rPr>
              <w:t>833,68008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E196B" w:rsidRDefault="003E196B">
            <w:r w:rsidRPr="006E1D3B">
              <w:rPr>
                <w:sz w:val="22"/>
                <w:szCs w:val="22"/>
              </w:rPr>
              <w:t>833,68008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E196B" w:rsidRDefault="003E196B">
            <w:r w:rsidRPr="006E1D3B">
              <w:rPr>
                <w:sz w:val="22"/>
                <w:szCs w:val="22"/>
              </w:rPr>
              <w:t>833,68008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3E196B" w:rsidRDefault="003E196B">
            <w:r w:rsidRPr="006E1D3B">
              <w:rPr>
                <w:sz w:val="22"/>
                <w:szCs w:val="22"/>
              </w:rPr>
              <w:t>833,68008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3E196B" w:rsidRPr="00AF4043" w:rsidTr="003E196B">
        <w:trPr>
          <w:trHeight w:val="437"/>
        </w:trPr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415" w:type="pct"/>
            <w:shd w:val="clear" w:color="auto" w:fill="auto"/>
          </w:tcPr>
          <w:p w:rsidR="003E196B" w:rsidRDefault="003E196B">
            <w:r w:rsidRPr="006E1D3B">
              <w:rPr>
                <w:sz w:val="22"/>
                <w:szCs w:val="22"/>
              </w:rPr>
              <w:t>833,68008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"Обеспечение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227,900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230,200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239,100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227,900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230,200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239,100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>
              <w:t>212,83512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225,9213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226,179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E196B" w:rsidRDefault="003E196B">
            <w:r w:rsidRPr="004423A2">
              <w:t>212,83512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225,9213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226,179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645" w:type="pct"/>
            <w:shd w:val="clear" w:color="auto" w:fill="auto"/>
          </w:tcPr>
          <w:p w:rsidR="003E196B" w:rsidRPr="00AF4043" w:rsidRDefault="003E196B" w:rsidP="00A752B7"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3E196B" w:rsidRDefault="003E196B">
            <w:r w:rsidRPr="004423A2">
              <w:t>212,83512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225,9213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226,179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45" w:type="pct"/>
            <w:shd w:val="clear" w:color="auto" w:fill="auto"/>
          </w:tcPr>
          <w:p w:rsidR="003E196B" w:rsidRPr="00AF4043" w:rsidRDefault="003E196B" w:rsidP="00A752B7"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</w:tcPr>
          <w:p w:rsidR="003E196B" w:rsidRDefault="003E196B">
            <w:r w:rsidRPr="004423A2">
              <w:t>212,83512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225,9213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226,179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3E196B" w:rsidRPr="00AF4043" w:rsidRDefault="003E196B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>
              <w:t>15,06488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4,27867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12,921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3E196B" w:rsidRPr="00AF4043" w:rsidRDefault="003E196B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E196B" w:rsidRDefault="003E196B" w:rsidP="003E196B">
            <w:pPr>
              <w:jc w:val="center"/>
            </w:pPr>
            <w:r w:rsidRPr="00D95EC6">
              <w:t>15,06488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4,27867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12,921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645" w:type="pct"/>
            <w:shd w:val="clear" w:color="auto" w:fill="auto"/>
          </w:tcPr>
          <w:p w:rsidR="003E196B" w:rsidRPr="00AF4043" w:rsidRDefault="003E196B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3E196B" w:rsidRDefault="003E196B" w:rsidP="003E196B">
            <w:pPr>
              <w:jc w:val="center"/>
            </w:pPr>
            <w:r w:rsidRPr="00D95EC6">
              <w:t>15,06488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4,27867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12,921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45" w:type="pct"/>
            <w:shd w:val="clear" w:color="auto" w:fill="auto"/>
          </w:tcPr>
          <w:p w:rsidR="003E196B" w:rsidRPr="00AF4043" w:rsidRDefault="003E196B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</w:tcPr>
          <w:p w:rsidR="003E196B" w:rsidRDefault="003E196B" w:rsidP="003E196B">
            <w:pPr>
              <w:jc w:val="center"/>
            </w:pPr>
            <w:r w:rsidRPr="00D95EC6">
              <w:t>15,06488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4,27867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12,921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«Обеспечение пожарной безопасности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198,15718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3E19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198,15718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3E19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198,15718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3E19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198,15718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3E19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198,15718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3E19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198,15718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3E196B" w:rsidRPr="00AF4043" w:rsidTr="003E196B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3E19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198,15718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670B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1164,70553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1064,952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970,293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15,431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15,431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15,431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15,431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15,431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15,431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F4043">
              <w:rPr>
                <w:sz w:val="22"/>
                <w:szCs w:val="22"/>
              </w:rPr>
              <w:lastRenderedPageBreak/>
              <w:t>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02 1 01 80010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2,167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2,167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2,167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2,167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2,167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1,364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1,364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1,364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1,364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1,364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1,364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1,364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1,364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1,364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1,364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1,364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1,364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  <w:rPr>
                <w:lang w:val="en-US"/>
              </w:rPr>
            </w:pPr>
            <w:r w:rsidRPr="00AF4043">
              <w:t>1,364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1,364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1,364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0,016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69" w:type="pct"/>
          </w:tcPr>
          <w:p w:rsidR="003E196B" w:rsidRPr="00AF4043" w:rsidRDefault="003E196B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0,016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69" w:type="pct"/>
          </w:tcPr>
          <w:p w:rsidR="003E196B" w:rsidRPr="00AF4043" w:rsidRDefault="003E196B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0,016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0,016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0,016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F4043">
              <w:rPr>
                <w:sz w:val="22"/>
                <w:szCs w:val="22"/>
              </w:rPr>
              <w:lastRenderedPageBreak/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02 1 01 80050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10,550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rPr>
                <w:sz w:val="22"/>
                <w:szCs w:val="22"/>
              </w:rPr>
              <w:t>02 1 01 80050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10,550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rPr>
                <w:sz w:val="22"/>
                <w:szCs w:val="22"/>
              </w:rPr>
              <w:t>02 1 01 80050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10,550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rPr>
                <w:sz w:val="22"/>
                <w:szCs w:val="22"/>
              </w:rPr>
              <w:t>02 1 01 80050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10,550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rPr>
                <w:sz w:val="22"/>
                <w:szCs w:val="22"/>
              </w:rPr>
              <w:t>02 1 01 80050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10,550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1,324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1,324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1,324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1,324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t>1,324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18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Cs w:val="22"/>
              </w:rPr>
            </w:pPr>
            <w:r w:rsidRPr="00AF4043">
              <w:rPr>
                <w:sz w:val="22"/>
                <w:szCs w:val="18"/>
              </w:rPr>
              <w:t>02 3 00 00000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3E196B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1149,19746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1014,321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939,732</w:t>
            </w:r>
          </w:p>
        </w:tc>
      </w:tr>
      <w:tr w:rsidR="003661DA" w:rsidRPr="00AF4043" w:rsidTr="00DB6079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18"/>
              </w:rPr>
            </w:pPr>
            <w:r w:rsidRPr="00AF4043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02 3 01 00000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3661DA" w:rsidRPr="00AF4043" w:rsidRDefault="003661DA" w:rsidP="0059288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1149,19746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3661DA" w:rsidRPr="00AF4043" w:rsidRDefault="003661DA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1014,321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3661DA" w:rsidRPr="00AF4043" w:rsidRDefault="003661DA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939,732</w:t>
            </w:r>
          </w:p>
        </w:tc>
      </w:tr>
      <w:tr w:rsidR="003661DA" w:rsidRPr="00AF4043" w:rsidTr="00DB6079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Cs w:val="18"/>
              </w:rPr>
            </w:pPr>
            <w:r w:rsidRPr="00AF4043">
              <w:rPr>
                <w:sz w:val="22"/>
                <w:szCs w:val="18"/>
              </w:rPr>
              <w:t>02 3 01 80330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3661DA" w:rsidRPr="00AF4043" w:rsidRDefault="003661DA" w:rsidP="0059288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1149,19746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3661DA" w:rsidRPr="00AF4043" w:rsidRDefault="003661DA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1014,321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3661DA" w:rsidRPr="00AF4043" w:rsidRDefault="003661DA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939,732</w:t>
            </w:r>
          </w:p>
        </w:tc>
      </w:tr>
      <w:tr w:rsidR="003661DA" w:rsidRPr="00AF4043" w:rsidTr="00DB6079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02 3 01 80330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3661DA" w:rsidRPr="00AF4043" w:rsidRDefault="003661DA" w:rsidP="0059288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1149,19746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3661DA" w:rsidRPr="00AF4043" w:rsidRDefault="003661DA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1014,321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3661DA" w:rsidRPr="00AF4043" w:rsidRDefault="003661DA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939,732</w:t>
            </w:r>
          </w:p>
        </w:tc>
      </w:tr>
      <w:tr w:rsidR="003661DA" w:rsidRPr="00AF4043" w:rsidTr="00DB6079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02 3 01 80330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3661DA" w:rsidRPr="00AF4043" w:rsidRDefault="003661DA" w:rsidP="0059288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1149,19746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3661DA" w:rsidRPr="00AF4043" w:rsidRDefault="003661DA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1014,321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3661DA" w:rsidRPr="00AF4043" w:rsidRDefault="003661DA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939,732</w:t>
            </w:r>
          </w:p>
        </w:tc>
      </w:tr>
      <w:tr w:rsidR="003661DA" w:rsidRPr="00AF4043" w:rsidTr="00DB6079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02 3 0180330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3661DA" w:rsidRPr="00AF4043" w:rsidRDefault="003661DA" w:rsidP="0059288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1149,19746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3661DA" w:rsidRPr="00AF4043" w:rsidRDefault="003661DA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1014,321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3661DA" w:rsidRPr="00AF4043" w:rsidRDefault="003661DA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939,732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Расходы на обслуживание муниципального долга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02 2 01 20890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3E196B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0,07707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0,200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3E196B" w:rsidRPr="00AF4043" w:rsidRDefault="003E196B" w:rsidP="00670BF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0,130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Процентные платежи  по муниципальному долгу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02 2 01 20890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730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3E196B" w:rsidRPr="00AF4043" w:rsidRDefault="003661DA" w:rsidP="0059591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0,07707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3E196B" w:rsidRPr="00AF4043" w:rsidRDefault="003E196B" w:rsidP="0059591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0,200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3E196B" w:rsidRPr="00AF4043" w:rsidRDefault="003E196B" w:rsidP="0059591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0,130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F4043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</w:t>
            </w:r>
            <w:r w:rsidRPr="00AF4043">
              <w:rPr>
                <w:sz w:val="22"/>
                <w:szCs w:val="22"/>
              </w:rPr>
              <w:lastRenderedPageBreak/>
              <w:t>объекты инженерной инфраструктуры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  <w:highlight w:val="green"/>
              </w:rPr>
            </w:pPr>
            <w:r w:rsidRPr="00AF4043">
              <w:rPr>
                <w:sz w:val="22"/>
                <w:szCs w:val="18"/>
              </w:rPr>
              <w:lastRenderedPageBreak/>
              <w:t>02 3 01 80000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661DA" w:rsidP="00A752B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rPr>
                <w:sz w:val="22"/>
                <w:szCs w:val="18"/>
              </w:rPr>
              <w:t>02 3 01 80280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661DA" w:rsidP="00A752B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</w:t>
            </w:r>
            <w:r w:rsidRPr="00AF4043">
              <w:rPr>
                <w:sz w:val="22"/>
                <w:szCs w:val="18"/>
                <w:lang w:val="en-US"/>
              </w:rPr>
              <w:t>0</w:t>
            </w:r>
            <w:r w:rsidRPr="00AF4043">
              <w:rPr>
                <w:sz w:val="22"/>
                <w:szCs w:val="18"/>
              </w:rPr>
              <w:t>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rPr>
                <w:sz w:val="22"/>
                <w:szCs w:val="18"/>
              </w:rPr>
              <w:t>02 3 01 80280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661DA" w:rsidP="00A752B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НАЦИОНАЛЬНАЯ ЭКОНОМИКА 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661DA" w:rsidP="00A752B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661DA" w:rsidP="00A752B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rPr>
                <w:sz w:val="22"/>
                <w:szCs w:val="18"/>
              </w:rPr>
              <w:t>02 3 01 80200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661DA" w:rsidP="00A752B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25,000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5,000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jc w:val="center"/>
            </w:pPr>
            <w:r w:rsidRPr="00AF4043">
              <w:rPr>
                <w:sz w:val="22"/>
                <w:szCs w:val="18"/>
              </w:rPr>
              <w:t>02 3 01 80200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661DA" w:rsidP="00A752B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25,000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5,000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НАЦИОНАЛЬНАЯ ЭКОНОМИКА 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661DA" w:rsidP="00A752B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25,000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5,000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661DA" w:rsidP="00A752B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25,000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5,000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AF4043" w:rsidRDefault="003661DA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1284,76453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810,000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810,000</w:t>
            </w:r>
          </w:p>
        </w:tc>
      </w:tr>
      <w:tr w:rsidR="003E196B" w:rsidRPr="00AF4043" w:rsidTr="00A752B7">
        <w:tc>
          <w:tcPr>
            <w:tcW w:w="2582" w:type="pct"/>
            <w:shd w:val="clear" w:color="auto" w:fill="auto"/>
          </w:tcPr>
          <w:p w:rsidR="003E196B" w:rsidRPr="00AF4043" w:rsidRDefault="003E196B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04 1 00 00000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196B" w:rsidRPr="00AF4043" w:rsidRDefault="003E196B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E196B" w:rsidRPr="008D55AE" w:rsidRDefault="003661DA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1128,76453</w:t>
            </w:r>
          </w:p>
        </w:tc>
        <w:tc>
          <w:tcPr>
            <w:tcW w:w="36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810,000</w:t>
            </w:r>
          </w:p>
        </w:tc>
        <w:tc>
          <w:tcPr>
            <w:tcW w:w="389" w:type="pct"/>
            <w:vAlign w:val="center"/>
          </w:tcPr>
          <w:p w:rsidR="003E196B" w:rsidRPr="00AF4043" w:rsidRDefault="003E196B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810,000</w:t>
            </w: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8D55AE" w:rsidRDefault="003661DA" w:rsidP="005928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1128,76453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810,000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810,000</w:t>
            </w: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AF4043">
              <w:rPr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bottom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918,76172</w:t>
            </w:r>
          </w:p>
        </w:tc>
        <w:tc>
          <w:tcPr>
            <w:tcW w:w="369" w:type="pct"/>
            <w:vAlign w:val="bottom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389" w:type="pct"/>
            <w:vAlign w:val="bottom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3661DA" w:rsidRPr="00AF4043" w:rsidTr="0059591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AF4043">
              <w:rPr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Default="003661DA">
            <w:r w:rsidRPr="004847F8">
              <w:rPr>
                <w:sz w:val="22"/>
                <w:szCs w:val="22"/>
              </w:rPr>
              <w:t>918,76172</w:t>
            </w:r>
          </w:p>
        </w:tc>
        <w:tc>
          <w:tcPr>
            <w:tcW w:w="369" w:type="pct"/>
            <w:vAlign w:val="bottom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389" w:type="pct"/>
            <w:vAlign w:val="bottom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3661DA" w:rsidRPr="00AF4043" w:rsidTr="0059591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AF4043">
              <w:rPr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Default="003661DA">
            <w:r w:rsidRPr="004847F8">
              <w:rPr>
                <w:sz w:val="22"/>
                <w:szCs w:val="22"/>
              </w:rPr>
              <w:t>918,76172</w:t>
            </w:r>
          </w:p>
        </w:tc>
        <w:tc>
          <w:tcPr>
            <w:tcW w:w="369" w:type="pct"/>
            <w:vAlign w:val="bottom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389" w:type="pct"/>
            <w:vAlign w:val="bottom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3661DA" w:rsidRPr="00AF4043" w:rsidTr="0059591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AF4043">
              <w:rPr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3661DA" w:rsidRDefault="003661DA">
            <w:r w:rsidRPr="004847F8">
              <w:rPr>
                <w:sz w:val="22"/>
                <w:szCs w:val="22"/>
              </w:rPr>
              <w:t>918,76172</w:t>
            </w:r>
          </w:p>
        </w:tc>
        <w:tc>
          <w:tcPr>
            <w:tcW w:w="369" w:type="pct"/>
            <w:vAlign w:val="bottom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389" w:type="pct"/>
            <w:vAlign w:val="bottom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3661DA" w:rsidRPr="00AF4043" w:rsidTr="0059591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AF4043">
              <w:rPr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</w:tcPr>
          <w:p w:rsidR="003661DA" w:rsidRDefault="003661DA">
            <w:r w:rsidRPr="004847F8">
              <w:rPr>
                <w:sz w:val="22"/>
                <w:szCs w:val="22"/>
              </w:rPr>
              <w:t>918,76172</w:t>
            </w:r>
          </w:p>
        </w:tc>
        <w:tc>
          <w:tcPr>
            <w:tcW w:w="369" w:type="pct"/>
            <w:vAlign w:val="bottom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389" w:type="pct"/>
            <w:vAlign w:val="bottom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</w:pPr>
            <w:r w:rsidRPr="00AF4043">
              <w:rPr>
                <w:sz w:val="22"/>
                <w:szCs w:val="22"/>
              </w:rPr>
              <w:t>04 1 01 81150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210,00281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3661DA" w:rsidRPr="00AF4043" w:rsidTr="00C358D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04 1 01 81150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5928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210,00281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3661DA" w:rsidRPr="00AF4043" w:rsidTr="00C358D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</w:pPr>
            <w:r w:rsidRPr="00AF4043">
              <w:rPr>
                <w:sz w:val="22"/>
                <w:szCs w:val="22"/>
              </w:rPr>
              <w:t>04 1 01 81150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5928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210,00281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3661DA" w:rsidRPr="00AF4043" w:rsidTr="00C358D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</w:pPr>
            <w:r w:rsidRPr="00AF4043">
              <w:rPr>
                <w:sz w:val="22"/>
                <w:szCs w:val="22"/>
              </w:rPr>
              <w:t>04 1 01 81150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5928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210,00281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3661DA" w:rsidRPr="00AF4043" w:rsidTr="00C358D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</w:pPr>
            <w:r w:rsidRPr="00AF4043">
              <w:rPr>
                <w:sz w:val="22"/>
                <w:szCs w:val="22"/>
              </w:rPr>
              <w:t>04 1 01 81150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5928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210,00281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485977" w:rsidRDefault="003661DA" w:rsidP="00A752B7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485977">
              <w:rPr>
                <w:b/>
                <w:sz w:val="22"/>
                <w:szCs w:val="22"/>
              </w:rPr>
              <w:lastRenderedPageBreak/>
              <w:t>Подпрограмма "Мероприятия в области коммунального хозяйства"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Default="003661DA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156,000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661DA" w:rsidRPr="00AF4043" w:rsidTr="00595914">
        <w:tc>
          <w:tcPr>
            <w:tcW w:w="2582" w:type="pct"/>
            <w:shd w:val="clear" w:color="auto" w:fill="auto"/>
          </w:tcPr>
          <w:p w:rsidR="003661DA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Default="003661DA" w:rsidP="003661DA">
            <w:pPr>
              <w:jc w:val="center"/>
            </w:pPr>
            <w:r w:rsidRPr="004255C8">
              <w:rPr>
                <w:sz w:val="22"/>
                <w:szCs w:val="22"/>
              </w:rPr>
              <w:t>156,000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661DA" w:rsidRPr="00AF4043" w:rsidTr="00595914">
        <w:tc>
          <w:tcPr>
            <w:tcW w:w="2582" w:type="pct"/>
            <w:shd w:val="clear" w:color="auto" w:fill="auto"/>
          </w:tcPr>
          <w:p w:rsidR="003661DA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мероприятий в области коммунального хозяйства.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Default="003661DA" w:rsidP="003661DA">
            <w:pPr>
              <w:jc w:val="center"/>
            </w:pPr>
            <w:r w:rsidRPr="004255C8">
              <w:rPr>
                <w:sz w:val="22"/>
                <w:szCs w:val="22"/>
              </w:rPr>
              <w:t>156,000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661DA" w:rsidRPr="00AF4043" w:rsidTr="0059591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Default="003661DA" w:rsidP="003661DA">
            <w:pPr>
              <w:jc w:val="center"/>
            </w:pPr>
            <w:r w:rsidRPr="004255C8">
              <w:rPr>
                <w:sz w:val="22"/>
                <w:szCs w:val="22"/>
              </w:rPr>
              <w:t>156,000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661DA" w:rsidRPr="00AF4043" w:rsidTr="0059591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Default="003661DA" w:rsidP="003661DA">
            <w:pPr>
              <w:jc w:val="center"/>
            </w:pPr>
            <w:r w:rsidRPr="004255C8">
              <w:rPr>
                <w:sz w:val="22"/>
                <w:szCs w:val="22"/>
              </w:rPr>
              <w:t>156,000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661DA" w:rsidRPr="00AF4043" w:rsidTr="0059591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15" w:type="pct"/>
            <w:shd w:val="clear" w:color="auto" w:fill="auto"/>
          </w:tcPr>
          <w:p w:rsidR="003661DA" w:rsidRDefault="003661DA" w:rsidP="003661DA">
            <w:pPr>
              <w:jc w:val="center"/>
            </w:pPr>
            <w:r w:rsidRPr="004255C8">
              <w:rPr>
                <w:sz w:val="22"/>
                <w:szCs w:val="22"/>
              </w:rPr>
              <w:t>156,000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661DA" w:rsidRPr="00AF4043" w:rsidTr="0059591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15" w:type="pct"/>
            <w:shd w:val="clear" w:color="auto" w:fill="auto"/>
          </w:tcPr>
          <w:p w:rsidR="003661DA" w:rsidRDefault="003661DA" w:rsidP="003661DA">
            <w:pPr>
              <w:jc w:val="center"/>
            </w:pPr>
            <w:r w:rsidRPr="004255C8">
              <w:rPr>
                <w:sz w:val="22"/>
                <w:szCs w:val="22"/>
              </w:rPr>
              <w:t>156,000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F4043">
              <w:rPr>
                <w:b/>
                <w:sz w:val="22"/>
                <w:szCs w:val="22"/>
                <w:lang w:val="en-US"/>
              </w:rPr>
              <w:t>09 0 00 00000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8D55AE" w:rsidRDefault="003661DA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1341,15537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 w:rsidRPr="00AF4043">
              <w:rPr>
                <w:b/>
                <w:sz w:val="22"/>
                <w:szCs w:val="22"/>
                <w:lang w:val="en-US"/>
              </w:rPr>
              <w:t>0.00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 w:rsidRPr="00AF4043">
              <w:rPr>
                <w:b/>
                <w:sz w:val="22"/>
                <w:szCs w:val="22"/>
                <w:lang w:val="en-US"/>
              </w:rPr>
              <w:t>0.00</w:t>
            </w:r>
          </w:p>
        </w:tc>
      </w:tr>
      <w:tr w:rsidR="003661DA" w:rsidRPr="00AF4043" w:rsidTr="00FF01CA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09 1 00 00000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3661DA" w:rsidRDefault="003661DA" w:rsidP="0059288E">
            <w:pPr>
              <w:jc w:val="center"/>
              <w:rPr>
                <w:sz w:val="22"/>
                <w:szCs w:val="22"/>
              </w:rPr>
            </w:pPr>
            <w:r w:rsidRPr="003661DA">
              <w:rPr>
                <w:sz w:val="22"/>
                <w:szCs w:val="22"/>
              </w:rPr>
              <w:t>1341,15537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</w:tr>
      <w:tr w:rsidR="003661DA" w:rsidRPr="00AF4043" w:rsidTr="00FF01CA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09 1 01 00000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3661DA" w:rsidRDefault="003661DA" w:rsidP="0059288E">
            <w:pPr>
              <w:jc w:val="center"/>
              <w:rPr>
                <w:sz w:val="22"/>
                <w:szCs w:val="22"/>
              </w:rPr>
            </w:pPr>
            <w:r w:rsidRPr="003661DA">
              <w:rPr>
                <w:sz w:val="22"/>
                <w:szCs w:val="22"/>
              </w:rPr>
              <w:t>1341,15537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</w:tr>
      <w:tr w:rsidR="003661DA" w:rsidRPr="00AF4043" w:rsidTr="00FF01CA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09 1 01 L5765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3661DA" w:rsidRDefault="003661DA" w:rsidP="0059288E">
            <w:pPr>
              <w:jc w:val="center"/>
              <w:rPr>
                <w:sz w:val="22"/>
                <w:szCs w:val="22"/>
              </w:rPr>
            </w:pPr>
            <w:r w:rsidRPr="003661DA">
              <w:rPr>
                <w:sz w:val="22"/>
                <w:szCs w:val="22"/>
              </w:rPr>
              <w:t>1341,15537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</w:tr>
      <w:tr w:rsidR="003661DA" w:rsidRPr="00AF4043" w:rsidTr="00FF01CA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09 1 01 </w:t>
            </w:r>
            <w:r w:rsidRPr="00AF4043"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3661DA" w:rsidRDefault="003661DA" w:rsidP="0059288E">
            <w:pPr>
              <w:jc w:val="center"/>
              <w:rPr>
                <w:sz w:val="22"/>
                <w:szCs w:val="22"/>
              </w:rPr>
            </w:pPr>
            <w:r w:rsidRPr="003661DA">
              <w:rPr>
                <w:sz w:val="22"/>
                <w:szCs w:val="22"/>
              </w:rPr>
              <w:t>1341,15537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3661DA" w:rsidRPr="00AF4043" w:rsidTr="00FF01CA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645" w:type="pct"/>
            <w:shd w:val="clear" w:color="auto" w:fill="auto"/>
          </w:tcPr>
          <w:p w:rsidR="003661DA" w:rsidRPr="00AF4043" w:rsidRDefault="003661DA" w:rsidP="00A752B7">
            <w:r w:rsidRPr="00AF4043">
              <w:rPr>
                <w:sz w:val="22"/>
                <w:szCs w:val="22"/>
              </w:rPr>
              <w:t>09 1 01 L5765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3661DA" w:rsidRDefault="003661DA" w:rsidP="0059288E">
            <w:pPr>
              <w:jc w:val="center"/>
              <w:rPr>
                <w:sz w:val="22"/>
                <w:szCs w:val="22"/>
              </w:rPr>
            </w:pPr>
            <w:r w:rsidRPr="003661DA">
              <w:rPr>
                <w:sz w:val="22"/>
                <w:szCs w:val="22"/>
              </w:rPr>
              <w:t>1341,15537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3661DA" w:rsidRPr="00AF4043" w:rsidTr="00FF01CA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3661DA" w:rsidRPr="00AF4043" w:rsidRDefault="003661DA" w:rsidP="00A752B7">
            <w:pPr>
              <w:rPr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 xml:space="preserve">09 </w:t>
            </w:r>
            <w:r w:rsidRPr="00AF4043">
              <w:rPr>
                <w:sz w:val="22"/>
                <w:szCs w:val="22"/>
              </w:rPr>
              <w:t>1 01 L</w:t>
            </w:r>
            <w:r w:rsidRPr="00AF4043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3661DA" w:rsidRDefault="003661DA" w:rsidP="0059288E">
            <w:pPr>
              <w:jc w:val="center"/>
              <w:rPr>
                <w:sz w:val="22"/>
                <w:szCs w:val="22"/>
              </w:rPr>
            </w:pPr>
            <w:r w:rsidRPr="003661DA">
              <w:rPr>
                <w:sz w:val="22"/>
                <w:szCs w:val="22"/>
              </w:rPr>
              <w:t>1341,15537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3661DA" w:rsidRPr="00AF4043" w:rsidTr="00FF01CA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3661DA" w:rsidRPr="00AF4043" w:rsidRDefault="003661DA" w:rsidP="00A752B7">
            <w:pPr>
              <w:rPr>
                <w:lang w:val="en-US"/>
              </w:rPr>
            </w:pPr>
            <w:r w:rsidRPr="00AF4043">
              <w:rPr>
                <w:sz w:val="22"/>
                <w:szCs w:val="22"/>
              </w:rPr>
              <w:t>09 1 01 L5765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3661DA" w:rsidRDefault="003661DA" w:rsidP="0059288E">
            <w:pPr>
              <w:jc w:val="center"/>
              <w:rPr>
                <w:sz w:val="22"/>
                <w:szCs w:val="22"/>
              </w:rPr>
            </w:pPr>
            <w:r w:rsidRPr="003661DA">
              <w:rPr>
                <w:sz w:val="22"/>
                <w:szCs w:val="22"/>
              </w:rPr>
              <w:t>1341,15537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3661DA" w:rsidRPr="00AF4043" w:rsidTr="00FF01CA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5" w:type="pct"/>
            <w:shd w:val="clear" w:color="auto" w:fill="auto"/>
          </w:tcPr>
          <w:p w:rsidR="003661DA" w:rsidRPr="00AF4043" w:rsidRDefault="003661DA" w:rsidP="00A752B7">
            <w:pPr>
              <w:rPr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09 1 01 </w:t>
            </w:r>
            <w:r w:rsidRPr="00AF4043"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3661DA" w:rsidRDefault="003661DA" w:rsidP="0059288E">
            <w:pPr>
              <w:jc w:val="center"/>
              <w:rPr>
                <w:sz w:val="22"/>
                <w:szCs w:val="22"/>
              </w:rPr>
            </w:pPr>
            <w:r w:rsidRPr="003661DA">
              <w:rPr>
                <w:sz w:val="22"/>
                <w:szCs w:val="22"/>
              </w:rPr>
              <w:t>1341,15537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Вазерского сельсовета Бессоновского района Пензенской области "Энергосбережение и повышение энергетической эффективности Вазерского сельсовета Бессоновского района Пензенской области на 2014-2022 годы"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07 0 00 00000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19,470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20,000</w:t>
            </w:r>
          </w:p>
        </w:tc>
      </w:tr>
      <w:tr w:rsidR="003661DA" w:rsidRPr="00AF4043" w:rsidTr="00595914">
        <w:tc>
          <w:tcPr>
            <w:tcW w:w="2582" w:type="pct"/>
            <w:shd w:val="clear" w:color="auto" w:fill="auto"/>
            <w:vAlign w:val="bottom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Подпрограмма "Энергосбережение и повышение энергетической эффективности </w:t>
            </w:r>
            <w:r w:rsidRPr="00AF4043">
              <w:rPr>
                <w:sz w:val="22"/>
                <w:szCs w:val="22"/>
              </w:rPr>
              <w:lastRenderedPageBreak/>
              <w:t>за счет средств бюджета поселения"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07 1 00 00000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Pr="00670BFD" w:rsidRDefault="003661DA" w:rsidP="00670BFD">
            <w:pPr>
              <w:jc w:val="center"/>
            </w:pPr>
            <w:r w:rsidRPr="00670BFD">
              <w:rPr>
                <w:sz w:val="22"/>
                <w:szCs w:val="22"/>
              </w:rPr>
              <w:t>19,470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3661DA" w:rsidRPr="00AF4043" w:rsidTr="00595914">
        <w:tc>
          <w:tcPr>
            <w:tcW w:w="2582" w:type="pct"/>
            <w:shd w:val="clear" w:color="auto" w:fill="auto"/>
            <w:vAlign w:val="bottom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07 1 01 00000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Pr="00670BFD" w:rsidRDefault="003661DA" w:rsidP="00670BFD">
            <w:pPr>
              <w:jc w:val="center"/>
            </w:pPr>
            <w:r w:rsidRPr="00670BFD">
              <w:rPr>
                <w:sz w:val="22"/>
                <w:szCs w:val="22"/>
              </w:rPr>
              <w:t>19,470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3661DA" w:rsidRPr="00AF4043" w:rsidTr="00595914">
        <w:tc>
          <w:tcPr>
            <w:tcW w:w="2582" w:type="pct"/>
            <w:shd w:val="clear" w:color="auto" w:fill="auto"/>
            <w:vAlign w:val="bottom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Вазерского сельсовета Бессоновского района Пензенской области 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Pr="00670BFD" w:rsidRDefault="003661DA" w:rsidP="00670BFD">
            <w:pPr>
              <w:jc w:val="center"/>
            </w:pPr>
            <w:r w:rsidRPr="00670BFD">
              <w:rPr>
                <w:sz w:val="22"/>
                <w:szCs w:val="22"/>
              </w:rPr>
              <w:t>19,470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3661DA" w:rsidRPr="00AF4043" w:rsidTr="00595914">
        <w:tc>
          <w:tcPr>
            <w:tcW w:w="2582" w:type="pct"/>
            <w:shd w:val="clear" w:color="auto" w:fill="auto"/>
            <w:vAlign w:val="bottom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Pr="00670BFD" w:rsidRDefault="003661DA" w:rsidP="00670BFD">
            <w:pPr>
              <w:jc w:val="center"/>
            </w:pPr>
            <w:r w:rsidRPr="00670BFD">
              <w:rPr>
                <w:sz w:val="22"/>
                <w:szCs w:val="22"/>
              </w:rPr>
              <w:t>19,470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3661DA" w:rsidRPr="00AF4043" w:rsidTr="00595914">
        <w:tc>
          <w:tcPr>
            <w:tcW w:w="2582" w:type="pct"/>
            <w:shd w:val="clear" w:color="auto" w:fill="auto"/>
            <w:vAlign w:val="bottom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Pr="00670BFD" w:rsidRDefault="003661DA" w:rsidP="00670BFD">
            <w:pPr>
              <w:jc w:val="center"/>
            </w:pPr>
            <w:r w:rsidRPr="00670BFD">
              <w:rPr>
                <w:sz w:val="22"/>
                <w:szCs w:val="22"/>
              </w:rPr>
              <w:t>19,470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3661DA" w:rsidRPr="00AF4043" w:rsidTr="0059591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3661DA" w:rsidRPr="00670BFD" w:rsidRDefault="003661DA" w:rsidP="00670BFD">
            <w:pPr>
              <w:jc w:val="center"/>
            </w:pPr>
            <w:r w:rsidRPr="00670BFD">
              <w:rPr>
                <w:sz w:val="22"/>
                <w:szCs w:val="22"/>
              </w:rPr>
              <w:t>19,470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3661DA" w:rsidRPr="00AF4043" w:rsidTr="0059591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</w:tcPr>
          <w:p w:rsidR="003661DA" w:rsidRPr="00670BFD" w:rsidRDefault="003661DA" w:rsidP="00670BFD">
            <w:pPr>
              <w:jc w:val="center"/>
            </w:pPr>
            <w:r w:rsidRPr="00670BFD">
              <w:rPr>
                <w:sz w:val="22"/>
                <w:szCs w:val="22"/>
              </w:rPr>
              <w:t>19,470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8D55AE" w:rsidRDefault="003661DA" w:rsidP="00A752B7">
            <w:pPr>
              <w:jc w:val="center"/>
              <w:rPr>
                <w:b/>
                <w:sz w:val="22"/>
                <w:szCs w:val="22"/>
              </w:rPr>
            </w:pPr>
            <w:r w:rsidRPr="008D55AE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8D55AE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8D55AE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8D55AE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8D55AE" w:rsidRDefault="003661DA" w:rsidP="00A752B7">
            <w:pPr>
              <w:jc w:val="center"/>
              <w:rPr>
                <w:b/>
                <w:sz w:val="22"/>
                <w:szCs w:val="22"/>
              </w:rPr>
            </w:pPr>
            <w:r w:rsidRPr="008D55AE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369" w:type="pct"/>
            <w:vAlign w:val="center"/>
          </w:tcPr>
          <w:p w:rsidR="003661DA" w:rsidRPr="008D55AE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8D55AE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89" w:type="pct"/>
            <w:vAlign w:val="center"/>
          </w:tcPr>
          <w:p w:rsidR="003661DA" w:rsidRPr="008D55AE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8D55AE">
              <w:rPr>
                <w:b/>
                <w:sz w:val="22"/>
                <w:szCs w:val="22"/>
              </w:rPr>
              <w:t>15,000</w:t>
            </w:r>
          </w:p>
        </w:tc>
      </w:tr>
      <w:tr w:rsidR="003661DA" w:rsidRPr="00AF4043" w:rsidTr="00705F5F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08 1 00  00000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Pr="003661DA" w:rsidRDefault="003661DA" w:rsidP="003661DA">
            <w:pPr>
              <w:jc w:val="center"/>
            </w:pPr>
            <w:r w:rsidRPr="003661DA">
              <w:rPr>
                <w:sz w:val="22"/>
                <w:szCs w:val="22"/>
              </w:rPr>
              <w:t>5,000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3661DA" w:rsidRPr="00AF4043" w:rsidTr="00705F5F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Pr="003661DA" w:rsidRDefault="003661DA" w:rsidP="003661DA">
            <w:pPr>
              <w:jc w:val="center"/>
            </w:pPr>
            <w:r w:rsidRPr="003661DA">
              <w:rPr>
                <w:sz w:val="22"/>
                <w:szCs w:val="22"/>
              </w:rPr>
              <w:t>5,000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3661DA" w:rsidRPr="00AF4043" w:rsidTr="00705F5F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Pr="003661DA" w:rsidRDefault="003661DA" w:rsidP="003661DA">
            <w:pPr>
              <w:jc w:val="center"/>
            </w:pPr>
            <w:r w:rsidRPr="003661DA">
              <w:rPr>
                <w:sz w:val="22"/>
                <w:szCs w:val="22"/>
              </w:rPr>
              <w:t>5,000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3661DA" w:rsidRPr="00AF4043" w:rsidTr="00705F5F">
        <w:trPr>
          <w:trHeight w:val="414"/>
        </w:trPr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Pr="003661DA" w:rsidRDefault="003661DA" w:rsidP="003661DA">
            <w:pPr>
              <w:jc w:val="center"/>
            </w:pPr>
            <w:r w:rsidRPr="003661DA">
              <w:rPr>
                <w:sz w:val="22"/>
                <w:szCs w:val="22"/>
              </w:rPr>
              <w:t>5,000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3661DA" w:rsidRPr="00AF4043" w:rsidTr="00705F5F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Pr="003661DA" w:rsidRDefault="003661DA" w:rsidP="003661DA">
            <w:pPr>
              <w:jc w:val="center"/>
            </w:pPr>
            <w:r w:rsidRPr="003661DA">
              <w:rPr>
                <w:sz w:val="22"/>
                <w:szCs w:val="22"/>
              </w:rPr>
              <w:t>5,000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3661DA" w:rsidRPr="00AF4043" w:rsidTr="00705F5F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3661DA" w:rsidRPr="003661DA" w:rsidRDefault="003661DA" w:rsidP="003661DA">
            <w:pPr>
              <w:jc w:val="center"/>
            </w:pPr>
            <w:r w:rsidRPr="003661DA">
              <w:rPr>
                <w:sz w:val="22"/>
                <w:szCs w:val="22"/>
              </w:rPr>
              <w:t>5,000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3661DA" w:rsidRPr="00AF4043" w:rsidTr="00705F5F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15" w:type="pct"/>
            <w:shd w:val="clear" w:color="auto" w:fill="auto"/>
          </w:tcPr>
          <w:p w:rsidR="003661DA" w:rsidRPr="003661DA" w:rsidRDefault="003661DA" w:rsidP="003661DA">
            <w:pPr>
              <w:jc w:val="center"/>
            </w:pPr>
            <w:r w:rsidRPr="003661DA">
              <w:rPr>
                <w:sz w:val="22"/>
                <w:szCs w:val="22"/>
              </w:rPr>
              <w:t>5,000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3661DA" w:rsidRPr="00AF4043" w:rsidTr="00A752B7">
        <w:trPr>
          <w:trHeight w:val="70"/>
        </w:trPr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2014-2022 годы»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931,331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775,000</w:t>
            </w:r>
          </w:p>
        </w:tc>
      </w:tr>
      <w:tr w:rsidR="003661DA" w:rsidRPr="00AF4043" w:rsidTr="0059591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«Содержание и развитие сети автомобильных дорог местного значения населенных пунктов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Pr="003661DA" w:rsidRDefault="003661DA" w:rsidP="003661DA">
            <w:pPr>
              <w:jc w:val="center"/>
            </w:pPr>
            <w:r w:rsidRPr="003661DA">
              <w:rPr>
                <w:sz w:val="22"/>
                <w:szCs w:val="22"/>
              </w:rPr>
              <w:t>931,331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3661DA" w:rsidRPr="00AF4043" w:rsidTr="0059591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Pr="003661DA" w:rsidRDefault="003661DA" w:rsidP="003661DA">
            <w:pPr>
              <w:jc w:val="center"/>
            </w:pPr>
            <w:r w:rsidRPr="003661DA">
              <w:rPr>
                <w:sz w:val="22"/>
                <w:szCs w:val="22"/>
              </w:rPr>
              <w:t>931,331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3661DA" w:rsidRPr="00AF4043" w:rsidTr="0059591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Содержание автомобильных дорог и искусственных сооружений на них за счет бюджетных ассигнований дорожного фонда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</w:tcPr>
          <w:p w:rsidR="003661DA" w:rsidRPr="00AF4043" w:rsidRDefault="003661DA" w:rsidP="00A752B7"/>
        </w:tc>
        <w:tc>
          <w:tcPr>
            <w:tcW w:w="415" w:type="pct"/>
            <w:shd w:val="clear" w:color="auto" w:fill="auto"/>
          </w:tcPr>
          <w:p w:rsidR="003661DA" w:rsidRPr="003661DA" w:rsidRDefault="003661DA" w:rsidP="003661DA">
            <w:pPr>
              <w:jc w:val="center"/>
            </w:pPr>
            <w:r w:rsidRPr="003661DA">
              <w:rPr>
                <w:sz w:val="22"/>
                <w:szCs w:val="22"/>
              </w:rPr>
              <w:t>931,331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3661DA" w:rsidRPr="00AF4043" w:rsidTr="0059591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Pr="003661DA" w:rsidRDefault="003661DA" w:rsidP="003661DA">
            <w:pPr>
              <w:jc w:val="center"/>
            </w:pPr>
            <w:r w:rsidRPr="003661DA">
              <w:rPr>
                <w:sz w:val="22"/>
                <w:szCs w:val="22"/>
              </w:rPr>
              <w:t>931,331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3661DA" w:rsidRPr="00AF4043" w:rsidTr="0059591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661DA" w:rsidRPr="003661DA" w:rsidRDefault="003661DA" w:rsidP="003661DA">
            <w:pPr>
              <w:jc w:val="center"/>
            </w:pPr>
            <w:r w:rsidRPr="003661DA">
              <w:rPr>
                <w:sz w:val="22"/>
                <w:szCs w:val="22"/>
              </w:rPr>
              <w:t>931,331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3661DA" w:rsidRPr="00AF4043" w:rsidTr="0059591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3661DA" w:rsidRPr="003661DA" w:rsidRDefault="003661DA" w:rsidP="003661DA">
            <w:pPr>
              <w:jc w:val="center"/>
            </w:pPr>
            <w:r w:rsidRPr="003661DA">
              <w:rPr>
                <w:sz w:val="22"/>
                <w:szCs w:val="22"/>
              </w:rPr>
              <w:t>931,331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3661DA" w:rsidRPr="00AF4043" w:rsidTr="00595914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09</w:t>
            </w:r>
          </w:p>
        </w:tc>
        <w:tc>
          <w:tcPr>
            <w:tcW w:w="415" w:type="pct"/>
            <w:shd w:val="clear" w:color="auto" w:fill="auto"/>
          </w:tcPr>
          <w:p w:rsidR="003661DA" w:rsidRPr="003661DA" w:rsidRDefault="003661DA" w:rsidP="003661DA">
            <w:pPr>
              <w:jc w:val="center"/>
            </w:pPr>
            <w:r w:rsidRPr="003661DA">
              <w:rPr>
                <w:sz w:val="22"/>
                <w:szCs w:val="22"/>
              </w:rPr>
              <w:t>931,331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Резервный фонд администрации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870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870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3661DA" w:rsidRPr="00AF4043" w:rsidTr="00A752B7">
        <w:tc>
          <w:tcPr>
            <w:tcW w:w="2582" w:type="pct"/>
            <w:shd w:val="clear" w:color="auto" w:fill="auto"/>
          </w:tcPr>
          <w:p w:rsidR="003661DA" w:rsidRPr="00AF4043" w:rsidRDefault="003661DA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870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661DA" w:rsidRPr="00AF4043" w:rsidRDefault="003661DA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11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661DA" w:rsidRPr="00AF4043" w:rsidRDefault="003661D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3661DA" w:rsidRPr="00AF4043" w:rsidRDefault="003661D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3A106F" w:rsidRPr="00AF4043" w:rsidTr="00A752B7">
        <w:tc>
          <w:tcPr>
            <w:tcW w:w="2582" w:type="pct"/>
            <w:shd w:val="clear" w:color="auto" w:fill="auto"/>
          </w:tcPr>
          <w:p w:rsidR="003A106F" w:rsidRPr="00AF4043" w:rsidRDefault="003A106F" w:rsidP="0059288E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Г 00 5490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A106F" w:rsidRDefault="003A106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3A106F" w:rsidRPr="00AF4043" w:rsidTr="00A752B7">
        <w:tc>
          <w:tcPr>
            <w:tcW w:w="2582" w:type="pct"/>
            <w:shd w:val="clear" w:color="auto" w:fill="auto"/>
          </w:tcPr>
          <w:p w:rsidR="003A106F" w:rsidRPr="00AF4043" w:rsidRDefault="003A106F" w:rsidP="0059288E">
            <w:pPr>
              <w:jc w:val="both"/>
              <w:rPr>
                <w:sz w:val="24"/>
                <w:szCs w:val="24"/>
              </w:rPr>
            </w:pPr>
            <w:r w:rsidRPr="006C60E5">
              <w:rPr>
                <w:sz w:val="24"/>
                <w:szCs w:val="24"/>
              </w:rPr>
              <w:t>Поощрение за содействие достижению показателей деятельности органов исполнительной власти субъектов РФ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Г 00 5490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A106F" w:rsidRDefault="003A106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3A106F" w:rsidRPr="00AF4043" w:rsidTr="00A752B7">
        <w:tc>
          <w:tcPr>
            <w:tcW w:w="2582" w:type="pct"/>
            <w:shd w:val="clear" w:color="auto" w:fill="auto"/>
          </w:tcPr>
          <w:p w:rsidR="003A106F" w:rsidRPr="00AF4043" w:rsidRDefault="003A106F" w:rsidP="0059288E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Г 00 5490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A106F" w:rsidRDefault="003A106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3A106F" w:rsidRPr="00AF4043" w:rsidTr="00A752B7">
        <w:tc>
          <w:tcPr>
            <w:tcW w:w="2582" w:type="pct"/>
            <w:shd w:val="clear" w:color="auto" w:fill="auto"/>
          </w:tcPr>
          <w:p w:rsidR="003A106F" w:rsidRPr="00AF4043" w:rsidRDefault="003A106F" w:rsidP="0059288E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A106F" w:rsidRPr="00AF4043" w:rsidRDefault="003A106F" w:rsidP="0059288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Г 00 5490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A106F" w:rsidRDefault="003A106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3A106F" w:rsidRPr="00AF4043" w:rsidTr="00A752B7">
        <w:tc>
          <w:tcPr>
            <w:tcW w:w="2582" w:type="pct"/>
            <w:shd w:val="clear" w:color="auto" w:fill="auto"/>
          </w:tcPr>
          <w:p w:rsidR="003A106F" w:rsidRPr="00AF4043" w:rsidRDefault="003A106F" w:rsidP="0059288E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A106F" w:rsidRPr="00AF4043" w:rsidRDefault="003A106F" w:rsidP="0059288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Г 00 5490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59288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59288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59288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A106F" w:rsidRDefault="003A106F" w:rsidP="0059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3A106F" w:rsidRPr="00AF4043" w:rsidTr="00A752B7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A106F" w:rsidRPr="00AF4043" w:rsidRDefault="003A106F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2,600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</w:tr>
      <w:tr w:rsidR="003A106F" w:rsidRPr="00AF4043" w:rsidTr="00D74DF6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A106F" w:rsidRPr="003661DA" w:rsidRDefault="003A106F" w:rsidP="003661DA">
            <w:pPr>
              <w:jc w:val="center"/>
            </w:pPr>
            <w:r w:rsidRPr="003661DA">
              <w:rPr>
                <w:sz w:val="24"/>
                <w:szCs w:val="24"/>
              </w:rPr>
              <w:t>2,600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3A106F" w:rsidRPr="00AF4043" w:rsidTr="00D74DF6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A106F" w:rsidRPr="003661DA" w:rsidRDefault="003A106F" w:rsidP="003661DA">
            <w:pPr>
              <w:jc w:val="center"/>
            </w:pPr>
            <w:r w:rsidRPr="003661DA">
              <w:rPr>
                <w:sz w:val="24"/>
                <w:szCs w:val="24"/>
              </w:rPr>
              <w:t>2,600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3A106F" w:rsidRPr="00AF4043" w:rsidTr="00D74DF6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A106F" w:rsidRPr="003661DA" w:rsidRDefault="003A106F" w:rsidP="003661DA">
            <w:pPr>
              <w:jc w:val="center"/>
            </w:pPr>
            <w:r w:rsidRPr="003661DA">
              <w:rPr>
                <w:sz w:val="24"/>
                <w:szCs w:val="24"/>
              </w:rPr>
              <w:t>2,600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3A106F" w:rsidRPr="00AF4043" w:rsidTr="00D74DF6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A106F" w:rsidRPr="003661DA" w:rsidRDefault="003A106F" w:rsidP="003661DA">
            <w:pPr>
              <w:jc w:val="center"/>
            </w:pPr>
            <w:r w:rsidRPr="003661DA">
              <w:rPr>
                <w:sz w:val="24"/>
                <w:szCs w:val="24"/>
              </w:rPr>
              <w:t>2,600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3A106F" w:rsidRPr="00AF4043" w:rsidTr="00D74DF6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3A106F" w:rsidRPr="003661DA" w:rsidRDefault="003A106F" w:rsidP="003661DA">
            <w:pPr>
              <w:jc w:val="center"/>
            </w:pPr>
            <w:r w:rsidRPr="003661DA">
              <w:rPr>
                <w:sz w:val="24"/>
                <w:szCs w:val="24"/>
              </w:rPr>
              <w:t>2,600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3A106F" w:rsidRPr="00AF4043" w:rsidTr="00D74DF6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15" w:type="pct"/>
            <w:shd w:val="clear" w:color="auto" w:fill="auto"/>
          </w:tcPr>
          <w:p w:rsidR="003A106F" w:rsidRPr="003661DA" w:rsidRDefault="003A106F" w:rsidP="003661DA">
            <w:pPr>
              <w:jc w:val="center"/>
            </w:pPr>
            <w:r w:rsidRPr="003661DA">
              <w:rPr>
                <w:sz w:val="24"/>
                <w:szCs w:val="24"/>
              </w:rPr>
              <w:t>2,600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3A106F" w:rsidRPr="00AF4043" w:rsidTr="00A752B7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A106F" w:rsidRDefault="003A106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3A106F" w:rsidRPr="00AF4043" w:rsidTr="00A752B7">
        <w:trPr>
          <w:trHeight w:val="612"/>
        </w:trPr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предоставление субсидий МУП Жилсервис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Б 00 07090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A106F" w:rsidRDefault="003A106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3A106F" w:rsidRPr="00AF4043" w:rsidTr="00A752B7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Б 00 07090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A106F" w:rsidRDefault="003A106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3A106F" w:rsidRPr="00AF4043" w:rsidTr="00A752B7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Б 00 07090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A106F" w:rsidRDefault="003A106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3A106F" w:rsidRPr="00A237F3" w:rsidTr="00A752B7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A106F" w:rsidRPr="00A237F3" w:rsidRDefault="003A106F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4,38072</w:t>
            </w:r>
          </w:p>
        </w:tc>
        <w:tc>
          <w:tcPr>
            <w:tcW w:w="369" w:type="pct"/>
            <w:vAlign w:val="center"/>
          </w:tcPr>
          <w:p w:rsidR="003A106F" w:rsidRPr="00A237F3" w:rsidRDefault="003A106F" w:rsidP="00A752B7">
            <w:pPr>
              <w:jc w:val="center"/>
              <w:rPr>
                <w:b/>
                <w:sz w:val="24"/>
                <w:szCs w:val="24"/>
              </w:rPr>
            </w:pPr>
            <w:r w:rsidRPr="00A237F3">
              <w:rPr>
                <w:b/>
                <w:sz w:val="24"/>
                <w:szCs w:val="24"/>
              </w:rPr>
              <w:t>7,000</w:t>
            </w:r>
          </w:p>
        </w:tc>
        <w:tc>
          <w:tcPr>
            <w:tcW w:w="389" w:type="pct"/>
            <w:vAlign w:val="center"/>
          </w:tcPr>
          <w:p w:rsidR="003A106F" w:rsidRPr="00A237F3" w:rsidRDefault="003A106F" w:rsidP="00A752B7">
            <w:pPr>
              <w:jc w:val="center"/>
              <w:rPr>
                <w:b/>
                <w:sz w:val="24"/>
                <w:szCs w:val="24"/>
              </w:rPr>
            </w:pPr>
            <w:r w:rsidRPr="00A237F3">
              <w:rPr>
                <w:b/>
                <w:sz w:val="24"/>
                <w:szCs w:val="24"/>
              </w:rPr>
              <w:t>7,000</w:t>
            </w:r>
          </w:p>
        </w:tc>
      </w:tr>
      <w:tr w:rsidR="003A106F" w:rsidRPr="00AF4043" w:rsidTr="00A752B7">
        <w:trPr>
          <w:trHeight w:val="490"/>
        </w:trPr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rPr>
                <w:sz w:val="24"/>
                <w:szCs w:val="24"/>
              </w:rPr>
            </w:pPr>
          </w:p>
          <w:p w:rsidR="003A106F" w:rsidRPr="00AF4043" w:rsidRDefault="003A106F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3A106F" w:rsidRPr="00AF4043" w:rsidTr="00A752B7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реализацию  праздничных мероприятий  на территории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3A106F" w:rsidRPr="00AF4043" w:rsidTr="00A752B7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3A106F" w:rsidRPr="00AF4043" w:rsidTr="00A752B7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3A106F" w:rsidRPr="00AF4043" w:rsidTr="00A752B7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3A106F" w:rsidRPr="00AF4043" w:rsidTr="00A752B7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3A106F" w:rsidRPr="00AF4043" w:rsidTr="00A752B7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Организация подписки для участников ВОВ, ветеранов труда, проживающих на территории Вазерского сельсовета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99 4 00 20701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4,38072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3A106F" w:rsidRPr="00AF4043" w:rsidTr="00DB6079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99 4 00 20701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A106F" w:rsidRDefault="003A106F" w:rsidP="00641725">
            <w:pPr>
              <w:jc w:val="center"/>
            </w:pPr>
            <w:r w:rsidRPr="00B4681A">
              <w:rPr>
                <w:sz w:val="24"/>
                <w:szCs w:val="24"/>
              </w:rPr>
              <w:t>4,38072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3A106F" w:rsidRPr="00AF4043" w:rsidTr="00DB6079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99 4 00 20701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A106F" w:rsidRDefault="003A106F" w:rsidP="00641725">
            <w:pPr>
              <w:jc w:val="center"/>
            </w:pPr>
            <w:r w:rsidRPr="00B4681A">
              <w:rPr>
                <w:sz w:val="24"/>
                <w:szCs w:val="24"/>
              </w:rPr>
              <w:t>4,38072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3A106F" w:rsidRPr="00AF4043" w:rsidTr="00DB6079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99 4 00 20701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15" w:type="pct"/>
            <w:shd w:val="clear" w:color="auto" w:fill="auto"/>
          </w:tcPr>
          <w:p w:rsidR="003A106F" w:rsidRDefault="003A106F" w:rsidP="00641725">
            <w:pPr>
              <w:jc w:val="center"/>
            </w:pPr>
            <w:r w:rsidRPr="00B4681A">
              <w:rPr>
                <w:sz w:val="24"/>
                <w:szCs w:val="24"/>
              </w:rPr>
              <w:t>4,38072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3A106F" w:rsidRPr="00AF4043" w:rsidTr="00DB6079"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45" w:type="pct"/>
            <w:shd w:val="clear" w:color="auto" w:fill="auto"/>
          </w:tcPr>
          <w:p w:rsidR="003A106F" w:rsidRPr="00AF4043" w:rsidRDefault="003A106F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99 4 00 20701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15" w:type="pct"/>
            <w:shd w:val="clear" w:color="auto" w:fill="auto"/>
          </w:tcPr>
          <w:p w:rsidR="003A106F" w:rsidRDefault="003A106F" w:rsidP="00641725">
            <w:pPr>
              <w:jc w:val="center"/>
            </w:pPr>
            <w:r w:rsidRPr="00B4681A">
              <w:rPr>
                <w:sz w:val="24"/>
                <w:szCs w:val="24"/>
              </w:rPr>
              <w:t>4,38072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3A106F" w:rsidRPr="00AF4043" w:rsidTr="00A752B7">
        <w:trPr>
          <w:trHeight w:val="758"/>
        </w:trPr>
        <w:tc>
          <w:tcPr>
            <w:tcW w:w="2582" w:type="pct"/>
            <w:shd w:val="clear" w:color="auto" w:fill="auto"/>
          </w:tcPr>
          <w:p w:rsidR="003A106F" w:rsidRPr="00AF4043" w:rsidRDefault="003A106F" w:rsidP="00A752B7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A106F" w:rsidRPr="00AF4043" w:rsidRDefault="003A106F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A106F" w:rsidRPr="00AF4043" w:rsidRDefault="003A106F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9681,35331</w:t>
            </w:r>
          </w:p>
        </w:tc>
        <w:tc>
          <w:tcPr>
            <w:tcW w:w="369" w:type="pct"/>
            <w:vAlign w:val="center"/>
          </w:tcPr>
          <w:p w:rsidR="003A106F" w:rsidRPr="00AF4043" w:rsidRDefault="003A106F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6208,608</w:t>
            </w:r>
          </w:p>
        </w:tc>
        <w:tc>
          <w:tcPr>
            <w:tcW w:w="389" w:type="pct"/>
            <w:vAlign w:val="center"/>
          </w:tcPr>
          <w:p w:rsidR="003A106F" w:rsidRPr="00AF4043" w:rsidRDefault="003A106F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6170,330</w:t>
            </w:r>
          </w:p>
        </w:tc>
      </w:tr>
    </w:tbl>
    <w:p w:rsidR="007C5DF9" w:rsidRDefault="007C5DF9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3661DA" w:rsidRDefault="003661DA" w:rsidP="00545F68"/>
    <w:p w:rsidR="003661DA" w:rsidRDefault="003661DA" w:rsidP="00545F68"/>
    <w:p w:rsidR="003661DA" w:rsidRDefault="003661DA" w:rsidP="00545F68"/>
    <w:p w:rsidR="003661DA" w:rsidRDefault="003661DA" w:rsidP="00545F68"/>
    <w:p w:rsidR="003661DA" w:rsidRDefault="003661DA" w:rsidP="00545F68"/>
    <w:p w:rsidR="003661DA" w:rsidRDefault="003661DA" w:rsidP="00545F68"/>
    <w:p w:rsidR="003661DA" w:rsidRDefault="003661DA" w:rsidP="00545F68"/>
    <w:p w:rsidR="003661DA" w:rsidRDefault="003661DA" w:rsidP="00545F68"/>
    <w:p w:rsidR="003661DA" w:rsidRDefault="003661DA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69401F" w:rsidRPr="00666160" w:rsidRDefault="0069401F" w:rsidP="0069401F">
      <w:pPr>
        <w:rPr>
          <w:sz w:val="24"/>
          <w:szCs w:val="24"/>
        </w:rPr>
      </w:pPr>
      <w:r>
        <w:rPr>
          <w:sz w:val="24"/>
          <w:szCs w:val="24"/>
        </w:rPr>
        <w:t>10 )приложение 10</w:t>
      </w:r>
      <w:r w:rsidRPr="00666160">
        <w:rPr>
          <w:sz w:val="24"/>
          <w:szCs w:val="24"/>
        </w:rPr>
        <w:t xml:space="preserve"> изложить в следующей редакции:</w:t>
      </w:r>
    </w:p>
    <w:p w:rsidR="00981843" w:rsidRPr="00FF18E7" w:rsidRDefault="00981843" w:rsidP="00981843">
      <w:pPr>
        <w:pStyle w:val="a0"/>
        <w:tabs>
          <w:tab w:val="left" w:pos="11400"/>
        </w:tabs>
        <w:rPr>
          <w:b/>
        </w:rPr>
      </w:pPr>
    </w:p>
    <w:tbl>
      <w:tblPr>
        <w:tblW w:w="2260" w:type="pct"/>
        <w:tblInd w:w="8188" w:type="dxa"/>
        <w:tblLook w:val="04A0"/>
      </w:tblPr>
      <w:tblGrid>
        <w:gridCol w:w="6904"/>
      </w:tblGrid>
      <w:tr w:rsidR="00981843" w:rsidRPr="00FF18E7" w:rsidTr="00A752B7">
        <w:trPr>
          <w:trHeight w:val="315"/>
        </w:trPr>
        <w:tc>
          <w:tcPr>
            <w:tcW w:w="5000" w:type="pct"/>
            <w:noWrap/>
            <w:hideMark/>
          </w:tcPr>
          <w:p w:rsidR="00981843" w:rsidRPr="00981843" w:rsidRDefault="00981843" w:rsidP="00A752B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981843">
              <w:rPr>
                <w:sz w:val="24"/>
                <w:szCs w:val="24"/>
              </w:rPr>
              <w:t>Приложение 10</w:t>
            </w:r>
          </w:p>
        </w:tc>
      </w:tr>
      <w:tr w:rsidR="00981843" w:rsidRPr="00122077" w:rsidTr="00A752B7">
        <w:trPr>
          <w:trHeight w:val="315"/>
        </w:trPr>
        <w:tc>
          <w:tcPr>
            <w:tcW w:w="5000" w:type="pct"/>
            <w:noWrap/>
            <w:hideMark/>
          </w:tcPr>
          <w:p w:rsidR="00981843" w:rsidRPr="00981843" w:rsidRDefault="00981843" w:rsidP="00A752B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981843">
              <w:rPr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81843" w:rsidRPr="00981843" w:rsidRDefault="00981843" w:rsidP="00A752B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981843">
              <w:rPr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981843" w:rsidRPr="00981843" w:rsidRDefault="00981843" w:rsidP="00A752B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981843">
              <w:rPr>
                <w:sz w:val="24"/>
                <w:szCs w:val="24"/>
              </w:rPr>
              <w:t xml:space="preserve">Пензенской области </w:t>
            </w:r>
            <w:r w:rsidR="007F55BD">
              <w:rPr>
                <w:sz w:val="24"/>
                <w:szCs w:val="24"/>
              </w:rPr>
              <w:t xml:space="preserve">  №144 от 28.12</w:t>
            </w:r>
            <w:r w:rsidR="0069401F">
              <w:rPr>
                <w:sz w:val="24"/>
                <w:szCs w:val="24"/>
              </w:rPr>
              <w:t>.2021</w:t>
            </w:r>
            <w:r w:rsidRPr="00981843">
              <w:rPr>
                <w:sz w:val="24"/>
                <w:szCs w:val="24"/>
              </w:rPr>
              <w:t>г.</w:t>
            </w:r>
          </w:p>
        </w:tc>
      </w:tr>
    </w:tbl>
    <w:p w:rsidR="00981843" w:rsidRPr="00FF18E7" w:rsidRDefault="00981843" w:rsidP="00981843">
      <w:pPr>
        <w:pStyle w:val="a0"/>
        <w:tabs>
          <w:tab w:val="left" w:pos="11400"/>
        </w:tabs>
        <w:rPr>
          <w:b/>
        </w:rPr>
      </w:pPr>
    </w:p>
    <w:p w:rsidR="00981843" w:rsidRPr="00122077" w:rsidRDefault="00981843" w:rsidP="00981843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981843" w:rsidRPr="00122077" w:rsidRDefault="00981843" w:rsidP="00981843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Программа муниципальных внутренних заимствований</w:t>
      </w:r>
    </w:p>
    <w:p w:rsidR="00981843" w:rsidRPr="00122077" w:rsidRDefault="00981843" w:rsidP="00981843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Пензенской области</w:t>
      </w:r>
    </w:p>
    <w:p w:rsidR="00981843" w:rsidRPr="00122077" w:rsidRDefault="00981843" w:rsidP="00981843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2021 год и на плановый период 2022 и 2023</w:t>
      </w:r>
      <w:r w:rsidRPr="00122077">
        <w:rPr>
          <w:b/>
          <w:sz w:val="24"/>
          <w:szCs w:val="24"/>
        </w:rPr>
        <w:t xml:space="preserve"> годов</w:t>
      </w:r>
    </w:p>
    <w:p w:rsidR="00981843" w:rsidRPr="00122077" w:rsidRDefault="00981843" w:rsidP="00981843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981843" w:rsidRPr="00122077" w:rsidRDefault="00981843" w:rsidP="00981843">
      <w:pPr>
        <w:pStyle w:val="a0"/>
        <w:numPr>
          <w:ilvl w:val="0"/>
          <w:numId w:val="28"/>
        </w:numPr>
        <w:tabs>
          <w:tab w:val="left" w:pos="11400"/>
        </w:tabs>
        <w:ind w:left="1712"/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981843" w:rsidRPr="00122077" w:rsidRDefault="00981843" w:rsidP="00981843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Пензенской области на 2021 год</w:t>
      </w:r>
    </w:p>
    <w:p w:rsidR="00981843" w:rsidRPr="00122077" w:rsidRDefault="00981843" w:rsidP="00981843">
      <w:pPr>
        <w:pStyle w:val="a0"/>
        <w:tabs>
          <w:tab w:val="left" w:pos="11400"/>
        </w:tabs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371"/>
        <w:gridCol w:w="1984"/>
        <w:gridCol w:w="4678"/>
      </w:tblGrid>
      <w:tr w:rsidR="00981843" w:rsidRPr="00122077" w:rsidTr="00A752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Сумма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</w:t>
            </w:r>
            <w:r w:rsidRPr="00122077">
              <w:rPr>
                <w:b/>
                <w:sz w:val="24"/>
                <w:szCs w:val="24"/>
              </w:rPr>
              <w:lastRenderedPageBreak/>
              <w:t>внутренних заимствований Вазерского сельсовета Бессоновского района Пензенской области</w:t>
            </w:r>
          </w:p>
        </w:tc>
      </w:tr>
      <w:tr w:rsidR="00981843" w:rsidRPr="00122077" w:rsidTr="00A752B7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bookmarkStart w:id="3" w:name="_GoBack"/>
            <w:bookmarkEnd w:id="3"/>
            <w:r w:rsidRPr="00122077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5B4A88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160</w:t>
            </w:r>
            <w:r w:rsidR="00981843" w:rsidRPr="0012207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31.12.2021г</w:t>
            </w:r>
          </w:p>
        </w:tc>
      </w:tr>
      <w:tr w:rsidR="00981843" w:rsidRPr="00122077" w:rsidTr="00A752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5E4BBB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981843"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981843" w:rsidRPr="00122077" w:rsidTr="00A752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-40,000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</w:tbl>
    <w:p w:rsidR="00981843" w:rsidRPr="00122077" w:rsidRDefault="00981843" w:rsidP="00981843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981843" w:rsidRPr="00122077" w:rsidRDefault="00981843" w:rsidP="00981843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981843" w:rsidRPr="00122077" w:rsidRDefault="00981843" w:rsidP="00981843">
      <w:pPr>
        <w:pStyle w:val="a0"/>
        <w:numPr>
          <w:ilvl w:val="0"/>
          <w:numId w:val="28"/>
        </w:numPr>
        <w:tabs>
          <w:tab w:val="left" w:pos="11400"/>
        </w:tabs>
        <w:ind w:left="1712"/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981843" w:rsidRPr="00122077" w:rsidRDefault="00981843" w:rsidP="00981843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</w:t>
      </w:r>
      <w:r>
        <w:rPr>
          <w:b/>
          <w:sz w:val="24"/>
          <w:szCs w:val="24"/>
        </w:rPr>
        <w:t>ензенской области на 2022 и 2023</w:t>
      </w:r>
      <w:r w:rsidRPr="00122077">
        <w:rPr>
          <w:b/>
          <w:sz w:val="24"/>
          <w:szCs w:val="24"/>
        </w:rPr>
        <w:t xml:space="preserve"> годы</w:t>
      </w:r>
    </w:p>
    <w:p w:rsidR="00981843" w:rsidRPr="00122077" w:rsidRDefault="00981843" w:rsidP="00981843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981843" w:rsidRPr="00122077" w:rsidRDefault="00981843" w:rsidP="00981843">
      <w:pPr>
        <w:pStyle w:val="a0"/>
        <w:tabs>
          <w:tab w:val="left" w:pos="11400"/>
        </w:tabs>
        <w:jc w:val="right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133"/>
        <w:gridCol w:w="2546"/>
        <w:gridCol w:w="2546"/>
        <w:gridCol w:w="2546"/>
        <w:gridCol w:w="2262"/>
      </w:tblGrid>
      <w:tr w:rsidR="00981843" w:rsidRPr="00122077" w:rsidTr="00A752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Сумма на 2022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Сумма на 2023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595914" w:rsidRPr="00122077" w:rsidTr="00A752B7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14" w:rsidRPr="00122077" w:rsidRDefault="00595914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14" w:rsidRPr="00122077" w:rsidRDefault="00595914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14" w:rsidRPr="00122077" w:rsidRDefault="00595914" w:rsidP="003661DA">
            <w:pPr>
              <w:pStyle w:val="a0"/>
              <w:tabs>
                <w:tab w:val="left" w:pos="11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-120</w:t>
            </w:r>
            <w:r w:rsidRPr="0012207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14" w:rsidRPr="00122077" w:rsidRDefault="00595914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31.12.2022года.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14" w:rsidRPr="00122077" w:rsidRDefault="00595914" w:rsidP="003661DA">
            <w:pPr>
              <w:pStyle w:val="a0"/>
              <w:tabs>
                <w:tab w:val="left" w:pos="11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-7</w:t>
            </w: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14" w:rsidRPr="00122077" w:rsidRDefault="00641725" w:rsidP="0059591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31.12.2023</w:t>
            </w:r>
            <w:r w:rsidR="00595914">
              <w:rPr>
                <w:b/>
                <w:sz w:val="24"/>
                <w:szCs w:val="24"/>
              </w:rPr>
              <w:t>года.</w:t>
            </w:r>
          </w:p>
        </w:tc>
      </w:tr>
      <w:tr w:rsidR="00981843" w:rsidRPr="00122077" w:rsidTr="00A752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3661DA">
            <w:pPr>
              <w:pStyle w:val="a0"/>
              <w:tabs>
                <w:tab w:val="left" w:pos="11400"/>
              </w:tabs>
              <w:jc w:val="center"/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3661DA">
            <w:pPr>
              <w:pStyle w:val="a0"/>
              <w:tabs>
                <w:tab w:val="left" w:pos="11400"/>
              </w:tabs>
              <w:jc w:val="center"/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981843" w:rsidRPr="00122077" w:rsidTr="00A752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30301E" w:rsidP="003661DA">
            <w:pPr>
              <w:pStyle w:val="a0"/>
              <w:tabs>
                <w:tab w:val="left" w:pos="11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-12</w:t>
            </w:r>
            <w:r w:rsidR="00981843"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3C448B" w:rsidP="003661DA">
            <w:pPr>
              <w:pStyle w:val="a0"/>
              <w:tabs>
                <w:tab w:val="left" w:pos="11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30301E">
              <w:rPr>
                <w:b/>
                <w:sz w:val="24"/>
                <w:szCs w:val="24"/>
              </w:rPr>
              <w:t>7</w:t>
            </w:r>
            <w:r w:rsidR="00981843"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</w:tbl>
    <w:p w:rsidR="00981843" w:rsidRPr="00122077" w:rsidRDefault="00981843" w:rsidP="00981843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69401F" w:rsidRPr="00666160" w:rsidRDefault="0069401F" w:rsidP="0069401F">
      <w:pPr>
        <w:rPr>
          <w:sz w:val="24"/>
          <w:szCs w:val="24"/>
        </w:rPr>
      </w:pPr>
      <w:r>
        <w:rPr>
          <w:sz w:val="24"/>
          <w:szCs w:val="24"/>
        </w:rPr>
        <w:t>11 )приложение 11</w:t>
      </w:r>
      <w:r w:rsidRPr="00666160">
        <w:rPr>
          <w:sz w:val="24"/>
          <w:szCs w:val="24"/>
        </w:rPr>
        <w:t xml:space="preserve"> изложить в следующей редакции:</w:t>
      </w:r>
    </w:p>
    <w:p w:rsidR="00981843" w:rsidRPr="00122077" w:rsidRDefault="00981843" w:rsidP="00981843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981843" w:rsidRDefault="00981843" w:rsidP="00981843">
      <w:pPr>
        <w:pStyle w:val="a0"/>
        <w:tabs>
          <w:tab w:val="left" w:pos="11400"/>
        </w:tabs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981843" w:rsidRPr="00D30120" w:rsidTr="00A752B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jc w:val="right"/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                           Приложение 11</w:t>
            </w:r>
          </w:p>
        </w:tc>
      </w:tr>
      <w:tr w:rsidR="00981843" w:rsidRPr="00122077" w:rsidTr="00A752B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981843" w:rsidRPr="00122077" w:rsidRDefault="00981843" w:rsidP="00A752B7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Вазерского сельсовета  Бессоновского района </w:t>
            </w:r>
          </w:p>
          <w:p w:rsidR="00981843" w:rsidRPr="00122077" w:rsidRDefault="00981843" w:rsidP="007F55BD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Пензенской области </w:t>
            </w:r>
            <w:r w:rsidR="007F55BD">
              <w:rPr>
                <w:sz w:val="28"/>
                <w:szCs w:val="28"/>
              </w:rPr>
              <w:t xml:space="preserve"> № 144 от 28</w:t>
            </w:r>
            <w:r w:rsidR="0069401F">
              <w:rPr>
                <w:sz w:val="28"/>
                <w:szCs w:val="28"/>
              </w:rPr>
              <w:t>.1</w:t>
            </w:r>
            <w:r w:rsidR="007F55BD">
              <w:rPr>
                <w:sz w:val="28"/>
                <w:szCs w:val="28"/>
              </w:rPr>
              <w:t>2</w:t>
            </w:r>
            <w:r w:rsidR="0069401F">
              <w:rPr>
                <w:sz w:val="28"/>
                <w:szCs w:val="28"/>
              </w:rPr>
              <w:t>.2021г.</w:t>
            </w:r>
          </w:p>
        </w:tc>
      </w:tr>
    </w:tbl>
    <w:p w:rsidR="00981843" w:rsidRDefault="00981843" w:rsidP="00981843">
      <w:pPr>
        <w:pStyle w:val="a0"/>
        <w:tabs>
          <w:tab w:val="left" w:pos="11400"/>
        </w:tabs>
        <w:rPr>
          <w:b/>
        </w:rPr>
      </w:pPr>
    </w:p>
    <w:p w:rsidR="00981843" w:rsidRPr="00122077" w:rsidRDefault="00981843" w:rsidP="00981843">
      <w:pPr>
        <w:pStyle w:val="a0"/>
        <w:tabs>
          <w:tab w:val="left" w:pos="11400"/>
        </w:tabs>
        <w:rPr>
          <w:b/>
          <w:sz w:val="28"/>
          <w:szCs w:val="28"/>
        </w:rPr>
      </w:pPr>
      <w:r w:rsidRPr="00122077">
        <w:rPr>
          <w:b/>
          <w:sz w:val="28"/>
          <w:szCs w:val="28"/>
        </w:rPr>
        <w:t xml:space="preserve">    Программа муниципальных гарантий Вазерского сельсовета Бессоновского р</w:t>
      </w:r>
      <w:r>
        <w:rPr>
          <w:b/>
          <w:sz w:val="28"/>
          <w:szCs w:val="28"/>
        </w:rPr>
        <w:t xml:space="preserve">айона Пензенской области на 2021год </w:t>
      </w:r>
      <w:r w:rsidRPr="00122077">
        <w:rPr>
          <w:b/>
          <w:sz w:val="28"/>
          <w:szCs w:val="28"/>
        </w:rPr>
        <w:t>и плановый период 2022 и 2023 годов</w:t>
      </w:r>
    </w:p>
    <w:p w:rsidR="00981843" w:rsidRDefault="00981843" w:rsidP="00981843">
      <w:pPr>
        <w:pStyle w:val="a0"/>
        <w:tabs>
          <w:tab w:val="left" w:pos="11400"/>
        </w:tabs>
        <w:rPr>
          <w:b/>
        </w:rPr>
      </w:pPr>
    </w:p>
    <w:p w:rsidR="00981843" w:rsidRDefault="00981843" w:rsidP="00981843">
      <w:pPr>
        <w:pStyle w:val="a0"/>
        <w:tabs>
          <w:tab w:val="left" w:pos="11400"/>
        </w:tabs>
        <w:rPr>
          <w:b/>
        </w:rPr>
      </w:pPr>
    </w:p>
    <w:tbl>
      <w:tblPr>
        <w:tblW w:w="15041" w:type="dxa"/>
        <w:tblInd w:w="93" w:type="dxa"/>
        <w:tblLook w:val="04A0"/>
      </w:tblPr>
      <w:tblGrid>
        <w:gridCol w:w="576"/>
        <w:gridCol w:w="2012"/>
        <w:gridCol w:w="1877"/>
        <w:gridCol w:w="2335"/>
        <w:gridCol w:w="2570"/>
        <w:gridCol w:w="3376"/>
        <w:gridCol w:w="2435"/>
      </w:tblGrid>
      <w:tr w:rsidR="00981843" w:rsidRPr="00FF18E7" w:rsidTr="00A752B7">
        <w:trPr>
          <w:trHeight w:val="38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bCs/>
                <w:sz w:val="28"/>
                <w:szCs w:val="28"/>
              </w:rPr>
            </w:pPr>
            <w:r w:rsidRPr="0030301E">
              <w:rPr>
                <w:bCs/>
                <w:sz w:val="28"/>
                <w:szCs w:val="28"/>
              </w:rPr>
              <w:t xml:space="preserve">1.1. Перечень </w:t>
            </w:r>
            <w:r w:rsidRPr="0030301E">
              <w:rPr>
                <w:sz w:val="28"/>
                <w:szCs w:val="28"/>
              </w:rPr>
              <w:t>подлежащих предоставлению муниципальных гарантий Вазерского сельсовета Бессоновского района Пензенской области в 2021 году</w:t>
            </w:r>
          </w:p>
        </w:tc>
      </w:tr>
      <w:tr w:rsidR="00981843" w:rsidRPr="00FF18E7" w:rsidTr="00A752B7">
        <w:trPr>
          <w:trHeight w:val="443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981843" w:rsidRPr="00FF18E7" w:rsidTr="00A752B7">
        <w:trPr>
          <w:trHeight w:val="71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2021 год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</w:tr>
      <w:tr w:rsidR="00981843" w:rsidRPr="00FF18E7" w:rsidTr="00A752B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</w:tr>
      <w:tr w:rsidR="00981843" w:rsidRPr="00FF18E7" w:rsidTr="00A752B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</w:tr>
      <w:tr w:rsidR="00981843" w:rsidRPr="0030301E" w:rsidTr="00A752B7">
        <w:trPr>
          <w:trHeight w:val="623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bCs/>
                <w:sz w:val="28"/>
                <w:szCs w:val="28"/>
              </w:rPr>
            </w:pPr>
            <w:r w:rsidRPr="0030301E">
              <w:rPr>
                <w:bCs/>
                <w:sz w:val="28"/>
                <w:szCs w:val="28"/>
              </w:rPr>
              <w:t xml:space="preserve">1.2. Общий объем бюджетных ассигнований, предусмотренных на исполнение муниципальных гарантий Вазерского сельсовета </w:t>
            </w:r>
            <w:r w:rsidRPr="0030301E">
              <w:rPr>
                <w:sz w:val="28"/>
                <w:szCs w:val="28"/>
              </w:rPr>
              <w:t xml:space="preserve">Бессоновского района Пензенской области </w:t>
            </w:r>
            <w:r w:rsidRPr="0030301E">
              <w:rPr>
                <w:bCs/>
                <w:sz w:val="28"/>
                <w:szCs w:val="28"/>
              </w:rPr>
              <w:t>по возможным гарантийным случаям в 2021 году</w:t>
            </w:r>
          </w:p>
        </w:tc>
      </w:tr>
      <w:tr w:rsidR="00981843" w:rsidRPr="0030301E" w:rsidTr="00A752B7">
        <w:trPr>
          <w:trHeight w:val="3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981843" w:rsidRPr="0030301E" w:rsidTr="00A752B7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за счет расходов бюджета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</w:tr>
      <w:tr w:rsidR="00981843" w:rsidRPr="0030301E" w:rsidTr="00A752B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</w:tr>
      <w:tr w:rsidR="00981843" w:rsidRPr="0030301E" w:rsidTr="00A752B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</w:tr>
      <w:tr w:rsidR="00981843" w:rsidRPr="0030301E" w:rsidTr="00A752B7">
        <w:trPr>
          <w:trHeight w:val="42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bCs/>
                <w:sz w:val="28"/>
                <w:szCs w:val="28"/>
              </w:rPr>
            </w:pPr>
            <w:r w:rsidRPr="0030301E">
              <w:rPr>
                <w:bCs/>
                <w:sz w:val="28"/>
                <w:szCs w:val="28"/>
              </w:rPr>
              <w:t xml:space="preserve">1.3. Перечень подлежащих предоставлению муниципальных гарантий </w:t>
            </w:r>
            <w:r w:rsidRPr="0030301E">
              <w:rPr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Pr="0030301E">
              <w:rPr>
                <w:bCs/>
                <w:sz w:val="28"/>
                <w:szCs w:val="28"/>
              </w:rPr>
              <w:t>в 2022-2023 г.г.</w:t>
            </w:r>
          </w:p>
        </w:tc>
      </w:tr>
      <w:tr w:rsidR="00981843" w:rsidRPr="0030301E" w:rsidTr="00A752B7">
        <w:trPr>
          <w:trHeight w:val="86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981843" w:rsidRPr="0030301E" w:rsidTr="00A752B7">
        <w:trPr>
          <w:trHeight w:val="11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2022-2023 г.г.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</w:tr>
      <w:tr w:rsidR="00981843" w:rsidRPr="0030301E" w:rsidTr="00A752B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</w:tr>
      <w:tr w:rsidR="00981843" w:rsidRPr="0030301E" w:rsidTr="00A752B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</w:tr>
      <w:tr w:rsidR="00981843" w:rsidRPr="0030301E" w:rsidTr="00A752B7">
        <w:trPr>
          <w:trHeight w:val="689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bCs/>
                <w:sz w:val="28"/>
                <w:szCs w:val="28"/>
              </w:rPr>
            </w:pPr>
            <w:r w:rsidRPr="0030301E">
              <w:rPr>
                <w:bCs/>
                <w:sz w:val="28"/>
                <w:szCs w:val="28"/>
              </w:rPr>
              <w:t xml:space="preserve">1.4. Общий объем бюджетных ассигнований, предусмотренных на исполнение муниципальных гарантий </w:t>
            </w:r>
            <w:r w:rsidRPr="0030301E">
              <w:rPr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Pr="0030301E">
              <w:rPr>
                <w:bCs/>
                <w:sz w:val="28"/>
                <w:szCs w:val="28"/>
              </w:rPr>
              <w:t>по возможным гарантийным случаям в 2022-2023 г.г.</w:t>
            </w:r>
          </w:p>
        </w:tc>
      </w:tr>
      <w:tr w:rsidR="00981843" w:rsidRPr="0030301E" w:rsidTr="00A752B7">
        <w:trPr>
          <w:trHeight w:val="13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981843" w:rsidRPr="0030301E" w:rsidTr="00A752B7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за счет расходов бюджета 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</w:tr>
      <w:tr w:rsidR="00981843" w:rsidRPr="00FF18E7" w:rsidTr="00A752B7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981843" w:rsidRPr="00FF18E7" w:rsidTr="00A752B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</w:tbl>
    <w:p w:rsidR="00981843" w:rsidRDefault="00981843" w:rsidP="00981843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981843" w:rsidRPr="006C268C" w:rsidTr="00A752B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81843" w:rsidRPr="004A4575" w:rsidRDefault="00981843" w:rsidP="00A752B7">
            <w:pPr>
              <w:rPr>
                <w:rFonts w:cs="Arial CYR"/>
                <w:sz w:val="24"/>
                <w:szCs w:val="24"/>
              </w:rPr>
            </w:pPr>
          </w:p>
        </w:tc>
      </w:tr>
      <w:tr w:rsidR="00981843" w:rsidRPr="006C268C" w:rsidTr="00A752B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81843" w:rsidRPr="004A4575" w:rsidRDefault="00981843" w:rsidP="00A752B7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981843" w:rsidRPr="00981843" w:rsidRDefault="00981843" w:rsidP="00981843">
      <w:pPr>
        <w:pStyle w:val="a0"/>
        <w:rPr>
          <w:sz w:val="28"/>
          <w:szCs w:val="28"/>
        </w:rPr>
      </w:pPr>
      <w:r w:rsidRPr="00981843">
        <w:rPr>
          <w:sz w:val="28"/>
          <w:szCs w:val="28"/>
        </w:rPr>
        <w:t>2.    Настоящее Решение опубликовать в информационном бюллетене Вазерского сельсовета Бессоновского района Пензенской области «Сельские ведомости» и разместить на сайте администрации Вазерского сельсовета Бессоновского района Пензенской области а информационно- телекоммуникационной сети « Интернет».</w:t>
      </w:r>
    </w:p>
    <w:p w:rsidR="00981843" w:rsidRPr="00981843" w:rsidRDefault="00981843" w:rsidP="00981843">
      <w:pPr>
        <w:spacing w:after="120"/>
        <w:rPr>
          <w:sz w:val="28"/>
          <w:szCs w:val="28"/>
        </w:rPr>
      </w:pPr>
      <w:r w:rsidRPr="00981843">
        <w:rPr>
          <w:sz w:val="28"/>
          <w:szCs w:val="28"/>
        </w:rPr>
        <w:t>3.Настоящее решение вступает в силу на следующий день после его официального опубликования.</w:t>
      </w:r>
    </w:p>
    <w:p w:rsidR="00981843" w:rsidRPr="00981843" w:rsidRDefault="00981843" w:rsidP="00981843">
      <w:pPr>
        <w:spacing w:after="120"/>
        <w:rPr>
          <w:b/>
          <w:sz w:val="28"/>
          <w:szCs w:val="28"/>
        </w:rPr>
      </w:pPr>
    </w:p>
    <w:p w:rsidR="00981843" w:rsidRPr="0069401F" w:rsidRDefault="002468DD" w:rsidP="0069401F">
      <w:pPr>
        <w:pStyle w:val="a0"/>
        <w:rPr>
          <w:sz w:val="28"/>
          <w:szCs w:val="28"/>
        </w:rPr>
        <w:sectPr w:rsidR="00981843" w:rsidRPr="0069401F" w:rsidSect="00993D72">
          <w:pgSz w:w="16838" w:h="11906" w:orient="landscape"/>
          <w:pgMar w:top="1650" w:right="1134" w:bottom="1134" w:left="646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Глава  Вазерского сельсовета </w:t>
      </w:r>
      <w:r w:rsidR="00981843">
        <w:rPr>
          <w:sz w:val="28"/>
          <w:szCs w:val="28"/>
        </w:rPr>
        <w:t xml:space="preserve"> А.Н.Воробье</w:t>
      </w:r>
      <w:r w:rsidR="00D469E5">
        <w:rPr>
          <w:sz w:val="28"/>
          <w:szCs w:val="28"/>
        </w:rPr>
        <w:t>в</w:t>
      </w:r>
    </w:p>
    <w:p w:rsidR="00666160" w:rsidRDefault="00666160" w:rsidP="008D699A">
      <w:pPr>
        <w:pStyle w:val="a0"/>
        <w:rPr>
          <w:b/>
        </w:rPr>
      </w:pPr>
    </w:p>
    <w:p w:rsidR="00236B1E" w:rsidRDefault="00236B1E">
      <w:pPr>
        <w:pStyle w:val="a0"/>
        <w:rPr>
          <w:b/>
        </w:rPr>
      </w:pPr>
    </w:p>
    <w:sectPr w:rsidR="00236B1E" w:rsidSect="00E83970"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D14" w:rsidRDefault="00C61D14" w:rsidP="000E4574">
      <w:r>
        <w:separator/>
      </w:r>
    </w:p>
  </w:endnote>
  <w:endnote w:type="continuationSeparator" w:id="1">
    <w:p w:rsidR="00C61D14" w:rsidRDefault="00C61D14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D14" w:rsidRDefault="00C61D14" w:rsidP="000E4574">
      <w:r>
        <w:separator/>
      </w:r>
    </w:p>
  </w:footnote>
  <w:footnote w:type="continuationSeparator" w:id="1">
    <w:p w:rsidR="00C61D14" w:rsidRDefault="00C61D14" w:rsidP="000E4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C567A"/>
    <w:multiLevelType w:val="hybridMultilevel"/>
    <w:tmpl w:val="D6783B06"/>
    <w:lvl w:ilvl="0" w:tplc="468A859A">
      <w:start w:val="1"/>
      <w:numFmt w:val="decimal"/>
      <w:lvlText w:val="%1."/>
      <w:lvlJc w:val="left"/>
      <w:pPr>
        <w:tabs>
          <w:tab w:val="num" w:pos="904"/>
        </w:tabs>
        <w:ind w:left="9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1440"/>
        </w:tabs>
        <w:ind w:left="964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2639"/>
        </w:tabs>
        <w:ind w:left="11199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11919"/>
        </w:tabs>
        <w:ind w:left="11919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12063"/>
        </w:tabs>
        <w:ind w:left="12063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2207"/>
        </w:tabs>
        <w:ind w:left="12207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2351"/>
        </w:tabs>
        <w:ind w:left="12351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495"/>
        </w:tabs>
        <w:ind w:left="12495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2639"/>
        </w:tabs>
        <w:ind w:left="12639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11703"/>
        </w:tabs>
        <w:ind w:left="11703" w:hanging="144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190940"/>
    <w:multiLevelType w:val="hybridMultilevel"/>
    <w:tmpl w:val="901056E8"/>
    <w:lvl w:ilvl="0" w:tplc="0B366C78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4E050CC"/>
    <w:multiLevelType w:val="hybridMultilevel"/>
    <w:tmpl w:val="D5EC4A96"/>
    <w:lvl w:ilvl="0" w:tplc="D0A4ADD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303694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AA610EB"/>
    <w:multiLevelType w:val="hybridMultilevel"/>
    <w:tmpl w:val="45786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3753F"/>
    <w:multiLevelType w:val="hybridMultilevel"/>
    <w:tmpl w:val="96C6A5C6"/>
    <w:lvl w:ilvl="0" w:tplc="3ACAD1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17"/>
  </w:num>
  <w:num w:numId="12">
    <w:abstractNumId w:val="7"/>
  </w:num>
  <w:num w:numId="13">
    <w:abstractNumId w:val="22"/>
  </w:num>
  <w:num w:numId="14">
    <w:abstractNumId w:val="15"/>
  </w:num>
  <w:num w:numId="15">
    <w:abstractNumId w:val="14"/>
  </w:num>
  <w:num w:numId="16">
    <w:abstractNumId w:val="13"/>
  </w:num>
  <w:num w:numId="17">
    <w:abstractNumId w:val="21"/>
  </w:num>
  <w:num w:numId="18">
    <w:abstractNumId w:val="19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6"/>
  </w:num>
  <w:num w:numId="22">
    <w:abstractNumId w:val="23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5"/>
  </w:num>
  <w:num w:numId="26">
    <w:abstractNumId w:val="12"/>
  </w:num>
  <w:num w:numId="27">
    <w:abstractNumId w:val="11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A746B4"/>
    <w:rsid w:val="00005D5F"/>
    <w:rsid w:val="00007FC5"/>
    <w:rsid w:val="00021D4A"/>
    <w:rsid w:val="00025FAB"/>
    <w:rsid w:val="000266AA"/>
    <w:rsid w:val="000409BF"/>
    <w:rsid w:val="00040F9A"/>
    <w:rsid w:val="00046E64"/>
    <w:rsid w:val="00053B49"/>
    <w:rsid w:val="000543AA"/>
    <w:rsid w:val="0005789B"/>
    <w:rsid w:val="00062215"/>
    <w:rsid w:val="00064A32"/>
    <w:rsid w:val="0006778C"/>
    <w:rsid w:val="000749A9"/>
    <w:rsid w:val="00077AE1"/>
    <w:rsid w:val="00082B47"/>
    <w:rsid w:val="000A008E"/>
    <w:rsid w:val="000A1353"/>
    <w:rsid w:val="000A3911"/>
    <w:rsid w:val="000A3B18"/>
    <w:rsid w:val="000B00FD"/>
    <w:rsid w:val="000B0C19"/>
    <w:rsid w:val="000C087E"/>
    <w:rsid w:val="000E0EB9"/>
    <w:rsid w:val="000E2774"/>
    <w:rsid w:val="000E4574"/>
    <w:rsid w:val="000F45D6"/>
    <w:rsid w:val="000F7C2E"/>
    <w:rsid w:val="000F7F89"/>
    <w:rsid w:val="001061FF"/>
    <w:rsid w:val="0011770C"/>
    <w:rsid w:val="00120970"/>
    <w:rsid w:val="001275CE"/>
    <w:rsid w:val="001306C0"/>
    <w:rsid w:val="0013122F"/>
    <w:rsid w:val="00152ABA"/>
    <w:rsid w:val="0015330D"/>
    <w:rsid w:val="00153A68"/>
    <w:rsid w:val="00154389"/>
    <w:rsid w:val="00161138"/>
    <w:rsid w:val="0016792D"/>
    <w:rsid w:val="001809CA"/>
    <w:rsid w:val="001A1CA0"/>
    <w:rsid w:val="001A478D"/>
    <w:rsid w:val="001A4D4C"/>
    <w:rsid w:val="001A6AA1"/>
    <w:rsid w:val="001B0F2A"/>
    <w:rsid w:val="001B2042"/>
    <w:rsid w:val="001C3ABE"/>
    <w:rsid w:val="001D723E"/>
    <w:rsid w:val="001E246B"/>
    <w:rsid w:val="001E5A1D"/>
    <w:rsid w:val="001E7CFA"/>
    <w:rsid w:val="001F5760"/>
    <w:rsid w:val="00200B20"/>
    <w:rsid w:val="00201F21"/>
    <w:rsid w:val="00202C61"/>
    <w:rsid w:val="002037CB"/>
    <w:rsid w:val="0020494F"/>
    <w:rsid w:val="00204EB3"/>
    <w:rsid w:val="00211529"/>
    <w:rsid w:val="002175C0"/>
    <w:rsid w:val="00220249"/>
    <w:rsid w:val="002207E2"/>
    <w:rsid w:val="0022622E"/>
    <w:rsid w:val="002320F9"/>
    <w:rsid w:val="00236B1E"/>
    <w:rsid w:val="002428E1"/>
    <w:rsid w:val="002436FE"/>
    <w:rsid w:val="00244908"/>
    <w:rsid w:val="00245A29"/>
    <w:rsid w:val="0024636D"/>
    <w:rsid w:val="002468DD"/>
    <w:rsid w:val="00246A68"/>
    <w:rsid w:val="00246AE0"/>
    <w:rsid w:val="0025462E"/>
    <w:rsid w:val="002557F0"/>
    <w:rsid w:val="00260AEC"/>
    <w:rsid w:val="0026543B"/>
    <w:rsid w:val="00266ABB"/>
    <w:rsid w:val="00267DB8"/>
    <w:rsid w:val="00277C49"/>
    <w:rsid w:val="002807EF"/>
    <w:rsid w:val="002919B2"/>
    <w:rsid w:val="00296843"/>
    <w:rsid w:val="002A1BE0"/>
    <w:rsid w:val="002B1F1E"/>
    <w:rsid w:val="002B3CFF"/>
    <w:rsid w:val="002B7C95"/>
    <w:rsid w:val="002E2615"/>
    <w:rsid w:val="002E3994"/>
    <w:rsid w:val="002E59A5"/>
    <w:rsid w:val="002F44D0"/>
    <w:rsid w:val="002F473F"/>
    <w:rsid w:val="002F5A4C"/>
    <w:rsid w:val="002F6E93"/>
    <w:rsid w:val="0030301E"/>
    <w:rsid w:val="00303D30"/>
    <w:rsid w:val="00315427"/>
    <w:rsid w:val="00317D47"/>
    <w:rsid w:val="0033286D"/>
    <w:rsid w:val="003466F0"/>
    <w:rsid w:val="00350055"/>
    <w:rsid w:val="00353482"/>
    <w:rsid w:val="00353C5F"/>
    <w:rsid w:val="003661DA"/>
    <w:rsid w:val="003707B9"/>
    <w:rsid w:val="0038094D"/>
    <w:rsid w:val="0038344A"/>
    <w:rsid w:val="00392614"/>
    <w:rsid w:val="00394DED"/>
    <w:rsid w:val="00396649"/>
    <w:rsid w:val="003975DE"/>
    <w:rsid w:val="003A106F"/>
    <w:rsid w:val="003A151A"/>
    <w:rsid w:val="003A5C0B"/>
    <w:rsid w:val="003A6B05"/>
    <w:rsid w:val="003A7CC7"/>
    <w:rsid w:val="003B02F1"/>
    <w:rsid w:val="003B5977"/>
    <w:rsid w:val="003C1C71"/>
    <w:rsid w:val="003C448B"/>
    <w:rsid w:val="003D115D"/>
    <w:rsid w:val="003D2B19"/>
    <w:rsid w:val="003D4BBC"/>
    <w:rsid w:val="003D6A30"/>
    <w:rsid w:val="003D7142"/>
    <w:rsid w:val="003E196B"/>
    <w:rsid w:val="003E4AA3"/>
    <w:rsid w:val="003F2FDE"/>
    <w:rsid w:val="004044D3"/>
    <w:rsid w:val="00404A69"/>
    <w:rsid w:val="00404F16"/>
    <w:rsid w:val="00405356"/>
    <w:rsid w:val="0041232B"/>
    <w:rsid w:val="00414636"/>
    <w:rsid w:val="004153E6"/>
    <w:rsid w:val="00420920"/>
    <w:rsid w:val="0042377F"/>
    <w:rsid w:val="004305DF"/>
    <w:rsid w:val="00431F88"/>
    <w:rsid w:val="00441DE0"/>
    <w:rsid w:val="0044438F"/>
    <w:rsid w:val="00446673"/>
    <w:rsid w:val="004466CC"/>
    <w:rsid w:val="0045075C"/>
    <w:rsid w:val="004623D9"/>
    <w:rsid w:val="00465923"/>
    <w:rsid w:val="00466FA4"/>
    <w:rsid w:val="00471B2F"/>
    <w:rsid w:val="00472746"/>
    <w:rsid w:val="004746AC"/>
    <w:rsid w:val="00483857"/>
    <w:rsid w:val="00485977"/>
    <w:rsid w:val="0048632D"/>
    <w:rsid w:val="004876CE"/>
    <w:rsid w:val="00487E13"/>
    <w:rsid w:val="00490A44"/>
    <w:rsid w:val="00493AD7"/>
    <w:rsid w:val="004A2F5B"/>
    <w:rsid w:val="004A3F79"/>
    <w:rsid w:val="004B000F"/>
    <w:rsid w:val="004B0892"/>
    <w:rsid w:val="004B5B39"/>
    <w:rsid w:val="004C5F3F"/>
    <w:rsid w:val="004D4FEF"/>
    <w:rsid w:val="004D61C5"/>
    <w:rsid w:val="004D6B08"/>
    <w:rsid w:val="004E72EB"/>
    <w:rsid w:val="004F03AA"/>
    <w:rsid w:val="004F7F6A"/>
    <w:rsid w:val="00516960"/>
    <w:rsid w:val="005173E0"/>
    <w:rsid w:val="00517638"/>
    <w:rsid w:val="0051787F"/>
    <w:rsid w:val="005265F2"/>
    <w:rsid w:val="00541D03"/>
    <w:rsid w:val="00543ED0"/>
    <w:rsid w:val="00545F68"/>
    <w:rsid w:val="00546CB0"/>
    <w:rsid w:val="00550287"/>
    <w:rsid w:val="005508C4"/>
    <w:rsid w:val="00550996"/>
    <w:rsid w:val="005542F5"/>
    <w:rsid w:val="0055687C"/>
    <w:rsid w:val="005600A7"/>
    <w:rsid w:val="00580FC7"/>
    <w:rsid w:val="005844BF"/>
    <w:rsid w:val="00585608"/>
    <w:rsid w:val="00587B95"/>
    <w:rsid w:val="0059180B"/>
    <w:rsid w:val="0059198F"/>
    <w:rsid w:val="005920BB"/>
    <w:rsid w:val="00595914"/>
    <w:rsid w:val="005A0B5F"/>
    <w:rsid w:val="005B4A88"/>
    <w:rsid w:val="005C0CFC"/>
    <w:rsid w:val="005C1179"/>
    <w:rsid w:val="005C5306"/>
    <w:rsid w:val="005C62F4"/>
    <w:rsid w:val="005C6B4A"/>
    <w:rsid w:val="005C7C44"/>
    <w:rsid w:val="005E1725"/>
    <w:rsid w:val="005E1CC6"/>
    <w:rsid w:val="005E2707"/>
    <w:rsid w:val="005E4BBB"/>
    <w:rsid w:val="005F2020"/>
    <w:rsid w:val="005F323A"/>
    <w:rsid w:val="005F48C3"/>
    <w:rsid w:val="0060050B"/>
    <w:rsid w:val="00602D19"/>
    <w:rsid w:val="00605659"/>
    <w:rsid w:val="00607190"/>
    <w:rsid w:val="0061256D"/>
    <w:rsid w:val="006131AF"/>
    <w:rsid w:val="006148FA"/>
    <w:rsid w:val="0062059C"/>
    <w:rsid w:val="006345CD"/>
    <w:rsid w:val="00635D65"/>
    <w:rsid w:val="00640D1E"/>
    <w:rsid w:val="00641725"/>
    <w:rsid w:val="006502BA"/>
    <w:rsid w:val="00653219"/>
    <w:rsid w:val="00657C5B"/>
    <w:rsid w:val="00662046"/>
    <w:rsid w:val="00666160"/>
    <w:rsid w:val="00670BFD"/>
    <w:rsid w:val="00673C5C"/>
    <w:rsid w:val="00674ACD"/>
    <w:rsid w:val="00677C42"/>
    <w:rsid w:val="00682381"/>
    <w:rsid w:val="00683B2D"/>
    <w:rsid w:val="0069401F"/>
    <w:rsid w:val="006A7644"/>
    <w:rsid w:val="006B0D22"/>
    <w:rsid w:val="006C0387"/>
    <w:rsid w:val="006C198B"/>
    <w:rsid w:val="006C3768"/>
    <w:rsid w:val="006C60E5"/>
    <w:rsid w:val="006E0BC0"/>
    <w:rsid w:val="006F2FB8"/>
    <w:rsid w:val="006F7F99"/>
    <w:rsid w:val="00700815"/>
    <w:rsid w:val="00710294"/>
    <w:rsid w:val="007123D1"/>
    <w:rsid w:val="00724F1A"/>
    <w:rsid w:val="00730D63"/>
    <w:rsid w:val="007354C4"/>
    <w:rsid w:val="00735976"/>
    <w:rsid w:val="00735999"/>
    <w:rsid w:val="00737F0D"/>
    <w:rsid w:val="00740305"/>
    <w:rsid w:val="00740D52"/>
    <w:rsid w:val="0074523C"/>
    <w:rsid w:val="00745E91"/>
    <w:rsid w:val="00751483"/>
    <w:rsid w:val="00751B2A"/>
    <w:rsid w:val="007566CF"/>
    <w:rsid w:val="007571D1"/>
    <w:rsid w:val="00760600"/>
    <w:rsid w:val="007620EB"/>
    <w:rsid w:val="0076583D"/>
    <w:rsid w:val="00765C72"/>
    <w:rsid w:val="0078016D"/>
    <w:rsid w:val="00781916"/>
    <w:rsid w:val="00784DC2"/>
    <w:rsid w:val="0078606A"/>
    <w:rsid w:val="00787DBF"/>
    <w:rsid w:val="00793FAF"/>
    <w:rsid w:val="007A1ADF"/>
    <w:rsid w:val="007C5DF9"/>
    <w:rsid w:val="007D03BC"/>
    <w:rsid w:val="007D63C4"/>
    <w:rsid w:val="007D6585"/>
    <w:rsid w:val="007E539B"/>
    <w:rsid w:val="007E6DAE"/>
    <w:rsid w:val="007F55BD"/>
    <w:rsid w:val="00804924"/>
    <w:rsid w:val="00814E63"/>
    <w:rsid w:val="00817D2A"/>
    <w:rsid w:val="00822370"/>
    <w:rsid w:val="00822F89"/>
    <w:rsid w:val="00853DEB"/>
    <w:rsid w:val="00853E24"/>
    <w:rsid w:val="008571DD"/>
    <w:rsid w:val="008637D1"/>
    <w:rsid w:val="00865A4F"/>
    <w:rsid w:val="0087138B"/>
    <w:rsid w:val="00873A6E"/>
    <w:rsid w:val="00875611"/>
    <w:rsid w:val="008766C1"/>
    <w:rsid w:val="00876976"/>
    <w:rsid w:val="00877ECF"/>
    <w:rsid w:val="00893B8D"/>
    <w:rsid w:val="008B45DF"/>
    <w:rsid w:val="008B640F"/>
    <w:rsid w:val="008B67C1"/>
    <w:rsid w:val="008B7B06"/>
    <w:rsid w:val="008B7E85"/>
    <w:rsid w:val="008C0D79"/>
    <w:rsid w:val="008C4995"/>
    <w:rsid w:val="008D4E49"/>
    <w:rsid w:val="008D6125"/>
    <w:rsid w:val="008D699A"/>
    <w:rsid w:val="008E21C1"/>
    <w:rsid w:val="008F1E24"/>
    <w:rsid w:val="008F2A66"/>
    <w:rsid w:val="008F536E"/>
    <w:rsid w:val="008F6CE7"/>
    <w:rsid w:val="00904E00"/>
    <w:rsid w:val="009054CD"/>
    <w:rsid w:val="009111D6"/>
    <w:rsid w:val="0091151A"/>
    <w:rsid w:val="00916DE0"/>
    <w:rsid w:val="00916FAA"/>
    <w:rsid w:val="00920C2B"/>
    <w:rsid w:val="009330F2"/>
    <w:rsid w:val="00933F2F"/>
    <w:rsid w:val="00934B98"/>
    <w:rsid w:val="00934D4E"/>
    <w:rsid w:val="009520EA"/>
    <w:rsid w:val="00956189"/>
    <w:rsid w:val="00957222"/>
    <w:rsid w:val="0096644F"/>
    <w:rsid w:val="00975447"/>
    <w:rsid w:val="00981843"/>
    <w:rsid w:val="009879CC"/>
    <w:rsid w:val="0099316C"/>
    <w:rsid w:val="00993D72"/>
    <w:rsid w:val="00997391"/>
    <w:rsid w:val="009A326A"/>
    <w:rsid w:val="009C24F5"/>
    <w:rsid w:val="009C50CA"/>
    <w:rsid w:val="009C6D81"/>
    <w:rsid w:val="009D0EF1"/>
    <w:rsid w:val="009D1E29"/>
    <w:rsid w:val="009D47BE"/>
    <w:rsid w:val="009D7ECD"/>
    <w:rsid w:val="009E0269"/>
    <w:rsid w:val="009E48AF"/>
    <w:rsid w:val="009F09A9"/>
    <w:rsid w:val="009F0B9F"/>
    <w:rsid w:val="009F5908"/>
    <w:rsid w:val="00A007BD"/>
    <w:rsid w:val="00A02CD2"/>
    <w:rsid w:val="00A06122"/>
    <w:rsid w:val="00A06C6E"/>
    <w:rsid w:val="00A101ED"/>
    <w:rsid w:val="00A10C46"/>
    <w:rsid w:val="00A12B86"/>
    <w:rsid w:val="00A14BFC"/>
    <w:rsid w:val="00A15C1B"/>
    <w:rsid w:val="00A17CF4"/>
    <w:rsid w:val="00A230B7"/>
    <w:rsid w:val="00A237F3"/>
    <w:rsid w:val="00A27083"/>
    <w:rsid w:val="00A30339"/>
    <w:rsid w:val="00A42C0C"/>
    <w:rsid w:val="00A54BB1"/>
    <w:rsid w:val="00A565E9"/>
    <w:rsid w:val="00A57F05"/>
    <w:rsid w:val="00A6071E"/>
    <w:rsid w:val="00A6270C"/>
    <w:rsid w:val="00A73D85"/>
    <w:rsid w:val="00A74673"/>
    <w:rsid w:val="00A746B4"/>
    <w:rsid w:val="00A752B7"/>
    <w:rsid w:val="00A87927"/>
    <w:rsid w:val="00AA1594"/>
    <w:rsid w:val="00AB0F66"/>
    <w:rsid w:val="00AB2FD7"/>
    <w:rsid w:val="00AC1589"/>
    <w:rsid w:val="00AC7180"/>
    <w:rsid w:val="00AC724C"/>
    <w:rsid w:val="00AD0065"/>
    <w:rsid w:val="00AD4E1E"/>
    <w:rsid w:val="00AD757A"/>
    <w:rsid w:val="00AF1193"/>
    <w:rsid w:val="00AF1208"/>
    <w:rsid w:val="00AF32E7"/>
    <w:rsid w:val="00AF4043"/>
    <w:rsid w:val="00AF5796"/>
    <w:rsid w:val="00AF5AF7"/>
    <w:rsid w:val="00AF6351"/>
    <w:rsid w:val="00B03840"/>
    <w:rsid w:val="00B072E7"/>
    <w:rsid w:val="00B07B55"/>
    <w:rsid w:val="00B111AD"/>
    <w:rsid w:val="00B11CEC"/>
    <w:rsid w:val="00B14C45"/>
    <w:rsid w:val="00B21D99"/>
    <w:rsid w:val="00B26CE4"/>
    <w:rsid w:val="00B30448"/>
    <w:rsid w:val="00B311F4"/>
    <w:rsid w:val="00B32B50"/>
    <w:rsid w:val="00B32DA5"/>
    <w:rsid w:val="00B37B49"/>
    <w:rsid w:val="00B37F57"/>
    <w:rsid w:val="00B5270D"/>
    <w:rsid w:val="00B55C28"/>
    <w:rsid w:val="00B6106B"/>
    <w:rsid w:val="00B76B41"/>
    <w:rsid w:val="00B76BF0"/>
    <w:rsid w:val="00B87DA8"/>
    <w:rsid w:val="00B96A10"/>
    <w:rsid w:val="00B97EC9"/>
    <w:rsid w:val="00BB3B29"/>
    <w:rsid w:val="00BB6FFB"/>
    <w:rsid w:val="00BC264D"/>
    <w:rsid w:val="00BC269E"/>
    <w:rsid w:val="00BD6729"/>
    <w:rsid w:val="00BE2F42"/>
    <w:rsid w:val="00BE54DF"/>
    <w:rsid w:val="00BF005F"/>
    <w:rsid w:val="00BF3370"/>
    <w:rsid w:val="00BF4DDB"/>
    <w:rsid w:val="00BF4DEF"/>
    <w:rsid w:val="00C00B2C"/>
    <w:rsid w:val="00C01120"/>
    <w:rsid w:val="00C01AF8"/>
    <w:rsid w:val="00C0521D"/>
    <w:rsid w:val="00C052BE"/>
    <w:rsid w:val="00C13006"/>
    <w:rsid w:val="00C21684"/>
    <w:rsid w:val="00C31D90"/>
    <w:rsid w:val="00C356D6"/>
    <w:rsid w:val="00C51631"/>
    <w:rsid w:val="00C530C7"/>
    <w:rsid w:val="00C541F9"/>
    <w:rsid w:val="00C61D14"/>
    <w:rsid w:val="00C73454"/>
    <w:rsid w:val="00C744F6"/>
    <w:rsid w:val="00C75418"/>
    <w:rsid w:val="00C81225"/>
    <w:rsid w:val="00C818F6"/>
    <w:rsid w:val="00C87343"/>
    <w:rsid w:val="00C93AFD"/>
    <w:rsid w:val="00C94871"/>
    <w:rsid w:val="00CA337A"/>
    <w:rsid w:val="00CB287B"/>
    <w:rsid w:val="00CB4A99"/>
    <w:rsid w:val="00CB53C8"/>
    <w:rsid w:val="00CB53DB"/>
    <w:rsid w:val="00CC546A"/>
    <w:rsid w:val="00CD7775"/>
    <w:rsid w:val="00CE3824"/>
    <w:rsid w:val="00CE3CBA"/>
    <w:rsid w:val="00CE69F1"/>
    <w:rsid w:val="00CF38EE"/>
    <w:rsid w:val="00CF5638"/>
    <w:rsid w:val="00D00121"/>
    <w:rsid w:val="00D068AB"/>
    <w:rsid w:val="00D10B3F"/>
    <w:rsid w:val="00D1511E"/>
    <w:rsid w:val="00D2078E"/>
    <w:rsid w:val="00D409FB"/>
    <w:rsid w:val="00D40F3C"/>
    <w:rsid w:val="00D469E5"/>
    <w:rsid w:val="00D541A9"/>
    <w:rsid w:val="00D55BE4"/>
    <w:rsid w:val="00D561DC"/>
    <w:rsid w:val="00D577D3"/>
    <w:rsid w:val="00D61ED3"/>
    <w:rsid w:val="00D649F9"/>
    <w:rsid w:val="00D654D2"/>
    <w:rsid w:val="00D66CEA"/>
    <w:rsid w:val="00D72696"/>
    <w:rsid w:val="00D91262"/>
    <w:rsid w:val="00D94419"/>
    <w:rsid w:val="00DA08F3"/>
    <w:rsid w:val="00DA0D16"/>
    <w:rsid w:val="00DA5508"/>
    <w:rsid w:val="00DA632E"/>
    <w:rsid w:val="00DA711E"/>
    <w:rsid w:val="00DB43A6"/>
    <w:rsid w:val="00DB6079"/>
    <w:rsid w:val="00DC07AB"/>
    <w:rsid w:val="00DC0A45"/>
    <w:rsid w:val="00DC2342"/>
    <w:rsid w:val="00DC590C"/>
    <w:rsid w:val="00DD0F4D"/>
    <w:rsid w:val="00DD5184"/>
    <w:rsid w:val="00DD7E91"/>
    <w:rsid w:val="00DE293C"/>
    <w:rsid w:val="00DE342D"/>
    <w:rsid w:val="00DF19E0"/>
    <w:rsid w:val="00DF295F"/>
    <w:rsid w:val="00DF2BBB"/>
    <w:rsid w:val="00DF2DC9"/>
    <w:rsid w:val="00DF752E"/>
    <w:rsid w:val="00E031B0"/>
    <w:rsid w:val="00E05503"/>
    <w:rsid w:val="00E14184"/>
    <w:rsid w:val="00E23387"/>
    <w:rsid w:val="00E352BC"/>
    <w:rsid w:val="00E40367"/>
    <w:rsid w:val="00E43BC0"/>
    <w:rsid w:val="00E445E6"/>
    <w:rsid w:val="00E45EE0"/>
    <w:rsid w:val="00E47164"/>
    <w:rsid w:val="00E47747"/>
    <w:rsid w:val="00E47B90"/>
    <w:rsid w:val="00E50AAA"/>
    <w:rsid w:val="00E544B5"/>
    <w:rsid w:val="00E55F0B"/>
    <w:rsid w:val="00E571C6"/>
    <w:rsid w:val="00E642FC"/>
    <w:rsid w:val="00E72F22"/>
    <w:rsid w:val="00E730D0"/>
    <w:rsid w:val="00E75FAD"/>
    <w:rsid w:val="00E83970"/>
    <w:rsid w:val="00E83F29"/>
    <w:rsid w:val="00E868CC"/>
    <w:rsid w:val="00E86AC6"/>
    <w:rsid w:val="00E92581"/>
    <w:rsid w:val="00EA1F8C"/>
    <w:rsid w:val="00EA57A9"/>
    <w:rsid w:val="00EA7801"/>
    <w:rsid w:val="00EC27EA"/>
    <w:rsid w:val="00EC7F5C"/>
    <w:rsid w:val="00ED1375"/>
    <w:rsid w:val="00ED13ED"/>
    <w:rsid w:val="00ED738B"/>
    <w:rsid w:val="00EE3818"/>
    <w:rsid w:val="00EF1088"/>
    <w:rsid w:val="00EF2C2A"/>
    <w:rsid w:val="00F003C3"/>
    <w:rsid w:val="00F038AE"/>
    <w:rsid w:val="00F049FB"/>
    <w:rsid w:val="00F07819"/>
    <w:rsid w:val="00F10F81"/>
    <w:rsid w:val="00F11457"/>
    <w:rsid w:val="00F150F4"/>
    <w:rsid w:val="00F1657E"/>
    <w:rsid w:val="00F20044"/>
    <w:rsid w:val="00F21B73"/>
    <w:rsid w:val="00F2303B"/>
    <w:rsid w:val="00F338C5"/>
    <w:rsid w:val="00F3433E"/>
    <w:rsid w:val="00F373A4"/>
    <w:rsid w:val="00F40604"/>
    <w:rsid w:val="00F40D8B"/>
    <w:rsid w:val="00F449CD"/>
    <w:rsid w:val="00F47F53"/>
    <w:rsid w:val="00F54283"/>
    <w:rsid w:val="00F55853"/>
    <w:rsid w:val="00F55990"/>
    <w:rsid w:val="00F55F43"/>
    <w:rsid w:val="00F56273"/>
    <w:rsid w:val="00F630A8"/>
    <w:rsid w:val="00F71802"/>
    <w:rsid w:val="00F95A6A"/>
    <w:rsid w:val="00FA27D2"/>
    <w:rsid w:val="00FB190D"/>
    <w:rsid w:val="00FB7C88"/>
    <w:rsid w:val="00FC0B51"/>
    <w:rsid w:val="00FC3CE2"/>
    <w:rsid w:val="00FC6C99"/>
    <w:rsid w:val="00FE3D4E"/>
    <w:rsid w:val="00FE6448"/>
    <w:rsid w:val="00FF7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paragraph" w:styleId="afa">
    <w:name w:val="Normal (Web)"/>
    <w:basedOn w:val="a"/>
    <w:rsid w:val="00607190"/>
    <w:pPr>
      <w:widowControl/>
    </w:pPr>
    <w:rPr>
      <w:sz w:val="24"/>
      <w:szCs w:val="24"/>
    </w:rPr>
  </w:style>
  <w:style w:type="character" w:styleId="afb">
    <w:name w:val="Hyperlink"/>
    <w:basedOn w:val="a1"/>
    <w:uiPriority w:val="99"/>
    <w:unhideWhenUsed/>
    <w:rsid w:val="00607190"/>
    <w:rPr>
      <w:color w:val="0000FF"/>
      <w:u w:val="single"/>
    </w:rPr>
  </w:style>
  <w:style w:type="character" w:customStyle="1" w:styleId="afc">
    <w:name w:val="Гипертекстовая ссылка"/>
    <w:basedOn w:val="a1"/>
    <w:rsid w:val="008D699A"/>
    <w:rPr>
      <w:color w:val="008000"/>
    </w:rPr>
  </w:style>
  <w:style w:type="numbering" w:customStyle="1" w:styleId="22">
    <w:name w:val="Нет списка2"/>
    <w:next w:val="a3"/>
    <w:uiPriority w:val="99"/>
    <w:semiHidden/>
    <w:unhideWhenUsed/>
    <w:rsid w:val="00AF4043"/>
  </w:style>
  <w:style w:type="table" w:customStyle="1" w:styleId="18">
    <w:name w:val="Сетка таблицы1"/>
    <w:basedOn w:val="a2"/>
    <w:next w:val="af5"/>
    <w:rsid w:val="00AF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AF4043"/>
  </w:style>
  <w:style w:type="numbering" w:customStyle="1" w:styleId="31">
    <w:name w:val="Нет списка3"/>
    <w:next w:val="a3"/>
    <w:uiPriority w:val="99"/>
    <w:semiHidden/>
    <w:unhideWhenUsed/>
    <w:rsid w:val="00AF4043"/>
  </w:style>
  <w:style w:type="table" w:customStyle="1" w:styleId="23">
    <w:name w:val="Сетка таблицы2"/>
    <w:basedOn w:val="a2"/>
    <w:next w:val="af5"/>
    <w:rsid w:val="00AF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AF4043"/>
  </w:style>
  <w:style w:type="numbering" w:customStyle="1" w:styleId="42">
    <w:name w:val="Нет списка4"/>
    <w:next w:val="a3"/>
    <w:uiPriority w:val="99"/>
    <w:semiHidden/>
    <w:unhideWhenUsed/>
    <w:rsid w:val="00236B1E"/>
  </w:style>
  <w:style w:type="table" w:customStyle="1" w:styleId="32">
    <w:name w:val="Сетка таблицы3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3"/>
    <w:semiHidden/>
    <w:rsid w:val="00236B1E"/>
  </w:style>
  <w:style w:type="numbering" w:customStyle="1" w:styleId="51">
    <w:name w:val="Нет списка5"/>
    <w:next w:val="a3"/>
    <w:uiPriority w:val="99"/>
    <w:semiHidden/>
    <w:unhideWhenUsed/>
    <w:rsid w:val="00236B1E"/>
  </w:style>
  <w:style w:type="table" w:customStyle="1" w:styleId="43">
    <w:name w:val="Сетка таблицы4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236B1E"/>
  </w:style>
  <w:style w:type="numbering" w:customStyle="1" w:styleId="61">
    <w:name w:val="Нет списка6"/>
    <w:next w:val="a3"/>
    <w:uiPriority w:val="99"/>
    <w:semiHidden/>
    <w:unhideWhenUsed/>
    <w:rsid w:val="00236B1E"/>
  </w:style>
  <w:style w:type="table" w:customStyle="1" w:styleId="52">
    <w:name w:val="Сетка таблицы5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236B1E"/>
  </w:style>
  <w:style w:type="numbering" w:customStyle="1" w:styleId="71">
    <w:name w:val="Нет списка7"/>
    <w:next w:val="a3"/>
    <w:uiPriority w:val="99"/>
    <w:semiHidden/>
    <w:unhideWhenUsed/>
    <w:rsid w:val="0096644F"/>
  </w:style>
  <w:style w:type="table" w:customStyle="1" w:styleId="62">
    <w:name w:val="Сетка таблицы6"/>
    <w:basedOn w:val="a2"/>
    <w:next w:val="af5"/>
    <w:rsid w:val="00966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3"/>
    <w:semiHidden/>
    <w:rsid w:val="009664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57B67-F4CB-427E-AA36-E227507E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13470</Words>
  <Characters>76780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6</cp:revision>
  <cp:lastPrinted>2022-01-05T15:19:00Z</cp:lastPrinted>
  <dcterms:created xsi:type="dcterms:W3CDTF">2022-01-06T10:51:00Z</dcterms:created>
  <dcterms:modified xsi:type="dcterms:W3CDTF">2022-06-02T12:45:00Z</dcterms:modified>
</cp:coreProperties>
</file>