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172FDA" w:rsidRDefault="009C24F5" w:rsidP="00172FDA">
      <w:pPr>
        <w:rPr>
          <w:b/>
          <w:sz w:val="24"/>
          <w:szCs w:val="24"/>
        </w:rPr>
      </w:pPr>
      <w:r w:rsidRPr="00172FDA"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1070" w:rsidRPr="00172FDA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172FDA">
        <w:rPr>
          <w:b/>
          <w:sz w:val="24"/>
          <w:szCs w:val="24"/>
        </w:rPr>
        <w:t>от 30 сентября 2021</w:t>
      </w:r>
      <w:r w:rsidR="005C1070" w:rsidRPr="00172FDA">
        <w:rPr>
          <w:b/>
          <w:sz w:val="24"/>
          <w:szCs w:val="24"/>
        </w:rPr>
        <w:t xml:space="preserve">                  </w:t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262314">
            <w:pPr>
              <w:widowControl/>
              <w:tabs>
                <w:tab w:val="left" w:pos="7005"/>
              </w:tabs>
              <w:rPr>
                <w:b/>
                <w:sz w:val="28"/>
              </w:rPr>
            </w:pP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  <w:p w:rsidR="00DA763D" w:rsidRDefault="00DA763D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  <w:r w:rsidR="005C1070">
              <w:rPr>
                <w:b/>
                <w:sz w:val="28"/>
                <w:szCs w:val="28"/>
              </w:rPr>
              <w:t xml:space="preserve">      № 126</w:t>
            </w:r>
          </w:p>
          <w:p w:rsidR="005C1070" w:rsidRDefault="005C1070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</w:t>
            </w:r>
          </w:p>
          <w:p w:rsidR="005C1070" w:rsidRDefault="005C1070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5C1070" w:rsidRDefault="005C1070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5C1070" w:rsidRDefault="005C1070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5C1070" w:rsidRDefault="005C1070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Tr="005C1070">
        <w:trPr>
          <w:trHeight w:hRule="exact" w:val="297"/>
        </w:trPr>
        <w:tc>
          <w:tcPr>
            <w:tcW w:w="9606" w:type="dxa"/>
            <w:vAlign w:val="center"/>
          </w:tcPr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56251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                                            </w:t>
            </w:r>
            <w:r w:rsidR="00244908">
              <w:rPr>
                <w:b/>
                <w:bCs/>
                <w:sz w:val="24"/>
                <w:szCs w:val="24"/>
              </w:rPr>
              <w:t xml:space="preserve"> 2021</w:t>
            </w:r>
            <w:r w:rsidR="006F7F99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>
              <w:rPr>
                <w:b/>
                <w:bCs/>
                <w:sz w:val="24"/>
                <w:szCs w:val="24"/>
              </w:rPr>
              <w:t xml:space="preserve">                           № </w:t>
            </w: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485699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</w:tc>
      </w:tr>
    </w:tbl>
    <w:p w:rsidR="00446673" w:rsidRPr="00446673" w:rsidRDefault="00100FB8" w:rsidP="008F0A4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внесении  изменений </w:t>
      </w:r>
      <w:r w:rsidR="008D4E49" w:rsidRPr="00446673">
        <w:rPr>
          <w:b/>
          <w:sz w:val="28"/>
          <w:szCs w:val="28"/>
        </w:rPr>
        <w:t>в решение Коми</w:t>
      </w:r>
      <w:r w:rsidR="008F0A4D">
        <w:rPr>
          <w:b/>
          <w:sz w:val="28"/>
          <w:szCs w:val="28"/>
        </w:rPr>
        <w:t xml:space="preserve">тета  местного  самоуправления </w:t>
      </w:r>
      <w:r w:rsidR="008D4E49" w:rsidRPr="00446673">
        <w:rPr>
          <w:b/>
          <w:sz w:val="28"/>
          <w:szCs w:val="28"/>
        </w:rPr>
        <w:t xml:space="preserve">Вазерского сельсовета </w:t>
      </w:r>
      <w:r>
        <w:rPr>
          <w:b/>
          <w:sz w:val="28"/>
          <w:szCs w:val="28"/>
        </w:rPr>
        <w:t>Бессоновского района Пензенской области</w:t>
      </w:r>
      <w:r w:rsidR="00DA76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28.12.2020</w:t>
      </w:r>
      <w:r w:rsidR="00E43BC0">
        <w:rPr>
          <w:b/>
          <w:sz w:val="28"/>
          <w:szCs w:val="28"/>
        </w:rPr>
        <w:t xml:space="preserve">№ 89 </w:t>
      </w:r>
      <w:r>
        <w:rPr>
          <w:b/>
          <w:sz w:val="28"/>
          <w:szCs w:val="28"/>
        </w:rPr>
        <w:t>«</w:t>
      </w:r>
      <w:r w:rsidR="008D4E49" w:rsidRPr="00446673">
        <w:rPr>
          <w:b/>
          <w:sz w:val="28"/>
          <w:szCs w:val="28"/>
        </w:rPr>
        <w:t>О бюджете Вазерского сельсовета Бессоновского ра</w:t>
      </w:r>
      <w:r w:rsidR="00E43BC0">
        <w:rPr>
          <w:b/>
          <w:sz w:val="28"/>
          <w:szCs w:val="28"/>
        </w:rPr>
        <w:t>йона Пензенской области  на 2021 и плановый период 2022 и 2023</w:t>
      </w:r>
      <w:r w:rsidR="008D4E49" w:rsidRPr="00446673">
        <w:rPr>
          <w:b/>
          <w:sz w:val="28"/>
          <w:szCs w:val="28"/>
        </w:rPr>
        <w:t xml:space="preserve"> годы»</w:t>
      </w:r>
    </w:p>
    <w:p w:rsidR="00446673" w:rsidRPr="00446673" w:rsidRDefault="00446673" w:rsidP="00100FB8">
      <w:pPr>
        <w:ind w:firstLine="567"/>
        <w:jc w:val="both"/>
        <w:rPr>
          <w:b/>
          <w:sz w:val="28"/>
          <w:szCs w:val="28"/>
        </w:rPr>
      </w:pPr>
    </w:p>
    <w:p w:rsidR="00C87343" w:rsidRDefault="00446673" w:rsidP="00100FB8">
      <w:pPr>
        <w:ind w:firstLine="567"/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172FDA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</w:t>
      </w:r>
      <w:r w:rsidR="00100FB8">
        <w:rPr>
          <w:sz w:val="28"/>
          <w:szCs w:val="28"/>
        </w:rPr>
        <w:t xml:space="preserve"> действующим законодательством</w:t>
      </w:r>
      <w:r>
        <w:rPr>
          <w:sz w:val="28"/>
          <w:szCs w:val="28"/>
        </w:rPr>
        <w:t>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100FB8">
      <w:pPr>
        <w:ind w:firstLine="567"/>
        <w:jc w:val="both"/>
        <w:rPr>
          <w:sz w:val="28"/>
          <w:szCs w:val="28"/>
        </w:rPr>
      </w:pPr>
    </w:p>
    <w:p w:rsidR="008D4E49" w:rsidRPr="00446673" w:rsidRDefault="008D4E49" w:rsidP="00100FB8">
      <w:pPr>
        <w:ind w:firstLine="567"/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00FB8">
        <w:rPr>
          <w:b/>
          <w:sz w:val="28"/>
          <w:szCs w:val="28"/>
        </w:rPr>
        <w:t xml:space="preserve">авления </w:t>
      </w:r>
      <w:r w:rsidR="008F0A4D">
        <w:rPr>
          <w:b/>
          <w:sz w:val="28"/>
          <w:szCs w:val="28"/>
        </w:rPr>
        <w:t xml:space="preserve">Вазерского сельсовета </w:t>
      </w:r>
      <w:r w:rsidR="00446673">
        <w:rPr>
          <w:b/>
          <w:sz w:val="28"/>
          <w:szCs w:val="28"/>
        </w:rPr>
        <w:t>решил:</w:t>
      </w:r>
    </w:p>
    <w:p w:rsidR="008D4E49" w:rsidRPr="00CB6BCA" w:rsidRDefault="008D4E49" w:rsidP="00100FB8">
      <w:pPr>
        <w:ind w:firstLine="567"/>
        <w:jc w:val="center"/>
        <w:rPr>
          <w:sz w:val="24"/>
          <w:szCs w:val="24"/>
        </w:rPr>
      </w:pPr>
    </w:p>
    <w:p w:rsidR="008D4E49" w:rsidRDefault="008D4E49" w:rsidP="00100FB8">
      <w:pPr>
        <w:ind w:firstLine="567"/>
        <w:jc w:val="both"/>
        <w:rPr>
          <w:sz w:val="24"/>
          <w:szCs w:val="24"/>
        </w:rPr>
      </w:pPr>
    </w:p>
    <w:p w:rsidR="008D4E49" w:rsidRDefault="008D4E49" w:rsidP="00100FB8">
      <w:pPr>
        <w:ind w:firstLine="567"/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в решение Комитета местного самоуправления  Ва</w:t>
      </w:r>
      <w:r w:rsidR="00B21D99" w:rsidRPr="001B2042">
        <w:rPr>
          <w:sz w:val="28"/>
          <w:szCs w:val="28"/>
        </w:rPr>
        <w:t xml:space="preserve">зерского сельсовета </w:t>
      </w:r>
      <w:r w:rsidR="00100FB8">
        <w:rPr>
          <w:sz w:val="28"/>
          <w:szCs w:val="28"/>
        </w:rPr>
        <w:t>Бессоновского района Пензенской области</w:t>
      </w:r>
      <w:r w:rsidR="00172FDA">
        <w:rPr>
          <w:sz w:val="28"/>
          <w:szCs w:val="28"/>
        </w:rPr>
        <w:t xml:space="preserve"> </w:t>
      </w:r>
      <w:r w:rsidR="00100FB8">
        <w:rPr>
          <w:sz w:val="28"/>
          <w:szCs w:val="28"/>
        </w:rPr>
        <w:t>от 28.12.2020</w:t>
      </w:r>
      <w:r w:rsidR="00E43BC0">
        <w:rPr>
          <w:sz w:val="28"/>
          <w:szCs w:val="28"/>
        </w:rPr>
        <w:t xml:space="preserve">№ 89 </w:t>
      </w:r>
      <w:r w:rsidRPr="001B2042">
        <w:rPr>
          <w:sz w:val="28"/>
          <w:szCs w:val="28"/>
        </w:rPr>
        <w:t>«О бюджете  Вазерского  сельсовета Бессоновского района Пензенской области на</w:t>
      </w:r>
      <w:r w:rsidR="00E43BC0">
        <w:rPr>
          <w:sz w:val="28"/>
          <w:szCs w:val="28"/>
        </w:rPr>
        <w:t xml:space="preserve"> 2021 и плановый период 2022</w:t>
      </w:r>
      <w:r w:rsidR="00B21D99" w:rsidRPr="001B2042">
        <w:rPr>
          <w:sz w:val="28"/>
          <w:szCs w:val="28"/>
        </w:rPr>
        <w:t>-</w:t>
      </w:r>
      <w:r w:rsidR="00E43BC0">
        <w:rPr>
          <w:sz w:val="28"/>
          <w:szCs w:val="28"/>
        </w:rPr>
        <w:t>2023</w:t>
      </w:r>
      <w:r w:rsidRPr="001B2042">
        <w:rPr>
          <w:sz w:val="28"/>
          <w:szCs w:val="28"/>
        </w:rPr>
        <w:t xml:space="preserve"> годы » с</w:t>
      </w:r>
      <w:r w:rsidR="001B2042">
        <w:rPr>
          <w:sz w:val="28"/>
          <w:szCs w:val="28"/>
        </w:rPr>
        <w:t>ледующие  изменения</w:t>
      </w:r>
      <w:r w:rsidRPr="001B2042">
        <w:rPr>
          <w:sz w:val="28"/>
          <w:szCs w:val="28"/>
        </w:rPr>
        <w:t>:</w:t>
      </w:r>
    </w:p>
    <w:p w:rsidR="001B2042" w:rsidRDefault="001B2042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D371D9">
        <w:rPr>
          <w:sz w:val="28"/>
          <w:szCs w:val="28"/>
        </w:rPr>
        <w:t xml:space="preserve"> часть 1 статьи</w:t>
      </w:r>
      <w:r>
        <w:rPr>
          <w:sz w:val="28"/>
          <w:szCs w:val="28"/>
        </w:rPr>
        <w:t xml:space="preserve"> 1 изложить в следующей редакции:</w:t>
      </w:r>
    </w:p>
    <w:p w:rsidR="004B0892" w:rsidRDefault="001B2042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</w:t>
      </w:r>
      <w:r w:rsidR="00A27083">
        <w:rPr>
          <w:sz w:val="28"/>
          <w:szCs w:val="28"/>
        </w:rPr>
        <w:t>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E43BC0">
        <w:rPr>
          <w:sz w:val="28"/>
          <w:szCs w:val="28"/>
        </w:rPr>
        <w:t>кой области на 2021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A763D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156251">
        <w:rPr>
          <w:sz w:val="28"/>
          <w:szCs w:val="28"/>
        </w:rPr>
        <w:t>Пензенской области в сумме 9757,809</w:t>
      </w:r>
      <w:r w:rsidR="00E43BC0">
        <w:rPr>
          <w:sz w:val="28"/>
          <w:szCs w:val="28"/>
        </w:rPr>
        <w:t>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156251">
        <w:rPr>
          <w:sz w:val="28"/>
          <w:szCs w:val="28"/>
        </w:rPr>
        <w:t>мме – 9724,787</w:t>
      </w:r>
      <w:r w:rsidR="004B0892" w:rsidRPr="00A27083">
        <w:rPr>
          <w:sz w:val="28"/>
          <w:szCs w:val="28"/>
        </w:rPr>
        <w:t>тыс.рублей;</w:t>
      </w:r>
    </w:p>
    <w:p w:rsidR="00A27083" w:rsidRPr="00A27083" w:rsidRDefault="00A27083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100FB8">
      <w:pPr>
        <w:ind w:firstLine="567"/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2022</w:t>
      </w:r>
      <w:r w:rsidR="00ED738B">
        <w:rPr>
          <w:sz w:val="28"/>
          <w:szCs w:val="28"/>
        </w:rPr>
        <w:t xml:space="preserve"> года </w:t>
      </w:r>
      <w:r w:rsidR="00ED738B">
        <w:rPr>
          <w:sz w:val="28"/>
          <w:szCs w:val="28"/>
        </w:rPr>
        <w:lastRenderedPageBreak/>
        <w:t>в сумме- 5</w:t>
      </w:r>
      <w:r w:rsidR="00F11457">
        <w:rPr>
          <w:sz w:val="28"/>
          <w:szCs w:val="28"/>
        </w:rPr>
        <w:t>0,0 тыс.рублей;</w:t>
      </w:r>
    </w:p>
    <w:p w:rsidR="008F536E" w:rsidRDefault="008F536E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F11457">
        <w:rPr>
          <w:sz w:val="28"/>
          <w:szCs w:val="28"/>
        </w:rPr>
        <w:t>прогнозируемый п</w:t>
      </w:r>
      <w:r w:rsidR="00751483" w:rsidRPr="00F11457">
        <w:rPr>
          <w:sz w:val="28"/>
          <w:szCs w:val="28"/>
        </w:rPr>
        <w:t>рофицит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BE2F42">
        <w:rPr>
          <w:sz w:val="28"/>
          <w:szCs w:val="28"/>
        </w:rPr>
        <w:t>33,0</w:t>
      </w:r>
      <w:r w:rsidR="00156251">
        <w:rPr>
          <w:sz w:val="28"/>
          <w:szCs w:val="28"/>
        </w:rPr>
        <w:t>22</w:t>
      </w:r>
      <w:r w:rsidR="00D371D9">
        <w:rPr>
          <w:sz w:val="28"/>
          <w:szCs w:val="28"/>
        </w:rPr>
        <w:t>тыс.рублей.».</w:t>
      </w:r>
    </w:p>
    <w:p w:rsidR="00315427" w:rsidRDefault="008F0A4D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371D9">
        <w:rPr>
          <w:sz w:val="28"/>
          <w:szCs w:val="28"/>
        </w:rPr>
        <w:t>приложение 1 «</w:t>
      </w:r>
      <w:r w:rsidR="00D371D9" w:rsidRPr="00D371D9">
        <w:rPr>
          <w:sz w:val="28"/>
          <w:szCs w:val="28"/>
        </w:rPr>
        <w:t>Источники финансирования дефицита бюджета Вазерского сельсовета Бессоновского района Пензенской области на 2021 год и на плановый период 2022 и 2023 годов</w:t>
      </w:r>
      <w:r w:rsidR="00D371D9">
        <w:rPr>
          <w:sz w:val="28"/>
          <w:szCs w:val="28"/>
        </w:rPr>
        <w:t>» изложить в новой редакции согласно приложению № 1 к настоящему решению;</w:t>
      </w:r>
    </w:p>
    <w:p w:rsidR="00D371D9" w:rsidRDefault="004E01A4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71D9">
        <w:rPr>
          <w:sz w:val="28"/>
          <w:szCs w:val="28"/>
        </w:rPr>
        <w:t>) приложение 2 «</w:t>
      </w:r>
      <w:r w:rsidR="00D371D9" w:rsidRPr="00D371D9">
        <w:rPr>
          <w:sz w:val="28"/>
          <w:szCs w:val="28"/>
        </w:rPr>
        <w:t>Объем поступления налоговых и неналоговых доходов в бюджет Вазерского сельсовета Бессоновского района Пензенской области на 2021 год и на плановый период 2022 и 2023 годов</w:t>
      </w:r>
      <w:r w:rsidR="00D371D9">
        <w:rPr>
          <w:sz w:val="28"/>
          <w:szCs w:val="28"/>
        </w:rPr>
        <w:t>» изложить в новой редакции согласно приложению № 2 к настоящему решению;</w:t>
      </w:r>
    </w:p>
    <w:p w:rsidR="00D371D9" w:rsidRDefault="004E01A4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71D9">
        <w:rPr>
          <w:sz w:val="28"/>
          <w:szCs w:val="28"/>
        </w:rPr>
        <w:t>) приложение 3 «</w:t>
      </w:r>
      <w:r w:rsidR="00D371D9" w:rsidRPr="00D371D9">
        <w:rPr>
          <w:sz w:val="28"/>
          <w:szCs w:val="28"/>
        </w:rPr>
        <w:t>Объем безвозмездных поступлений в бюджет Вазерского сельсовета Бессоновского района Пензенской области на 2021 год и плановый период 2022 и 2023 годы</w:t>
      </w:r>
      <w:r w:rsidR="00D371D9">
        <w:rPr>
          <w:sz w:val="28"/>
          <w:szCs w:val="28"/>
        </w:rPr>
        <w:t>» изложить в новой редакции согласно приложению № 3 к настоящему решению;</w:t>
      </w:r>
    </w:p>
    <w:p w:rsidR="005C1070" w:rsidRPr="005C1070" w:rsidRDefault="004E01A4" w:rsidP="005C107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71D9">
        <w:rPr>
          <w:sz w:val="28"/>
          <w:szCs w:val="28"/>
        </w:rPr>
        <w:t xml:space="preserve">) приложение 7 </w:t>
      </w:r>
      <w:r w:rsidR="00D371D9" w:rsidRPr="005C1070">
        <w:rPr>
          <w:sz w:val="28"/>
          <w:szCs w:val="28"/>
        </w:rPr>
        <w:t>«</w:t>
      </w:r>
      <w:r w:rsidR="005C1070" w:rsidRPr="005C1070">
        <w:rPr>
          <w:sz w:val="28"/>
          <w:szCs w:val="28"/>
        </w:rPr>
        <w:t>Распределение бюджетных ассигнований на 2021 и на плановый период 2022 и 2023 годов по разделам, подразделам,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D371D9" w:rsidRDefault="00D371D9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согласно приложению № 4 к настоящему решению;</w:t>
      </w:r>
    </w:p>
    <w:p w:rsidR="00D371D9" w:rsidRDefault="004E01A4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371D9">
        <w:rPr>
          <w:sz w:val="28"/>
          <w:szCs w:val="28"/>
        </w:rPr>
        <w:t>) приложение 8 «</w:t>
      </w:r>
      <w:r w:rsidR="00D371D9" w:rsidRPr="00D371D9">
        <w:rPr>
          <w:sz w:val="28"/>
          <w:szCs w:val="28"/>
        </w:rPr>
        <w:t>Ведомственная структура расходов бюджета Вазерского сельсовета Бессоновского района Пензенской области на 2021 год и на плановый период 2022 и 2023 годов</w:t>
      </w:r>
      <w:r w:rsidR="00D371D9">
        <w:rPr>
          <w:sz w:val="28"/>
          <w:szCs w:val="28"/>
        </w:rPr>
        <w:t>» изложить в новой редакции согласно приложению № 5 к настоящему решению;</w:t>
      </w:r>
    </w:p>
    <w:p w:rsidR="00D371D9" w:rsidRDefault="004E01A4" w:rsidP="00100F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371D9">
        <w:rPr>
          <w:sz w:val="28"/>
          <w:szCs w:val="28"/>
        </w:rPr>
        <w:t>) приложение 9 «</w:t>
      </w:r>
      <w:r w:rsidR="00D371D9" w:rsidRPr="00D371D9">
        <w:rPr>
          <w:sz w:val="28"/>
          <w:szCs w:val="28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2021 год и плановый период 2022 и 2023 годов</w:t>
      </w:r>
      <w:r w:rsidR="00D371D9">
        <w:rPr>
          <w:sz w:val="28"/>
          <w:szCs w:val="28"/>
        </w:rPr>
        <w:t>» изложить в новой редакции согласно приложению № 6 к настоящему решению.</w:t>
      </w:r>
    </w:p>
    <w:p w:rsidR="00D371D9" w:rsidRPr="00D371D9" w:rsidRDefault="00D371D9" w:rsidP="00D371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371D9">
        <w:rPr>
          <w:sz w:val="28"/>
          <w:szCs w:val="28"/>
        </w:rPr>
        <w:t xml:space="preserve"> Настоящее решение опубликовать в информационном бюллетене </w:t>
      </w:r>
      <w:r>
        <w:rPr>
          <w:sz w:val="28"/>
          <w:szCs w:val="28"/>
        </w:rPr>
        <w:t>Вазерского</w:t>
      </w:r>
      <w:r w:rsidRPr="00D371D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sz w:val="28"/>
          <w:szCs w:val="28"/>
        </w:rPr>
        <w:t>Вазерского</w:t>
      </w:r>
      <w:r w:rsidRPr="00D371D9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D371D9" w:rsidRDefault="00D371D9" w:rsidP="00D371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71D9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D371D9" w:rsidRDefault="00D371D9" w:rsidP="00D371D9">
      <w:pPr>
        <w:ind w:firstLine="567"/>
        <w:jc w:val="both"/>
        <w:rPr>
          <w:sz w:val="28"/>
          <w:szCs w:val="28"/>
        </w:rPr>
      </w:pPr>
    </w:p>
    <w:p w:rsidR="00D371D9" w:rsidRPr="00F11457" w:rsidRDefault="00D371D9" w:rsidP="00D371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Вазер</w:t>
      </w:r>
      <w:r w:rsidR="0068145C">
        <w:rPr>
          <w:sz w:val="28"/>
          <w:szCs w:val="28"/>
        </w:rPr>
        <w:t xml:space="preserve">ского сельсовета     </w:t>
      </w:r>
      <w:r w:rsidRPr="00D371D9">
        <w:rPr>
          <w:sz w:val="28"/>
          <w:szCs w:val="28"/>
        </w:rPr>
        <w:t>А.Н.Воробьев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DB43A6" w:rsidP="008D4E49">
      <w:pPr>
        <w:pStyle w:val="a0"/>
        <w:spacing w:after="0"/>
        <w:rPr>
          <w:sz w:val="24"/>
          <w:szCs w:val="24"/>
        </w:rPr>
      </w:pPr>
    </w:p>
    <w:tbl>
      <w:tblPr>
        <w:tblW w:w="5047" w:type="pct"/>
        <w:tblLook w:val="0000"/>
      </w:tblPr>
      <w:tblGrid>
        <w:gridCol w:w="8187"/>
        <w:gridCol w:w="142"/>
        <w:gridCol w:w="6762"/>
        <w:gridCol w:w="182"/>
        <w:gridCol w:w="145"/>
      </w:tblGrid>
      <w:tr w:rsidR="00DB43A6" w:rsidRPr="00895F31" w:rsidTr="00FB559B">
        <w:trPr>
          <w:gridBefore w:val="1"/>
          <w:gridAfter w:val="2"/>
          <w:wBefore w:w="2655" w:type="pct"/>
          <w:wAfter w:w="106" w:type="pct"/>
          <w:trHeight w:val="315"/>
        </w:trPr>
        <w:tc>
          <w:tcPr>
            <w:tcW w:w="2239" w:type="pct"/>
            <w:gridSpan w:val="2"/>
            <w:shd w:val="clear" w:color="auto" w:fill="auto"/>
            <w:noWrap/>
          </w:tcPr>
          <w:p w:rsidR="00DB43A6" w:rsidRPr="00895F31" w:rsidRDefault="00DB43A6" w:rsidP="004E31C2">
            <w:pPr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4E31C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FB559B">
        <w:trPr>
          <w:gridBefore w:val="1"/>
          <w:gridAfter w:val="2"/>
          <w:wBefore w:w="2655" w:type="pct"/>
          <w:wAfter w:w="106" w:type="pct"/>
          <w:trHeight w:val="315"/>
        </w:trPr>
        <w:tc>
          <w:tcPr>
            <w:tcW w:w="2239" w:type="pct"/>
            <w:gridSpan w:val="2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4E31C2" w:rsidRPr="00895F31" w:rsidRDefault="00DB43A6" w:rsidP="004E31C2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0260C4">
              <w:rPr>
                <w:rFonts w:cs="Arial CYR"/>
                <w:sz w:val="24"/>
                <w:szCs w:val="24"/>
              </w:rPr>
              <w:t xml:space="preserve"> </w:t>
            </w:r>
            <w:r w:rsidR="004E31C2">
              <w:rPr>
                <w:rFonts w:cs="Arial CYR"/>
                <w:sz w:val="24"/>
                <w:szCs w:val="24"/>
              </w:rPr>
              <w:t xml:space="preserve">от  </w:t>
            </w:r>
            <w:r w:rsidR="000260C4">
              <w:rPr>
                <w:rFonts w:cs="Arial CYR"/>
                <w:sz w:val="24"/>
                <w:szCs w:val="24"/>
              </w:rPr>
              <w:t>30.09</w:t>
            </w:r>
            <w:r w:rsidR="00DA763D">
              <w:rPr>
                <w:rFonts w:cs="Arial CYR"/>
                <w:sz w:val="24"/>
                <w:szCs w:val="24"/>
              </w:rPr>
              <w:t xml:space="preserve"> .2021</w:t>
            </w:r>
            <w:r w:rsidR="004E31C2">
              <w:rPr>
                <w:rFonts w:cs="Arial CYR"/>
                <w:sz w:val="24"/>
                <w:szCs w:val="24"/>
              </w:rPr>
              <w:t xml:space="preserve"> </w:t>
            </w:r>
            <w:r w:rsidR="00822F89">
              <w:rPr>
                <w:rFonts w:cs="Arial CYR"/>
                <w:sz w:val="24"/>
                <w:szCs w:val="24"/>
              </w:rPr>
              <w:t xml:space="preserve">№ </w:t>
            </w:r>
            <w:r w:rsidR="000260C4">
              <w:rPr>
                <w:rFonts w:cs="Arial CYR"/>
                <w:sz w:val="24"/>
                <w:szCs w:val="24"/>
              </w:rPr>
              <w:t>126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4E31C2" w:rsidRPr="00D43E9D" w:rsidTr="00FB559B">
        <w:trPr>
          <w:trHeight w:val="315"/>
        </w:trPr>
        <w:tc>
          <w:tcPr>
            <w:tcW w:w="2701" w:type="pct"/>
            <w:gridSpan w:val="2"/>
            <w:shd w:val="clear" w:color="auto" w:fill="auto"/>
          </w:tcPr>
          <w:p w:rsidR="004E31C2" w:rsidRDefault="004E31C2" w:rsidP="004E01A4"/>
          <w:p w:rsidR="004E31C2" w:rsidRPr="00E15304" w:rsidRDefault="004E31C2" w:rsidP="004E01A4"/>
        </w:tc>
        <w:tc>
          <w:tcPr>
            <w:tcW w:w="2299" w:type="pct"/>
            <w:gridSpan w:val="3"/>
            <w:shd w:val="clear" w:color="auto" w:fill="auto"/>
            <w:noWrap/>
          </w:tcPr>
          <w:p w:rsidR="004E31C2" w:rsidRPr="00D43E9D" w:rsidRDefault="004E31C2" w:rsidP="004E01A4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4E31C2" w:rsidRPr="00E15304" w:rsidTr="00FB559B">
        <w:trPr>
          <w:trHeight w:val="315"/>
        </w:trPr>
        <w:tc>
          <w:tcPr>
            <w:tcW w:w="2701" w:type="pct"/>
            <w:gridSpan w:val="2"/>
            <w:shd w:val="clear" w:color="auto" w:fill="auto"/>
          </w:tcPr>
          <w:p w:rsidR="004E31C2" w:rsidRPr="00E15304" w:rsidRDefault="004E31C2" w:rsidP="004E01A4"/>
        </w:tc>
        <w:tc>
          <w:tcPr>
            <w:tcW w:w="2299" w:type="pct"/>
            <w:gridSpan w:val="3"/>
            <w:shd w:val="clear" w:color="auto" w:fill="auto"/>
            <w:noWrap/>
          </w:tcPr>
          <w:p w:rsidR="004E31C2" w:rsidRPr="00E15304" w:rsidRDefault="004E31C2" w:rsidP="004E01A4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FB559B">
        <w:trPr>
          <w:gridAfter w:val="1"/>
          <w:wAfter w:w="47" w:type="pct"/>
          <w:trHeight w:val="315"/>
        </w:trPr>
        <w:tc>
          <w:tcPr>
            <w:tcW w:w="4953" w:type="pct"/>
            <w:gridSpan w:val="4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545F68" w:rsidRPr="00E15304" w:rsidTr="00FB559B">
        <w:trPr>
          <w:gridAfter w:val="1"/>
          <w:wAfter w:w="47" w:type="pct"/>
          <w:trHeight w:val="315"/>
        </w:trPr>
        <w:tc>
          <w:tcPr>
            <w:tcW w:w="4953" w:type="pct"/>
            <w:gridSpan w:val="4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545F68" w:rsidRPr="001A1CA0" w:rsidRDefault="0011770C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2021 год и на плановый период 2022 и 2023</w:t>
            </w:r>
            <w:r w:rsidR="00545F68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2021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7A1ADF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7A1ADF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11770C" w:rsidP="00317D47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11770C" w:rsidP="00317D47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 xml:space="preserve">Изменение остатков средств на счетах по учету средств </w:t>
            </w:r>
            <w:r w:rsidRPr="00D43E9D">
              <w:rPr>
                <w:b/>
                <w:bCs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lastRenderedPageBreak/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  <w:r w:rsidR="00D00121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lastRenderedPageBreak/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156251">
              <w:rPr>
                <w:bCs/>
                <w:sz w:val="24"/>
                <w:szCs w:val="24"/>
              </w:rPr>
              <w:t>9757,809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- 6552,500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56251" w:rsidP="00635D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9764,787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6552,500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-33,</w:t>
            </w:r>
            <w:r w:rsidR="00D00121">
              <w:rPr>
                <w:b/>
                <w:sz w:val="24"/>
                <w:szCs w:val="24"/>
              </w:rPr>
              <w:t>022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975447" w:rsidRDefault="00975447" w:rsidP="00545F68">
      <w:pPr>
        <w:sectPr w:rsidR="00975447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</w:p>
    <w:p w:rsidR="00975447" w:rsidRDefault="00975447" w:rsidP="00545F68"/>
    <w:tbl>
      <w:tblPr>
        <w:tblW w:w="15135" w:type="dxa"/>
        <w:tblInd w:w="103" w:type="dxa"/>
        <w:tblLayout w:type="fixed"/>
        <w:tblLook w:val="0000"/>
      </w:tblPr>
      <w:tblGrid>
        <w:gridCol w:w="6385"/>
        <w:gridCol w:w="4507"/>
        <w:gridCol w:w="1591"/>
        <w:gridCol w:w="1326"/>
        <w:gridCol w:w="1326"/>
      </w:tblGrid>
      <w:tr w:rsidR="00975447" w:rsidTr="004E31C2">
        <w:trPr>
          <w:trHeight w:val="1610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Default="00975447" w:rsidP="009754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5447" w:rsidRDefault="00975447" w:rsidP="004E31C2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Приложение </w:t>
            </w:r>
            <w:r w:rsidR="004E31C2">
              <w:rPr>
                <w:bCs/>
                <w:sz w:val="22"/>
                <w:szCs w:val="22"/>
              </w:rPr>
              <w:t xml:space="preserve">№ </w:t>
            </w:r>
            <w:r>
              <w:rPr>
                <w:bCs/>
                <w:sz w:val="22"/>
                <w:szCs w:val="22"/>
              </w:rPr>
              <w:t>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</w:t>
            </w:r>
            <w:r>
              <w:rPr>
                <w:sz w:val="22"/>
                <w:szCs w:val="22"/>
              </w:rPr>
              <w:t>амоуправления  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</w:t>
            </w:r>
            <w:r>
              <w:rPr>
                <w:sz w:val="22"/>
                <w:szCs w:val="22"/>
              </w:rPr>
              <w:t xml:space="preserve">кого района Пензенской области  </w:t>
            </w:r>
            <w:r w:rsidR="004E31C2">
              <w:rPr>
                <w:rFonts w:cs="Arial CYR"/>
                <w:sz w:val="24"/>
                <w:szCs w:val="24"/>
              </w:rPr>
              <w:t xml:space="preserve">от  </w:t>
            </w:r>
            <w:r w:rsidR="000260C4">
              <w:rPr>
                <w:rFonts w:cs="Arial CYR"/>
                <w:sz w:val="24"/>
                <w:szCs w:val="24"/>
              </w:rPr>
              <w:t>30.09.</w:t>
            </w:r>
            <w:r w:rsidR="00DA763D">
              <w:rPr>
                <w:rFonts w:cs="Arial CYR"/>
                <w:sz w:val="24"/>
                <w:szCs w:val="24"/>
              </w:rPr>
              <w:t>2021</w:t>
            </w:r>
            <w:r w:rsidR="004E31C2">
              <w:rPr>
                <w:rFonts w:cs="Arial CYR"/>
                <w:sz w:val="24"/>
                <w:szCs w:val="24"/>
              </w:rPr>
              <w:t xml:space="preserve"> </w:t>
            </w:r>
            <w:r w:rsidR="00865A4F">
              <w:rPr>
                <w:sz w:val="22"/>
                <w:szCs w:val="22"/>
              </w:rPr>
              <w:t>№</w:t>
            </w:r>
            <w:r w:rsidR="000260C4">
              <w:rPr>
                <w:sz w:val="22"/>
                <w:szCs w:val="22"/>
              </w:rPr>
              <w:t>126</w:t>
            </w:r>
          </w:p>
          <w:p w:rsidR="00975447" w:rsidRPr="00F41B11" w:rsidRDefault="00975447" w:rsidP="00975447">
            <w:pPr>
              <w:rPr>
                <w:b/>
                <w:bCs/>
              </w:rPr>
            </w:pPr>
          </w:p>
        </w:tc>
      </w:tr>
      <w:tr w:rsidR="00975447" w:rsidTr="004E31C2">
        <w:trPr>
          <w:trHeight w:val="969"/>
        </w:trPr>
        <w:tc>
          <w:tcPr>
            <w:tcW w:w="15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Pr="00AB0920" w:rsidRDefault="00975447" w:rsidP="00975447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Объем поступления налоговых и неналоговых д</w:t>
            </w:r>
            <w:r>
              <w:rPr>
                <w:b/>
                <w:bCs/>
              </w:rPr>
              <w:t>оходов в бюджет Вазерского</w:t>
            </w:r>
            <w:r w:rsidRPr="00AB0920">
              <w:rPr>
                <w:b/>
                <w:bCs/>
              </w:rPr>
              <w:t xml:space="preserve"> сельсовета  Бессоновского р</w:t>
            </w:r>
            <w:r w:rsidR="00682381">
              <w:rPr>
                <w:b/>
                <w:bCs/>
              </w:rPr>
              <w:t>айона Пензенской области на 2021 год и на плановый период 2022 и 2023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975447" w:rsidTr="004E31C2">
        <w:trPr>
          <w:trHeight w:val="179"/>
        </w:trPr>
        <w:tc>
          <w:tcPr>
            <w:tcW w:w="15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5447" w:rsidRPr="00AB0920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4E31C2">
        <w:trPr>
          <w:trHeight w:val="399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447" w:rsidRPr="00F41B11" w:rsidRDefault="00975447" w:rsidP="00975447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5447" w:rsidRPr="00F41B11" w:rsidTr="004E31C2">
        <w:trPr>
          <w:trHeight w:val="581"/>
        </w:trPr>
        <w:tc>
          <w:tcPr>
            <w:tcW w:w="6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4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975447" w:rsidRPr="00F41B11" w:rsidTr="004E31C2">
        <w:trPr>
          <w:trHeight w:val="447"/>
        </w:trPr>
        <w:tc>
          <w:tcPr>
            <w:tcW w:w="6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4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1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4E31C2">
        <w:trPr>
          <w:trHeight w:val="253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75447" w:rsidRPr="00F41B11" w:rsidTr="004E31C2">
        <w:trPr>
          <w:trHeight w:val="513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182394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4344,2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2265,6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2348,4</w:t>
            </w:r>
          </w:p>
        </w:tc>
      </w:tr>
      <w:tr w:rsidR="00975447" w:rsidRPr="00F41B11" w:rsidTr="004E31C2">
        <w:trPr>
          <w:trHeight w:val="170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199,200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</w:tr>
      <w:tr w:rsidR="00975447" w:rsidRPr="00F41B11" w:rsidTr="004E31C2">
        <w:trPr>
          <w:trHeight w:val="118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DA711E" w:rsidP="00975447">
            <w:pPr>
              <w:jc w:val="center"/>
            </w:pPr>
            <w:r>
              <w:t>1</w:t>
            </w:r>
            <w:r w:rsidR="00682381">
              <w:t>99,200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</w:pPr>
            <w:r>
              <w:t>201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</w:pPr>
            <w:r>
              <w:t>203</w:t>
            </w:r>
          </w:p>
        </w:tc>
      </w:tr>
      <w:tr w:rsidR="00975447" w:rsidRPr="00F41B11" w:rsidTr="004E31C2">
        <w:trPr>
          <w:trHeight w:val="956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775</w:t>
            </w:r>
          </w:p>
        </w:tc>
      </w:tr>
      <w:tr w:rsidR="00975447" w:rsidRPr="00F41B11" w:rsidTr="004E31C2">
        <w:trPr>
          <w:trHeight w:val="771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700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726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266ABB">
            <w:r>
              <w:t>775</w:t>
            </w:r>
          </w:p>
        </w:tc>
      </w:tr>
      <w:tr w:rsidR="00975447" w:rsidRPr="00F41B11" w:rsidTr="004E31C2">
        <w:trPr>
          <w:trHeight w:val="220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25,911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266ABB">
            <w:pPr>
              <w:jc w:val="center"/>
              <w:rPr>
                <w:b/>
              </w:rPr>
            </w:pPr>
            <w:r>
              <w:rPr>
                <w:b/>
              </w:rPr>
              <w:t>5,1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</w:tr>
      <w:tr w:rsidR="00975447" w:rsidRPr="00F41B11" w:rsidTr="004E31C2">
        <w:trPr>
          <w:trHeight w:val="247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25,911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5,3</w:t>
            </w:r>
          </w:p>
        </w:tc>
      </w:tr>
      <w:tr w:rsidR="00975447" w:rsidRPr="00F41B11" w:rsidTr="004E31C2">
        <w:trPr>
          <w:trHeight w:val="162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182394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2566,1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758,500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766,100</w:t>
            </w:r>
          </w:p>
        </w:tc>
      </w:tr>
      <w:tr w:rsidR="00975447" w:rsidRPr="00F41B11" w:rsidTr="004E31C2">
        <w:trPr>
          <w:trHeight w:val="251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217,9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220,1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222,3</w:t>
            </w:r>
          </w:p>
        </w:tc>
      </w:tr>
      <w:tr w:rsidR="00975447" w:rsidRPr="00F41B11" w:rsidTr="004E31C2">
        <w:trPr>
          <w:trHeight w:val="152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182394" w:rsidP="00975447">
            <w:pPr>
              <w:jc w:val="center"/>
            </w:pPr>
            <w:r>
              <w:t>2348,2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538,400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543,800</w:t>
            </w:r>
          </w:p>
        </w:tc>
      </w:tr>
      <w:tr w:rsidR="00975447" w:rsidRPr="00F41B11" w:rsidTr="004E31C2">
        <w:trPr>
          <w:trHeight w:val="152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A627B1" w:rsidRDefault="00975447" w:rsidP="00975447">
            <w:pPr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000 1 08 00000 00 0000 000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</w:tr>
      <w:tr w:rsidR="00975447" w:rsidRPr="00F41B11" w:rsidTr="004E31C2">
        <w:trPr>
          <w:trHeight w:val="152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66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>
            <w:pPr>
              <w:rPr>
                <w:sz w:val="22"/>
                <w:szCs w:val="22"/>
              </w:rPr>
            </w:pPr>
          </w:p>
          <w:p w:rsidR="00975447" w:rsidRDefault="00975447" w:rsidP="0096644F">
            <w:pPr>
              <w:rPr>
                <w:sz w:val="22"/>
                <w:szCs w:val="22"/>
              </w:rPr>
            </w:pPr>
          </w:p>
          <w:p w:rsidR="00975447" w:rsidRPr="00F41B11" w:rsidRDefault="00975447" w:rsidP="00966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000 108 07000 01 0000 110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266ABB" w:rsidP="0096644F">
            <w: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975447" w:rsidP="0096644F">
            <w: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975447" w:rsidP="0096644F">
            <w:r>
              <w:t>7</w:t>
            </w:r>
          </w:p>
        </w:tc>
      </w:tr>
      <w:tr w:rsidR="00975447" w:rsidRPr="00F41B11" w:rsidTr="004E31C2">
        <w:trPr>
          <w:trHeight w:val="1176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104,000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975447" w:rsidRPr="00F41B11" w:rsidTr="004E31C2">
        <w:trPr>
          <w:trHeight w:val="690"/>
        </w:trPr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182394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266ABB">
              <w:rPr>
                <w:b/>
                <w:bCs/>
              </w:rPr>
              <w:t>28,000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</w:t>
            </w:r>
          </w:p>
        </w:tc>
      </w:tr>
      <w:tr w:rsidR="00975447" w:rsidRPr="00F41B11" w:rsidTr="004E31C2">
        <w:trPr>
          <w:trHeight w:val="173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75447" w:rsidRPr="00F41B11" w:rsidTr="004E31C2">
        <w:trPr>
          <w:trHeight w:val="173"/>
        </w:trPr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003515" w:rsidRDefault="00975447" w:rsidP="009754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266ABB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</w:tbl>
    <w:p w:rsidR="004153E6" w:rsidRDefault="004153E6" w:rsidP="00975447">
      <w:pPr>
        <w:rPr>
          <w:rFonts w:cs="Arial CYR"/>
          <w:sz w:val="24"/>
          <w:szCs w:val="24"/>
        </w:rPr>
      </w:pPr>
    </w:p>
    <w:p w:rsidR="00C36D08" w:rsidRDefault="00C36D08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156251" w:rsidRDefault="00156251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4E31C2" w:rsidRDefault="004E31C2" w:rsidP="00975447">
      <w:pPr>
        <w:rPr>
          <w:rFonts w:cs="Arial CYR"/>
          <w:sz w:val="24"/>
          <w:szCs w:val="24"/>
        </w:rPr>
      </w:pPr>
    </w:p>
    <w:p w:rsidR="00C36D08" w:rsidRDefault="00C36D08" w:rsidP="00975447">
      <w:pPr>
        <w:rPr>
          <w:rFonts w:cs="Arial CYR"/>
          <w:sz w:val="24"/>
          <w:szCs w:val="24"/>
        </w:rPr>
      </w:pPr>
    </w:p>
    <w:tbl>
      <w:tblPr>
        <w:tblW w:w="4983" w:type="pct"/>
        <w:tblInd w:w="11" w:type="dxa"/>
        <w:tblLook w:val="0000"/>
      </w:tblPr>
      <w:tblGrid>
        <w:gridCol w:w="5330"/>
        <w:gridCol w:w="569"/>
        <w:gridCol w:w="1291"/>
        <w:gridCol w:w="9"/>
        <w:gridCol w:w="467"/>
        <w:gridCol w:w="511"/>
        <w:gridCol w:w="195"/>
        <w:gridCol w:w="706"/>
        <w:gridCol w:w="1921"/>
        <w:gridCol w:w="2085"/>
        <w:gridCol w:w="6"/>
        <w:gridCol w:w="2092"/>
        <w:gridCol w:w="40"/>
      </w:tblGrid>
      <w:tr w:rsidR="00156251" w:rsidRPr="00D43E9D" w:rsidTr="004E31C2">
        <w:trPr>
          <w:gridBefore w:val="6"/>
          <w:wBefore w:w="2686" w:type="pct"/>
          <w:trHeight w:val="315"/>
        </w:trPr>
        <w:tc>
          <w:tcPr>
            <w:tcW w:w="2314" w:type="pct"/>
            <w:gridSpan w:val="7"/>
            <w:shd w:val="clear" w:color="auto" w:fill="auto"/>
            <w:noWrap/>
          </w:tcPr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  <w:r w:rsidRPr="004E31C2">
              <w:rPr>
                <w:sz w:val="24"/>
                <w:szCs w:val="24"/>
              </w:rPr>
              <w:lastRenderedPageBreak/>
              <w:t xml:space="preserve">Приложение </w:t>
            </w:r>
            <w:r w:rsidR="004E31C2">
              <w:rPr>
                <w:sz w:val="24"/>
                <w:szCs w:val="24"/>
              </w:rPr>
              <w:t xml:space="preserve">№ </w:t>
            </w:r>
            <w:r w:rsidRPr="004E31C2">
              <w:rPr>
                <w:sz w:val="24"/>
                <w:szCs w:val="24"/>
              </w:rPr>
              <w:t>3</w:t>
            </w:r>
          </w:p>
        </w:tc>
      </w:tr>
      <w:tr w:rsidR="00156251" w:rsidRPr="00D43E9D" w:rsidTr="004E31C2">
        <w:trPr>
          <w:gridBefore w:val="6"/>
          <w:wBefore w:w="2686" w:type="pct"/>
          <w:trHeight w:val="315"/>
        </w:trPr>
        <w:tc>
          <w:tcPr>
            <w:tcW w:w="2314" w:type="pct"/>
            <w:gridSpan w:val="7"/>
            <w:shd w:val="clear" w:color="auto" w:fill="auto"/>
            <w:noWrap/>
          </w:tcPr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  <w:r w:rsidRPr="004E31C2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  <w:r w:rsidRPr="004E31C2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  <w:r w:rsidRPr="004E31C2">
              <w:rPr>
                <w:sz w:val="24"/>
                <w:szCs w:val="24"/>
              </w:rPr>
              <w:t xml:space="preserve">Пензенской области   </w:t>
            </w:r>
            <w:r w:rsidR="004E31C2" w:rsidRPr="004E31C2">
              <w:rPr>
                <w:sz w:val="24"/>
                <w:szCs w:val="24"/>
              </w:rPr>
              <w:t>от</w:t>
            </w:r>
            <w:r w:rsidR="00DA763D">
              <w:rPr>
                <w:sz w:val="24"/>
                <w:szCs w:val="24"/>
              </w:rPr>
              <w:t>30.09.2021</w:t>
            </w:r>
            <w:r w:rsidR="000260C4">
              <w:rPr>
                <w:sz w:val="24"/>
                <w:szCs w:val="24"/>
              </w:rPr>
              <w:t xml:space="preserve"> </w:t>
            </w:r>
            <w:r w:rsidRPr="004E31C2">
              <w:rPr>
                <w:sz w:val="24"/>
                <w:szCs w:val="24"/>
              </w:rPr>
              <w:t>№</w:t>
            </w:r>
            <w:r w:rsidR="000260C4">
              <w:rPr>
                <w:sz w:val="24"/>
                <w:szCs w:val="24"/>
              </w:rPr>
              <w:t>126</w:t>
            </w:r>
            <w:r w:rsidRPr="004E31C2">
              <w:rPr>
                <w:sz w:val="24"/>
                <w:szCs w:val="24"/>
              </w:rPr>
              <w:t xml:space="preserve">   </w:t>
            </w:r>
          </w:p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</w:p>
          <w:p w:rsidR="00156251" w:rsidRPr="004E31C2" w:rsidRDefault="00156251" w:rsidP="004E31C2">
            <w:pPr>
              <w:jc w:val="right"/>
              <w:rPr>
                <w:sz w:val="24"/>
                <w:szCs w:val="24"/>
              </w:rPr>
            </w:pPr>
          </w:p>
        </w:tc>
      </w:tr>
      <w:tr w:rsidR="00156251" w:rsidRPr="003307DB" w:rsidTr="004E31C2">
        <w:trPr>
          <w:gridBefore w:val="6"/>
          <w:wBefore w:w="2686" w:type="pct"/>
          <w:trHeight w:val="315"/>
        </w:trPr>
        <w:tc>
          <w:tcPr>
            <w:tcW w:w="2314" w:type="pct"/>
            <w:gridSpan w:val="7"/>
            <w:shd w:val="clear" w:color="auto" w:fill="auto"/>
            <w:noWrap/>
          </w:tcPr>
          <w:p w:rsidR="00156251" w:rsidRPr="00E92469" w:rsidRDefault="00156251" w:rsidP="00F2082E">
            <w:pPr>
              <w:rPr>
                <w:rFonts w:cs="Arial CYR"/>
                <w:sz w:val="24"/>
                <w:szCs w:val="24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80"/>
        </w:trPr>
        <w:tc>
          <w:tcPr>
            <w:tcW w:w="298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251" w:rsidRPr="00704C21" w:rsidRDefault="00156251" w:rsidP="004E31C2">
            <w:pPr>
              <w:widowControl/>
              <w:spacing w:after="200"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251" w:rsidRPr="00704C21" w:rsidRDefault="00156251" w:rsidP="00F2082E">
            <w:pPr>
              <w:rPr>
                <w:rFonts w:ascii="Arial CYR" w:hAnsi="Arial CYR" w:cs="Arial CYR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6251" w:rsidRPr="00704C21" w:rsidRDefault="00156251" w:rsidP="00F2082E">
            <w:pPr>
              <w:rPr>
                <w:rFonts w:ascii="Arial CYR" w:hAnsi="Arial CYR" w:cs="Arial CYR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30"/>
        </w:trPr>
        <w:tc>
          <w:tcPr>
            <w:tcW w:w="498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6251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156251" w:rsidRPr="004C5F3F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2021 год и плановый период 2022 и 2023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156251" w:rsidRPr="004C5F3F" w:rsidRDefault="00156251" w:rsidP="00F2082E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55"/>
        </w:trPr>
        <w:tc>
          <w:tcPr>
            <w:tcW w:w="29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200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55"/>
        </w:trPr>
        <w:tc>
          <w:tcPr>
            <w:tcW w:w="17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251" w:rsidRPr="0038344A" w:rsidRDefault="00156251" w:rsidP="00F2082E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123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200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55"/>
        </w:trPr>
        <w:tc>
          <w:tcPr>
            <w:tcW w:w="1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1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07"/>
        </w:trPr>
        <w:tc>
          <w:tcPr>
            <w:tcW w:w="17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1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255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36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82394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5413,609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48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82394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5413,609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4216,3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4204,1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48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6251" w:rsidRPr="004C5F3F" w:rsidRDefault="00156251" w:rsidP="00F2082E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251" w:rsidRPr="00704C21" w:rsidRDefault="00156251" w:rsidP="00F2082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3903,4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3905,5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3884,4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48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251" w:rsidRPr="00735976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4C5F3F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809,4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807,5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803,4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660"/>
        </w:trPr>
        <w:tc>
          <w:tcPr>
            <w:tcW w:w="17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251" w:rsidRPr="00735976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Бессоновского района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2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4C5F3F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3094,0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3098,0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3081,0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</w:trPr>
        <w:tc>
          <w:tcPr>
            <w:tcW w:w="1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4C5F3F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Default="00156251" w:rsidP="00F2082E">
            <w:pPr>
              <w:jc w:val="right"/>
              <w:rPr>
                <w:rFonts w:ascii="Arial" w:hAnsi="Arial" w:cs="Arial"/>
              </w:rPr>
            </w:pP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473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227,9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230,2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239,1</w:t>
            </w:r>
          </w:p>
        </w:tc>
      </w:tr>
      <w:tr w:rsidR="00156251" w:rsidRPr="00704C21" w:rsidTr="004E31C2">
        <w:tblPrEx>
          <w:tblLook w:val="04A0"/>
        </w:tblPrEx>
        <w:trPr>
          <w:gridAfter w:val="1"/>
          <w:wAfter w:w="15" w:type="pct"/>
          <w:trHeight w:val="630"/>
        </w:trPr>
        <w:tc>
          <w:tcPr>
            <w:tcW w:w="17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38344A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704C21" w:rsidRDefault="00156251" w:rsidP="00F20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6E041D" w:rsidRDefault="00156251" w:rsidP="00F2082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227,9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6E041D" w:rsidRDefault="00156251" w:rsidP="00F2082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E041D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,2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251" w:rsidRPr="006E041D" w:rsidRDefault="00156251" w:rsidP="00F2082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239,1</w:t>
            </w:r>
            <w:r w:rsidRPr="006E041D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56251" w:rsidTr="004E3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pct"/>
          <w:trHeight w:val="379"/>
        </w:trPr>
        <w:tc>
          <w:tcPr>
            <w:tcW w:w="1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251" w:rsidRDefault="00156251" w:rsidP="00F2082E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251" w:rsidRPr="009A11B5" w:rsidRDefault="00156251" w:rsidP="00F2082E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80,6</w:t>
            </w:r>
          </w:p>
        </w:tc>
      </w:tr>
      <w:tr w:rsidR="00182394" w:rsidTr="004E3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pct"/>
          <w:trHeight w:val="379"/>
        </w:trPr>
        <w:tc>
          <w:tcPr>
            <w:tcW w:w="1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Pr="00182394" w:rsidRDefault="00182394" w:rsidP="00182394">
            <w:pPr>
              <w:rPr>
                <w:rFonts w:ascii="Arial Narrow" w:hAnsi="Arial Narrow" w:cs="Arial"/>
              </w:rPr>
            </w:pPr>
            <w:bookmarkStart w:id="0" w:name="OLE_LINK1"/>
            <w:r w:rsidRPr="00182394">
              <w:rPr>
                <w:rFonts w:ascii="Arial Narrow" w:hAnsi="Arial Narrow" w:cs="Arial"/>
              </w:rPr>
              <w:t xml:space="preserve">Субсидии бюджетам сельских поселений на обеспечение </w:t>
            </w:r>
            <w:r w:rsidRPr="00182394">
              <w:rPr>
                <w:rFonts w:ascii="Arial Narrow" w:hAnsi="Arial Narrow" w:cs="Arial"/>
              </w:rPr>
              <w:lastRenderedPageBreak/>
              <w:t>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  <w:bookmarkEnd w:id="0"/>
          <w:p w:rsidR="00182394" w:rsidRDefault="00182394" w:rsidP="00F2082E">
            <w:pPr>
              <w:pStyle w:val="a0"/>
              <w:rPr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lastRenderedPageBreak/>
              <w:t>000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Pr="00182394" w:rsidRDefault="00182394" w:rsidP="00182394">
            <w:pPr>
              <w:rPr>
                <w:rFonts w:ascii="Arial Narrow" w:hAnsi="Arial Narrow" w:cs="Arial"/>
                <w:b/>
              </w:rPr>
            </w:pPr>
            <w:r w:rsidRPr="00182394">
              <w:rPr>
                <w:rFonts w:ascii="Arial Narrow" w:hAnsi="Arial Narrow" w:cs="Arial"/>
                <w:b/>
              </w:rPr>
              <w:t xml:space="preserve">2 02 25576 </w:t>
            </w:r>
          </w:p>
          <w:p w:rsidR="00182394" w:rsidRPr="00182394" w:rsidRDefault="00182394" w:rsidP="00F2082E">
            <w:pPr>
              <w:pStyle w:val="a0"/>
              <w:rPr>
                <w:b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12,018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</w:p>
        </w:tc>
      </w:tr>
      <w:tr w:rsidR="00182394" w:rsidTr="004E31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pct"/>
          <w:trHeight w:val="379"/>
        </w:trPr>
        <w:tc>
          <w:tcPr>
            <w:tcW w:w="1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Pr="00182394" w:rsidRDefault="00182394" w:rsidP="00182394">
            <w:pPr>
              <w:rPr>
                <w:rFonts w:ascii="Arial Narrow" w:hAnsi="Arial Narrow" w:cs="Arial"/>
              </w:rPr>
            </w:pPr>
            <w:bookmarkStart w:id="1" w:name="OLE_LINK2"/>
            <w:r w:rsidRPr="00182394">
              <w:rPr>
                <w:rFonts w:ascii="Arial Narrow" w:hAnsi="Arial Narrow" w:cs="Arial"/>
              </w:rPr>
              <w:lastRenderedPageBreak/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  <w:bookmarkEnd w:id="1"/>
          <w:p w:rsidR="00182394" w:rsidRPr="00182394" w:rsidRDefault="00182394" w:rsidP="00F2082E">
            <w:pPr>
              <w:pStyle w:val="a0"/>
              <w:rPr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Pr="00182394" w:rsidRDefault="00182394" w:rsidP="00F2082E">
            <w:pPr>
              <w:rPr>
                <w:rFonts w:ascii="Arial Narrow" w:hAnsi="Arial Narrow" w:cs="Arial"/>
                <w:b/>
              </w:rPr>
            </w:pPr>
            <w:r w:rsidRPr="00182394">
              <w:rPr>
                <w:rFonts w:ascii="Arial Narrow" w:hAnsi="Arial Narrow" w:cs="Arial"/>
                <w:b/>
              </w:rPr>
              <w:t xml:space="preserve">2 02 25576 </w:t>
            </w:r>
          </w:p>
          <w:p w:rsidR="00182394" w:rsidRPr="00182394" w:rsidRDefault="00182394" w:rsidP="00F2082E">
            <w:pPr>
              <w:pStyle w:val="a0"/>
              <w:rPr>
                <w:b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1189,691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</w:p>
        </w:tc>
        <w:tc>
          <w:tcPr>
            <w:tcW w:w="68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394" w:rsidRDefault="00182394" w:rsidP="00F2082E">
            <w:pPr>
              <w:pStyle w:val="a0"/>
              <w:jc w:val="right"/>
              <w:rPr>
                <w:b/>
              </w:rPr>
            </w:pPr>
          </w:p>
        </w:tc>
      </w:tr>
    </w:tbl>
    <w:p w:rsidR="00156251" w:rsidRDefault="00156251" w:rsidP="00156251">
      <w:pPr>
        <w:pStyle w:val="a0"/>
        <w:rPr>
          <w:b/>
        </w:rPr>
      </w:pPr>
    </w:p>
    <w:p w:rsidR="00156251" w:rsidRDefault="00156251" w:rsidP="00156251">
      <w:pPr>
        <w:pStyle w:val="a0"/>
        <w:rPr>
          <w:b/>
        </w:rPr>
      </w:pPr>
    </w:p>
    <w:p w:rsidR="00156251" w:rsidRDefault="00156251" w:rsidP="00156251">
      <w:pPr>
        <w:pStyle w:val="a0"/>
        <w:rPr>
          <w:b/>
        </w:rPr>
      </w:pPr>
    </w:p>
    <w:p w:rsidR="00156251" w:rsidRDefault="00156251" w:rsidP="00156251"/>
    <w:p w:rsidR="00156251" w:rsidRDefault="00156251" w:rsidP="00156251"/>
    <w:p w:rsidR="00156251" w:rsidRDefault="00156251" w:rsidP="00156251"/>
    <w:p w:rsidR="00156251" w:rsidRDefault="00156251" w:rsidP="00156251">
      <w:pPr>
        <w:pStyle w:val="a0"/>
        <w:rPr>
          <w:b/>
        </w:rPr>
      </w:pPr>
    </w:p>
    <w:p w:rsidR="00156251" w:rsidRDefault="00156251" w:rsidP="00156251">
      <w:pPr>
        <w:pStyle w:val="a0"/>
        <w:rPr>
          <w:b/>
        </w:rPr>
      </w:pPr>
    </w:p>
    <w:p w:rsidR="00156251" w:rsidRDefault="00156251" w:rsidP="00156251">
      <w:pPr>
        <w:pStyle w:val="a0"/>
        <w:rPr>
          <w:b/>
        </w:rPr>
      </w:pPr>
    </w:p>
    <w:p w:rsidR="00156251" w:rsidRDefault="00156251" w:rsidP="00156251">
      <w:pPr>
        <w:pStyle w:val="a0"/>
        <w:rPr>
          <w:b/>
        </w:rPr>
      </w:pPr>
    </w:p>
    <w:p w:rsidR="00C36D08" w:rsidRDefault="00C36D08" w:rsidP="00975447">
      <w:pPr>
        <w:rPr>
          <w:rFonts w:cs="Arial CYR"/>
          <w:sz w:val="24"/>
          <w:szCs w:val="24"/>
        </w:rPr>
        <w:sectPr w:rsidR="00C36D08" w:rsidSect="00C36D08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C21684" w:rsidRPr="00C21684" w:rsidTr="00236B1E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96644F" w:rsidRPr="0096644F" w:rsidRDefault="00DA763D" w:rsidP="00DA763D">
            <w:pPr>
              <w:tabs>
                <w:tab w:val="left" w:pos="1329"/>
              </w:tabs>
              <w:jc w:val="center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lastRenderedPageBreak/>
              <w:t xml:space="preserve">                         </w:t>
            </w:r>
            <w:r w:rsidR="00F40D8B">
              <w:rPr>
                <w:rFonts w:cs="Arial CYR"/>
                <w:sz w:val="24"/>
                <w:szCs w:val="24"/>
              </w:rPr>
              <w:t>П</w:t>
            </w:r>
            <w:r w:rsidR="005F323A">
              <w:rPr>
                <w:rFonts w:cs="Arial CYR"/>
                <w:sz w:val="24"/>
                <w:szCs w:val="24"/>
              </w:rPr>
              <w:t>р</w:t>
            </w:r>
            <w:r w:rsidR="00F40D8B">
              <w:rPr>
                <w:rFonts w:cs="Arial CYR"/>
                <w:sz w:val="24"/>
                <w:szCs w:val="24"/>
              </w:rPr>
              <w:t xml:space="preserve">иложение </w:t>
            </w:r>
            <w:r w:rsidR="004E31C2">
              <w:rPr>
                <w:rFonts w:cs="Arial CYR"/>
                <w:sz w:val="24"/>
                <w:szCs w:val="24"/>
              </w:rPr>
              <w:t>№ 4</w:t>
            </w: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F40D8B" w:rsidTr="004E31C2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F40D8B" w:rsidRPr="00895F31" w:rsidRDefault="00F40D8B" w:rsidP="004E31C2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к решению К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омитета местного самоуправление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</w:t>
                  </w:r>
                </w:p>
                <w:p w:rsidR="004E31C2" w:rsidRDefault="00F40D8B" w:rsidP="004E31C2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Пензенской области</w:t>
                  </w:r>
                  <w:r w:rsidR="000260C4">
                    <w:rPr>
                      <w:rFonts w:cs="Arial CYR"/>
                      <w:sz w:val="24"/>
                      <w:szCs w:val="24"/>
                    </w:rPr>
                    <w:t xml:space="preserve"> </w:t>
                  </w:r>
                  <w:r w:rsidR="004E31C2">
                    <w:rPr>
                      <w:rFonts w:cs="Arial CYR"/>
                      <w:sz w:val="24"/>
                      <w:szCs w:val="24"/>
                    </w:rPr>
                    <w:t xml:space="preserve">от </w:t>
                  </w:r>
                  <w:r w:rsidR="000260C4">
                    <w:rPr>
                      <w:rFonts w:cs="Arial CYR"/>
                      <w:sz w:val="24"/>
                      <w:szCs w:val="24"/>
                    </w:rPr>
                    <w:t>30.09.</w:t>
                  </w:r>
                  <w:r w:rsidR="004E31C2">
                    <w:rPr>
                      <w:rFonts w:cs="Arial CYR"/>
                      <w:sz w:val="24"/>
                      <w:szCs w:val="24"/>
                    </w:rPr>
                    <w:t>2021</w:t>
                  </w:r>
                  <w:r w:rsidR="00182394">
                    <w:rPr>
                      <w:rFonts w:cs="Arial CYR"/>
                      <w:sz w:val="24"/>
                      <w:szCs w:val="24"/>
                    </w:rPr>
                    <w:t>№</w:t>
                  </w:r>
                  <w:r w:rsidR="000260C4">
                    <w:rPr>
                      <w:rFonts w:cs="Arial CYR"/>
                      <w:sz w:val="24"/>
                      <w:szCs w:val="24"/>
                    </w:rPr>
                    <w:t>126</w:t>
                  </w:r>
                  <w:r w:rsidR="00182394">
                    <w:rPr>
                      <w:rFonts w:cs="Arial CYR"/>
                      <w:sz w:val="24"/>
                      <w:szCs w:val="24"/>
                    </w:rPr>
                    <w:t xml:space="preserve">    </w:t>
                  </w:r>
                </w:p>
                <w:p w:rsidR="00F40D8B" w:rsidRPr="00895F31" w:rsidRDefault="00F40D8B" w:rsidP="004E31C2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40D8B" w:rsidRDefault="00F40D8B" w:rsidP="00F40D8B">
                  <w:pPr>
                    <w:rPr>
                      <w:sz w:val="22"/>
                      <w:szCs w:val="22"/>
                    </w:rPr>
                  </w:pPr>
                </w:p>
                <w:p w:rsidR="00F40D8B" w:rsidRPr="00F41B11" w:rsidRDefault="00F40D8B" w:rsidP="00F40D8B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AF4043" w:rsidRPr="0096644F" w:rsidRDefault="00AF4043" w:rsidP="0096644F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C21684" w:rsidRPr="00C21684" w:rsidTr="00C2168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21684" w:rsidRPr="00C21684" w:rsidRDefault="00C21684" w:rsidP="0096644F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6644F" w:rsidRPr="00B963AD" w:rsidRDefault="0096644F" w:rsidP="00B963AD">
      <w:pPr>
        <w:tabs>
          <w:tab w:val="left" w:pos="12270"/>
        </w:tabs>
      </w:pPr>
    </w:p>
    <w:p w:rsidR="00B963AD" w:rsidRPr="00E75FAD" w:rsidRDefault="00B963AD" w:rsidP="00B963AD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2021 и на плановый период 2022 и 2023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B963AD" w:rsidRPr="0096644F" w:rsidRDefault="00B963AD" w:rsidP="0096644F">
      <w:pPr>
        <w:jc w:val="center"/>
        <w:rPr>
          <w:b/>
          <w:sz w:val="28"/>
          <w:szCs w:val="28"/>
        </w:rPr>
      </w:pPr>
    </w:p>
    <w:p w:rsidR="0096644F" w:rsidRPr="0096644F" w:rsidRDefault="0096644F" w:rsidP="0096644F">
      <w:pPr>
        <w:jc w:val="right"/>
        <w:rPr>
          <w:sz w:val="24"/>
          <w:szCs w:val="24"/>
        </w:rPr>
      </w:pPr>
      <w:r w:rsidRPr="0096644F">
        <w:rPr>
          <w:sz w:val="24"/>
          <w:szCs w:val="24"/>
        </w:rPr>
        <w:t>(тыс.рублей)</w:t>
      </w:r>
    </w:p>
    <w:tbl>
      <w:tblPr>
        <w:tblpPr w:leftFromText="180" w:rightFromText="180" w:vertAnchor="text" w:tblpY="1"/>
        <w:tblOverlap w:val="never"/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tabs>
                <w:tab w:val="center" w:pos="669"/>
              </w:tabs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ab/>
              <w:t>2021 год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2023 год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182394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9724,78729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6236,830</w:t>
            </w:r>
          </w:p>
        </w:tc>
      </w:tr>
      <w:tr w:rsidR="0096644F" w:rsidRPr="0096644F" w:rsidTr="005817B8">
        <w:trPr>
          <w:gridAfter w:val="2"/>
          <w:wAfter w:w="3068" w:type="dxa"/>
          <w:trHeight w:val="157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5557AE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3474,43384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3263,792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</w:t>
            </w:r>
            <w:r w:rsidR="001565A3">
              <w:rPr>
                <w:b/>
                <w:sz w:val="24"/>
                <w:szCs w:val="24"/>
              </w:rPr>
              <w:t>437,55284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3213,937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</w:t>
            </w:r>
            <w:r w:rsidR="001565A3">
              <w:rPr>
                <w:sz w:val="24"/>
                <w:szCs w:val="24"/>
              </w:rPr>
              <w:t>437,55284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3213,937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</w:t>
            </w:r>
            <w:r w:rsidR="001565A3">
              <w:rPr>
                <w:sz w:val="24"/>
                <w:szCs w:val="24"/>
              </w:rPr>
              <w:t>595,38884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</w:t>
            </w:r>
            <w:r w:rsidR="001565A3">
              <w:rPr>
                <w:sz w:val="24"/>
                <w:szCs w:val="24"/>
              </w:rPr>
              <w:t>595,38884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/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96644F" w:rsidRPr="0096644F" w:rsidRDefault="0096644F" w:rsidP="003A151A"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5817B8">
        <w:trPr>
          <w:gridAfter w:val="2"/>
          <w:wAfter w:w="3068" w:type="dxa"/>
          <w:trHeight w:val="1446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710,37284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425,500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859,90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96644F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1565A3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F3370">
              <w:rPr>
                <w:b/>
                <w:sz w:val="24"/>
                <w:szCs w:val="24"/>
              </w:rPr>
              <w:t>3</w:t>
            </w:r>
            <w:r w:rsidR="0096644F" w:rsidRPr="0096644F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96644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bookmarkStart w:id="2" w:name="OLE_LINK3"/>
            <w:r w:rsidRPr="0096644F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  <w:bookmarkEnd w:id="2"/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bookmarkStart w:id="3" w:name="OLE_LINK4"/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  <w:bookmarkEnd w:id="3"/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bookmarkStart w:id="4" w:name="OLE_LINK5"/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bookmarkEnd w:id="4"/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  <w:r w:rsidR="001565A3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  <w:r w:rsidR="001565A3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  <w:r w:rsidR="001565A3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</w:t>
            </w:r>
            <w:r w:rsidR="001565A3">
              <w:rPr>
                <w:sz w:val="24"/>
                <w:szCs w:val="24"/>
              </w:rPr>
              <w:t>0</w:t>
            </w:r>
            <w:r w:rsidR="0096644F" w:rsidRPr="0096644F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2014-2024годы"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</w:t>
            </w:r>
            <w:r w:rsidRPr="0096644F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96644F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1565A3">
              <w:rPr>
                <w:b/>
                <w:sz w:val="24"/>
                <w:szCs w:val="24"/>
              </w:rPr>
              <w:t>7,73514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100,000</w:t>
            </w:r>
          </w:p>
        </w:tc>
      </w:tr>
      <w:tr w:rsidR="0096644F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565A3">
              <w:rPr>
                <w:sz w:val="24"/>
                <w:szCs w:val="24"/>
              </w:rPr>
              <w:t>7,73514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1565A3" w:rsidRPr="0096644F" w:rsidRDefault="001565A3" w:rsidP="00BF3370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1565A3" w:rsidRPr="0096644F" w:rsidRDefault="001565A3" w:rsidP="00BF3370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F62304">
              <w:rPr>
                <w:sz w:val="24"/>
                <w:szCs w:val="24"/>
              </w:rPr>
              <w:t>207,73514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502A1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965,71202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775,000</w:t>
            </w: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B56DAD"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B56DAD"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B56DAD"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B56DAD"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1565A3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65A3" w:rsidRPr="0096644F" w:rsidRDefault="001565A3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1565A3" w:rsidRDefault="001565A3" w:rsidP="001565A3">
            <w:pPr>
              <w:jc w:val="center"/>
            </w:pPr>
            <w:r w:rsidRPr="00B56DAD"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1565A3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CC546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1565A3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956,30716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3F559A" w:rsidP="003F55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3F559A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187D12"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187D12"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BB6DEB"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BB6DEB"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BB6DEB">
              <w:rPr>
                <w:sz w:val="24"/>
                <w:szCs w:val="24"/>
              </w:rPr>
              <w:t>9,40486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  <w:p w:rsidR="00F2082E" w:rsidRPr="0096644F" w:rsidRDefault="00841308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F69D2">
              <w:rPr>
                <w:b/>
                <w:sz w:val="24"/>
                <w:szCs w:val="24"/>
              </w:rPr>
              <w:t>615,73901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835,000</w:t>
            </w: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841308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559A">
              <w:rPr>
                <w:b/>
                <w:sz w:val="24"/>
                <w:szCs w:val="24"/>
              </w:rPr>
              <w:t>230,320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5,000</w:t>
            </w:r>
          </w:p>
        </w:tc>
      </w:tr>
      <w:tr w:rsidR="00BF3370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3F559A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3370"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3F559A" w:rsidRPr="0096644F" w:rsidRDefault="003F559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FA27D2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485977" w:rsidRDefault="00FA27D2" w:rsidP="001A6AA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3F559A" w:rsidRDefault="00FA27D2" w:rsidP="00C75418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3F559A" w:rsidRDefault="00FA27D2" w:rsidP="00C75418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3F559A" w:rsidRDefault="00FA27D2" w:rsidP="00C75418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3F559A" w:rsidRDefault="00FA27D2" w:rsidP="00C754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3F559A" w:rsidRDefault="003F559A" w:rsidP="00C75418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229,320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229,320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C75418" w:rsidRDefault="003F559A" w:rsidP="00FA27D2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3F559A" w:rsidRPr="00C75418" w:rsidRDefault="003F559A" w:rsidP="00FA27D2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4F16F9">
              <w:rPr>
                <w:sz w:val="24"/>
                <w:szCs w:val="24"/>
              </w:rPr>
              <w:t>229,320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4F16F9">
              <w:rPr>
                <w:sz w:val="24"/>
                <w:szCs w:val="24"/>
              </w:rPr>
              <w:t>229,320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3F559A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F559A" w:rsidRPr="0096644F" w:rsidRDefault="003F559A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F559A" w:rsidRDefault="003F559A" w:rsidP="003F559A">
            <w:pPr>
              <w:jc w:val="center"/>
            </w:pPr>
            <w:r w:rsidRPr="004F16F9">
              <w:rPr>
                <w:sz w:val="24"/>
                <w:szCs w:val="24"/>
              </w:rPr>
              <w:t>229,320</w:t>
            </w:r>
          </w:p>
        </w:tc>
        <w:tc>
          <w:tcPr>
            <w:tcW w:w="1356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F559A" w:rsidRPr="0096644F" w:rsidRDefault="003F559A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FA27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41308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41308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41308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41308" w:rsidRPr="004F16F9" w:rsidRDefault="00841308" w:rsidP="003F5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841308" w:rsidRPr="0096644F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41308" w:rsidRPr="0096644F" w:rsidRDefault="00841308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841308" w:rsidRDefault="00841308" w:rsidP="00841308">
            <w:pPr>
              <w:jc w:val="both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lastRenderedPageBreak/>
              <w:t>Иные не</w:t>
            </w:r>
            <w:r w:rsidR="00B502A1"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841308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841308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841308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841308" w:rsidRDefault="0097251A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841308" w:rsidRPr="00841308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  <w:p w:rsidR="00841308" w:rsidRPr="00841308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841308" w:rsidRDefault="0020080C" w:rsidP="0084130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Расходы на предоставление субсидий  МУП Жилсервис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Default="0097251A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b/>
                <w:sz w:val="28"/>
                <w:szCs w:val="28"/>
              </w:rPr>
            </w:pPr>
            <w:r w:rsidRPr="0096644F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2385,41901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2014-2024годы»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1031,100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1D1B0C">
              <w:rPr>
                <w:sz w:val="24"/>
                <w:szCs w:val="24"/>
              </w:rPr>
              <w:t>1031,100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502A1" w:rsidRDefault="00B502A1" w:rsidP="00841308">
            <w:pPr>
              <w:jc w:val="center"/>
              <w:rPr>
                <w:sz w:val="24"/>
                <w:szCs w:val="24"/>
              </w:rPr>
            </w:pPr>
          </w:p>
          <w:p w:rsidR="00841308" w:rsidRDefault="00841308" w:rsidP="00841308">
            <w:pPr>
              <w:jc w:val="center"/>
            </w:pPr>
            <w:r w:rsidRPr="001D1B0C">
              <w:rPr>
                <w:sz w:val="24"/>
                <w:szCs w:val="24"/>
              </w:rPr>
              <w:t>1031,100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841308" w:rsidRPr="0096644F" w:rsidTr="005817B8"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502A1" w:rsidRDefault="00B502A1" w:rsidP="00841308">
            <w:pPr>
              <w:jc w:val="center"/>
              <w:rPr>
                <w:sz w:val="24"/>
                <w:szCs w:val="24"/>
              </w:rPr>
            </w:pPr>
          </w:p>
          <w:p w:rsidR="00841308" w:rsidRDefault="00841308" w:rsidP="00841308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</w:t>
            </w:r>
            <w:r w:rsidRPr="0096644F">
              <w:rPr>
                <w:sz w:val="24"/>
                <w:szCs w:val="24"/>
              </w:rPr>
              <w:t xml:space="preserve">сновное мероприятие «Создание современного облика  внутри дворовой территории населенных пунктов Вазерского сельсовета </w:t>
            </w:r>
            <w:r w:rsidRPr="0096644F">
              <w:rPr>
                <w:sz w:val="24"/>
                <w:szCs w:val="24"/>
              </w:rPr>
              <w:lastRenderedPageBreak/>
              <w:t>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09 1 01</w:t>
            </w:r>
            <w:r w:rsidRPr="0096644F"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502A1" w:rsidRDefault="00B502A1" w:rsidP="00841308">
            <w:pPr>
              <w:jc w:val="center"/>
              <w:rPr>
                <w:sz w:val="24"/>
                <w:szCs w:val="24"/>
              </w:rPr>
            </w:pPr>
          </w:p>
          <w:p w:rsidR="00B502A1" w:rsidRDefault="00B502A1" w:rsidP="00841308">
            <w:pPr>
              <w:jc w:val="center"/>
              <w:rPr>
                <w:sz w:val="24"/>
                <w:szCs w:val="24"/>
              </w:rPr>
            </w:pPr>
          </w:p>
          <w:p w:rsidR="00B502A1" w:rsidRDefault="00B502A1" w:rsidP="00841308">
            <w:pPr>
              <w:jc w:val="center"/>
              <w:rPr>
                <w:sz w:val="24"/>
                <w:szCs w:val="24"/>
              </w:rPr>
            </w:pPr>
          </w:p>
          <w:p w:rsidR="00841308" w:rsidRDefault="00841308" w:rsidP="00841308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 xml:space="preserve">09 1 01 </w:t>
            </w:r>
            <w:r w:rsidRPr="0096644F">
              <w:rPr>
                <w:sz w:val="24"/>
                <w:szCs w:val="24"/>
                <w:lang w:val="en-US"/>
              </w:rPr>
              <w:t>L</w:t>
            </w:r>
            <w:r w:rsidRPr="0096644F"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 годы</w:t>
            </w:r>
            <w:r w:rsidRPr="0096644F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13,000</w:t>
            </w:r>
          </w:p>
        </w:tc>
        <w:tc>
          <w:tcPr>
            <w:tcW w:w="1356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1225,492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1100,270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1023,912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96644F" w:rsidRDefault="00841308" w:rsidP="008413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1225,492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1100,270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1023,912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17E53" w:rsidRDefault="00841308" w:rsidP="00841308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217E53">
              <w:rPr>
                <w:sz w:val="24"/>
                <w:szCs w:val="24"/>
              </w:rPr>
              <w:lastRenderedPageBreak/>
              <w:t xml:space="preserve">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1225,492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1093,270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1016,912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BB5F29" w:rsidRDefault="00841308" w:rsidP="00841308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841308" w:rsidRPr="0096644F" w:rsidRDefault="00841308" w:rsidP="008413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BB5F29" w:rsidRDefault="00841308" w:rsidP="00841308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BB5F29" w:rsidRDefault="00841308" w:rsidP="00841308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895F31" w:rsidRDefault="00841308" w:rsidP="0084130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895F31" w:rsidRDefault="00841308" w:rsidP="0084130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841308" w:rsidRPr="006073AB" w:rsidRDefault="00841308" w:rsidP="00841308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1214,942</w:t>
            </w:r>
          </w:p>
        </w:tc>
        <w:tc>
          <w:tcPr>
            <w:tcW w:w="1356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1006,362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841308" w:rsidRPr="006073AB" w:rsidRDefault="00841308" w:rsidP="00841308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1214,942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F5585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DD033B">
              <w:rPr>
                <w:sz w:val="24"/>
                <w:szCs w:val="24"/>
              </w:rPr>
              <w:t>1214,942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1006362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F5585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41308" w:rsidRDefault="00841308" w:rsidP="00841308">
            <w:pPr>
              <w:jc w:val="center"/>
            </w:pPr>
            <w:r w:rsidRPr="00DD033B">
              <w:rPr>
                <w:sz w:val="24"/>
                <w:szCs w:val="24"/>
              </w:rPr>
              <w:t>1214,942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033F63" w:rsidRDefault="00841308" w:rsidP="008413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F5585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814E6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99 </w:t>
            </w:r>
            <w:r>
              <w:rPr>
                <w:sz w:val="24"/>
                <w:szCs w:val="24"/>
              </w:rPr>
              <w:t>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814E6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814E63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F22706" w:rsidRDefault="00841308" w:rsidP="00841308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2B63FF" w:rsidRDefault="00841308" w:rsidP="008413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6C60DD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t>Муниц</w:t>
            </w:r>
            <w:r>
              <w:rPr>
                <w:b/>
                <w:sz w:val="24"/>
                <w:szCs w:val="24"/>
                <w:lang w:eastAsia="en-US"/>
              </w:rPr>
              <w:t>ипальная программа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b/>
                <w:sz w:val="24"/>
                <w:szCs w:val="24"/>
                <w:lang w:eastAsia="en-US"/>
              </w:rPr>
              <w:t>ной собственностью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</w:t>
            </w:r>
            <w:r>
              <w:rPr>
                <w:b/>
                <w:sz w:val="24"/>
                <w:szCs w:val="24"/>
                <w:lang w:eastAsia="en-US"/>
              </w:rPr>
              <w:t>ниципальным долгом Вазерского</w:t>
            </w:r>
            <w:r w:rsidRPr="00BC2649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BC2649" w:rsidRDefault="00841308" w:rsidP="0084130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4466CC" w:rsidRDefault="00841308" w:rsidP="00841308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02 2 01 20890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96644F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EE749D" w:rsidRDefault="00841308" w:rsidP="00841308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841308" w:rsidRPr="0096644F" w:rsidRDefault="00841308" w:rsidP="0084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41308" w:rsidRPr="00AB2FD7" w:rsidTr="005817B8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41308" w:rsidRPr="00AB2FD7" w:rsidRDefault="00841308" w:rsidP="0084130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B2FD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9724,78729</w:t>
            </w:r>
          </w:p>
        </w:tc>
        <w:tc>
          <w:tcPr>
            <w:tcW w:w="1356" w:type="dxa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AB2FD7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841308" w:rsidRPr="00AB2FD7" w:rsidRDefault="00841308" w:rsidP="00841308">
            <w:pPr>
              <w:jc w:val="center"/>
              <w:rPr>
                <w:b/>
                <w:sz w:val="24"/>
                <w:szCs w:val="24"/>
              </w:rPr>
            </w:pPr>
            <w:r w:rsidRPr="00AB2FD7">
              <w:rPr>
                <w:b/>
                <w:sz w:val="24"/>
                <w:szCs w:val="24"/>
              </w:rPr>
              <w:t>6236,830</w:t>
            </w:r>
          </w:p>
        </w:tc>
      </w:tr>
    </w:tbl>
    <w:p w:rsidR="006C3768" w:rsidRDefault="003A151A" w:rsidP="00C21684">
      <w:pPr>
        <w:jc w:val="center"/>
      </w:pPr>
      <w:r>
        <w:br w:type="textWrapping" w:clear="all"/>
      </w:r>
    </w:p>
    <w:p w:rsidR="00236B1E" w:rsidRDefault="00236B1E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0260C4" w:rsidRDefault="000260C4" w:rsidP="00C21684">
      <w:pPr>
        <w:jc w:val="center"/>
      </w:pPr>
    </w:p>
    <w:p w:rsidR="00236B1E" w:rsidRDefault="00236B1E" w:rsidP="003A151A"/>
    <w:p w:rsidR="00C21684" w:rsidRPr="000260C4" w:rsidRDefault="00C21684" w:rsidP="000260C4">
      <w:pPr>
        <w:tabs>
          <w:tab w:val="left" w:pos="1745"/>
        </w:tabs>
        <w:jc w:val="both"/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7E1818">
            <w:pPr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Приложение </w:t>
            </w:r>
            <w:r w:rsidR="007E1818">
              <w:rPr>
                <w:sz w:val="24"/>
                <w:szCs w:val="24"/>
              </w:rPr>
              <w:t>№ 5</w:t>
            </w:r>
          </w:p>
        </w:tc>
      </w:tr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Вазерского</w:t>
            </w:r>
            <w:r w:rsidRPr="00AF4043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7E1818" w:rsidRPr="00AF4043" w:rsidRDefault="00AF4043" w:rsidP="007E181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7E1818">
              <w:rPr>
                <w:rFonts w:cs="Arial CYR"/>
                <w:sz w:val="24"/>
                <w:szCs w:val="24"/>
              </w:rPr>
              <w:t xml:space="preserve">от </w:t>
            </w:r>
            <w:r w:rsidR="00DA763D">
              <w:rPr>
                <w:rFonts w:cs="Arial CYR"/>
                <w:sz w:val="24"/>
                <w:szCs w:val="24"/>
              </w:rPr>
              <w:t>30.09.2021</w:t>
            </w:r>
            <w:r w:rsidR="007E1818">
              <w:rPr>
                <w:rFonts w:cs="Arial CYR"/>
                <w:sz w:val="24"/>
                <w:szCs w:val="24"/>
              </w:rPr>
              <w:t xml:space="preserve"> </w:t>
            </w:r>
            <w:r w:rsidR="0011495C">
              <w:rPr>
                <w:rFonts w:cs="Arial CYR"/>
                <w:sz w:val="24"/>
                <w:szCs w:val="24"/>
              </w:rPr>
              <w:t>№</w:t>
            </w:r>
            <w:r w:rsidR="000260C4">
              <w:rPr>
                <w:rFonts w:cs="Arial CYR"/>
                <w:sz w:val="24"/>
                <w:szCs w:val="24"/>
              </w:rPr>
              <w:t>126</w:t>
            </w:r>
            <w:r w:rsidR="0011495C">
              <w:rPr>
                <w:rFonts w:cs="Arial CYR"/>
                <w:sz w:val="24"/>
                <w:szCs w:val="24"/>
              </w:rPr>
              <w:t xml:space="preserve">       </w:t>
            </w:r>
          </w:p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</w:tc>
      </w:tr>
    </w:tbl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>на 2021 год и на плановый период 2022 и 2023 годов</w:t>
      </w: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</w:p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right"/>
        <w:rPr>
          <w:sz w:val="24"/>
          <w:szCs w:val="24"/>
        </w:rPr>
      </w:pPr>
      <w:r w:rsidRPr="00AF4043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2021 год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2023 год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11495C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9724,78729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6236,830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11495C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3474,43384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3263,792</w:t>
            </w:r>
          </w:p>
        </w:tc>
      </w:tr>
      <w:tr w:rsidR="00AF4043" w:rsidRPr="00AF4043" w:rsidTr="00AF4043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3437,55284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3213,937</w:t>
            </w:r>
          </w:p>
        </w:tc>
      </w:tr>
      <w:tr w:rsidR="006E694B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E694B" w:rsidRPr="00AF4043" w:rsidRDefault="006E694B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6E694B" w:rsidRDefault="006E694B" w:rsidP="008D55AE">
            <w:pPr>
              <w:jc w:val="center"/>
              <w:rPr>
                <w:sz w:val="24"/>
                <w:szCs w:val="24"/>
              </w:rPr>
            </w:pPr>
          </w:p>
          <w:p w:rsidR="006E694B" w:rsidRDefault="006E694B" w:rsidP="008D55AE">
            <w:pPr>
              <w:jc w:val="center"/>
              <w:rPr>
                <w:sz w:val="24"/>
                <w:szCs w:val="24"/>
              </w:rPr>
            </w:pPr>
          </w:p>
          <w:p w:rsidR="006E694B" w:rsidRPr="006E694B" w:rsidRDefault="006E694B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3437,55284</w:t>
            </w:r>
          </w:p>
        </w:tc>
        <w:tc>
          <w:tcPr>
            <w:tcW w:w="1533" w:type="dxa"/>
            <w:vAlign w:val="center"/>
          </w:tcPr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</w:p>
          <w:p w:rsidR="006E694B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3213,937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2595,38884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2595,38884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710,37284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6E694B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6E694B" w:rsidP="006E6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AF4043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6E694B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84DC2">
              <w:rPr>
                <w:b/>
                <w:sz w:val="24"/>
                <w:szCs w:val="24"/>
              </w:rPr>
              <w:t>3</w:t>
            </w:r>
            <w:r w:rsidR="00AF4043" w:rsidRPr="00AF4043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</w:t>
            </w:r>
            <w:r w:rsidRPr="00AF4043">
              <w:rPr>
                <w:sz w:val="24"/>
                <w:szCs w:val="24"/>
              </w:rPr>
              <w:lastRenderedPageBreak/>
              <w:t>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4043" w:rsidRPr="00AF4043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  <w:r w:rsidR="00AF4043" w:rsidRPr="00AF4043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AF4043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 w:rsidRPr="00AF4043">
              <w:rPr>
                <w:bCs/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</w:t>
            </w:r>
            <w:r w:rsidRPr="00AF4043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AF4043" w:rsidRDefault="00D86D4E" w:rsidP="008D5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207,73514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 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области7775,000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D86D4E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86D4E" w:rsidRPr="00D86D4E" w:rsidRDefault="00D86D4E" w:rsidP="008D55AE">
            <w:pPr>
              <w:jc w:val="center"/>
              <w:rPr>
                <w:sz w:val="24"/>
                <w:szCs w:val="24"/>
              </w:rPr>
            </w:pPr>
            <w:r w:rsidRPr="00D86D4E">
              <w:rPr>
                <w:sz w:val="24"/>
                <w:szCs w:val="24"/>
              </w:rPr>
              <w:t>956,30716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  <w:r w:rsidR="00784DC2">
              <w:rPr>
                <w:sz w:val="24"/>
                <w:szCs w:val="24"/>
              </w:rPr>
              <w:t>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AF4043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AB32C5">
              <w:rPr>
                <w:sz w:val="24"/>
                <w:szCs w:val="24"/>
              </w:rPr>
              <w:t>9,40486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B502A1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86D4E">
              <w:rPr>
                <w:b/>
                <w:sz w:val="24"/>
                <w:szCs w:val="24"/>
              </w:rPr>
              <w:t>615,73901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B502A1" w:rsidP="005173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86D4E">
              <w:rPr>
                <w:b/>
                <w:sz w:val="24"/>
                <w:szCs w:val="24"/>
              </w:rPr>
              <w:t>230,320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D86D4E" w:rsidP="00517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4DC2">
              <w:rPr>
                <w:sz w:val="24"/>
                <w:szCs w:val="24"/>
              </w:rPr>
              <w:t>,</w:t>
            </w:r>
            <w:r w:rsidR="00784DC2" w:rsidRPr="00AF4043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 w:rsidRPr="00AF4043">
              <w:rPr>
                <w:sz w:val="24"/>
                <w:szCs w:val="24"/>
              </w:rPr>
              <w:lastRenderedPageBreak/>
              <w:t>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485977" w:rsidRDefault="00485977" w:rsidP="001A6AA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229,320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Default="00D86D4E" w:rsidP="001A6AA1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D86D4E" w:rsidRDefault="00D86D4E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1A6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</w:pPr>
            <w:r w:rsidRPr="002269DF">
              <w:rPr>
                <w:sz w:val="24"/>
                <w:szCs w:val="24"/>
              </w:rPr>
              <w:t>229,320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1A6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2269DF">
              <w:rPr>
                <w:sz w:val="24"/>
                <w:szCs w:val="24"/>
              </w:rPr>
              <w:t>229,320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FE6448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2269DF">
              <w:rPr>
                <w:sz w:val="24"/>
                <w:szCs w:val="24"/>
              </w:rPr>
              <w:t>229,320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FE6448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2269DF">
              <w:rPr>
                <w:sz w:val="24"/>
                <w:szCs w:val="24"/>
              </w:rPr>
              <w:t>229,320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B502A1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2A1" w:rsidRPr="00AF4043" w:rsidRDefault="00B502A1" w:rsidP="00FE6448">
            <w:pPr>
              <w:jc w:val="both"/>
              <w:rPr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Иные 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502A1" w:rsidRDefault="00B502A1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2A1" w:rsidRDefault="0097251A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B502A1" w:rsidRPr="002269DF" w:rsidRDefault="00B502A1" w:rsidP="00D86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B502A1" w:rsidRPr="00AF4043" w:rsidRDefault="00B502A1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502A1" w:rsidRPr="00AF4043" w:rsidRDefault="00B502A1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B502A1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2A1" w:rsidRPr="00AF4043" w:rsidRDefault="0020080C" w:rsidP="00FE64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предоставление субсидий МУП Жилсервис</w:t>
            </w:r>
          </w:p>
        </w:tc>
        <w:tc>
          <w:tcPr>
            <w:tcW w:w="577" w:type="dxa"/>
          </w:tcPr>
          <w:p w:rsidR="00B502A1" w:rsidRDefault="00B502A1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2A1" w:rsidRDefault="00B502A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 Б 00 07090                                                                          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2A1" w:rsidRDefault="0097251A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3" w:type="dxa"/>
            <w:shd w:val="clear" w:color="auto" w:fill="auto"/>
          </w:tcPr>
          <w:p w:rsidR="00B502A1" w:rsidRPr="002269DF" w:rsidRDefault="00B502A1" w:rsidP="00D86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B502A1" w:rsidRPr="00AF4043" w:rsidRDefault="00B502A1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502A1" w:rsidRPr="00AF4043" w:rsidRDefault="00B502A1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Pr="00AF4043">
              <w:rPr>
                <w:b/>
                <w:sz w:val="28"/>
                <w:szCs w:val="28"/>
              </w:rPr>
              <w:t>лагоустройство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2385,41901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830,000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1031,100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DB338B">
              <w:rPr>
                <w:sz w:val="24"/>
                <w:szCs w:val="24"/>
              </w:rPr>
              <w:t>1031,100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Основное мероприятие «Обеспечение и повышение комфортности </w:t>
            </w:r>
            <w:r w:rsidRPr="00AF4043">
              <w:rPr>
                <w:sz w:val="24"/>
                <w:szCs w:val="24"/>
              </w:rPr>
              <w:lastRenderedPageBreak/>
              <w:t>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</w:pPr>
            <w:r w:rsidRPr="00DB338B">
              <w:rPr>
                <w:sz w:val="24"/>
                <w:szCs w:val="24"/>
              </w:rPr>
              <w:t>1031,100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</w:pPr>
            <w:r w:rsidRPr="00872AF7">
              <w:rPr>
                <w:sz w:val="24"/>
                <w:szCs w:val="24"/>
              </w:rPr>
              <w:t>207,500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  <w:rPr>
                <w:sz w:val="24"/>
                <w:szCs w:val="24"/>
              </w:rPr>
            </w:pPr>
          </w:p>
          <w:p w:rsidR="00D86D4E" w:rsidRDefault="00D86D4E" w:rsidP="00D86D4E">
            <w:pPr>
              <w:jc w:val="center"/>
            </w:pPr>
            <w:r w:rsidRPr="00872AF7">
              <w:rPr>
                <w:sz w:val="24"/>
                <w:szCs w:val="24"/>
              </w:rPr>
              <w:t>207,500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043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Pr="00D86D4E" w:rsidRDefault="00D86D4E" w:rsidP="00D86D4E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Pr="00D86D4E" w:rsidRDefault="00D86D4E" w:rsidP="00D86D4E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Pr="00D86D4E" w:rsidRDefault="00D86D4E" w:rsidP="00D86D4E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</w:tcPr>
          <w:p w:rsidR="00D86D4E" w:rsidRPr="00D86D4E" w:rsidRDefault="00D86D4E" w:rsidP="00D86D4E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D86D4E" w:rsidRPr="00D86D4E" w:rsidRDefault="00D86D4E" w:rsidP="00D86D4E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1225,492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1023,912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1225,492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1023,912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1225,492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1093,270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1016,912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086Межбюджетные трансферты, передаваемые бюджету муниципального района на исполнение части полномочий поселений по </w:t>
            </w:r>
            <w:r w:rsidRPr="00AF4043">
              <w:rPr>
                <w:sz w:val="22"/>
                <w:szCs w:val="22"/>
              </w:rPr>
              <w:lastRenderedPageBreak/>
              <w:t>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10,550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/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10,482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1214,942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10,482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</w:pPr>
            <w:r w:rsidRPr="00AF4043">
              <w:rPr>
                <w:sz w:val="24"/>
                <w:szCs w:val="24"/>
              </w:rPr>
              <w:t>10,482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D86D4E" w:rsidRPr="00AF4043" w:rsidRDefault="00D86D4E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E9545A">
              <w:rPr>
                <w:sz w:val="24"/>
                <w:szCs w:val="24"/>
              </w:rPr>
              <w:t>1214,942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E9545A">
              <w:rPr>
                <w:sz w:val="24"/>
                <w:szCs w:val="24"/>
              </w:rPr>
              <w:t>1214,942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D86D4E" w:rsidRPr="00AF4043" w:rsidTr="008D55A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86D4E" w:rsidRPr="00AF4043" w:rsidRDefault="00D86D4E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86D4E" w:rsidRPr="00AF4043" w:rsidRDefault="00D86D4E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86D4E" w:rsidRDefault="00D86D4E" w:rsidP="00D86D4E">
            <w:pPr>
              <w:jc w:val="center"/>
            </w:pPr>
            <w:r w:rsidRPr="00E9545A">
              <w:rPr>
                <w:sz w:val="24"/>
                <w:szCs w:val="24"/>
              </w:rPr>
              <w:t>1214,942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D86D4E" w:rsidRPr="00AF4043" w:rsidRDefault="00D86D4E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      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AF4043"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86D4E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9724,78729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6236,830</w:t>
            </w:r>
          </w:p>
        </w:tc>
      </w:tr>
    </w:tbl>
    <w:p w:rsidR="00AF4043" w:rsidRPr="00AF4043" w:rsidRDefault="00AF4043" w:rsidP="00AF4043">
      <w:pPr>
        <w:spacing w:after="120"/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  <w:r>
        <w:rPr>
          <w:b/>
        </w:rPr>
        <w:tab/>
      </w:r>
    </w:p>
    <w:p w:rsidR="00AF4043" w:rsidRDefault="00AF4043" w:rsidP="00AF4043">
      <w:pPr>
        <w:tabs>
          <w:tab w:val="left" w:pos="10560"/>
        </w:tabs>
        <w:rPr>
          <w:b/>
        </w:rPr>
      </w:pPr>
    </w:p>
    <w:p w:rsidR="00B502A1" w:rsidRDefault="00B502A1" w:rsidP="00AF4043">
      <w:pPr>
        <w:tabs>
          <w:tab w:val="left" w:pos="10560"/>
        </w:tabs>
        <w:rPr>
          <w:b/>
        </w:rPr>
      </w:pPr>
    </w:p>
    <w:p w:rsidR="00B502A1" w:rsidRDefault="00B502A1" w:rsidP="00AF4043">
      <w:pPr>
        <w:tabs>
          <w:tab w:val="left" w:pos="10560"/>
        </w:tabs>
        <w:rPr>
          <w:b/>
        </w:rPr>
      </w:pPr>
    </w:p>
    <w:p w:rsidR="00B502A1" w:rsidRDefault="00B502A1" w:rsidP="00AF4043">
      <w:pPr>
        <w:tabs>
          <w:tab w:val="left" w:pos="10560"/>
        </w:tabs>
        <w:rPr>
          <w:b/>
        </w:rPr>
      </w:pPr>
    </w:p>
    <w:p w:rsidR="00B502A1" w:rsidRDefault="00B502A1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DA763D" w:rsidRDefault="00DA763D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Pr="00AF4043" w:rsidRDefault="00AF4043" w:rsidP="00AF4043"/>
    <w:tbl>
      <w:tblPr>
        <w:tblW w:w="2260" w:type="pct"/>
        <w:tblInd w:w="8188" w:type="dxa"/>
        <w:tblLook w:val="0000"/>
      </w:tblPr>
      <w:tblGrid>
        <w:gridCol w:w="6904"/>
      </w:tblGrid>
      <w:tr w:rsidR="00AF4043" w:rsidRPr="00AF4043" w:rsidTr="00AF4043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7E1818">
            <w:pPr>
              <w:jc w:val="right"/>
              <w:rPr>
                <w:rFonts w:cs="Arial CYR"/>
                <w:sz w:val="22"/>
              </w:rPr>
            </w:pPr>
            <w:r w:rsidRPr="00AF4043">
              <w:rPr>
                <w:sz w:val="22"/>
              </w:rPr>
              <w:lastRenderedPageBreak/>
              <w:t xml:space="preserve">Приложение </w:t>
            </w:r>
            <w:r w:rsidR="007E1818">
              <w:rPr>
                <w:sz w:val="22"/>
              </w:rPr>
              <w:t>№ 6</w:t>
            </w:r>
          </w:p>
        </w:tc>
      </w:tr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Вазерского сельсовета Бессоновского района </w:t>
            </w:r>
          </w:p>
          <w:p w:rsidR="007E1818" w:rsidRPr="00AF4043" w:rsidRDefault="00AF4043" w:rsidP="00DA763D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Пензенской области</w:t>
            </w:r>
            <w:r w:rsidR="000260C4">
              <w:rPr>
                <w:rFonts w:cs="Arial CYR"/>
                <w:sz w:val="22"/>
              </w:rPr>
              <w:t xml:space="preserve"> </w:t>
            </w:r>
            <w:r w:rsidR="007E1818">
              <w:rPr>
                <w:rFonts w:cs="Arial CYR"/>
                <w:sz w:val="22"/>
              </w:rPr>
              <w:t xml:space="preserve">от </w:t>
            </w:r>
            <w:r w:rsidR="000260C4">
              <w:rPr>
                <w:rFonts w:cs="Arial CYR"/>
                <w:sz w:val="22"/>
              </w:rPr>
              <w:t>30.09. 20</w:t>
            </w:r>
            <w:r w:rsidR="007E1818">
              <w:rPr>
                <w:rFonts w:cs="Arial CYR"/>
                <w:sz w:val="22"/>
              </w:rPr>
              <w:t xml:space="preserve">21 </w:t>
            </w:r>
            <w:r w:rsidR="00460E15">
              <w:rPr>
                <w:rFonts w:cs="Arial CYR"/>
                <w:sz w:val="22"/>
              </w:rPr>
              <w:t>№</w:t>
            </w:r>
            <w:r w:rsidR="000260C4">
              <w:rPr>
                <w:rFonts w:cs="Arial CYR"/>
                <w:sz w:val="22"/>
              </w:rPr>
              <w:t>126</w:t>
            </w:r>
            <w:r w:rsidR="00460E15">
              <w:rPr>
                <w:rFonts w:cs="Arial CYR"/>
                <w:sz w:val="22"/>
              </w:rPr>
              <w:t xml:space="preserve">        </w:t>
            </w:r>
          </w:p>
          <w:p w:rsidR="00AF4043" w:rsidRPr="00AF4043" w:rsidRDefault="00AF4043" w:rsidP="007E1818">
            <w:pPr>
              <w:ind w:left="1637"/>
              <w:jc w:val="right"/>
              <w:rPr>
                <w:rFonts w:cs="Arial CYR"/>
                <w:sz w:val="22"/>
              </w:rPr>
            </w:pPr>
          </w:p>
        </w:tc>
      </w:tr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200B20">
            <w:pPr>
              <w:rPr>
                <w:rFonts w:cs="Arial CYR"/>
                <w:sz w:val="22"/>
              </w:rPr>
            </w:pPr>
          </w:p>
        </w:tc>
      </w:tr>
    </w:tbl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center"/>
        <w:rPr>
          <w:b/>
          <w:sz w:val="22"/>
        </w:rPr>
      </w:pPr>
      <w:r w:rsidRPr="00AF4043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2021 год и плановый период 2022 и 2023 годов</w:t>
      </w:r>
    </w:p>
    <w:p w:rsidR="00AF4043" w:rsidRPr="00AF4043" w:rsidRDefault="00AF4043" w:rsidP="00AF4043">
      <w:pPr>
        <w:jc w:val="right"/>
        <w:rPr>
          <w:sz w:val="22"/>
        </w:rPr>
      </w:pPr>
      <w:r w:rsidRPr="00AF4043">
        <w:rPr>
          <w:b/>
          <w:sz w:val="22"/>
        </w:rPr>
        <w:t>(тыс.рублей)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8"/>
        <w:gridCol w:w="1983"/>
        <w:gridCol w:w="710"/>
        <w:gridCol w:w="566"/>
        <w:gridCol w:w="569"/>
        <w:gridCol w:w="1276"/>
        <w:gridCol w:w="1134"/>
        <w:gridCol w:w="1196"/>
      </w:tblGrid>
      <w:tr w:rsidR="00B55C28" w:rsidRPr="00AF4043" w:rsidTr="004E01A4">
        <w:trPr>
          <w:trHeight w:val="343"/>
        </w:trPr>
        <w:tc>
          <w:tcPr>
            <w:tcW w:w="2582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2021 год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2022 год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2023 год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3873,18798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3553,037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2595,38884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203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2595,38884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710,37284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8D55AE" w:rsidP="00203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8D55AE" w:rsidP="00AF4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</w:pPr>
            <w:r>
              <w:t>60,37284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t>15,000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 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rPr>
          <w:trHeight w:val="437"/>
        </w:trPr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239,100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239,100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207,73514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1241,05314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1133.201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1036.793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lang w:val="en-US"/>
              </w:rPr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</w:pPr>
            <w:r>
              <w:t>9,4</w:t>
            </w:r>
            <w:r w:rsidR="005C0CFC">
              <w:t>0486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0D1C06">
              <w:t>9,40486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0D1C06">
              <w:t>9,40486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0D1C06">
              <w:t>9,40486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0D1C06">
              <w:t>9,40486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</w:t>
            </w:r>
          </w:p>
        </w:tc>
        <w:tc>
          <w:tcPr>
            <w:tcW w:w="415" w:type="pct"/>
            <w:shd w:val="clear" w:color="auto" w:fill="auto"/>
          </w:tcPr>
          <w:p w:rsidR="008D55AE" w:rsidRDefault="008D55AE" w:rsidP="008D55AE">
            <w:pPr>
              <w:jc w:val="center"/>
            </w:pPr>
            <w:r w:rsidRPr="000D1C06">
              <w:t>9,40486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</w:pP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18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Cs w:val="22"/>
              </w:rPr>
            </w:pPr>
            <w:r w:rsidRPr="00AF4043">
              <w:rPr>
                <w:sz w:val="22"/>
                <w:szCs w:val="18"/>
              </w:rPr>
              <w:t>02 3 00 00000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AF4043" w:rsidRPr="00AF4043" w:rsidRDefault="008D55AE" w:rsidP="002037C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18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8D55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8D55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8D55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8D55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8D55A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1214,942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00</w:t>
            </w:r>
          </w:p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AF4043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0,27528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0,050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5C0CFC" w:rsidRPr="00AF4043" w:rsidRDefault="005C0CFC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lastRenderedPageBreak/>
              <w:t>Процентные платежи  по муниципальному долгу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730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1A6AA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0,27528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0,050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22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18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  <w:lang w:val="en-US"/>
              </w:rPr>
              <w:t>0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AF4043"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1260,420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1260,420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1260,420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AF4043"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AF4043" w:rsidRPr="00AF4043" w:rsidRDefault="00F47F53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5C0CFC">
              <w:rPr>
                <w:sz w:val="22"/>
                <w:szCs w:val="22"/>
              </w:rPr>
              <w:t>3,600</w:t>
            </w:r>
          </w:p>
        </w:tc>
        <w:tc>
          <w:tcPr>
            <w:tcW w:w="36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6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6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6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6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4E01A4">
        <w:tc>
          <w:tcPr>
            <w:tcW w:w="2582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F4043" w:rsidRPr="00AF4043" w:rsidRDefault="008D55AE" w:rsidP="00F47F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207,500</w:t>
            </w:r>
          </w:p>
        </w:tc>
        <w:tc>
          <w:tcPr>
            <w:tcW w:w="36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AF4043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AF4043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207,500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7D03BC" w:rsidRPr="00AF4043" w:rsidTr="004E01A4">
        <w:tc>
          <w:tcPr>
            <w:tcW w:w="2582" w:type="pct"/>
            <w:shd w:val="clear" w:color="auto" w:fill="auto"/>
          </w:tcPr>
          <w:p w:rsidR="007D03BC" w:rsidRPr="00485977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BC" w:rsidRPr="00AF4043" w:rsidRDefault="007D03BC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D03BC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7D03BC" w:rsidRPr="00AF4043" w:rsidRDefault="007D03BC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мероприятий в области коммунального хозяйства.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1A6AA1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1A6AA1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1A6AA1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Default="008D55AE" w:rsidP="008D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229,320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8D55AE" w:rsidRPr="00AF4043" w:rsidRDefault="008D55AE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8D55AE" w:rsidRDefault="008D55AE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</w:tcPr>
          <w:p w:rsidR="008D55AE" w:rsidRPr="00AF4043" w:rsidRDefault="008D55AE" w:rsidP="00AF4043"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8D55AE" w:rsidRPr="00AF4043" w:rsidRDefault="008D55AE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 xml:space="preserve">09 </w:t>
            </w:r>
            <w:r w:rsidRPr="00AF4043">
              <w:rPr>
                <w:sz w:val="22"/>
                <w:szCs w:val="22"/>
              </w:rPr>
              <w:t>1 01 L</w:t>
            </w:r>
            <w:r w:rsidRPr="00AF404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8D55AE" w:rsidRPr="00AF4043" w:rsidRDefault="008D55AE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8D55AE" w:rsidRPr="00AF4043" w:rsidRDefault="008D55AE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8D55AE" w:rsidRPr="008D55AE" w:rsidRDefault="008D55AE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lastRenderedPageBreak/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2014-2022 годы"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AF4043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B55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8D55AE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8D55AE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8D55AE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8D55AE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8D55AE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9" w:type="pct"/>
            <w:vAlign w:val="center"/>
          </w:tcPr>
          <w:p w:rsidR="00485977" w:rsidRPr="008D55AE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9" w:type="pct"/>
            <w:vAlign w:val="center"/>
          </w:tcPr>
          <w:p w:rsidR="00485977" w:rsidRPr="008D55AE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08 1 00  00000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rPr>
          <w:trHeight w:val="414"/>
        </w:trPr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«Подготовка, распространение наглядной агитации антинаркотической </w:t>
            </w:r>
            <w:r w:rsidRPr="00AF4043">
              <w:rPr>
                <w:sz w:val="22"/>
                <w:szCs w:val="22"/>
              </w:rPr>
              <w:lastRenderedPageBreak/>
              <w:t>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4E01A4">
        <w:trPr>
          <w:trHeight w:val="70"/>
        </w:trPr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8D55AE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</w:tcPr>
          <w:p w:rsidR="008D55AE" w:rsidRPr="00AF4043" w:rsidRDefault="008D55AE" w:rsidP="00AF4043"/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8D55AE" w:rsidRPr="00AF4043" w:rsidTr="004E01A4">
        <w:tc>
          <w:tcPr>
            <w:tcW w:w="2582" w:type="pct"/>
            <w:shd w:val="clear" w:color="auto" w:fill="auto"/>
          </w:tcPr>
          <w:p w:rsidR="008D55AE" w:rsidRPr="00AF4043" w:rsidRDefault="008D55AE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D55AE" w:rsidRPr="00AF4043" w:rsidRDefault="008D55AE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8D55AE" w:rsidRPr="008D55AE" w:rsidRDefault="008D55AE" w:rsidP="008D55AE">
            <w:pPr>
              <w:jc w:val="center"/>
              <w:rPr>
                <w:sz w:val="22"/>
                <w:szCs w:val="22"/>
              </w:rPr>
            </w:pPr>
            <w:r w:rsidRPr="008D55AE">
              <w:rPr>
                <w:sz w:val="22"/>
                <w:szCs w:val="22"/>
              </w:rPr>
              <w:t>956,30716</w:t>
            </w:r>
          </w:p>
        </w:tc>
        <w:tc>
          <w:tcPr>
            <w:tcW w:w="36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8D55AE" w:rsidRPr="00AF4043" w:rsidRDefault="008D55AE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F404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4E01A4">
        <w:tc>
          <w:tcPr>
            <w:tcW w:w="2582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13643C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Default="0020080C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20080C" w:rsidRPr="00AF4043" w:rsidTr="007A228C">
        <w:trPr>
          <w:trHeight w:val="612"/>
        </w:trPr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пред</w:t>
            </w:r>
            <w:r w:rsidR="00B4412C">
              <w:rPr>
                <w:sz w:val="24"/>
                <w:szCs w:val="24"/>
              </w:rPr>
              <w:t>оставление субсидий МУП Жилсервис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B4412C" w:rsidP="00AF4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Default="00B4412C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B4412C" w:rsidRPr="00AF4043" w:rsidTr="004E01A4">
        <w:tc>
          <w:tcPr>
            <w:tcW w:w="2582" w:type="pct"/>
            <w:shd w:val="clear" w:color="auto" w:fill="auto"/>
          </w:tcPr>
          <w:p w:rsidR="00B4412C" w:rsidRPr="00AF4043" w:rsidRDefault="00B4412C" w:rsidP="0013643C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B4412C" w:rsidRPr="00AF4043" w:rsidRDefault="00B4412C" w:rsidP="00136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412C" w:rsidRDefault="00B4412C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B4412C" w:rsidRPr="00AF4043" w:rsidRDefault="00B4412C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B4412C" w:rsidRPr="00AF4043" w:rsidRDefault="00B4412C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B4412C" w:rsidRPr="00AF4043" w:rsidTr="004E01A4">
        <w:tc>
          <w:tcPr>
            <w:tcW w:w="2582" w:type="pct"/>
            <w:shd w:val="clear" w:color="auto" w:fill="auto"/>
          </w:tcPr>
          <w:p w:rsidR="00B4412C" w:rsidRPr="00AF4043" w:rsidRDefault="00B4412C" w:rsidP="0013643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B4412C" w:rsidRPr="00AF4043" w:rsidRDefault="00B4412C" w:rsidP="00136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B4412C" w:rsidRPr="00AF4043" w:rsidRDefault="00B4412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B4412C" w:rsidRDefault="00B4412C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B4412C" w:rsidRPr="00AF4043" w:rsidRDefault="00B4412C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B4412C" w:rsidRPr="00AF4043" w:rsidRDefault="00B4412C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20080C" w:rsidRPr="00AF4043" w:rsidTr="004E01A4">
        <w:trPr>
          <w:trHeight w:val="490"/>
        </w:trPr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</w:p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подписки для участников ВОВ, ветеранов труда, проживающих на территории Вазерского сельсовета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AF4043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20080C" w:rsidRPr="00AF4043" w:rsidTr="004E01A4"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20080C" w:rsidRPr="00AF4043" w:rsidRDefault="0020080C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20080C" w:rsidRPr="00AF4043" w:rsidTr="004E01A4">
        <w:trPr>
          <w:trHeight w:val="758"/>
        </w:trPr>
        <w:tc>
          <w:tcPr>
            <w:tcW w:w="2582" w:type="pct"/>
            <w:shd w:val="clear" w:color="auto" w:fill="auto"/>
          </w:tcPr>
          <w:p w:rsidR="0020080C" w:rsidRPr="00AF4043" w:rsidRDefault="0020080C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0080C" w:rsidRPr="00AF4043" w:rsidRDefault="0020080C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0080C" w:rsidRPr="00AF4043" w:rsidRDefault="0020080C" w:rsidP="00005D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9724,78729</w:t>
            </w:r>
          </w:p>
        </w:tc>
        <w:tc>
          <w:tcPr>
            <w:tcW w:w="369" w:type="pct"/>
            <w:vAlign w:val="center"/>
          </w:tcPr>
          <w:p w:rsidR="0020080C" w:rsidRPr="00AF4043" w:rsidRDefault="0020080C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6276,857</w:t>
            </w:r>
          </w:p>
        </w:tc>
        <w:tc>
          <w:tcPr>
            <w:tcW w:w="389" w:type="pct"/>
            <w:vAlign w:val="center"/>
          </w:tcPr>
          <w:p w:rsidR="0020080C" w:rsidRPr="00AF4043" w:rsidRDefault="0020080C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6236,830</w:t>
            </w:r>
          </w:p>
        </w:tc>
      </w:tr>
    </w:tbl>
    <w:p w:rsidR="00AF4043" w:rsidRPr="00AF4043" w:rsidRDefault="00AF4043" w:rsidP="00AF4043">
      <w:pPr>
        <w:jc w:val="center"/>
      </w:pPr>
    </w:p>
    <w:p w:rsidR="00666160" w:rsidRDefault="00666160" w:rsidP="007F69D2">
      <w:pPr>
        <w:pStyle w:val="a0"/>
        <w:rPr>
          <w:b/>
        </w:rPr>
      </w:pPr>
      <w:bookmarkStart w:id="5" w:name="_GoBack"/>
      <w:bookmarkEnd w:id="5"/>
    </w:p>
    <w:sectPr w:rsidR="0066616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93F" w:rsidRDefault="0042593F" w:rsidP="000E4574">
      <w:r>
        <w:separator/>
      </w:r>
    </w:p>
  </w:endnote>
  <w:endnote w:type="continuationSeparator" w:id="1">
    <w:p w:rsidR="0042593F" w:rsidRDefault="0042593F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93F" w:rsidRDefault="0042593F" w:rsidP="000E4574">
      <w:r>
        <w:separator/>
      </w:r>
    </w:p>
  </w:footnote>
  <w:footnote w:type="continuationSeparator" w:id="1">
    <w:p w:rsidR="0042593F" w:rsidRDefault="0042593F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13638"/>
    <w:rsid w:val="00021D4A"/>
    <w:rsid w:val="00025FAB"/>
    <w:rsid w:val="000260C4"/>
    <w:rsid w:val="000266AA"/>
    <w:rsid w:val="000409BF"/>
    <w:rsid w:val="00040F9A"/>
    <w:rsid w:val="00046E64"/>
    <w:rsid w:val="00053B49"/>
    <w:rsid w:val="000543AA"/>
    <w:rsid w:val="0005789B"/>
    <w:rsid w:val="00062215"/>
    <w:rsid w:val="00064A32"/>
    <w:rsid w:val="0006778C"/>
    <w:rsid w:val="00072FCA"/>
    <w:rsid w:val="00077AE1"/>
    <w:rsid w:val="00094AFB"/>
    <w:rsid w:val="000A008E"/>
    <w:rsid w:val="000A1353"/>
    <w:rsid w:val="000A3B18"/>
    <w:rsid w:val="000B00FD"/>
    <w:rsid w:val="000B0C19"/>
    <w:rsid w:val="000B5C6B"/>
    <w:rsid w:val="000C087E"/>
    <w:rsid w:val="000C78AA"/>
    <w:rsid w:val="000D14A9"/>
    <w:rsid w:val="000E0EB9"/>
    <w:rsid w:val="000E2774"/>
    <w:rsid w:val="000E4574"/>
    <w:rsid w:val="000F45D6"/>
    <w:rsid w:val="000F7C2E"/>
    <w:rsid w:val="000F7F89"/>
    <w:rsid w:val="00100FB8"/>
    <w:rsid w:val="001061FF"/>
    <w:rsid w:val="0011495C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56251"/>
    <w:rsid w:val="001565A3"/>
    <w:rsid w:val="00161138"/>
    <w:rsid w:val="0016792D"/>
    <w:rsid w:val="00172FDA"/>
    <w:rsid w:val="001809CA"/>
    <w:rsid w:val="00182394"/>
    <w:rsid w:val="00192DC4"/>
    <w:rsid w:val="001A1CA0"/>
    <w:rsid w:val="001A478D"/>
    <w:rsid w:val="001A4D4C"/>
    <w:rsid w:val="001A6AA1"/>
    <w:rsid w:val="001B0F2A"/>
    <w:rsid w:val="001B2042"/>
    <w:rsid w:val="001C3ABE"/>
    <w:rsid w:val="001D723E"/>
    <w:rsid w:val="001E246B"/>
    <w:rsid w:val="001E5A1D"/>
    <w:rsid w:val="001E7CFA"/>
    <w:rsid w:val="001F5760"/>
    <w:rsid w:val="0020080C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622E"/>
    <w:rsid w:val="002320F9"/>
    <w:rsid w:val="00236B1E"/>
    <w:rsid w:val="002428E1"/>
    <w:rsid w:val="002436FE"/>
    <w:rsid w:val="00244908"/>
    <w:rsid w:val="00245A29"/>
    <w:rsid w:val="0024636D"/>
    <w:rsid w:val="00246A68"/>
    <w:rsid w:val="00246AE0"/>
    <w:rsid w:val="0025462E"/>
    <w:rsid w:val="002557F0"/>
    <w:rsid w:val="00260AEC"/>
    <w:rsid w:val="00262314"/>
    <w:rsid w:val="00266ABB"/>
    <w:rsid w:val="00267DB8"/>
    <w:rsid w:val="00277C49"/>
    <w:rsid w:val="002807EF"/>
    <w:rsid w:val="002919B2"/>
    <w:rsid w:val="00296843"/>
    <w:rsid w:val="002A1BE0"/>
    <w:rsid w:val="002B1F1E"/>
    <w:rsid w:val="002B3CFF"/>
    <w:rsid w:val="002B7C95"/>
    <w:rsid w:val="002D3F59"/>
    <w:rsid w:val="002E2615"/>
    <w:rsid w:val="002E3994"/>
    <w:rsid w:val="002E59A5"/>
    <w:rsid w:val="002F44D0"/>
    <w:rsid w:val="002F473F"/>
    <w:rsid w:val="002F6E93"/>
    <w:rsid w:val="00315427"/>
    <w:rsid w:val="00317D47"/>
    <w:rsid w:val="00326CA6"/>
    <w:rsid w:val="0033286D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3AE8"/>
    <w:rsid w:val="003A5C0B"/>
    <w:rsid w:val="003A7CC7"/>
    <w:rsid w:val="003B02F1"/>
    <w:rsid w:val="003B5977"/>
    <w:rsid w:val="003B6BF4"/>
    <w:rsid w:val="003C1C71"/>
    <w:rsid w:val="003D115D"/>
    <w:rsid w:val="003D2B19"/>
    <w:rsid w:val="003D6A30"/>
    <w:rsid w:val="003D7142"/>
    <w:rsid w:val="003F2FDE"/>
    <w:rsid w:val="003F559A"/>
    <w:rsid w:val="004044D3"/>
    <w:rsid w:val="00404A69"/>
    <w:rsid w:val="00405356"/>
    <w:rsid w:val="0041232B"/>
    <w:rsid w:val="00414636"/>
    <w:rsid w:val="004153E6"/>
    <w:rsid w:val="00420920"/>
    <w:rsid w:val="0042593F"/>
    <w:rsid w:val="004305DF"/>
    <w:rsid w:val="00431F88"/>
    <w:rsid w:val="00442006"/>
    <w:rsid w:val="0044438F"/>
    <w:rsid w:val="00446673"/>
    <w:rsid w:val="004466CC"/>
    <w:rsid w:val="0045075C"/>
    <w:rsid w:val="00460E15"/>
    <w:rsid w:val="004623D9"/>
    <w:rsid w:val="00465923"/>
    <w:rsid w:val="00466FA4"/>
    <w:rsid w:val="00471B2F"/>
    <w:rsid w:val="00472746"/>
    <w:rsid w:val="00485977"/>
    <w:rsid w:val="004876CE"/>
    <w:rsid w:val="00487E13"/>
    <w:rsid w:val="00493AD7"/>
    <w:rsid w:val="004A2F5B"/>
    <w:rsid w:val="004A3F79"/>
    <w:rsid w:val="004B000F"/>
    <w:rsid w:val="004B0892"/>
    <w:rsid w:val="004B5B39"/>
    <w:rsid w:val="004C5F3F"/>
    <w:rsid w:val="004D61C5"/>
    <w:rsid w:val="004E01A4"/>
    <w:rsid w:val="004E31C2"/>
    <w:rsid w:val="004E72EB"/>
    <w:rsid w:val="00516960"/>
    <w:rsid w:val="005173E0"/>
    <w:rsid w:val="00517638"/>
    <w:rsid w:val="0051787F"/>
    <w:rsid w:val="005265F2"/>
    <w:rsid w:val="00541D03"/>
    <w:rsid w:val="00545F68"/>
    <w:rsid w:val="00546CB0"/>
    <w:rsid w:val="00547D27"/>
    <w:rsid w:val="00550287"/>
    <w:rsid w:val="00550996"/>
    <w:rsid w:val="005542F5"/>
    <w:rsid w:val="005557AE"/>
    <w:rsid w:val="0055687C"/>
    <w:rsid w:val="005600A7"/>
    <w:rsid w:val="00580FC7"/>
    <w:rsid w:val="005817B8"/>
    <w:rsid w:val="005844BF"/>
    <w:rsid w:val="00585608"/>
    <w:rsid w:val="005920BB"/>
    <w:rsid w:val="005A0B5F"/>
    <w:rsid w:val="005C0CFC"/>
    <w:rsid w:val="005C1070"/>
    <w:rsid w:val="005C1179"/>
    <w:rsid w:val="005C5306"/>
    <w:rsid w:val="005C62F4"/>
    <w:rsid w:val="005C6B4A"/>
    <w:rsid w:val="005C7C44"/>
    <w:rsid w:val="005E1725"/>
    <w:rsid w:val="005E1CC6"/>
    <w:rsid w:val="005E2707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2059C"/>
    <w:rsid w:val="006345CD"/>
    <w:rsid w:val="00635D65"/>
    <w:rsid w:val="00640D1E"/>
    <w:rsid w:val="006502BA"/>
    <w:rsid w:val="00653219"/>
    <w:rsid w:val="00657C5B"/>
    <w:rsid w:val="00662046"/>
    <w:rsid w:val="00666160"/>
    <w:rsid w:val="00674ACD"/>
    <w:rsid w:val="00677C42"/>
    <w:rsid w:val="0068145C"/>
    <w:rsid w:val="00682381"/>
    <w:rsid w:val="00683B2D"/>
    <w:rsid w:val="006A7644"/>
    <w:rsid w:val="006B0D22"/>
    <w:rsid w:val="006C0387"/>
    <w:rsid w:val="006C198B"/>
    <w:rsid w:val="006C3768"/>
    <w:rsid w:val="006C60DD"/>
    <w:rsid w:val="006E0BC0"/>
    <w:rsid w:val="006E694B"/>
    <w:rsid w:val="006F2FB8"/>
    <w:rsid w:val="006F7F99"/>
    <w:rsid w:val="00700815"/>
    <w:rsid w:val="007123D1"/>
    <w:rsid w:val="00721AD0"/>
    <w:rsid w:val="00735976"/>
    <w:rsid w:val="00735999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8016D"/>
    <w:rsid w:val="00781916"/>
    <w:rsid w:val="00784DC2"/>
    <w:rsid w:val="0078606A"/>
    <w:rsid w:val="00787DBF"/>
    <w:rsid w:val="00793FAF"/>
    <w:rsid w:val="007A1ADF"/>
    <w:rsid w:val="007A228C"/>
    <w:rsid w:val="007A35C4"/>
    <w:rsid w:val="007C1F50"/>
    <w:rsid w:val="007D03BC"/>
    <w:rsid w:val="007D63C4"/>
    <w:rsid w:val="007D6585"/>
    <w:rsid w:val="007E1818"/>
    <w:rsid w:val="007E539B"/>
    <w:rsid w:val="007E6DAE"/>
    <w:rsid w:val="007F69D2"/>
    <w:rsid w:val="00814E63"/>
    <w:rsid w:val="00817D2A"/>
    <w:rsid w:val="00822370"/>
    <w:rsid w:val="00822F89"/>
    <w:rsid w:val="00841308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4995"/>
    <w:rsid w:val="008D4E49"/>
    <w:rsid w:val="008D55AE"/>
    <w:rsid w:val="008D699A"/>
    <w:rsid w:val="008E21C1"/>
    <w:rsid w:val="008E3FCC"/>
    <w:rsid w:val="008F0A4D"/>
    <w:rsid w:val="008F1E24"/>
    <w:rsid w:val="008F2A66"/>
    <w:rsid w:val="008F536E"/>
    <w:rsid w:val="008F6CE7"/>
    <w:rsid w:val="008F74D6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520EA"/>
    <w:rsid w:val="00956189"/>
    <w:rsid w:val="00957222"/>
    <w:rsid w:val="0096644F"/>
    <w:rsid w:val="0097251A"/>
    <w:rsid w:val="0097388A"/>
    <w:rsid w:val="00975447"/>
    <w:rsid w:val="009879CC"/>
    <w:rsid w:val="0099316C"/>
    <w:rsid w:val="00993D72"/>
    <w:rsid w:val="00997391"/>
    <w:rsid w:val="009A326A"/>
    <w:rsid w:val="009C24F5"/>
    <w:rsid w:val="009C50CA"/>
    <w:rsid w:val="009D0EF1"/>
    <w:rsid w:val="009D1E29"/>
    <w:rsid w:val="009D7ECD"/>
    <w:rsid w:val="009E0269"/>
    <w:rsid w:val="009E48AF"/>
    <w:rsid w:val="009F09A9"/>
    <w:rsid w:val="009F0B9F"/>
    <w:rsid w:val="009F5908"/>
    <w:rsid w:val="00A007BD"/>
    <w:rsid w:val="00A02C4A"/>
    <w:rsid w:val="00A02CD2"/>
    <w:rsid w:val="00A06122"/>
    <w:rsid w:val="00A06C6E"/>
    <w:rsid w:val="00A12B86"/>
    <w:rsid w:val="00A15C1B"/>
    <w:rsid w:val="00A17CF4"/>
    <w:rsid w:val="00A230B7"/>
    <w:rsid w:val="00A27083"/>
    <w:rsid w:val="00A30339"/>
    <w:rsid w:val="00A42C0C"/>
    <w:rsid w:val="00A53045"/>
    <w:rsid w:val="00A565E9"/>
    <w:rsid w:val="00A57F05"/>
    <w:rsid w:val="00A6071E"/>
    <w:rsid w:val="00A746B4"/>
    <w:rsid w:val="00A87927"/>
    <w:rsid w:val="00AA1594"/>
    <w:rsid w:val="00AA39D2"/>
    <w:rsid w:val="00AB0F66"/>
    <w:rsid w:val="00AB2FD7"/>
    <w:rsid w:val="00AC1589"/>
    <w:rsid w:val="00AC7180"/>
    <w:rsid w:val="00AC724C"/>
    <w:rsid w:val="00AD0065"/>
    <w:rsid w:val="00AD4E1E"/>
    <w:rsid w:val="00AD757A"/>
    <w:rsid w:val="00AE7BF4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7B49"/>
    <w:rsid w:val="00B37F57"/>
    <w:rsid w:val="00B4412C"/>
    <w:rsid w:val="00B502A1"/>
    <w:rsid w:val="00B5270D"/>
    <w:rsid w:val="00B55C28"/>
    <w:rsid w:val="00B6106B"/>
    <w:rsid w:val="00B76B41"/>
    <w:rsid w:val="00B76BF0"/>
    <w:rsid w:val="00B87DA8"/>
    <w:rsid w:val="00B963AD"/>
    <w:rsid w:val="00B96A10"/>
    <w:rsid w:val="00B97EC9"/>
    <w:rsid w:val="00BB3B29"/>
    <w:rsid w:val="00BB5470"/>
    <w:rsid w:val="00BB6FFB"/>
    <w:rsid w:val="00BC264D"/>
    <w:rsid w:val="00BC269E"/>
    <w:rsid w:val="00BD6729"/>
    <w:rsid w:val="00BE09F9"/>
    <w:rsid w:val="00BE2F42"/>
    <w:rsid w:val="00BF3370"/>
    <w:rsid w:val="00BF4DDB"/>
    <w:rsid w:val="00BF4DEF"/>
    <w:rsid w:val="00C00B2C"/>
    <w:rsid w:val="00C01AF8"/>
    <w:rsid w:val="00C0521D"/>
    <w:rsid w:val="00C052BE"/>
    <w:rsid w:val="00C13006"/>
    <w:rsid w:val="00C21684"/>
    <w:rsid w:val="00C356D6"/>
    <w:rsid w:val="00C36D08"/>
    <w:rsid w:val="00C51631"/>
    <w:rsid w:val="00C530C7"/>
    <w:rsid w:val="00C541F9"/>
    <w:rsid w:val="00C73454"/>
    <w:rsid w:val="00C744F6"/>
    <w:rsid w:val="00C75418"/>
    <w:rsid w:val="00C769E3"/>
    <w:rsid w:val="00C81225"/>
    <w:rsid w:val="00C818F6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2078E"/>
    <w:rsid w:val="00D371D9"/>
    <w:rsid w:val="00D40F3C"/>
    <w:rsid w:val="00D541A9"/>
    <w:rsid w:val="00D55BE4"/>
    <w:rsid w:val="00D577D3"/>
    <w:rsid w:val="00D654D2"/>
    <w:rsid w:val="00D66CEA"/>
    <w:rsid w:val="00D72696"/>
    <w:rsid w:val="00D86D4E"/>
    <w:rsid w:val="00D91262"/>
    <w:rsid w:val="00D94419"/>
    <w:rsid w:val="00DA08F3"/>
    <w:rsid w:val="00DA0D16"/>
    <w:rsid w:val="00DA1EBB"/>
    <w:rsid w:val="00DA5508"/>
    <w:rsid w:val="00DA632E"/>
    <w:rsid w:val="00DA711E"/>
    <w:rsid w:val="00DA763D"/>
    <w:rsid w:val="00DB43A6"/>
    <w:rsid w:val="00DC07AB"/>
    <w:rsid w:val="00DC2342"/>
    <w:rsid w:val="00DC590C"/>
    <w:rsid w:val="00DD0F4D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5503"/>
    <w:rsid w:val="00E352BC"/>
    <w:rsid w:val="00E40367"/>
    <w:rsid w:val="00E43BC0"/>
    <w:rsid w:val="00E445E6"/>
    <w:rsid w:val="00E47747"/>
    <w:rsid w:val="00E47B90"/>
    <w:rsid w:val="00E544B5"/>
    <w:rsid w:val="00E55F0B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082E"/>
    <w:rsid w:val="00F21B73"/>
    <w:rsid w:val="00F2303B"/>
    <w:rsid w:val="00F338C5"/>
    <w:rsid w:val="00F3433E"/>
    <w:rsid w:val="00F373A4"/>
    <w:rsid w:val="00F40604"/>
    <w:rsid w:val="00F40D8B"/>
    <w:rsid w:val="00F449CD"/>
    <w:rsid w:val="00F47F53"/>
    <w:rsid w:val="00F55853"/>
    <w:rsid w:val="00F55990"/>
    <w:rsid w:val="00F55F43"/>
    <w:rsid w:val="00F56273"/>
    <w:rsid w:val="00F630A8"/>
    <w:rsid w:val="00F71802"/>
    <w:rsid w:val="00F95A6A"/>
    <w:rsid w:val="00FA27D2"/>
    <w:rsid w:val="00FB190D"/>
    <w:rsid w:val="00FB559B"/>
    <w:rsid w:val="00FB7C88"/>
    <w:rsid w:val="00FC0B51"/>
    <w:rsid w:val="00FC3CE2"/>
    <w:rsid w:val="00FC6C99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A3E8F-3EE9-46D9-9588-FFD757FF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13297</Words>
  <Characters>75796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2021-10-10T15:19:00Z</cp:lastPrinted>
  <dcterms:created xsi:type="dcterms:W3CDTF">2021-10-12T05:52:00Z</dcterms:created>
  <dcterms:modified xsi:type="dcterms:W3CDTF">2022-06-02T10:54:00Z</dcterms:modified>
</cp:coreProperties>
</file>