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Pr="008D1C9C" w:rsidRDefault="008D1C9C" w:rsidP="008D4E49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8D1C9C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822F89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</w:t>
                  </w:r>
                  <w:r w:rsidR="00865A4F">
                    <w:rPr>
                      <w:sz w:val="24"/>
                    </w:rPr>
                    <w:t>30</w:t>
                  </w:r>
                  <w:r>
                    <w:rPr>
                      <w:sz w:val="24"/>
                    </w:rPr>
                    <w:t xml:space="preserve">  сентября</w:t>
                  </w:r>
                  <w:r w:rsidR="00B21D99">
                    <w:rPr>
                      <w:sz w:val="24"/>
                    </w:rPr>
                    <w:t xml:space="preserve">  2020</w:t>
                  </w:r>
                  <w:r w:rsidR="008D4E49">
                    <w:rPr>
                      <w:sz w:val="24"/>
                    </w:rPr>
                    <w:t xml:space="preserve">г.  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5600A7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№ </w:t>
                  </w:r>
                  <w:r w:rsidR="00865A4F">
                    <w:rPr>
                      <w:sz w:val="24"/>
                    </w:rPr>
                    <w:t>71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8D1C9C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 w:rsidR="00B21D99">
        <w:rPr>
          <w:b/>
          <w:sz w:val="24"/>
          <w:szCs w:val="24"/>
        </w:rPr>
        <w:t xml:space="preserve"> № 40 от 28.12.2019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 w:rsidR="00B21D99">
        <w:rPr>
          <w:b/>
          <w:sz w:val="24"/>
          <w:szCs w:val="24"/>
        </w:rPr>
        <w:t>йона Пензенской области  на 2020 и плановый период 2021 и 2022</w:t>
      </w:r>
      <w:r>
        <w:rPr>
          <w:b/>
          <w:sz w:val="24"/>
          <w:szCs w:val="24"/>
        </w:rPr>
        <w:t xml:space="preserve"> годы».  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</w:t>
      </w:r>
      <w:r w:rsidR="00B21D99">
        <w:rPr>
          <w:sz w:val="24"/>
          <w:szCs w:val="24"/>
        </w:rPr>
        <w:t>зерского сельсовета        № 40 от 28.12.2019</w:t>
      </w:r>
      <w:r>
        <w:rPr>
          <w:sz w:val="24"/>
          <w:szCs w:val="24"/>
        </w:rPr>
        <w:t xml:space="preserve">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>Вазерского  сельсовета Бессоновского района Пензенской области на</w:t>
      </w:r>
      <w:r w:rsidR="00B21D99">
        <w:rPr>
          <w:sz w:val="24"/>
          <w:szCs w:val="24"/>
        </w:rPr>
        <w:t xml:space="preserve">  2020 и плановый период 2021-2022</w:t>
      </w:r>
      <w:r>
        <w:rPr>
          <w:sz w:val="24"/>
          <w:szCs w:val="24"/>
        </w:rPr>
        <w:t xml:space="preserve">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 w:rsidR="00B21D99">
        <w:rPr>
          <w:sz w:val="24"/>
          <w:szCs w:val="24"/>
        </w:rPr>
        <w:t>и Вазерского сельсовета на  2020</w:t>
      </w:r>
      <w:r w:rsidRPr="00CB6BCA">
        <w:rPr>
          <w:sz w:val="24"/>
          <w:szCs w:val="24"/>
        </w:rPr>
        <w:t xml:space="preserve"> год</w:t>
      </w:r>
      <w:r w:rsidR="000409BF">
        <w:rPr>
          <w:sz w:val="24"/>
          <w:szCs w:val="24"/>
        </w:rPr>
        <w:t xml:space="preserve"> п</w:t>
      </w:r>
      <w:r w:rsidR="00DC2342">
        <w:rPr>
          <w:sz w:val="24"/>
          <w:szCs w:val="24"/>
        </w:rPr>
        <w:t>о доходам  в  сумме – 9657,937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DC2342">
        <w:rPr>
          <w:sz w:val="24"/>
          <w:szCs w:val="24"/>
        </w:rPr>
        <w:t xml:space="preserve"> 9795,937</w:t>
      </w:r>
      <w:r>
        <w:rPr>
          <w:sz w:val="24"/>
          <w:szCs w:val="24"/>
        </w:rPr>
        <w:t xml:space="preserve"> тыс.руб</w:t>
      </w:r>
      <w:r w:rsidR="00F630A8">
        <w:rPr>
          <w:sz w:val="24"/>
          <w:szCs w:val="24"/>
        </w:rPr>
        <w:t>, с превышением расхо</w:t>
      </w:r>
      <w:r w:rsidR="005600A7">
        <w:rPr>
          <w:sz w:val="24"/>
          <w:szCs w:val="24"/>
        </w:rPr>
        <w:t>до</w:t>
      </w:r>
      <w:r w:rsidR="0038094D">
        <w:rPr>
          <w:sz w:val="24"/>
          <w:szCs w:val="24"/>
        </w:rPr>
        <w:t>в над доходами в сумма 138,000</w:t>
      </w:r>
      <w:r w:rsidR="00F630A8">
        <w:rPr>
          <w:sz w:val="24"/>
          <w:szCs w:val="24"/>
        </w:rPr>
        <w:t xml:space="preserve"> тыс.руб.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</w:t>
      </w:r>
      <w:r w:rsidR="00E83970">
        <w:rPr>
          <w:sz w:val="24"/>
          <w:szCs w:val="24"/>
        </w:rPr>
        <w:t>,2</w:t>
      </w:r>
      <w:r w:rsidR="00607190">
        <w:rPr>
          <w:sz w:val="24"/>
          <w:szCs w:val="24"/>
        </w:rPr>
        <w:t>,</w:t>
      </w:r>
      <w:r w:rsidR="002428E1">
        <w:rPr>
          <w:sz w:val="24"/>
          <w:szCs w:val="24"/>
        </w:rPr>
        <w:t>3,7,8,9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E83970">
        <w:rPr>
          <w:sz w:val="24"/>
          <w:szCs w:val="24"/>
        </w:rPr>
        <w:t>2,3,7</w:t>
      </w:r>
      <w:r w:rsidR="00F373A4">
        <w:rPr>
          <w:sz w:val="24"/>
          <w:szCs w:val="24"/>
        </w:rPr>
        <w:t xml:space="preserve"> </w:t>
      </w:r>
      <w:r w:rsidR="007E539B">
        <w:rPr>
          <w:sz w:val="24"/>
          <w:szCs w:val="24"/>
        </w:rPr>
        <w:t>,</w:t>
      </w:r>
      <w:r w:rsidR="002428E1">
        <w:rPr>
          <w:sz w:val="24"/>
          <w:szCs w:val="24"/>
        </w:rPr>
        <w:t>8,9.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>
        <w:rPr>
          <w:sz w:val="24"/>
          <w:szCs w:val="24"/>
        </w:rPr>
        <w:t xml:space="preserve">   с</w:t>
      </w:r>
      <w:r w:rsidR="006734DA">
        <w:rPr>
          <w:sz w:val="24"/>
          <w:szCs w:val="24"/>
        </w:rPr>
        <w:t xml:space="preserve">ельсовета   </w:t>
      </w:r>
      <w:r w:rsidR="00267DB8">
        <w:rPr>
          <w:sz w:val="24"/>
          <w:szCs w:val="24"/>
        </w:rPr>
        <w:t>А.Н.Воробьев</w:t>
      </w:r>
      <w:r>
        <w:rPr>
          <w:sz w:val="24"/>
          <w:szCs w:val="24"/>
        </w:rPr>
        <w:t xml:space="preserve">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  </w:t>
            </w:r>
            <w:r w:rsidR="00865A4F">
              <w:rPr>
                <w:rFonts w:cs="Arial CYR"/>
                <w:sz w:val="24"/>
                <w:szCs w:val="24"/>
              </w:rPr>
              <w:t>71</w:t>
            </w:r>
            <w:r w:rsidR="00822F89">
              <w:rPr>
                <w:rFonts w:cs="Arial CYR"/>
                <w:sz w:val="24"/>
                <w:szCs w:val="24"/>
              </w:rPr>
              <w:t xml:space="preserve">  от </w:t>
            </w:r>
            <w:r w:rsidR="00865A4F">
              <w:rPr>
                <w:rFonts w:cs="Arial CYR"/>
                <w:sz w:val="24"/>
                <w:szCs w:val="24"/>
              </w:rPr>
              <w:t>30</w:t>
            </w:r>
            <w:r w:rsidR="00822F89">
              <w:rPr>
                <w:rFonts w:cs="Arial CYR"/>
                <w:sz w:val="24"/>
                <w:szCs w:val="24"/>
              </w:rPr>
              <w:t xml:space="preserve"> .09</w:t>
            </w:r>
            <w:r>
              <w:rPr>
                <w:rFonts w:cs="Arial CYR"/>
                <w:sz w:val="24"/>
                <w:szCs w:val="24"/>
              </w:rPr>
              <w:t>.2020г «О внесении изменений в Решение № 40 от 28.12.2019г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2020 год и на плановый период 2021 и 2022</w:t>
            </w:r>
            <w:r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45F68" w:rsidP="00317D47">
            <w:pPr>
              <w:jc w:val="center"/>
            </w:pPr>
            <w:r>
              <w:rPr>
                <w:sz w:val="24"/>
                <w:szCs w:val="24"/>
              </w:rPr>
              <w:t>173,</w:t>
            </w:r>
            <w:r w:rsidR="00822F89"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554,1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 xml:space="preserve">Получение кредитов от других бюджетов бюджетной системы Российской Федерации бюджетами сельских поселений в </w:t>
            </w:r>
            <w:r w:rsidRPr="00D43E9D">
              <w:rPr>
                <w:bCs/>
                <w:sz w:val="24"/>
                <w:szCs w:val="24"/>
              </w:rPr>
              <w:lastRenderedPageBreak/>
              <w:t>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45F68" w:rsidP="00317D47">
            <w:pPr>
              <w:jc w:val="center"/>
            </w:pPr>
            <w:r>
              <w:rPr>
                <w:sz w:val="24"/>
                <w:szCs w:val="24"/>
              </w:rPr>
              <w:t>173,</w:t>
            </w:r>
            <w:r w:rsidR="00822F89"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554,1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-409,300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-409,300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822F89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545F68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DC2342">
              <w:rPr>
                <w:bCs/>
                <w:sz w:val="24"/>
                <w:szCs w:val="24"/>
              </w:rPr>
              <w:t xml:space="preserve"> 9830</w:t>
            </w:r>
            <w:r w:rsidR="00822F89">
              <w:rPr>
                <w:bCs/>
                <w:sz w:val="24"/>
                <w:szCs w:val="24"/>
              </w:rPr>
              <w:t>,937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- 7148,672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- 7421,642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DC2342">
              <w:rPr>
                <w:bCs/>
                <w:sz w:val="24"/>
                <w:szCs w:val="24"/>
              </w:rPr>
              <w:t xml:space="preserve"> 9835</w:t>
            </w:r>
            <w:r w:rsidR="00822F89">
              <w:rPr>
                <w:bCs/>
                <w:sz w:val="24"/>
                <w:szCs w:val="24"/>
              </w:rPr>
              <w:t>,937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7148,672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7421,642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975447" w:rsidRDefault="00975447" w:rsidP="00545F68">
      <w:pPr>
        <w:sectPr w:rsidR="00975447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</w:p>
    <w:p w:rsidR="00975447" w:rsidRDefault="00975447" w:rsidP="00545F68"/>
    <w:p w:rsidR="00975447" w:rsidRDefault="00975447" w:rsidP="00545F68"/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975447" w:rsidTr="00975447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Default="00975447" w:rsidP="009754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5447" w:rsidRDefault="00975447" w:rsidP="00975447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</w:t>
            </w:r>
            <w:r>
              <w:rPr>
                <w:sz w:val="22"/>
                <w:szCs w:val="22"/>
              </w:rPr>
              <w:t>амоуправления  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</w:t>
            </w:r>
            <w:r>
              <w:rPr>
                <w:sz w:val="22"/>
                <w:szCs w:val="22"/>
              </w:rPr>
              <w:t xml:space="preserve">кого района Пензенской области  </w:t>
            </w:r>
            <w:r w:rsidR="00865A4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865A4F">
              <w:rPr>
                <w:rFonts w:cs="Arial CYR"/>
                <w:sz w:val="24"/>
                <w:szCs w:val="24"/>
              </w:rPr>
              <w:t>71  от 30 .09.2020г «О внесении изменений в Решение № 40 от</w:t>
            </w:r>
            <w:r>
              <w:rPr>
                <w:sz w:val="22"/>
                <w:szCs w:val="22"/>
              </w:rPr>
              <w:t xml:space="preserve"> </w:t>
            </w:r>
            <w:r w:rsidR="00865A4F">
              <w:rPr>
                <w:sz w:val="22"/>
                <w:szCs w:val="22"/>
              </w:rPr>
              <w:t>28 декабря 2019г</w:t>
            </w:r>
            <w:r>
              <w:rPr>
                <w:sz w:val="22"/>
                <w:szCs w:val="22"/>
              </w:rPr>
              <w:t xml:space="preserve">    "О бюджете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Бессоновского р</w:t>
            </w:r>
            <w:r>
              <w:rPr>
                <w:sz w:val="22"/>
                <w:szCs w:val="22"/>
              </w:rPr>
              <w:t>айона Пензенской области на 2020 год и на плановый период 2021 и 2022</w:t>
            </w:r>
            <w:r w:rsidRPr="00F41B11">
              <w:rPr>
                <w:sz w:val="22"/>
                <w:szCs w:val="22"/>
              </w:rPr>
              <w:t xml:space="preserve"> годов" </w:t>
            </w:r>
          </w:p>
          <w:p w:rsidR="00975447" w:rsidRPr="00F41B11" w:rsidRDefault="00975447" w:rsidP="00975447">
            <w:pPr>
              <w:rPr>
                <w:b/>
                <w:bCs/>
              </w:rPr>
            </w:pPr>
            <w:r w:rsidRPr="00F41B11">
              <w:rPr>
                <w:sz w:val="22"/>
                <w:szCs w:val="22"/>
              </w:rPr>
              <w:t xml:space="preserve">      </w:t>
            </w:r>
          </w:p>
        </w:tc>
      </w:tr>
      <w:tr w:rsidR="00975447" w:rsidTr="00975447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Pr="00AB0920" w:rsidRDefault="00975447" w:rsidP="00975447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Объем поступления налоговых и неналоговых д</w:t>
            </w:r>
            <w:r>
              <w:rPr>
                <w:b/>
                <w:bCs/>
              </w:rPr>
              <w:t>оходов в бюджет Вазерского</w:t>
            </w:r>
            <w:r w:rsidRPr="00AB0920">
              <w:rPr>
                <w:b/>
                <w:bCs/>
              </w:rPr>
              <w:t xml:space="preserve"> сельсовета  Бессоновского р</w:t>
            </w:r>
            <w:r>
              <w:rPr>
                <w:b/>
                <w:bCs/>
              </w:rPr>
              <w:t>айона Пензенской области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975447" w:rsidTr="00975447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5447" w:rsidRPr="00AB0920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975447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447" w:rsidRPr="00F41B11" w:rsidRDefault="00975447" w:rsidP="00975447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5447" w:rsidRPr="00F41B11" w:rsidTr="00975447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975447" w:rsidRPr="00F41B11" w:rsidTr="00975447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975447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75447" w:rsidRPr="00F41B11" w:rsidTr="00975447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E83970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2933</w:t>
            </w:r>
            <w:r w:rsidR="00975447">
              <w:rPr>
                <w:b/>
                <w:bCs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2896,0</w:t>
            </w:r>
          </w:p>
        </w:tc>
      </w:tr>
      <w:tr w:rsidR="00975447" w:rsidRPr="00F41B11" w:rsidTr="00975447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</w:t>
            </w:r>
          </w:p>
        </w:tc>
      </w:tr>
      <w:tr w:rsidR="00975447" w:rsidRPr="00F41B11" w:rsidTr="00975447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129</w:t>
            </w:r>
          </w:p>
        </w:tc>
      </w:tr>
      <w:tr w:rsidR="00975447" w:rsidRPr="00F41B11" w:rsidTr="00975447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</w:tr>
      <w:tr w:rsidR="00975447" w:rsidRPr="00F41B11" w:rsidTr="00975447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748</w:t>
            </w:r>
          </w:p>
        </w:tc>
      </w:tr>
      <w:tr w:rsidR="00975447" w:rsidRPr="00F41B11" w:rsidTr="00975447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5447" w:rsidRPr="00F41B11" w:rsidTr="00975447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3</w:t>
            </w:r>
          </w:p>
        </w:tc>
      </w:tr>
      <w:tr w:rsidR="00975447" w:rsidRPr="00F41B11" w:rsidTr="00975447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1416</w:t>
            </w:r>
          </w:p>
        </w:tc>
      </w:tr>
      <w:tr w:rsidR="00975447" w:rsidRPr="00F41B11" w:rsidTr="00975447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207</w:t>
            </w:r>
          </w:p>
        </w:tc>
      </w:tr>
      <w:tr w:rsidR="00975447" w:rsidRPr="00F41B11" w:rsidTr="00975447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>
              <w:t>1209</w:t>
            </w:r>
          </w:p>
        </w:tc>
      </w:tr>
      <w:tr w:rsidR="00975447" w:rsidRPr="00F41B11" w:rsidTr="00975447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A627B1" w:rsidRDefault="00975447" w:rsidP="00975447">
            <w:pPr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000 1 08 00000 00 0000 000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</w:tr>
      <w:tr w:rsidR="00975447" w:rsidRPr="00F41B11" w:rsidTr="00975447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sz w:val="22"/>
                <w:szCs w:val="22"/>
              </w:rPr>
            </w:pPr>
          </w:p>
          <w:p w:rsidR="00975447" w:rsidRDefault="00975447" w:rsidP="00975447">
            <w:pPr>
              <w:jc w:val="center"/>
              <w:rPr>
                <w:sz w:val="22"/>
                <w:szCs w:val="22"/>
              </w:rPr>
            </w:pPr>
          </w:p>
          <w:p w:rsidR="00975447" w:rsidRPr="00F41B11" w:rsidRDefault="00975447" w:rsidP="00975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000 108 07000 01 0000 110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</w:p>
          <w:p w:rsidR="00975447" w:rsidRDefault="00975447" w:rsidP="00975447">
            <w:pPr>
              <w:jc w:val="center"/>
            </w:pPr>
            <w:r>
              <w:t>7</w:t>
            </w:r>
          </w:p>
        </w:tc>
      </w:tr>
      <w:tr w:rsidR="00975447" w:rsidRPr="00F41B11" w:rsidTr="00975447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975447" w:rsidRPr="00F41B11" w:rsidTr="00975447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E83970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</w:t>
            </w:r>
          </w:p>
        </w:tc>
      </w:tr>
      <w:tr w:rsidR="00975447" w:rsidRPr="00F41B11" w:rsidTr="00975447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</w:p>
        </w:tc>
      </w:tr>
      <w:tr w:rsidR="00975447" w:rsidRPr="00F41B11" w:rsidTr="00975447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75447" w:rsidRPr="00F41B11" w:rsidTr="00975447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003515" w:rsidRDefault="00975447" w:rsidP="009754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</w:tbl>
    <w:p w:rsidR="00975447" w:rsidRDefault="00975447" w:rsidP="00975447">
      <w:pPr>
        <w:rPr>
          <w:rFonts w:cs="Arial CYR"/>
          <w:sz w:val="24"/>
          <w:szCs w:val="24"/>
        </w:rPr>
        <w:sectPr w:rsidR="00975447" w:rsidSect="00F56273">
          <w:pgSz w:w="11906" w:h="16838"/>
          <w:pgMar w:top="646" w:right="1650" w:bottom="1134" w:left="1134" w:header="720" w:footer="720" w:gutter="0"/>
          <w:cols w:space="720"/>
          <w:docGrid w:linePitch="381"/>
        </w:sectPr>
      </w:pPr>
    </w:p>
    <w:p w:rsidR="00E83970" w:rsidRDefault="00E83970" w:rsidP="00E83970"/>
    <w:tbl>
      <w:tblPr>
        <w:tblW w:w="2306" w:type="pct"/>
        <w:tblInd w:w="8188" w:type="dxa"/>
        <w:tblLook w:val="04A0"/>
      </w:tblPr>
      <w:tblGrid>
        <w:gridCol w:w="7086"/>
      </w:tblGrid>
      <w:tr w:rsidR="00E83970" w:rsidTr="00F56273">
        <w:trPr>
          <w:trHeight w:val="315"/>
        </w:trPr>
        <w:tc>
          <w:tcPr>
            <w:tcW w:w="5000" w:type="pct"/>
            <w:noWrap/>
            <w:hideMark/>
          </w:tcPr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Приложение 3</w:t>
            </w:r>
          </w:p>
        </w:tc>
      </w:tr>
      <w:tr w:rsidR="00E83970" w:rsidTr="00F56273">
        <w:trPr>
          <w:trHeight w:val="315"/>
        </w:trPr>
        <w:tc>
          <w:tcPr>
            <w:tcW w:w="5000" w:type="pct"/>
            <w:noWrap/>
            <w:hideMark/>
          </w:tcPr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Пензенской области  № </w:t>
            </w:r>
            <w:r w:rsidR="00865A4F">
              <w:rPr>
                <w:b/>
                <w:sz w:val="24"/>
                <w:szCs w:val="24"/>
              </w:rPr>
              <w:t>71</w:t>
            </w:r>
            <w:r>
              <w:rPr>
                <w:b/>
                <w:sz w:val="24"/>
                <w:szCs w:val="24"/>
              </w:rPr>
              <w:t xml:space="preserve"> от</w:t>
            </w:r>
            <w:r w:rsidR="00865A4F">
              <w:rPr>
                <w:b/>
                <w:sz w:val="24"/>
                <w:szCs w:val="24"/>
              </w:rPr>
              <w:t xml:space="preserve"> 30</w:t>
            </w:r>
            <w:r>
              <w:rPr>
                <w:b/>
                <w:sz w:val="24"/>
                <w:szCs w:val="24"/>
              </w:rPr>
              <w:t xml:space="preserve"> .09.2020 «О внесении изменений в Решение № 40  от 28 .12.2019г </w:t>
            </w:r>
          </w:p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Района Пензенской области на 2020 и на </w:t>
            </w:r>
          </w:p>
          <w:p w:rsidR="00E83970" w:rsidRDefault="00E83970" w:rsidP="00F562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2021 и 2022 годы»</w:t>
            </w:r>
          </w:p>
        </w:tc>
      </w:tr>
      <w:tr w:rsidR="00E83970" w:rsidTr="00F56273">
        <w:trPr>
          <w:trHeight w:val="315"/>
        </w:trPr>
        <w:tc>
          <w:tcPr>
            <w:tcW w:w="5000" w:type="pct"/>
            <w:noWrap/>
            <w:hideMark/>
          </w:tcPr>
          <w:p w:rsidR="00E83970" w:rsidRDefault="00E83970" w:rsidP="00F56273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E83970" w:rsidRDefault="00E83970" w:rsidP="00E83970">
      <w:pPr>
        <w:pStyle w:val="a0"/>
        <w:rPr>
          <w:b/>
        </w:rPr>
      </w:pPr>
    </w:p>
    <w:tbl>
      <w:tblPr>
        <w:tblW w:w="15284" w:type="dxa"/>
        <w:tblLook w:val="04A0"/>
      </w:tblPr>
      <w:tblGrid>
        <w:gridCol w:w="5329"/>
        <w:gridCol w:w="569"/>
        <w:gridCol w:w="1299"/>
        <w:gridCol w:w="467"/>
        <w:gridCol w:w="705"/>
        <w:gridCol w:w="705"/>
        <w:gridCol w:w="1916"/>
        <w:gridCol w:w="2092"/>
        <w:gridCol w:w="2202"/>
      </w:tblGrid>
      <w:tr w:rsidR="00E83970" w:rsidTr="00F56273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55" w:type="dxa"/>
            <w:gridSpan w:val="8"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80"/>
        </w:trPr>
        <w:tc>
          <w:tcPr>
            <w:tcW w:w="15284" w:type="dxa"/>
            <w:gridSpan w:val="9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30"/>
        </w:trPr>
        <w:tc>
          <w:tcPr>
            <w:tcW w:w="15284" w:type="dxa"/>
            <w:gridSpan w:val="9"/>
            <w:hideMark/>
          </w:tcPr>
          <w:p w:rsidR="00E83970" w:rsidRDefault="00E83970" w:rsidP="00F56273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570"/>
        </w:trPr>
        <w:tc>
          <w:tcPr>
            <w:tcW w:w="15284" w:type="dxa"/>
            <w:gridSpan w:val="9"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83970" w:rsidTr="00F56273">
        <w:trPr>
          <w:trHeight w:val="80"/>
        </w:trPr>
        <w:tc>
          <w:tcPr>
            <w:tcW w:w="9074" w:type="dxa"/>
            <w:gridSpan w:val="6"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30"/>
        </w:trPr>
        <w:tc>
          <w:tcPr>
            <w:tcW w:w="15284" w:type="dxa"/>
            <w:gridSpan w:val="9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2020 год и плановый период 2021 и 2022 годы</w:t>
            </w:r>
          </w:p>
          <w:p w:rsidR="00E83970" w:rsidRDefault="00E83970" w:rsidP="00F56273">
            <w:pPr>
              <w:spacing w:line="276" w:lineRule="auto"/>
              <w:jc w:val="center"/>
              <w:rPr>
                <w:rFonts w:ascii="Arial CYR" w:hAnsi="Arial CYR" w:cs="Arial CYR"/>
                <w:b/>
              </w:rPr>
            </w:pPr>
            <w:r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E83970" w:rsidTr="00F56273">
        <w:trPr>
          <w:trHeight w:val="255"/>
        </w:trPr>
        <w:tc>
          <w:tcPr>
            <w:tcW w:w="9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E83970" w:rsidTr="00F56273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3970" w:rsidTr="00F5627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3970" w:rsidTr="00F56273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3970" w:rsidTr="00F56273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E83970" w:rsidTr="00F56273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970" w:rsidRDefault="00E83970" w:rsidP="00F56273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 г.</w:t>
            </w:r>
          </w:p>
        </w:tc>
      </w:tr>
      <w:tr w:rsidR="00E83970" w:rsidTr="00F56273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DC2342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6724</w:t>
            </w:r>
            <w:r w:rsidR="00E83970">
              <w:rPr>
                <w:rFonts w:ascii="Arial" w:hAnsi="Arial" w:cs="Arial"/>
                <w:b/>
                <w:bCs/>
              </w:rPr>
              <w:t>,937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E83970" w:rsidTr="00F5627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DC2342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6724</w:t>
            </w:r>
            <w:r w:rsidR="00E83970">
              <w:rPr>
                <w:rFonts w:ascii="Arial" w:hAnsi="Arial" w:cs="Arial"/>
                <w:b/>
                <w:bCs/>
              </w:rPr>
              <w:t>,937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E83970" w:rsidTr="00F5627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3771,279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3758,572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3760,142</w:t>
            </w:r>
          </w:p>
        </w:tc>
      </w:tr>
      <w:tr w:rsidR="00E83970" w:rsidTr="00F5627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 из  бюджета субъекта Российской Федерации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775,279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763,572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764,142</w:t>
            </w:r>
          </w:p>
        </w:tc>
      </w:tr>
      <w:tr w:rsidR="00E83970" w:rsidTr="00F56273">
        <w:trPr>
          <w:trHeight w:val="570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Дотации бюджетам сельских поселений на выравнивание бюджетной обеспеченности  из бюджетов муниципальных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</w:tr>
      <w:tr w:rsidR="00E83970" w:rsidTr="00F562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970" w:rsidRDefault="00E83970" w:rsidP="00F56273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районов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20225576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9251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165,54064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 федерального бюджета)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20225576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9534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1903,71736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Pr="00B111AD" w:rsidRDefault="00E83970" w:rsidP="00F5627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11AD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на решение вопросов местного значения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901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20249999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0110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600,000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Pr="00B111AD" w:rsidRDefault="00E83970" w:rsidP="00F5627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11AD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901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20705030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DC2342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62</w:t>
            </w:r>
            <w:r w:rsidR="00E83970">
              <w:rPr>
                <w:rFonts w:asciiTheme="minorHAnsi" w:eastAsiaTheme="minorEastAsia" w:hAnsiTheme="minorHAnsi"/>
                <w:sz w:val="22"/>
                <w:szCs w:val="22"/>
              </w:rPr>
              <w:t>,700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E83970" w:rsidTr="00F56273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221,7000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211,400</w:t>
            </w:r>
          </w:p>
        </w:tc>
      </w:tr>
      <w:tr w:rsidR="00E83970" w:rsidTr="00F56273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3970" w:rsidRDefault="00E83970" w:rsidP="00F562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221,700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3970" w:rsidRDefault="00E83970" w:rsidP="00F56273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211,400</w:t>
            </w:r>
          </w:p>
        </w:tc>
      </w:tr>
    </w:tbl>
    <w:p w:rsidR="00E83970" w:rsidRDefault="00E83970" w:rsidP="00E83970">
      <w:pPr>
        <w:pStyle w:val="a0"/>
        <w:rPr>
          <w:b/>
        </w:rPr>
      </w:pPr>
    </w:p>
    <w:p w:rsidR="00E83970" w:rsidRDefault="00E83970" w:rsidP="00E83970">
      <w:pPr>
        <w:pStyle w:val="a0"/>
        <w:rPr>
          <w:b/>
        </w:rPr>
      </w:pPr>
    </w:p>
    <w:p w:rsidR="00E83970" w:rsidRDefault="00E83970" w:rsidP="00E83970">
      <w:pPr>
        <w:pStyle w:val="a0"/>
        <w:rPr>
          <w:b/>
        </w:rPr>
      </w:pPr>
    </w:p>
    <w:p w:rsidR="00E83970" w:rsidRDefault="00E83970" w:rsidP="00E83970">
      <w:pPr>
        <w:pStyle w:val="a0"/>
        <w:rPr>
          <w:b/>
        </w:rPr>
      </w:pPr>
    </w:p>
    <w:p w:rsidR="00E83970" w:rsidRDefault="00E83970" w:rsidP="00E83970"/>
    <w:p w:rsidR="00E83970" w:rsidRDefault="00E83970" w:rsidP="00E83970"/>
    <w:p w:rsidR="00E83970" w:rsidRDefault="00E83970" w:rsidP="00E83970"/>
    <w:p w:rsidR="00E83970" w:rsidRDefault="00E83970" w:rsidP="00545F68">
      <w:pPr>
        <w:sectPr w:rsidR="00E83970" w:rsidSect="00E83970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</w:p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306" w:type="pct"/>
        <w:tblInd w:w="8188" w:type="dxa"/>
        <w:tblLook w:val="04A0"/>
      </w:tblPr>
      <w:tblGrid>
        <w:gridCol w:w="7044"/>
      </w:tblGrid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 w:rsidP="004D61C5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3C1C71" w:rsidRDefault="003C1C71" w:rsidP="003C1C71">
      <w:pPr>
        <w:pStyle w:val="a0"/>
        <w:rPr>
          <w:b/>
        </w:rPr>
      </w:pPr>
    </w:p>
    <w:tbl>
      <w:tblPr>
        <w:tblW w:w="15276" w:type="dxa"/>
        <w:tblLook w:val="04A0"/>
      </w:tblPr>
      <w:tblGrid>
        <w:gridCol w:w="5329"/>
        <w:gridCol w:w="569"/>
        <w:gridCol w:w="1299"/>
        <w:gridCol w:w="459"/>
        <w:gridCol w:w="705"/>
        <w:gridCol w:w="705"/>
        <w:gridCol w:w="1916"/>
        <w:gridCol w:w="2092"/>
        <w:gridCol w:w="2202"/>
      </w:tblGrid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47" w:type="dxa"/>
            <w:gridSpan w:val="8"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570"/>
        </w:trPr>
        <w:tc>
          <w:tcPr>
            <w:tcW w:w="15276" w:type="dxa"/>
            <w:gridSpan w:val="9"/>
            <w:hideMark/>
          </w:tcPr>
          <w:p w:rsidR="00975447" w:rsidRDefault="00975447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9066" w:type="dxa"/>
            <w:gridSpan w:val="6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021D4A" w:rsidP="00607190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428E1">
              <w:rPr>
                <w:b/>
                <w:sz w:val="24"/>
                <w:szCs w:val="24"/>
              </w:rPr>
              <w:t xml:space="preserve">       </w:t>
            </w:r>
            <w:r w:rsidR="00607190" w:rsidRPr="00895F31">
              <w:rPr>
                <w:b/>
                <w:sz w:val="24"/>
                <w:szCs w:val="24"/>
              </w:rPr>
              <w:t xml:space="preserve">    </w:t>
            </w:r>
            <w:r w:rsidR="00607190" w:rsidRPr="00895F31">
              <w:rPr>
                <w:sz w:val="24"/>
                <w:szCs w:val="24"/>
              </w:rPr>
              <w:t xml:space="preserve">Приложение </w:t>
            </w:r>
            <w:r w:rsidR="008D699A">
              <w:rPr>
                <w:sz w:val="24"/>
                <w:szCs w:val="24"/>
              </w:rPr>
              <w:t>7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53E24">
              <w:rPr>
                <w:rFonts w:cs="Arial CYR"/>
                <w:sz w:val="24"/>
                <w:szCs w:val="24"/>
              </w:rPr>
              <w:t xml:space="preserve"> №  </w:t>
            </w:r>
            <w:r w:rsidR="00865A4F">
              <w:rPr>
                <w:rFonts w:cs="Arial CYR"/>
                <w:sz w:val="24"/>
                <w:szCs w:val="24"/>
              </w:rPr>
              <w:t>71</w:t>
            </w:r>
            <w:r w:rsidR="00396649">
              <w:rPr>
                <w:rFonts w:cs="Arial CYR"/>
                <w:sz w:val="24"/>
                <w:szCs w:val="24"/>
              </w:rPr>
              <w:t xml:space="preserve"> </w:t>
            </w:r>
            <w:r w:rsidR="00865A4F">
              <w:rPr>
                <w:rFonts w:cs="Arial CYR"/>
                <w:sz w:val="24"/>
                <w:szCs w:val="24"/>
              </w:rPr>
              <w:t xml:space="preserve"> от 30.09</w:t>
            </w:r>
            <w:r w:rsidR="00317D47">
              <w:rPr>
                <w:rFonts w:cs="Arial CYR"/>
                <w:sz w:val="24"/>
                <w:szCs w:val="24"/>
              </w:rPr>
              <w:t>.2020</w:t>
            </w:r>
            <w:r>
              <w:rPr>
                <w:rFonts w:cs="Arial CYR"/>
                <w:sz w:val="24"/>
                <w:szCs w:val="24"/>
              </w:rPr>
              <w:t>г «О вне</w:t>
            </w:r>
            <w:r w:rsidR="00DA0D16">
              <w:rPr>
                <w:rFonts w:cs="Arial CYR"/>
                <w:sz w:val="24"/>
                <w:szCs w:val="24"/>
              </w:rPr>
              <w:t>сении изменений в Решение № 40 от 28.12.2019</w:t>
            </w:r>
            <w:r>
              <w:rPr>
                <w:rFonts w:cs="Arial CYR"/>
                <w:sz w:val="24"/>
                <w:szCs w:val="24"/>
              </w:rPr>
              <w:t>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DA0D16"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DA0D16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="00607190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на 2020 и на плановый период 2021 и 2022 годов по разделам, подразделам, целевым статьям (муниципальным программам Бессоновского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8D699A" w:rsidRDefault="008D699A" w:rsidP="008D699A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534"/>
        <w:gridCol w:w="1534"/>
        <w:gridCol w:w="1534"/>
        <w:gridCol w:w="1534"/>
      </w:tblGrid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Администрация Вазерского сельсовета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DC2342" w:rsidP="00021D4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9795</w:t>
            </w:r>
            <w:r w:rsidR="00E83970">
              <w:rPr>
                <w:b/>
                <w:sz w:val="24"/>
                <w:szCs w:val="24"/>
                <w:lang w:eastAsia="en-US"/>
              </w:rPr>
              <w:t>,937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3D6A3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  <w:r w:rsidR="00F56273">
              <w:rPr>
                <w:b/>
                <w:sz w:val="24"/>
                <w:szCs w:val="24"/>
                <w:lang w:eastAsia="en-US"/>
              </w:rPr>
              <w:t>92,826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3243,584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3208,902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after="12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E40367">
              <w:rPr>
                <w:b/>
                <w:sz w:val="24"/>
                <w:szCs w:val="24"/>
                <w:lang w:eastAsia="en-US"/>
              </w:rPr>
              <w:t>258,480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  <w:lang w:eastAsia="en-US"/>
              </w:rPr>
              <w:lastRenderedPageBreak/>
              <w:t>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E40367">
              <w:rPr>
                <w:sz w:val="24"/>
                <w:szCs w:val="24"/>
                <w:lang w:eastAsia="en-US"/>
              </w:rPr>
              <w:t>258,480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2416,105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40367">
              <w:rPr>
                <w:sz w:val="24"/>
                <w:szCs w:val="24"/>
                <w:lang w:eastAsia="en-US"/>
              </w:rPr>
              <w:t>416,105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584,443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513,039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455,393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 w:rsidP="00E4036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570,7297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570,7297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BC264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13,7133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13,713,3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06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8D699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E40367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 w:rsidP="00E40367">
            <w:pPr>
              <w:jc w:val="center"/>
            </w:pPr>
            <w:r w:rsidRPr="008305ED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E40367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 w:rsidP="00E40367">
            <w:pPr>
              <w:jc w:val="center"/>
            </w:pPr>
            <w:r w:rsidRPr="008305ED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E40367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 w:rsidP="00E40367">
            <w:pPr>
              <w:jc w:val="center"/>
            </w:pPr>
            <w:r w:rsidRPr="008305ED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E40367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67" w:rsidRDefault="00E40367" w:rsidP="00E40367">
            <w:pPr>
              <w:jc w:val="center"/>
            </w:pPr>
            <w:r w:rsidRPr="008305ED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367" w:rsidRDefault="00E4036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627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27,855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6273" w:rsidP="00F562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Межбюджетные трансферты, передаваемые бюджету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02 1 01 80020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2020-2022 годах"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91151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</w:t>
            </w:r>
            <w:r w:rsidR="008D699A">
              <w:rPr>
                <w:b/>
                <w:sz w:val="22"/>
                <w:szCs w:val="22"/>
                <w:lang w:eastAsia="en-US"/>
              </w:rPr>
              <w:t xml:space="preserve">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868CC" w:rsidP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</w:t>
            </w:r>
            <w:r w:rsidR="008D699A">
              <w:rPr>
                <w:sz w:val="22"/>
                <w:szCs w:val="22"/>
                <w:lang w:eastAsia="en-US"/>
              </w:rPr>
              <w:t xml:space="preserve">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40367" w:rsidP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5,5</w:t>
            </w:r>
            <w:r w:rsidR="008D699A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 w:rsidP="00E868CC">
            <w:pPr>
              <w:jc w:val="center"/>
            </w:pPr>
            <w:r w:rsidRPr="00901835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 w:rsidP="00E868CC">
            <w:pPr>
              <w:jc w:val="center"/>
            </w:pPr>
            <w:r w:rsidRPr="00901835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 w:rsidP="00E868CC">
            <w:pPr>
              <w:jc w:val="center"/>
            </w:pPr>
            <w:r w:rsidRPr="00901835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</w:tr>
      <w:tr w:rsidR="0091151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91151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P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221,7</w:t>
            </w:r>
            <w:r w:rsidR="008D699A"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01 4 00  00000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</w:t>
            </w:r>
            <w:r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"</w:t>
            </w: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</w:t>
            </w:r>
            <w:r w:rsidR="00F56273">
              <w:rPr>
                <w:sz w:val="24"/>
                <w:szCs w:val="24"/>
                <w:lang w:eastAsia="en-US"/>
              </w:rPr>
              <w:t>14,562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2</w:t>
            </w:r>
            <w:r w:rsidR="00F56273">
              <w:rPr>
                <w:sz w:val="24"/>
                <w:szCs w:val="24"/>
                <w:lang w:eastAsia="en-US"/>
              </w:rPr>
              <w:t>14,562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F56273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F56273" w:rsidP="00F5627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Pr="00E868CC" w:rsidRDefault="00F56273" w:rsidP="00E868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273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F56273" w:rsidP="00F5627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Pr="00E868CC" w:rsidRDefault="00F56273" w:rsidP="00E868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273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F56273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Pr="00E868CC" w:rsidRDefault="00F56273" w:rsidP="00E868C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273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F56273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Pr="00E868CC" w:rsidRDefault="00F56273" w:rsidP="00E868C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 w:rsidP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E868CC">
              <w:rPr>
                <w:b/>
                <w:sz w:val="24"/>
                <w:szCs w:val="24"/>
                <w:lang w:eastAsia="en-US"/>
              </w:rPr>
              <w:t>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</w:t>
            </w:r>
            <w:r>
              <w:rPr>
                <w:sz w:val="24"/>
                <w:szCs w:val="24"/>
                <w:lang w:eastAsia="en-US"/>
              </w:rPr>
              <w:lastRenderedPageBreak/>
              <w:t>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331</w:t>
            </w:r>
            <w:r w:rsidR="006C0387">
              <w:rPr>
                <w:b/>
                <w:sz w:val="24"/>
                <w:szCs w:val="24"/>
                <w:lang w:eastAsia="en-US"/>
              </w:rPr>
              <w:t>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E868CC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 w:rsidP="00E868CC">
            <w:pPr>
              <w:jc w:val="center"/>
            </w:pPr>
            <w:r w:rsidRPr="00E868CC"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95618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4298,718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Жилищное хозяйство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627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498,000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F56273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F5627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субсидий предприятиям коммунального хозяйства</w:t>
            </w:r>
          </w:p>
          <w:p w:rsidR="00F56273" w:rsidRDefault="00F5627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 w:rsidP="00F562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Б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 w:rsidP="006C038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56273" w:rsidRPr="008F7432" w:rsidRDefault="00F56273" w:rsidP="006C03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273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Default="0095618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 на предоставление субсидий МУП «Жилсервис»</w:t>
            </w:r>
          </w:p>
          <w:p w:rsidR="00F56273" w:rsidRDefault="00F5627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Б 00 07090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73" w:rsidRPr="008F7432" w:rsidRDefault="00F56273" w:rsidP="006C03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273" w:rsidRDefault="00F5627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956189" w:rsidRDefault="00546C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  <w:r w:rsidR="00DC2342">
              <w:rPr>
                <w:b/>
                <w:sz w:val="24"/>
                <w:szCs w:val="24"/>
                <w:lang w:eastAsia="en-US"/>
              </w:rPr>
              <w:t>817</w:t>
            </w:r>
            <w:r w:rsidR="00956189">
              <w:rPr>
                <w:b/>
                <w:sz w:val="24"/>
                <w:szCs w:val="24"/>
                <w:lang w:eastAsia="en-US"/>
              </w:rPr>
              <w:t>,718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</w:t>
            </w:r>
            <w:r>
              <w:rPr>
                <w:sz w:val="24"/>
                <w:szCs w:val="24"/>
                <w:lang w:eastAsia="en-US"/>
              </w:rPr>
              <w:lastRenderedPageBreak/>
              <w:t>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956189" w:rsidRDefault="00546CB0" w:rsidP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46CB0">
              <w:rPr>
                <w:sz w:val="24"/>
                <w:szCs w:val="24"/>
                <w:lang w:val="en-US" w:eastAsia="en-US"/>
              </w:rPr>
              <w:t>3</w:t>
            </w:r>
            <w:r w:rsidR="00956189">
              <w:rPr>
                <w:sz w:val="24"/>
                <w:szCs w:val="24"/>
                <w:lang w:eastAsia="en-US"/>
              </w:rPr>
              <w:t>518,608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956189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 w:rsidP="00956189">
            <w:pPr>
              <w:jc w:val="center"/>
            </w:pPr>
            <w:r w:rsidRPr="00C2621D">
              <w:rPr>
                <w:sz w:val="24"/>
                <w:szCs w:val="24"/>
                <w:lang w:val="en-US" w:eastAsia="en-US"/>
              </w:rPr>
              <w:t>3</w:t>
            </w:r>
            <w:r w:rsidRPr="00C2621D">
              <w:rPr>
                <w:sz w:val="24"/>
                <w:szCs w:val="24"/>
                <w:lang w:eastAsia="en-US"/>
              </w:rPr>
              <w:t>518,608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956189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89" w:rsidRDefault="00956189" w:rsidP="00956189">
            <w:pPr>
              <w:jc w:val="center"/>
            </w:pPr>
            <w:r w:rsidRPr="00C2621D">
              <w:rPr>
                <w:sz w:val="24"/>
                <w:szCs w:val="24"/>
                <w:lang w:val="en-US" w:eastAsia="en-US"/>
              </w:rPr>
              <w:t>3</w:t>
            </w:r>
            <w:r w:rsidRPr="00C2621D">
              <w:rPr>
                <w:sz w:val="24"/>
                <w:szCs w:val="24"/>
                <w:lang w:eastAsia="en-US"/>
              </w:rPr>
              <w:t>518,608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E868CC">
              <w:rPr>
                <w:b/>
                <w:sz w:val="24"/>
                <w:szCs w:val="24"/>
                <w:lang w:eastAsia="en-US"/>
              </w:rPr>
              <w:t>8</w:t>
            </w:r>
            <w:r w:rsidRPr="00546CB0">
              <w:rPr>
                <w:b/>
                <w:sz w:val="24"/>
                <w:szCs w:val="24"/>
                <w:lang w:eastAsia="en-US"/>
              </w:rPr>
              <w:t>85,000</w:t>
            </w: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E868CC" w:rsidTr="00F56273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>
            <w:r w:rsidRPr="00E868CC">
              <w:rPr>
                <w:sz w:val="24"/>
                <w:szCs w:val="24"/>
                <w:lang w:eastAsia="en-US"/>
              </w:rPr>
              <w:t xml:space="preserve">      885,000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E868CC" w:rsidTr="00F5627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Default="00E868C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CC" w:rsidRPr="00E868CC" w:rsidRDefault="00E868CC">
            <w:r w:rsidRPr="00E868CC">
              <w:rPr>
                <w:sz w:val="24"/>
                <w:szCs w:val="24"/>
                <w:lang w:eastAsia="en-US"/>
              </w:rPr>
              <w:t xml:space="preserve">      885,000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CC" w:rsidRDefault="00E868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C0387">
              <w:rPr>
                <w:b/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546CB0">
            <w:pPr>
              <w:jc w:val="center"/>
            </w:pPr>
            <w:r w:rsidRPr="004446D1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546CB0">
            <w:pPr>
              <w:jc w:val="center"/>
            </w:pPr>
            <w:r w:rsidRPr="004446D1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Создание и обустройство зон отдыха и спортивных детских игровых площадок в </w:t>
            </w:r>
            <w:r>
              <w:rPr>
                <w:sz w:val="24"/>
                <w:szCs w:val="24"/>
                <w:lang w:eastAsia="en-US"/>
              </w:rPr>
              <w:t>рамках  подпрограммы «Благоустройство населенных пунктов» муниципальной программы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8D699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="006C0387"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956189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C0387">
              <w:rPr>
                <w:b/>
                <w:sz w:val="24"/>
                <w:szCs w:val="24"/>
                <w:lang w:val="en-US" w:eastAsia="en-US"/>
              </w:rPr>
              <w:t>22</w:t>
            </w:r>
            <w:r w:rsidR="00DC2342">
              <w:rPr>
                <w:b/>
                <w:sz w:val="24"/>
                <w:szCs w:val="24"/>
                <w:lang w:eastAsia="en-US"/>
              </w:rPr>
              <w:t>80</w:t>
            </w:r>
            <w:r w:rsidR="00956189">
              <w:rPr>
                <w:b/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956189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r w:rsidRPr="00801065">
              <w:rPr>
                <w:sz w:val="24"/>
                <w:szCs w:val="24"/>
                <w:lang w:eastAsia="en-US"/>
              </w:rPr>
              <w:t>04 1 01</w:t>
            </w:r>
            <w:r w:rsidRPr="00801065">
              <w:rPr>
                <w:sz w:val="24"/>
                <w:szCs w:val="24"/>
                <w:lang w:val="en-US" w:eastAsia="en-US"/>
              </w:rPr>
              <w:t xml:space="preserve"> 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Pr="00956189" w:rsidRDefault="00956189" w:rsidP="00956189">
            <w:pPr>
              <w:jc w:val="center"/>
            </w:pPr>
            <w:r w:rsidRPr="00956189">
              <w:rPr>
                <w:sz w:val="24"/>
                <w:szCs w:val="24"/>
                <w:lang w:val="en-US" w:eastAsia="en-US"/>
              </w:rPr>
              <w:t>22</w:t>
            </w:r>
            <w:r w:rsidR="00DC2342">
              <w:rPr>
                <w:sz w:val="24"/>
                <w:szCs w:val="24"/>
                <w:lang w:eastAsia="en-US"/>
              </w:rPr>
              <w:t>80</w:t>
            </w:r>
            <w:r w:rsidRPr="00956189">
              <w:rPr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956189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Default="00956189">
            <w:r w:rsidRPr="00801065">
              <w:rPr>
                <w:sz w:val="24"/>
                <w:szCs w:val="24"/>
                <w:lang w:eastAsia="en-US"/>
              </w:rPr>
              <w:t>04 1 01</w:t>
            </w:r>
            <w:r w:rsidRPr="00801065">
              <w:rPr>
                <w:sz w:val="24"/>
                <w:szCs w:val="24"/>
                <w:lang w:val="en-US" w:eastAsia="en-US"/>
              </w:rPr>
              <w:t xml:space="preserve"> 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89" w:rsidRPr="00956189" w:rsidRDefault="00956189" w:rsidP="00956189">
            <w:pPr>
              <w:jc w:val="center"/>
            </w:pPr>
            <w:r w:rsidRPr="00956189">
              <w:rPr>
                <w:sz w:val="24"/>
                <w:szCs w:val="24"/>
                <w:lang w:val="en-US" w:eastAsia="en-US"/>
              </w:rPr>
              <w:t>22</w:t>
            </w:r>
            <w:r w:rsidR="00DC2342">
              <w:rPr>
                <w:sz w:val="24"/>
                <w:szCs w:val="24"/>
                <w:lang w:eastAsia="en-US"/>
              </w:rPr>
              <w:t>80</w:t>
            </w:r>
            <w:r w:rsidRPr="00956189">
              <w:rPr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189" w:rsidRDefault="0095618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«Энергосбережение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и повышение энергетической эффективности Вазеркого сельсовета Бессоновского района Пензенской области на 2014-2022 годы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C0387">
              <w:rPr>
                <w:b/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5F4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956189">
              <w:rPr>
                <w:b/>
                <w:sz w:val="24"/>
                <w:szCs w:val="24"/>
                <w:lang w:eastAsia="en-US"/>
              </w:rPr>
              <w:t>471,940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</w:t>
            </w:r>
            <w:r w:rsidR="00735999">
              <w:rPr>
                <w:b/>
                <w:sz w:val="24"/>
                <w:szCs w:val="24"/>
                <w:lang w:eastAsia="en-US"/>
              </w:rPr>
              <w:t>471,940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35999">
              <w:rPr>
                <w:sz w:val="24"/>
                <w:szCs w:val="24"/>
                <w:lang w:eastAsia="en-US"/>
              </w:rPr>
              <w:t>455,840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1510,378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1543,274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02 1 0 000000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  <w:trHeight w:val="92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02 1 01 00000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</w:t>
            </w:r>
            <w:r>
              <w:rPr>
                <w:sz w:val="22"/>
                <w:szCs w:val="22"/>
                <w:lang w:eastAsia="en-US"/>
              </w:rPr>
              <w:lastRenderedPageBreak/>
              <w:t>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35999">
              <w:rPr>
                <w:sz w:val="24"/>
                <w:szCs w:val="24"/>
                <w:lang w:eastAsia="en-US"/>
              </w:rPr>
              <w:t>445,422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735999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99" w:rsidRDefault="00735999" w:rsidP="00735999">
            <w:pPr>
              <w:jc w:val="center"/>
            </w:pPr>
            <w:r w:rsidRPr="0027098C"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735999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99" w:rsidRDefault="0073599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99" w:rsidRDefault="00735999" w:rsidP="00735999">
            <w:pPr>
              <w:jc w:val="center"/>
            </w:pPr>
            <w:r w:rsidRPr="0027098C"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735999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99" w:rsidRDefault="0073599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99" w:rsidRDefault="00735999" w:rsidP="00735999">
            <w:pPr>
              <w:jc w:val="center"/>
            </w:pPr>
            <w:r w:rsidRPr="0027098C"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99" w:rsidRDefault="007359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546CB0">
              <w:rPr>
                <w:b/>
                <w:sz w:val="24"/>
                <w:szCs w:val="24"/>
                <w:lang w:eastAsia="en-US"/>
              </w:rPr>
              <w:t>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B14C4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Pr="00EE3818" w:rsidRDefault="00EE3818" w:rsidP="00EE3818">
            <w:pPr>
              <w:jc w:val="center"/>
            </w:pPr>
            <w:r w:rsidRPr="00EE3818"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B14C4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в сфере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Pr="00EE3818" w:rsidRDefault="00EE3818" w:rsidP="00EE3818">
            <w:pPr>
              <w:jc w:val="center"/>
            </w:pPr>
            <w:r w:rsidRPr="00EE3818"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подписки для участников ВОВ, ветеранов труда администрации Вазерского сельсовета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8D699A" w:rsidTr="008D699A">
        <w:trPr>
          <w:gridAfter w:val="2"/>
          <w:wAfter w:w="3068" w:type="dxa"/>
          <w:trHeight w:val="425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DC234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9795</w:t>
            </w:r>
            <w:r w:rsidR="00735999">
              <w:rPr>
                <w:b/>
                <w:sz w:val="24"/>
                <w:szCs w:val="24"/>
                <w:lang w:eastAsia="en-US"/>
              </w:rPr>
              <w:t>,937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</w:tbl>
    <w:p w:rsidR="008D699A" w:rsidRDefault="008D699A" w:rsidP="008D699A">
      <w:pPr>
        <w:pStyle w:val="a0"/>
        <w:rPr>
          <w:b/>
        </w:rPr>
      </w:pPr>
    </w:p>
    <w:p w:rsidR="008D699A" w:rsidRDefault="008D699A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DC2342" w:rsidRDefault="00DC2342" w:rsidP="008D699A">
      <w:pPr>
        <w:pStyle w:val="a0"/>
        <w:rPr>
          <w:b/>
        </w:rPr>
      </w:pPr>
    </w:p>
    <w:p w:rsidR="00DC2342" w:rsidRDefault="00DC2342" w:rsidP="008D699A">
      <w:pPr>
        <w:pStyle w:val="a0"/>
        <w:rPr>
          <w:b/>
        </w:rPr>
      </w:pPr>
    </w:p>
    <w:p w:rsidR="00DB43A6" w:rsidRDefault="00DB43A6" w:rsidP="00DB43A6">
      <w:pPr>
        <w:pStyle w:val="a0"/>
        <w:tabs>
          <w:tab w:val="left" w:pos="10095"/>
        </w:tabs>
        <w:rPr>
          <w:b/>
        </w:rPr>
      </w:pPr>
      <w:r>
        <w:rPr>
          <w:b/>
        </w:rPr>
        <w:tab/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9111D6">
              <w:rPr>
                <w:rFonts w:cs="Arial CYR"/>
                <w:sz w:val="24"/>
                <w:szCs w:val="24"/>
              </w:rPr>
              <w:t xml:space="preserve"> №</w:t>
            </w:r>
            <w:r w:rsidR="00865A4F">
              <w:rPr>
                <w:rFonts w:cs="Arial CYR"/>
                <w:sz w:val="24"/>
                <w:szCs w:val="24"/>
              </w:rPr>
              <w:t>71</w:t>
            </w:r>
            <w:r w:rsidR="009111D6">
              <w:rPr>
                <w:rFonts w:cs="Arial CYR"/>
                <w:sz w:val="24"/>
                <w:szCs w:val="24"/>
              </w:rPr>
              <w:t xml:space="preserve">   от  </w:t>
            </w:r>
            <w:r w:rsidR="00865A4F">
              <w:rPr>
                <w:rFonts w:cs="Arial CYR"/>
                <w:sz w:val="24"/>
                <w:szCs w:val="24"/>
              </w:rPr>
              <w:t>30</w:t>
            </w:r>
            <w:r w:rsidR="009111D6">
              <w:rPr>
                <w:rFonts w:cs="Arial CYR"/>
                <w:sz w:val="24"/>
                <w:szCs w:val="24"/>
              </w:rPr>
              <w:t xml:space="preserve"> .09</w:t>
            </w:r>
            <w:r>
              <w:rPr>
                <w:rFonts w:cs="Arial CYR"/>
                <w:sz w:val="24"/>
                <w:szCs w:val="24"/>
              </w:rPr>
              <w:t>.2020г «О внесении изменений в Решение № 40 от 28.12.2019г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F5908" w:rsidRDefault="009F5908" w:rsidP="00DB43A6">
      <w:pPr>
        <w:pStyle w:val="a0"/>
        <w:tabs>
          <w:tab w:val="left" w:pos="10095"/>
        </w:tabs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8D699A" w:rsidRDefault="008D699A" w:rsidP="008D699A">
      <w:pPr>
        <w:pStyle w:val="a0"/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rPr>
                <w:rFonts w:cs="Arial CYR"/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 w:rsidP="004D61C5">
            <w:pPr>
              <w:spacing w:line="276" w:lineRule="auto"/>
              <w:rPr>
                <w:rFonts w:cs="Arial CYR"/>
                <w:sz w:val="24"/>
                <w:szCs w:val="24"/>
                <w:lang w:eastAsia="en-US"/>
              </w:rPr>
            </w:pPr>
          </w:p>
        </w:tc>
      </w:tr>
    </w:tbl>
    <w:p w:rsidR="008D699A" w:rsidRDefault="008D699A" w:rsidP="00DB43A6"/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 и на плановый период 2021 и 2022 годов</w:t>
      </w:r>
    </w:p>
    <w:p w:rsidR="008D699A" w:rsidRDefault="008D699A" w:rsidP="008D699A">
      <w:pPr>
        <w:jc w:val="center"/>
        <w:rPr>
          <w:b/>
          <w:sz w:val="28"/>
          <w:szCs w:val="28"/>
        </w:rPr>
      </w:pPr>
    </w:p>
    <w:p w:rsidR="008D699A" w:rsidRDefault="008D699A" w:rsidP="008D699A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D699A" w:rsidRDefault="008D699A" w:rsidP="008D699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5"/>
        <w:gridCol w:w="577"/>
        <w:gridCol w:w="563"/>
        <w:gridCol w:w="696"/>
        <w:gridCol w:w="1683"/>
        <w:gridCol w:w="703"/>
        <w:gridCol w:w="1544"/>
        <w:gridCol w:w="1525"/>
        <w:gridCol w:w="1525"/>
        <w:gridCol w:w="1520"/>
        <w:gridCol w:w="1520"/>
      </w:tblGrid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Администрация Вазерского сельсовета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DC234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9795</w:t>
            </w:r>
            <w:r w:rsidR="009111D6">
              <w:rPr>
                <w:b/>
                <w:sz w:val="24"/>
                <w:szCs w:val="24"/>
                <w:lang w:eastAsia="en-US"/>
              </w:rPr>
              <w:t>,937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1D6">
              <w:rPr>
                <w:b/>
                <w:sz w:val="24"/>
                <w:szCs w:val="24"/>
                <w:lang w:eastAsia="en-US"/>
              </w:rPr>
              <w:t>292,826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3243,584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3208,902</w:t>
            </w:r>
          </w:p>
        </w:tc>
      </w:tr>
      <w:tr w:rsidR="008D699A" w:rsidTr="0024636D">
        <w:trPr>
          <w:gridAfter w:val="2"/>
          <w:wAfter w:w="3040" w:type="dxa"/>
          <w:trHeight w:val="848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901</w:t>
            </w: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after="12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1D6">
              <w:rPr>
                <w:b/>
                <w:sz w:val="24"/>
                <w:szCs w:val="24"/>
                <w:lang w:eastAsia="en-US"/>
              </w:rPr>
              <w:t>258,480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9111D6">
              <w:rPr>
                <w:sz w:val="24"/>
                <w:szCs w:val="24"/>
                <w:lang w:eastAsia="en-US"/>
              </w:rPr>
              <w:t>258,480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Подпрограмма «Обеспечение функционирования аппарата </w:t>
            </w:r>
            <w:r>
              <w:rPr>
                <w:sz w:val="24"/>
                <w:szCs w:val="24"/>
                <w:lang w:eastAsia="en-US"/>
              </w:rPr>
              <w:lastRenderedPageBreak/>
              <w:t>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111D6">
              <w:rPr>
                <w:sz w:val="24"/>
                <w:szCs w:val="24"/>
                <w:lang w:eastAsia="en-US"/>
              </w:rPr>
              <w:t>416,105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111D6">
              <w:rPr>
                <w:sz w:val="24"/>
                <w:szCs w:val="24"/>
                <w:lang w:eastAsia="en-US"/>
              </w:rPr>
              <w:t>416,105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584,443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513,039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455,893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570,7297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570,7297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438,393</w:t>
            </w:r>
          </w:p>
        </w:tc>
      </w:tr>
      <w:tr w:rsidR="00BC264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D" w:rsidRDefault="00BC26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494F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r w:rsidRPr="00891DD1"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494F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r w:rsidRPr="00891DD1"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072E7">
              <w:rPr>
                <w:sz w:val="24"/>
                <w:szCs w:val="24"/>
                <w:lang w:eastAsia="en-US"/>
              </w:rPr>
              <w:t>3,7133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072E7">
              <w:rPr>
                <w:sz w:val="24"/>
                <w:szCs w:val="24"/>
                <w:lang w:eastAsia="en-US"/>
              </w:rPr>
              <w:t>3,7133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</w:t>
            </w:r>
            <w:r>
              <w:rPr>
                <w:sz w:val="24"/>
                <w:szCs w:val="24"/>
                <w:lang w:eastAsia="en-US"/>
              </w:rPr>
              <w:lastRenderedPageBreak/>
              <w:t>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06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8D699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8087C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8087C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8087C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8087C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27,855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D699A">
              <w:rPr>
                <w:sz w:val="24"/>
                <w:szCs w:val="24"/>
                <w:lang w:eastAsia="en-US"/>
              </w:rPr>
              <w:t>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</w:t>
            </w:r>
            <w:r>
              <w:rPr>
                <w:sz w:val="24"/>
                <w:szCs w:val="24"/>
                <w:lang w:eastAsia="en-US"/>
              </w:rPr>
              <w:lastRenderedPageBreak/>
              <w:t>данного бюджета (размещение муниципального заказа поселения)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02 1 01 80020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Муниципальная программа « Обеспечение общественного порядка и противодействие преступности в Вазерском сельсовете в 2020-</w:t>
            </w: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2022 годах"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08 0 00 00000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12,5</w:t>
            </w:r>
            <w:r w:rsidR="008D699A"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B072E7" w:rsidRDefault="00B072E7" w:rsidP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072E7">
              <w:rPr>
                <w:b/>
                <w:sz w:val="24"/>
                <w:szCs w:val="24"/>
                <w:lang w:eastAsia="en-US"/>
              </w:rPr>
              <w:t>5,5</w:t>
            </w:r>
            <w:r w:rsidR="008D699A" w:rsidRPr="00B072E7"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D74442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D74442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D74442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D74442">
              <w:rPr>
                <w:sz w:val="24"/>
                <w:szCs w:val="24"/>
                <w:lang w:eastAsia="en-US"/>
              </w:rPr>
              <w:t>5,500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</w:tr>
      <w:tr w:rsidR="00DB43A6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 w:rsidP="0087561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08 2 01</w:t>
            </w:r>
            <w:r w:rsidRPr="00DB43A6">
              <w:rPr>
                <w:sz w:val="24"/>
                <w:szCs w:val="24"/>
                <w:lang w:eastAsia="en-US"/>
              </w:rPr>
              <w:t xml:space="preserve">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DB43A6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Pr="0091151A" w:rsidRDefault="00DB43A6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B072E7">
              <w:rPr>
                <w:b/>
                <w:sz w:val="24"/>
                <w:szCs w:val="24"/>
                <w:lang w:eastAsia="en-US"/>
              </w:rPr>
              <w:t>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072E7">
              <w:rPr>
                <w:sz w:val="24"/>
                <w:szCs w:val="24"/>
                <w:lang w:eastAsia="en-US"/>
              </w:rPr>
              <w:t>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на 2014-2022годы"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B072E7">
            <w:pPr>
              <w:jc w:val="center"/>
            </w:pPr>
            <w:r w:rsidRPr="008D0DF9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211,400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01 4 00  00000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D0DF9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</w:t>
            </w:r>
            <w:r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"</w:t>
            </w: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8D0DF9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B072E7">
            <w:pPr>
              <w:jc w:val="center"/>
            </w:pPr>
            <w:r w:rsidRPr="008D0DF9">
              <w:rPr>
                <w:sz w:val="24"/>
                <w:szCs w:val="24"/>
                <w:lang w:eastAsia="en-US"/>
              </w:rPr>
              <w:t>221,700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072E7">
              <w:rPr>
                <w:sz w:val="24"/>
                <w:szCs w:val="24"/>
                <w:lang w:eastAsia="en-US"/>
              </w:rPr>
              <w:t>14,562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072E7">
              <w:rPr>
                <w:sz w:val="24"/>
                <w:szCs w:val="24"/>
                <w:lang w:eastAsia="en-US"/>
              </w:rPr>
              <w:t>14,562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87697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87697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 w:rsidP="008769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072E7">
              <w:rPr>
                <w:sz w:val="24"/>
                <w:szCs w:val="24"/>
                <w:lang w:eastAsia="en-US"/>
              </w:rPr>
              <w:t>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B072E7">
            <w:pPr>
              <w:jc w:val="center"/>
            </w:pPr>
            <w:r w:rsidRPr="000D0D0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0D0D0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B072E7">
            <w:pPr>
              <w:jc w:val="center"/>
            </w:pPr>
            <w:r w:rsidRPr="000D0D0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B072E7">
            <w:pPr>
              <w:jc w:val="center"/>
            </w:pPr>
            <w:r w:rsidRPr="000D0D0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B072E7">
            <w:pPr>
              <w:jc w:val="center"/>
            </w:pPr>
            <w:r w:rsidRPr="000D0D0C">
              <w:rPr>
                <w:sz w:val="24"/>
                <w:szCs w:val="24"/>
                <w:lang w:eastAsia="en-US"/>
              </w:rPr>
              <w:t>161,685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 w:rsidP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331</w:t>
            </w:r>
            <w:r w:rsidR="005542F5">
              <w:rPr>
                <w:b/>
                <w:sz w:val="24"/>
                <w:szCs w:val="24"/>
                <w:lang w:eastAsia="en-US"/>
              </w:rPr>
              <w:t>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</w:t>
            </w:r>
            <w:r w:rsidR="005542F5">
              <w:rPr>
                <w:sz w:val="24"/>
                <w:szCs w:val="24"/>
                <w:lang w:eastAsia="en-US"/>
              </w:rPr>
              <w:t>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B072E7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 w:rsidP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331,890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4298,718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Жилищное хозяйство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072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498</w:t>
            </w:r>
            <w:r w:rsidR="008D699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</w:t>
            </w:r>
            <w:r>
              <w:rPr>
                <w:sz w:val="24"/>
                <w:szCs w:val="24"/>
                <w:lang w:eastAsia="en-US"/>
              </w:rPr>
              <w:lastRenderedPageBreak/>
              <w:t>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субсидий предприятиям коммунального хозяйства</w:t>
            </w:r>
          </w:p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Б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5542F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Pr="00892EC3" w:rsidRDefault="00B072E7" w:rsidP="005542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E7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 на предоставление субсидий МУП «Жилсервис»</w:t>
            </w:r>
          </w:p>
          <w:p w:rsidR="00B072E7" w:rsidRDefault="00B072E7" w:rsidP="0087697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072E7" w:rsidRDefault="00B072E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Б 00 07090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E7" w:rsidRDefault="00B072E7" w:rsidP="005542F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072E7" w:rsidRPr="00892EC3" w:rsidRDefault="00B072E7" w:rsidP="005542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E7" w:rsidRDefault="00B072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DC2342">
              <w:rPr>
                <w:b/>
                <w:sz w:val="24"/>
                <w:szCs w:val="24"/>
                <w:lang w:eastAsia="en-US"/>
              </w:rPr>
              <w:t>817</w:t>
            </w:r>
            <w:r w:rsidR="006F2FB8">
              <w:rPr>
                <w:b/>
                <w:sz w:val="24"/>
                <w:szCs w:val="24"/>
                <w:lang w:eastAsia="en-US"/>
              </w:rPr>
              <w:t>,718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</w:t>
            </w:r>
            <w:r>
              <w:rPr>
                <w:sz w:val="24"/>
                <w:szCs w:val="24"/>
                <w:lang w:eastAsia="en-US"/>
              </w:rPr>
              <w:lastRenderedPageBreak/>
              <w:t>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04 0 00 00000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C2342">
              <w:rPr>
                <w:sz w:val="24"/>
                <w:szCs w:val="24"/>
                <w:lang w:eastAsia="en-US"/>
              </w:rPr>
              <w:t>535</w:t>
            </w:r>
            <w:r w:rsidR="006F2FB8">
              <w:rPr>
                <w:sz w:val="24"/>
                <w:szCs w:val="24"/>
                <w:lang w:eastAsia="en-US"/>
              </w:rPr>
              <w:t>,608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DB21B3">
              <w:rPr>
                <w:sz w:val="24"/>
                <w:szCs w:val="24"/>
                <w:lang w:eastAsia="en-US"/>
              </w:rPr>
              <w:t>3</w:t>
            </w:r>
            <w:r w:rsidR="00DC2342">
              <w:rPr>
                <w:sz w:val="24"/>
                <w:szCs w:val="24"/>
                <w:lang w:eastAsia="en-US"/>
              </w:rPr>
              <w:t>535</w:t>
            </w:r>
            <w:r w:rsidR="006F2FB8">
              <w:rPr>
                <w:sz w:val="24"/>
                <w:szCs w:val="24"/>
                <w:lang w:eastAsia="en-US"/>
              </w:rPr>
              <w:t>,608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DB21B3">
              <w:rPr>
                <w:sz w:val="24"/>
                <w:szCs w:val="24"/>
                <w:lang w:eastAsia="en-US"/>
              </w:rPr>
              <w:t>3</w:t>
            </w:r>
            <w:r w:rsidR="00DC2342">
              <w:rPr>
                <w:sz w:val="24"/>
                <w:szCs w:val="24"/>
                <w:lang w:eastAsia="en-US"/>
              </w:rPr>
              <w:t>535</w:t>
            </w:r>
            <w:r w:rsidR="006F2FB8">
              <w:rPr>
                <w:sz w:val="24"/>
                <w:szCs w:val="24"/>
                <w:lang w:eastAsia="en-US"/>
              </w:rPr>
              <w:t>,608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8D699A">
              <w:rPr>
                <w:sz w:val="24"/>
                <w:szCs w:val="24"/>
                <w:lang w:eastAsia="en-US"/>
              </w:rPr>
              <w:t>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6F2FB8" w:rsidTr="00876976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 w:rsidP="006F2FB8">
            <w:pPr>
              <w:jc w:val="center"/>
            </w:pPr>
            <w:r w:rsidRPr="006203AA">
              <w:rPr>
                <w:sz w:val="24"/>
                <w:szCs w:val="24"/>
                <w:lang w:eastAsia="en-US"/>
              </w:rPr>
              <w:t>885,000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6F2FB8" w:rsidTr="00876976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 w:rsidP="006F2FB8">
            <w:pPr>
              <w:jc w:val="center"/>
            </w:pPr>
            <w:r w:rsidRPr="006203AA">
              <w:rPr>
                <w:sz w:val="24"/>
                <w:szCs w:val="24"/>
                <w:lang w:eastAsia="en-US"/>
              </w:rPr>
              <w:t>885,000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5305C3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5305C3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Создание и обустройство зон отдыха и спортивных детских игровых площадок в </w:t>
            </w:r>
            <w:r>
              <w:rPr>
                <w:sz w:val="24"/>
                <w:szCs w:val="24"/>
                <w:lang w:eastAsia="en-US"/>
              </w:rPr>
              <w:t>рамках  подпрограммы «Благоустройство населенных пунктов» муниципальной программы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5542F5" w:rsidRDefault="005542F5" w:rsidP="005542F5">
            <w:pPr>
              <w:spacing w:line="276" w:lineRule="auto"/>
              <w:rPr>
                <w:lang w:val="en-US" w:eastAsia="en-US"/>
              </w:rPr>
            </w:pPr>
          </w:p>
          <w:p w:rsidR="005542F5" w:rsidRDefault="005542F5" w:rsidP="005542F5">
            <w:pPr>
              <w:spacing w:line="276" w:lineRule="auto"/>
              <w:rPr>
                <w:lang w:val="en-US" w:eastAsia="en-US"/>
              </w:rPr>
            </w:pPr>
          </w:p>
          <w:p w:rsidR="005542F5" w:rsidRPr="005542F5" w:rsidRDefault="005542F5" w:rsidP="005542F5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Pr="006F2FB8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 w:rsidR="00DC2342">
              <w:rPr>
                <w:sz w:val="24"/>
                <w:szCs w:val="24"/>
                <w:lang w:eastAsia="en-US"/>
              </w:rPr>
              <w:t>280</w:t>
            </w:r>
            <w:r w:rsidR="006F2FB8">
              <w:rPr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F2FB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Pr="005542F5" w:rsidRDefault="006F2FB8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 w:rsidP="006F2FB8">
            <w:pPr>
              <w:jc w:val="center"/>
            </w:pPr>
            <w:r w:rsidRPr="00457878">
              <w:rPr>
                <w:sz w:val="24"/>
                <w:szCs w:val="24"/>
                <w:lang w:val="en-US" w:eastAsia="en-US"/>
              </w:rPr>
              <w:t>2</w:t>
            </w:r>
            <w:r w:rsidR="00DC2342">
              <w:rPr>
                <w:sz w:val="24"/>
                <w:szCs w:val="24"/>
                <w:lang w:eastAsia="en-US"/>
              </w:rPr>
              <w:t>280</w:t>
            </w:r>
            <w:r w:rsidRPr="00457878">
              <w:rPr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F2FB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rPr>
                <w:lang w:val="en-US" w:eastAsia="en-US"/>
              </w:rPr>
            </w:pPr>
          </w:p>
          <w:p w:rsidR="006F2FB8" w:rsidRPr="005542F5" w:rsidRDefault="006F2FB8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B8" w:rsidRDefault="006F2FB8" w:rsidP="006F2FB8">
            <w:pPr>
              <w:jc w:val="center"/>
            </w:pPr>
            <w:r w:rsidRPr="00457878">
              <w:rPr>
                <w:sz w:val="24"/>
                <w:szCs w:val="24"/>
                <w:lang w:val="en-US" w:eastAsia="en-US"/>
              </w:rPr>
              <w:t>2</w:t>
            </w:r>
            <w:r w:rsidR="00DC2342">
              <w:rPr>
                <w:sz w:val="24"/>
                <w:szCs w:val="24"/>
                <w:lang w:eastAsia="en-US"/>
              </w:rPr>
              <w:t>280</w:t>
            </w:r>
            <w:r w:rsidRPr="00457878">
              <w:rPr>
                <w:sz w:val="24"/>
                <w:szCs w:val="24"/>
                <w:lang w:eastAsia="en-US"/>
              </w:rPr>
              <w:t>,108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6F2F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1471,940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1471,940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1568,284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1455,840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1510,378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1543,274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02 1 0 000000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rPr>
          <w:gridAfter w:val="2"/>
          <w:wAfter w:w="3040" w:type="dxa"/>
          <w:trHeight w:val="924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02 1 01 00000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</w:t>
            </w:r>
            <w:r>
              <w:rPr>
                <w:sz w:val="22"/>
                <w:szCs w:val="22"/>
                <w:lang w:eastAsia="en-US"/>
              </w:rPr>
              <w:lastRenderedPageBreak/>
              <w:t>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10,418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</w:tc>
      </w:tr>
      <w:tr w:rsidR="005542F5" w:rsidTr="0024636D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</w:tc>
      </w:tr>
      <w:tr w:rsidR="006F2FB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 w:rsidP="006F2FB8">
            <w:pPr>
              <w:jc w:val="center"/>
            </w:pPr>
            <w:r w:rsidRPr="00E75888"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6F2FB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B8" w:rsidRDefault="006F2FB8" w:rsidP="006F2FB8">
            <w:pPr>
              <w:jc w:val="center"/>
            </w:pPr>
            <w:r w:rsidRPr="00E75888">
              <w:rPr>
                <w:sz w:val="24"/>
                <w:szCs w:val="24"/>
                <w:lang w:eastAsia="en-US"/>
              </w:rPr>
              <w:t>1445,422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B8" w:rsidRDefault="006F2F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EE38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в сфере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праздничных мероприятий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818" w:rsidRDefault="00EE3818" w:rsidP="00B14C4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Организация подписки для участников ВОВ, ветеранов труда администрации Вазерского сельсовета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6D" w:rsidRDefault="0024636D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0220120890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0220120890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6F2F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</w:t>
            </w:r>
            <w:r w:rsidR="00DC2342">
              <w:rPr>
                <w:b/>
                <w:sz w:val="24"/>
                <w:szCs w:val="24"/>
                <w:lang w:eastAsia="en-US"/>
              </w:rPr>
              <w:t>95,937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</w:tbl>
    <w:p w:rsidR="008D699A" w:rsidRDefault="008D699A" w:rsidP="008D699A">
      <w:pPr>
        <w:pStyle w:val="a0"/>
        <w:rPr>
          <w:b/>
        </w:rPr>
      </w:pPr>
    </w:p>
    <w:p w:rsidR="008D699A" w:rsidRDefault="008D699A" w:rsidP="008D699A">
      <w:pPr>
        <w:rPr>
          <w:b/>
        </w:rPr>
      </w:pPr>
    </w:p>
    <w:p w:rsidR="00B76BF0" w:rsidRDefault="00B76BF0" w:rsidP="008D699A">
      <w:pPr>
        <w:rPr>
          <w:b/>
        </w:rPr>
      </w:pPr>
    </w:p>
    <w:p w:rsidR="0020494F" w:rsidRDefault="0020494F" w:rsidP="008D699A">
      <w:pPr>
        <w:rPr>
          <w:b/>
        </w:rPr>
      </w:pPr>
    </w:p>
    <w:p w:rsidR="008D699A" w:rsidRDefault="008D699A" w:rsidP="008D699A"/>
    <w:tbl>
      <w:tblPr>
        <w:tblW w:w="2260" w:type="pct"/>
        <w:tblInd w:w="8188" w:type="dxa"/>
        <w:tblLook w:val="04A0"/>
      </w:tblPr>
      <w:tblGrid>
        <w:gridCol w:w="7086"/>
      </w:tblGrid>
      <w:tr w:rsidR="008D699A" w:rsidTr="008D699A">
        <w:trPr>
          <w:trHeight w:val="142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rPr>
                <w:rFonts w:cs="Arial CYR"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</w:t>
            </w:r>
            <w:r>
              <w:rPr>
                <w:sz w:val="22"/>
                <w:lang w:eastAsia="en-US"/>
              </w:rPr>
              <w:t>Приложение 9</w:t>
            </w:r>
          </w:p>
        </w:tc>
      </w:tr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к решению Комитета местного самоуправление </w:t>
            </w:r>
          </w:p>
          <w:p w:rsidR="008D699A" w:rsidRDefault="008D699A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Вазерского сельсовета Бессоновского района </w:t>
            </w:r>
          </w:p>
          <w:p w:rsidR="008D699A" w:rsidRDefault="008D699A" w:rsidP="00B14C45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Пензенской области </w:t>
            </w:r>
            <w:r w:rsidR="00C81225">
              <w:rPr>
                <w:rFonts w:cs="Arial CYR"/>
                <w:sz w:val="22"/>
                <w:lang w:eastAsia="en-US"/>
              </w:rPr>
              <w:t xml:space="preserve"> № </w:t>
            </w:r>
            <w:r w:rsidR="00865A4F">
              <w:rPr>
                <w:rFonts w:cs="Arial CYR"/>
                <w:sz w:val="22"/>
                <w:lang w:eastAsia="en-US"/>
              </w:rPr>
              <w:t>71</w:t>
            </w:r>
            <w:r w:rsidR="00C81225">
              <w:rPr>
                <w:rFonts w:cs="Arial CYR"/>
                <w:sz w:val="22"/>
                <w:lang w:eastAsia="en-US"/>
              </w:rPr>
              <w:t xml:space="preserve">  от</w:t>
            </w:r>
            <w:r w:rsidR="00865A4F">
              <w:rPr>
                <w:rFonts w:cs="Arial CYR"/>
                <w:sz w:val="22"/>
                <w:lang w:eastAsia="en-US"/>
              </w:rPr>
              <w:t xml:space="preserve">30 </w:t>
            </w:r>
            <w:r w:rsidR="00C81225">
              <w:rPr>
                <w:rFonts w:cs="Arial CYR"/>
                <w:sz w:val="22"/>
                <w:lang w:eastAsia="en-US"/>
              </w:rPr>
              <w:t>.09</w:t>
            </w:r>
            <w:r w:rsidR="00B14C45">
              <w:rPr>
                <w:rFonts w:cs="Arial CYR"/>
                <w:sz w:val="22"/>
                <w:lang w:eastAsia="en-US"/>
              </w:rPr>
              <w:t>.2020г.» О внесении изменений в Решение № 40 от 28.12.2019г</w:t>
            </w:r>
            <w:r>
              <w:rPr>
                <w:rFonts w:cs="Arial CYR"/>
                <w:sz w:val="22"/>
                <w:lang w:eastAsia="en-US"/>
              </w:rPr>
              <w:t>«О бюджете Вазерского</w:t>
            </w:r>
            <w:r w:rsidR="00DE342D" w:rsidRPr="00DE342D">
              <w:rPr>
                <w:rFonts w:cs="Arial CYR"/>
                <w:sz w:val="22"/>
                <w:lang w:eastAsia="en-US"/>
              </w:rPr>
              <w:t xml:space="preserve"> </w:t>
            </w:r>
            <w:r>
              <w:rPr>
                <w:rFonts w:cs="Arial CYR"/>
                <w:sz w:val="22"/>
                <w:lang w:eastAsia="en-US"/>
              </w:rPr>
              <w:t>сельсовета Бессоновского района Пензенской области на 2020 год и плановый период 2021 и</w:t>
            </w:r>
            <w:r w:rsidR="00B14C45">
              <w:rPr>
                <w:rFonts w:cs="Arial CYR"/>
                <w:sz w:val="22"/>
                <w:lang w:eastAsia="en-US"/>
              </w:rPr>
              <w:t xml:space="preserve"> </w:t>
            </w:r>
            <w:r>
              <w:rPr>
                <w:rFonts w:cs="Arial CYR"/>
                <w:sz w:val="22"/>
                <w:lang w:eastAsia="en-US"/>
              </w:rPr>
              <w:t xml:space="preserve">2022 годов» </w:t>
            </w:r>
          </w:p>
        </w:tc>
      </w:tr>
    </w:tbl>
    <w:p w:rsidR="008D699A" w:rsidRDefault="008D699A" w:rsidP="008D699A">
      <w:pPr>
        <w:jc w:val="center"/>
      </w:pPr>
    </w:p>
    <w:p w:rsidR="008D699A" w:rsidRDefault="008D699A" w:rsidP="008D699A">
      <w:pPr>
        <w:jc w:val="center"/>
        <w:rPr>
          <w:b/>
          <w:sz w:val="22"/>
        </w:rPr>
      </w:pPr>
      <w:r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2020 год и плановый период 2021 и 2022 годов</w:t>
      </w:r>
    </w:p>
    <w:p w:rsidR="008D699A" w:rsidRDefault="008D699A" w:rsidP="008D699A">
      <w:pPr>
        <w:jc w:val="right"/>
        <w:rPr>
          <w:sz w:val="22"/>
        </w:rPr>
      </w:pPr>
      <w:r>
        <w:rPr>
          <w:b/>
          <w:sz w:val="22"/>
        </w:rPr>
        <w:t>(тыс.рублей)</w:t>
      </w:r>
    </w:p>
    <w:tbl>
      <w:tblPr>
        <w:tblW w:w="51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9"/>
        <w:gridCol w:w="1545"/>
        <w:gridCol w:w="558"/>
        <w:gridCol w:w="452"/>
        <w:gridCol w:w="536"/>
        <w:gridCol w:w="1066"/>
        <w:gridCol w:w="1066"/>
        <w:gridCol w:w="1137"/>
      </w:tblGrid>
      <w:tr w:rsidR="008D699A" w:rsidTr="00B97EC9">
        <w:trPr>
          <w:trHeight w:val="34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Рз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2020 год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2021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2022 год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876976">
              <w:rPr>
                <w:b/>
                <w:sz w:val="22"/>
                <w:szCs w:val="22"/>
                <w:lang w:eastAsia="en-US"/>
              </w:rPr>
              <w:t>641,865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3569,538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3465,456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76976">
              <w:rPr>
                <w:sz w:val="22"/>
                <w:szCs w:val="22"/>
                <w:lang w:eastAsia="en-US"/>
              </w:rPr>
              <w:t>416,105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2357,866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2314,875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76976">
              <w:rPr>
                <w:sz w:val="22"/>
                <w:szCs w:val="22"/>
                <w:lang w:eastAsia="en-US"/>
              </w:rPr>
              <w:t>416,105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2357,866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2314,875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0" w:name="_Hlk498518734"/>
            <w:r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bookmarkEnd w:id="0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584,443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513,039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455,393</w:t>
            </w:r>
          </w:p>
        </w:tc>
      </w:tr>
      <w:tr w:rsidR="0020494F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" w:name="_Hlk498518816"/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876976">
            <w:r>
              <w:rPr>
                <w:sz w:val="22"/>
                <w:szCs w:val="22"/>
                <w:lang w:eastAsia="en-US"/>
              </w:rPr>
              <w:t>570,7297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bookmarkEnd w:id="1"/>
      <w:tr w:rsidR="00876976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r>
              <w:rPr>
                <w:sz w:val="22"/>
                <w:szCs w:val="22"/>
                <w:lang w:eastAsia="en-US"/>
              </w:rPr>
              <w:t>570,7297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876976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r>
              <w:rPr>
                <w:sz w:val="22"/>
                <w:szCs w:val="22"/>
                <w:lang w:eastAsia="en-US"/>
              </w:rPr>
              <w:t>570,7297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876976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r>
              <w:rPr>
                <w:sz w:val="22"/>
                <w:szCs w:val="22"/>
                <w:lang w:eastAsia="en-US"/>
              </w:rPr>
              <w:t>570,7297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976" w:rsidRDefault="008769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20494F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5977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5977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бюджетные ассигнования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13,7133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pPr>
              <w:jc w:val="center"/>
            </w:pPr>
            <w:r w:rsidRPr="00521FE1">
              <w:rPr>
                <w:lang w:eastAsia="en-US"/>
              </w:rPr>
              <w:t>13,7133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2" w:name="_Hlk498518988"/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pPr>
              <w:jc w:val="center"/>
            </w:pPr>
            <w:r w:rsidRPr="00521FE1">
              <w:rPr>
                <w:lang w:eastAsia="en-US"/>
              </w:rPr>
              <w:t>13,7133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bookmarkEnd w:id="2"/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 w:rsidP="00876976">
            <w:pPr>
              <w:jc w:val="center"/>
            </w:pPr>
            <w:r w:rsidRPr="00521FE1">
              <w:rPr>
                <w:lang w:eastAsia="en-US"/>
              </w:rPr>
              <w:t>13,7133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3" w:name="_Hlk498519112"/>
            <w:r>
              <w:rPr>
                <w:sz w:val="22"/>
                <w:szCs w:val="22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bookmarkEnd w:id="3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rPr>
          <w:trHeight w:val="43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221,700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bookmarkStart w:id="4" w:name="_Hlk498519293"/>
            <w:r>
              <w:rPr>
                <w:sz w:val="22"/>
                <w:szCs w:val="22"/>
                <w:lang w:eastAsia="en-US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221,700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bookmarkEnd w:id="4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214,562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r w:rsidRPr="00B53E97">
              <w:rPr>
                <w:lang w:eastAsia="en-US"/>
              </w:rPr>
              <w:t>214,562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r w:rsidRPr="00B53E97">
              <w:rPr>
                <w:lang w:eastAsia="en-US"/>
              </w:rPr>
              <w:t>214,562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76976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76" w:rsidRDefault="00876976">
            <w:r w:rsidRPr="00B53E97">
              <w:rPr>
                <w:lang w:eastAsia="en-US"/>
              </w:rPr>
              <w:t>214,562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6" w:rsidRDefault="008769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920C2B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7E3DA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B53E97" w:rsidRDefault="00920C2B">
            <w:pPr>
              <w:rPr>
                <w:lang w:eastAsia="en-US"/>
              </w:rPr>
            </w:pPr>
            <w:r>
              <w:rPr>
                <w:lang w:eastAsia="en-US"/>
              </w:rPr>
              <w:t>7,138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0C2B" w:rsidTr="00876976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7E3DA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B53E97" w:rsidRDefault="00920C2B">
            <w:pPr>
              <w:rPr>
                <w:lang w:eastAsia="en-US"/>
              </w:rPr>
            </w:pPr>
            <w:r>
              <w:rPr>
                <w:lang w:eastAsia="en-US"/>
              </w:rPr>
              <w:t>7,138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20C2B">
              <w:rPr>
                <w:sz w:val="22"/>
                <w:szCs w:val="22"/>
                <w:lang w:eastAsia="en-US"/>
              </w:rPr>
              <w:t>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пожарной безопасности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A148ED">
              <w:rPr>
                <w:sz w:val="22"/>
                <w:szCs w:val="22"/>
                <w:lang w:eastAsia="en-US"/>
              </w:rPr>
              <w:t>161,685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02 0 00 00000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920C2B">
              <w:rPr>
                <w:b/>
                <w:sz w:val="22"/>
                <w:szCs w:val="22"/>
                <w:lang w:eastAsia="en-US"/>
              </w:rPr>
              <w:t>489,864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1550,537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1583,583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Основное мероприятие «Повышение эффективности представления и использования </w:t>
            </w:r>
            <w:r>
              <w:rPr>
                <w:sz w:val="22"/>
                <w:szCs w:val="22"/>
                <w:lang w:eastAsia="en-US"/>
              </w:rPr>
              <w:lastRenderedPageBreak/>
              <w:t>межбюджетных трансфертов»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02 1 01 00000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5" w:name="OLE_LINK53"/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  <w:lang w:eastAsia="en-US"/>
              </w:rPr>
              <w:t>02 1 01 80050</w:t>
            </w:r>
            <w:bookmarkEnd w:id="6"/>
            <w:bookmarkEnd w:id="7"/>
            <w:bookmarkEnd w:id="8"/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bookmarkEnd w:id="5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20C2B">
              <w:rPr>
                <w:sz w:val="22"/>
                <w:szCs w:val="22"/>
                <w:lang w:eastAsia="en-US"/>
              </w:rPr>
              <w:t>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920C2B" w:rsidTr="00DE440E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9" w:name="_Hlk498520292"/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bookmarkEnd w:id="9"/>
      <w:tr w:rsidR="00920C2B" w:rsidTr="00DE440E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920C2B" w:rsidTr="00DE440E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920C2B" w:rsidTr="00DE440E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 w:rsidP="007E3DA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1445,422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Расходы на обслуживание муниципального долга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02 2 01 20890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0,178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0,319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Процентные платежи  по муниципальному долгу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02 2 01 20890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0,178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0,319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highlight w:val="green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4</w:t>
            </w:r>
            <w:r w:rsidR="008D699A">
              <w:rPr>
                <w:sz w:val="22"/>
                <w:szCs w:val="18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НАЦИОНАЛЬНАЯ ЭКОНОМИКА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25</w:t>
            </w:r>
            <w:r w:rsidR="008D699A">
              <w:rPr>
                <w:sz w:val="22"/>
                <w:szCs w:val="18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НАЦИОНАЛЬНАЯ ЭКОНОМИКА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04 0 00 00000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DC2342">
              <w:rPr>
                <w:b/>
                <w:sz w:val="22"/>
                <w:szCs w:val="22"/>
                <w:lang w:eastAsia="en-US"/>
              </w:rPr>
              <w:t>535</w:t>
            </w:r>
            <w:r w:rsidR="00920C2B">
              <w:rPr>
                <w:b/>
                <w:sz w:val="22"/>
                <w:szCs w:val="22"/>
                <w:lang w:eastAsia="en-US"/>
              </w:rPr>
              <w:t>,608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«Благоустройство населенных пунктов»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920C2B" w:rsidRDefault="00DC2342" w:rsidP="009754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3535</w:t>
            </w:r>
            <w:r w:rsidR="00920C2B" w:rsidRPr="00920C2B">
              <w:rPr>
                <w:sz w:val="22"/>
                <w:szCs w:val="22"/>
                <w:lang w:eastAsia="en-US"/>
              </w:rPr>
              <w:t>,608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0" w:name="_Hlk498521137"/>
            <w:r>
              <w:rPr>
                <w:sz w:val="22"/>
                <w:szCs w:val="22"/>
                <w:lang w:eastAsia="en-US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DC2342" w:rsidP="0097544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3535</w:t>
            </w:r>
            <w:r w:rsidR="00920C2B" w:rsidRPr="00920C2B">
              <w:rPr>
                <w:sz w:val="22"/>
                <w:szCs w:val="22"/>
                <w:lang w:eastAsia="en-US"/>
              </w:rPr>
              <w:t>,608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815,244</w:t>
            </w:r>
          </w:p>
        </w:tc>
      </w:tr>
      <w:bookmarkEnd w:id="10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Уличное освещение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D699A">
              <w:rPr>
                <w:sz w:val="22"/>
                <w:szCs w:val="22"/>
                <w:lang w:eastAsia="en-US"/>
              </w:rPr>
              <w:t>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 w:rsidP="007E3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 w:rsidP="007E3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 w:rsidP="007E3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 w:rsidP="007E3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1" w:name="_Hlk498521409"/>
            <w:r>
              <w:rPr>
                <w:sz w:val="22"/>
                <w:szCs w:val="22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bookmarkEnd w:id="11"/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Pr="00B97EC9" w:rsidRDefault="008D699A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04 1 01</w:t>
            </w:r>
            <w:r w:rsidR="00B97EC9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920C2B" w:rsidRDefault="00B97EC9" w:rsidP="00B97E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</w:t>
            </w:r>
            <w:r w:rsidR="00920C2B">
              <w:rPr>
                <w:sz w:val="22"/>
                <w:szCs w:val="22"/>
                <w:lang w:eastAsia="en-US"/>
              </w:rPr>
              <w:t>63,108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920C2B" w:rsidTr="00B51FE5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4E5330">
              <w:rPr>
                <w:sz w:val="22"/>
                <w:szCs w:val="22"/>
                <w:lang w:val="en-US" w:eastAsia="en-US"/>
              </w:rPr>
              <w:t>22</w:t>
            </w:r>
            <w:r w:rsidRPr="004E5330">
              <w:rPr>
                <w:sz w:val="22"/>
                <w:szCs w:val="22"/>
                <w:lang w:eastAsia="en-US"/>
              </w:rPr>
              <w:t>63,108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920C2B" w:rsidTr="00B51FE5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4E5330">
              <w:rPr>
                <w:sz w:val="22"/>
                <w:szCs w:val="22"/>
                <w:lang w:val="en-US" w:eastAsia="en-US"/>
              </w:rPr>
              <w:t>22</w:t>
            </w:r>
            <w:r w:rsidRPr="004E5330">
              <w:rPr>
                <w:sz w:val="22"/>
                <w:szCs w:val="22"/>
                <w:lang w:eastAsia="en-US"/>
              </w:rPr>
              <w:t>63,108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920C2B" w:rsidTr="00B51FE5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4E5330">
              <w:rPr>
                <w:sz w:val="22"/>
                <w:szCs w:val="22"/>
                <w:lang w:val="en-US" w:eastAsia="en-US"/>
              </w:rPr>
              <w:t>22</w:t>
            </w:r>
            <w:r w:rsidRPr="004E5330">
              <w:rPr>
                <w:sz w:val="22"/>
                <w:szCs w:val="22"/>
                <w:lang w:eastAsia="en-US"/>
              </w:rPr>
              <w:t>63,108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920C2B" w:rsidTr="00B51FE5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r w:rsidRPr="004E5330">
              <w:rPr>
                <w:sz w:val="22"/>
                <w:szCs w:val="22"/>
                <w:lang w:val="en-US" w:eastAsia="en-US"/>
              </w:rPr>
              <w:t>22</w:t>
            </w:r>
            <w:r w:rsidRPr="004E5330">
              <w:rPr>
                <w:sz w:val="22"/>
                <w:szCs w:val="22"/>
                <w:lang w:eastAsia="en-US"/>
              </w:rPr>
              <w:t>63,108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2014-2021 годы"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07 0 00 00000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Муниципальная программа « Обеспечение общественного порядка и противодействие преступности в Вазерском сельсовете в 2020-2022 годах"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12,5</w:t>
            </w:r>
            <w:r w:rsidR="008D699A">
              <w:rPr>
                <w:b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5,5</w:t>
            </w:r>
            <w:r w:rsidR="008D699A">
              <w:rPr>
                <w:b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</w:tr>
      <w:tr w:rsidR="00920C2B" w:rsidTr="00DD5EFC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 w:rsidP="00920C2B">
            <w:pPr>
              <w:jc w:val="center"/>
            </w:pPr>
            <w:r w:rsidRPr="00920C2B">
              <w:rPr>
                <w:sz w:val="22"/>
                <w:szCs w:val="22"/>
                <w:lang w:eastAsia="en-US"/>
              </w:rPr>
              <w:t>5,500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</w:tr>
      <w:tr w:rsidR="00920C2B" w:rsidTr="00DD5EFC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 w:rsidP="00920C2B">
            <w:pPr>
              <w:jc w:val="center"/>
            </w:pPr>
            <w:r w:rsidRPr="00920C2B">
              <w:rPr>
                <w:sz w:val="22"/>
                <w:szCs w:val="22"/>
                <w:lang w:eastAsia="en-US"/>
              </w:rPr>
              <w:t>5,500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920C2B" w:rsidTr="00DD5EFC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 w:rsidP="00920C2B">
            <w:pPr>
              <w:jc w:val="center"/>
            </w:pPr>
            <w:r w:rsidRPr="00920C2B">
              <w:rPr>
                <w:sz w:val="22"/>
                <w:szCs w:val="22"/>
                <w:lang w:eastAsia="en-US"/>
              </w:rPr>
              <w:t>5,500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920C2B" w:rsidTr="00DD5EFC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 w:rsidP="00920C2B">
            <w:pPr>
              <w:jc w:val="center"/>
            </w:pPr>
            <w:r w:rsidRPr="00920C2B">
              <w:rPr>
                <w:sz w:val="22"/>
                <w:szCs w:val="22"/>
                <w:lang w:eastAsia="en-US"/>
              </w:rPr>
              <w:t>5,500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920C2B" w:rsidTr="00DD5EFC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 w:rsidP="00920C2B">
            <w:pPr>
              <w:jc w:val="center"/>
            </w:pPr>
            <w:r w:rsidRPr="00920C2B">
              <w:rPr>
                <w:sz w:val="22"/>
                <w:szCs w:val="22"/>
                <w:lang w:eastAsia="en-US"/>
              </w:rPr>
              <w:t>5,500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08 2 00 00000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P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DB43A6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Pr="0091151A" w:rsidRDefault="00DB43A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08 </w:t>
            </w:r>
            <w:r w:rsidR="00DB43A6">
              <w:rPr>
                <w:b/>
                <w:sz w:val="22"/>
                <w:szCs w:val="22"/>
                <w:lang w:eastAsia="en-US"/>
              </w:rPr>
              <w:t>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91151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rPr>
          <w:trHeight w:val="7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Муниципальная программа Вазерского сельсовета Бессоновского района Пензенской </w:t>
            </w:r>
            <w:r>
              <w:rPr>
                <w:b/>
                <w:sz w:val="22"/>
                <w:szCs w:val="22"/>
                <w:lang w:eastAsia="en-US"/>
              </w:rPr>
              <w:lastRenderedPageBreak/>
              <w:t>области «Развитие инженерной инфраструктуры Вазерского сельсовета Бессоновского района Пензенской области на 2014-2020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06 0 00 00000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B97EC9" w:rsidRDefault="00920C2B">
            <w:pPr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331,</w:t>
            </w:r>
            <w:r w:rsidR="00B97EC9">
              <w:rPr>
                <w:b/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2" w:name="_Hlk498521772"/>
            <w:r>
              <w:rPr>
                <w:sz w:val="22"/>
                <w:szCs w:val="22"/>
                <w:lang w:eastAsia="en-US"/>
              </w:rPr>
              <w:lastRenderedPageBreak/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bookmarkEnd w:id="12"/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920C2B" w:rsidRDefault="00920C2B">
            <w:r w:rsidRPr="00920C2B">
              <w:rPr>
                <w:sz w:val="22"/>
                <w:szCs w:val="22"/>
                <w:lang w:eastAsia="en-US"/>
              </w:rPr>
              <w:t>331,</w:t>
            </w:r>
            <w:r w:rsidRPr="00920C2B">
              <w:rPr>
                <w:sz w:val="22"/>
                <w:szCs w:val="22"/>
                <w:lang w:val="en-US" w:eastAsia="en-US"/>
              </w:rPr>
              <w:t>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20C2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51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91151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20C2B" w:rsidTr="006E76C0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бюджетные ассигнования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920C2B">
            <w:pPr>
              <w:jc w:val="center"/>
            </w:pPr>
            <w:r w:rsidRPr="009A3089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20C2B" w:rsidTr="006E76C0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920C2B">
            <w:pPr>
              <w:jc w:val="center"/>
            </w:pPr>
            <w:r w:rsidRPr="009A3089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20C2B" w:rsidTr="006E76C0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920C2B">
            <w:pPr>
              <w:jc w:val="center"/>
            </w:pPr>
            <w:r w:rsidRPr="009A3089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20C2B" w:rsidTr="006E76C0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Резервные фонды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920C2B" w:rsidP="00920C2B">
            <w:pPr>
              <w:jc w:val="center"/>
            </w:pPr>
            <w:r w:rsidRPr="009A3089">
              <w:rPr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B97EC9" w:rsidRDefault="00B97EC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проведения праздничных мероприятий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920C2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Default="00657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ЖИЛИЩНОЕ ХОЗЯЙСТВО</w:t>
            </w:r>
          </w:p>
          <w:p w:rsidR="00920C2B" w:rsidRDefault="00920C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920C2B" w:rsidRDefault="00657C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Б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2B" w:rsidRPr="00657C5B" w:rsidRDefault="00657C5B" w:rsidP="00B97E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C2B" w:rsidRDefault="00920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7C5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 w:rsidP="007E3DA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субсидий предприятиям коммунального хозяйства</w:t>
            </w:r>
          </w:p>
          <w:p w:rsidR="00657C5B" w:rsidRDefault="00657C5B" w:rsidP="007E3DA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 w:rsidP="007E3DA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57C5B" w:rsidRDefault="00657C5B" w:rsidP="007E3DA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Б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 w:rsidP="00B97EC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57C5B" w:rsidRPr="00657C5B" w:rsidRDefault="00657C5B" w:rsidP="00B97E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7C5B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 w:rsidP="007E3DA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 на предоставление субсидий МУП «Жилсервис»</w:t>
            </w:r>
          </w:p>
          <w:p w:rsidR="00657C5B" w:rsidRDefault="00657C5B" w:rsidP="007E3DA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57C5B" w:rsidRDefault="00657C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Б 00 07090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Pr="00657C5B" w:rsidRDefault="00657C5B" w:rsidP="00B97E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473,000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7C5B" w:rsidTr="00B97EC9">
        <w:trPr>
          <w:trHeight w:val="75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5B" w:rsidRDefault="00657C5B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ПО БЮДЖЕТУ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5B" w:rsidRDefault="00657C5B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Pr="00657C5B" w:rsidRDefault="00DC234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9795</w:t>
            </w:r>
            <w:r w:rsidR="00657C5B">
              <w:rPr>
                <w:b/>
                <w:sz w:val="22"/>
                <w:szCs w:val="22"/>
                <w:lang w:eastAsia="en-US"/>
              </w:rPr>
              <w:t>,937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6762,500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5B" w:rsidRDefault="00657C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6672,294</w:t>
            </w:r>
          </w:p>
        </w:tc>
      </w:tr>
    </w:tbl>
    <w:p w:rsidR="008D699A" w:rsidRPr="00657C5B" w:rsidRDefault="008D699A" w:rsidP="00657C5B"/>
    <w:p w:rsidR="008D699A" w:rsidRDefault="008D699A" w:rsidP="008D699A">
      <w:pPr>
        <w:pStyle w:val="a0"/>
        <w:rPr>
          <w:b/>
        </w:rPr>
      </w:pPr>
    </w:p>
    <w:sectPr w:rsidR="008D699A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AA" w:rsidRDefault="009C55AA" w:rsidP="000E4574">
      <w:r>
        <w:separator/>
      </w:r>
    </w:p>
  </w:endnote>
  <w:endnote w:type="continuationSeparator" w:id="1">
    <w:p w:rsidR="009C55AA" w:rsidRDefault="009C55AA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AA" w:rsidRDefault="009C55AA" w:rsidP="000E4574">
      <w:r>
        <w:separator/>
      </w:r>
    </w:p>
  </w:footnote>
  <w:footnote w:type="continuationSeparator" w:id="1">
    <w:p w:rsidR="009C55AA" w:rsidRDefault="009C55AA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1D4A"/>
    <w:rsid w:val="000266AA"/>
    <w:rsid w:val="000409BF"/>
    <w:rsid w:val="00046E64"/>
    <w:rsid w:val="0005789B"/>
    <w:rsid w:val="00062215"/>
    <w:rsid w:val="00064A32"/>
    <w:rsid w:val="00077AE1"/>
    <w:rsid w:val="000A008E"/>
    <w:rsid w:val="000A1353"/>
    <w:rsid w:val="000B00FD"/>
    <w:rsid w:val="000E0EB9"/>
    <w:rsid w:val="000E2774"/>
    <w:rsid w:val="000E4574"/>
    <w:rsid w:val="000F45D6"/>
    <w:rsid w:val="000F7C2E"/>
    <w:rsid w:val="000F7F89"/>
    <w:rsid w:val="001275CE"/>
    <w:rsid w:val="001306C0"/>
    <w:rsid w:val="0013122F"/>
    <w:rsid w:val="00152ABA"/>
    <w:rsid w:val="0015330D"/>
    <w:rsid w:val="00154389"/>
    <w:rsid w:val="00161138"/>
    <w:rsid w:val="001A1CA0"/>
    <w:rsid w:val="001A4D4C"/>
    <w:rsid w:val="001B0F2A"/>
    <w:rsid w:val="001D723E"/>
    <w:rsid w:val="001E246B"/>
    <w:rsid w:val="001E5A1D"/>
    <w:rsid w:val="001E7CFA"/>
    <w:rsid w:val="001F5760"/>
    <w:rsid w:val="00201F21"/>
    <w:rsid w:val="0020494F"/>
    <w:rsid w:val="00204EB3"/>
    <w:rsid w:val="00211529"/>
    <w:rsid w:val="002175C0"/>
    <w:rsid w:val="00220249"/>
    <w:rsid w:val="002207E2"/>
    <w:rsid w:val="0022622E"/>
    <w:rsid w:val="002320F9"/>
    <w:rsid w:val="00241555"/>
    <w:rsid w:val="002428E1"/>
    <w:rsid w:val="002436FE"/>
    <w:rsid w:val="00245A29"/>
    <w:rsid w:val="0024636D"/>
    <w:rsid w:val="00246AE0"/>
    <w:rsid w:val="002557F0"/>
    <w:rsid w:val="00260AEC"/>
    <w:rsid w:val="00267DB8"/>
    <w:rsid w:val="00277C49"/>
    <w:rsid w:val="002807EF"/>
    <w:rsid w:val="002919B2"/>
    <w:rsid w:val="00296843"/>
    <w:rsid w:val="002A1BE0"/>
    <w:rsid w:val="002B1F1E"/>
    <w:rsid w:val="002B3CFF"/>
    <w:rsid w:val="002E2615"/>
    <w:rsid w:val="002E3994"/>
    <w:rsid w:val="002E59A5"/>
    <w:rsid w:val="002F44D0"/>
    <w:rsid w:val="002F473F"/>
    <w:rsid w:val="002F6E93"/>
    <w:rsid w:val="00317D47"/>
    <w:rsid w:val="0033286D"/>
    <w:rsid w:val="003466F0"/>
    <w:rsid w:val="00350055"/>
    <w:rsid w:val="00353482"/>
    <w:rsid w:val="00353C5F"/>
    <w:rsid w:val="003707B9"/>
    <w:rsid w:val="0038094D"/>
    <w:rsid w:val="0038344A"/>
    <w:rsid w:val="00394DED"/>
    <w:rsid w:val="00396649"/>
    <w:rsid w:val="003975DE"/>
    <w:rsid w:val="003A7CC7"/>
    <w:rsid w:val="003B02F1"/>
    <w:rsid w:val="003B5977"/>
    <w:rsid w:val="003C1C71"/>
    <w:rsid w:val="003D115D"/>
    <w:rsid w:val="003D2B19"/>
    <w:rsid w:val="003D6A30"/>
    <w:rsid w:val="003D7142"/>
    <w:rsid w:val="004044D3"/>
    <w:rsid w:val="00404A69"/>
    <w:rsid w:val="00405356"/>
    <w:rsid w:val="0041232B"/>
    <w:rsid w:val="00414636"/>
    <w:rsid w:val="00420920"/>
    <w:rsid w:val="004305DF"/>
    <w:rsid w:val="00431F88"/>
    <w:rsid w:val="0044438F"/>
    <w:rsid w:val="004466CC"/>
    <w:rsid w:val="004516AC"/>
    <w:rsid w:val="004623D9"/>
    <w:rsid w:val="00465923"/>
    <w:rsid w:val="00466FA4"/>
    <w:rsid w:val="00471B2F"/>
    <w:rsid w:val="004876CE"/>
    <w:rsid w:val="00487E13"/>
    <w:rsid w:val="00493AD7"/>
    <w:rsid w:val="004A2F5B"/>
    <w:rsid w:val="004A3F79"/>
    <w:rsid w:val="004B000F"/>
    <w:rsid w:val="004C5F3F"/>
    <w:rsid w:val="004D61C5"/>
    <w:rsid w:val="004E72EB"/>
    <w:rsid w:val="004E785A"/>
    <w:rsid w:val="00516960"/>
    <w:rsid w:val="0051787F"/>
    <w:rsid w:val="00545F68"/>
    <w:rsid w:val="00546CB0"/>
    <w:rsid w:val="00550287"/>
    <w:rsid w:val="00550996"/>
    <w:rsid w:val="005542F5"/>
    <w:rsid w:val="0055687C"/>
    <w:rsid w:val="005600A7"/>
    <w:rsid w:val="00580FC7"/>
    <w:rsid w:val="005844BF"/>
    <w:rsid w:val="00585608"/>
    <w:rsid w:val="005C1179"/>
    <w:rsid w:val="005C5306"/>
    <w:rsid w:val="005C62F4"/>
    <w:rsid w:val="005C7C44"/>
    <w:rsid w:val="005E1725"/>
    <w:rsid w:val="005E1CC6"/>
    <w:rsid w:val="005E2707"/>
    <w:rsid w:val="005F2020"/>
    <w:rsid w:val="005F48C3"/>
    <w:rsid w:val="00602D19"/>
    <w:rsid w:val="00607190"/>
    <w:rsid w:val="0061256D"/>
    <w:rsid w:val="006131AF"/>
    <w:rsid w:val="006345CD"/>
    <w:rsid w:val="00640D1E"/>
    <w:rsid w:val="00657C5B"/>
    <w:rsid w:val="00662046"/>
    <w:rsid w:val="006734DA"/>
    <w:rsid w:val="00674ACD"/>
    <w:rsid w:val="00677C42"/>
    <w:rsid w:val="00683B2D"/>
    <w:rsid w:val="006A7644"/>
    <w:rsid w:val="006B0D22"/>
    <w:rsid w:val="006C0387"/>
    <w:rsid w:val="006C198B"/>
    <w:rsid w:val="006E0BC0"/>
    <w:rsid w:val="006F2FB8"/>
    <w:rsid w:val="00700815"/>
    <w:rsid w:val="007123D1"/>
    <w:rsid w:val="00735976"/>
    <w:rsid w:val="00735999"/>
    <w:rsid w:val="0074523C"/>
    <w:rsid w:val="00751B2A"/>
    <w:rsid w:val="007571D1"/>
    <w:rsid w:val="00760600"/>
    <w:rsid w:val="0076583D"/>
    <w:rsid w:val="00765C72"/>
    <w:rsid w:val="0078016D"/>
    <w:rsid w:val="00781916"/>
    <w:rsid w:val="0078606A"/>
    <w:rsid w:val="00787DBF"/>
    <w:rsid w:val="00793FAF"/>
    <w:rsid w:val="007D63C4"/>
    <w:rsid w:val="007D6585"/>
    <w:rsid w:val="007E539B"/>
    <w:rsid w:val="007E6DAE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561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4995"/>
    <w:rsid w:val="008D1C9C"/>
    <w:rsid w:val="008D4E49"/>
    <w:rsid w:val="008D699A"/>
    <w:rsid w:val="008E21C1"/>
    <w:rsid w:val="008F2A66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56189"/>
    <w:rsid w:val="00957222"/>
    <w:rsid w:val="00975447"/>
    <w:rsid w:val="009879CC"/>
    <w:rsid w:val="0099316C"/>
    <w:rsid w:val="00993D72"/>
    <w:rsid w:val="009A326A"/>
    <w:rsid w:val="009C24F5"/>
    <w:rsid w:val="009C50CA"/>
    <w:rsid w:val="009C55AA"/>
    <w:rsid w:val="009E0269"/>
    <w:rsid w:val="009F09A9"/>
    <w:rsid w:val="009F0B9F"/>
    <w:rsid w:val="009F5908"/>
    <w:rsid w:val="00A007BD"/>
    <w:rsid w:val="00A02CD2"/>
    <w:rsid w:val="00A06122"/>
    <w:rsid w:val="00A06C6E"/>
    <w:rsid w:val="00A12B86"/>
    <w:rsid w:val="00A17CF4"/>
    <w:rsid w:val="00A230B7"/>
    <w:rsid w:val="00A30339"/>
    <w:rsid w:val="00A565E9"/>
    <w:rsid w:val="00A57F05"/>
    <w:rsid w:val="00A6071E"/>
    <w:rsid w:val="00A746B4"/>
    <w:rsid w:val="00A87927"/>
    <w:rsid w:val="00AA1594"/>
    <w:rsid w:val="00AC1589"/>
    <w:rsid w:val="00AC724C"/>
    <w:rsid w:val="00AD0065"/>
    <w:rsid w:val="00AD4E1E"/>
    <w:rsid w:val="00AD757A"/>
    <w:rsid w:val="00AF1193"/>
    <w:rsid w:val="00AF1208"/>
    <w:rsid w:val="00AF32E7"/>
    <w:rsid w:val="00B03840"/>
    <w:rsid w:val="00B072E7"/>
    <w:rsid w:val="00B111AD"/>
    <w:rsid w:val="00B11CEC"/>
    <w:rsid w:val="00B14C45"/>
    <w:rsid w:val="00B21D99"/>
    <w:rsid w:val="00B30448"/>
    <w:rsid w:val="00B32B50"/>
    <w:rsid w:val="00B37B49"/>
    <w:rsid w:val="00B76B41"/>
    <w:rsid w:val="00B76BF0"/>
    <w:rsid w:val="00B96A10"/>
    <w:rsid w:val="00B97EC9"/>
    <w:rsid w:val="00BB3B29"/>
    <w:rsid w:val="00BB6FFB"/>
    <w:rsid w:val="00BC264D"/>
    <w:rsid w:val="00BD6729"/>
    <w:rsid w:val="00BF4DDB"/>
    <w:rsid w:val="00BF4DEF"/>
    <w:rsid w:val="00C01AF8"/>
    <w:rsid w:val="00C0521D"/>
    <w:rsid w:val="00C052BE"/>
    <w:rsid w:val="00C13006"/>
    <w:rsid w:val="00C356D6"/>
    <w:rsid w:val="00C51631"/>
    <w:rsid w:val="00C530C7"/>
    <w:rsid w:val="00C541F9"/>
    <w:rsid w:val="00C73454"/>
    <w:rsid w:val="00C81225"/>
    <w:rsid w:val="00C818F6"/>
    <w:rsid w:val="00C87343"/>
    <w:rsid w:val="00C93AFD"/>
    <w:rsid w:val="00C94871"/>
    <w:rsid w:val="00CA337A"/>
    <w:rsid w:val="00CB287B"/>
    <w:rsid w:val="00CB53C8"/>
    <w:rsid w:val="00CB53DB"/>
    <w:rsid w:val="00CE3824"/>
    <w:rsid w:val="00CE3CBA"/>
    <w:rsid w:val="00CE69F1"/>
    <w:rsid w:val="00CF38EE"/>
    <w:rsid w:val="00CF5638"/>
    <w:rsid w:val="00D10B3F"/>
    <w:rsid w:val="00D1511E"/>
    <w:rsid w:val="00D2078E"/>
    <w:rsid w:val="00D541A9"/>
    <w:rsid w:val="00D55BE4"/>
    <w:rsid w:val="00D577D3"/>
    <w:rsid w:val="00D654D2"/>
    <w:rsid w:val="00D91262"/>
    <w:rsid w:val="00D94419"/>
    <w:rsid w:val="00DA08F3"/>
    <w:rsid w:val="00DA0D16"/>
    <w:rsid w:val="00DA5508"/>
    <w:rsid w:val="00DA632E"/>
    <w:rsid w:val="00DB43A6"/>
    <w:rsid w:val="00DC07AB"/>
    <w:rsid w:val="00DC2342"/>
    <w:rsid w:val="00DC590C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5503"/>
    <w:rsid w:val="00E352BC"/>
    <w:rsid w:val="00E40367"/>
    <w:rsid w:val="00E445E6"/>
    <w:rsid w:val="00E47747"/>
    <w:rsid w:val="00E47B90"/>
    <w:rsid w:val="00E544B5"/>
    <w:rsid w:val="00E55F0B"/>
    <w:rsid w:val="00E642FC"/>
    <w:rsid w:val="00E72F22"/>
    <w:rsid w:val="00E75FAD"/>
    <w:rsid w:val="00E83970"/>
    <w:rsid w:val="00E83F29"/>
    <w:rsid w:val="00E868CC"/>
    <w:rsid w:val="00E92581"/>
    <w:rsid w:val="00EA1F8C"/>
    <w:rsid w:val="00EA57A9"/>
    <w:rsid w:val="00EA7801"/>
    <w:rsid w:val="00EC7F5C"/>
    <w:rsid w:val="00ED1375"/>
    <w:rsid w:val="00ED13ED"/>
    <w:rsid w:val="00EE3818"/>
    <w:rsid w:val="00EF1088"/>
    <w:rsid w:val="00EF2C2A"/>
    <w:rsid w:val="00F003C3"/>
    <w:rsid w:val="00F038AE"/>
    <w:rsid w:val="00F049FB"/>
    <w:rsid w:val="00F07819"/>
    <w:rsid w:val="00F10F81"/>
    <w:rsid w:val="00F150F4"/>
    <w:rsid w:val="00F20044"/>
    <w:rsid w:val="00F21B73"/>
    <w:rsid w:val="00F338C5"/>
    <w:rsid w:val="00F373A4"/>
    <w:rsid w:val="00F40604"/>
    <w:rsid w:val="00F449CD"/>
    <w:rsid w:val="00F55F43"/>
    <w:rsid w:val="00F56273"/>
    <w:rsid w:val="00F630A8"/>
    <w:rsid w:val="00F71802"/>
    <w:rsid w:val="00F95A6A"/>
    <w:rsid w:val="00FB190D"/>
    <w:rsid w:val="00FB7C88"/>
    <w:rsid w:val="00FC0B51"/>
    <w:rsid w:val="00FC3CE2"/>
    <w:rsid w:val="00FC6C99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uiPriority w:val="99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64DD0-F029-4A77-8915-4F8E17E0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11493</Words>
  <Characters>65513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2020-09-24T06:35:00Z</cp:lastPrinted>
  <dcterms:created xsi:type="dcterms:W3CDTF">2020-09-30T07:43:00Z</dcterms:created>
  <dcterms:modified xsi:type="dcterms:W3CDTF">2022-06-03T12:36:00Z</dcterms:modified>
</cp:coreProperties>
</file>