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746B4" w:rsidTr="00E9058F">
        <w:trPr>
          <w:trHeight w:hRule="exact" w:val="541"/>
        </w:trPr>
        <w:tc>
          <w:tcPr>
            <w:tcW w:w="9606" w:type="dxa"/>
            <w:vAlign w:val="center"/>
          </w:tcPr>
          <w:p w:rsidR="00A746B4" w:rsidRDefault="00A746B4" w:rsidP="00405356">
            <w:pPr>
              <w:widowControl/>
              <w:jc w:val="center"/>
              <w:rPr>
                <w:sz w:val="24"/>
              </w:rPr>
            </w:pPr>
          </w:p>
        </w:tc>
      </w:tr>
      <w:tr w:rsidR="00E9058F" w:rsidTr="00E9058F">
        <w:trPr>
          <w:trHeight w:hRule="exact" w:val="1617"/>
        </w:trPr>
        <w:tc>
          <w:tcPr>
            <w:tcW w:w="9606" w:type="dxa"/>
          </w:tcPr>
          <w:p w:rsidR="00E9058F" w:rsidRPr="00877ECF" w:rsidRDefault="00E9058F" w:rsidP="00827AAA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:rsidR="00E9058F" w:rsidRDefault="00E9058F" w:rsidP="00827AAA">
            <w:pPr>
              <w:rPr>
                <w:sz w:val="28"/>
              </w:rPr>
            </w:pPr>
          </w:p>
          <w:p w:rsidR="00E9058F" w:rsidRPr="00DF2A6B" w:rsidRDefault="00E9058F" w:rsidP="00827AAA">
            <w:pPr>
              <w:tabs>
                <w:tab w:val="left" w:pos="8250"/>
              </w:tabs>
              <w:rPr>
                <w:sz w:val="28"/>
              </w:rPr>
            </w:pPr>
          </w:p>
        </w:tc>
      </w:tr>
      <w:tr w:rsidR="00E9058F" w:rsidTr="00E9058F">
        <w:tc>
          <w:tcPr>
            <w:tcW w:w="9606" w:type="dxa"/>
          </w:tcPr>
          <w:p w:rsidR="006B43BF" w:rsidRDefault="00E9058F" w:rsidP="00827AAA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  <w:p w:rsidR="00E9058F" w:rsidRDefault="006B43BF" w:rsidP="00827AAA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 xml:space="preserve"> СЕДЬМОГО СОЗЫВА</w:t>
            </w:r>
          </w:p>
        </w:tc>
      </w:tr>
      <w:tr w:rsidR="00E9058F" w:rsidTr="00E9058F">
        <w:trPr>
          <w:trHeight w:hRule="exact" w:val="397"/>
        </w:trPr>
        <w:tc>
          <w:tcPr>
            <w:tcW w:w="9606" w:type="dxa"/>
          </w:tcPr>
          <w:p w:rsidR="00E9058F" w:rsidRDefault="00E9058F" w:rsidP="00827AAA">
            <w:pPr>
              <w:widowControl/>
              <w:jc w:val="center"/>
              <w:rPr>
                <w:sz w:val="24"/>
              </w:rPr>
            </w:pPr>
          </w:p>
        </w:tc>
      </w:tr>
      <w:tr w:rsidR="00E9058F" w:rsidTr="00E9058F">
        <w:tc>
          <w:tcPr>
            <w:tcW w:w="9606" w:type="dxa"/>
          </w:tcPr>
          <w:p w:rsidR="00E9058F" w:rsidRDefault="00E9058F" w:rsidP="00827AAA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</w:tc>
      </w:tr>
      <w:tr w:rsidR="00E9058F" w:rsidTr="00E9058F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9058F" w:rsidTr="00827AAA">
              <w:tc>
                <w:tcPr>
                  <w:tcW w:w="284" w:type="dxa"/>
                  <w:vAlign w:val="bottom"/>
                </w:tcPr>
                <w:p w:rsidR="00E9058F" w:rsidRDefault="00E9058F" w:rsidP="00827AAA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9058F" w:rsidRDefault="00E9058F" w:rsidP="00827AAA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12 ноября  2021 года</w:t>
                  </w:r>
                </w:p>
              </w:tc>
              <w:tc>
                <w:tcPr>
                  <w:tcW w:w="397" w:type="dxa"/>
                </w:tcPr>
                <w:p w:rsidR="00E9058F" w:rsidRDefault="00E9058F" w:rsidP="00827AAA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9058F" w:rsidRDefault="00E9058F" w:rsidP="00827AAA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13</w:t>
                  </w:r>
                  <w:r w:rsidR="004F4157">
                    <w:rPr>
                      <w:sz w:val="24"/>
                    </w:rPr>
                    <w:t>6</w:t>
                  </w:r>
                </w:p>
              </w:tc>
            </w:tr>
            <w:tr w:rsidR="00E9058F" w:rsidTr="00827AAA">
              <w:trPr>
                <w:trHeight w:val="435"/>
              </w:trPr>
              <w:tc>
                <w:tcPr>
                  <w:tcW w:w="4650" w:type="dxa"/>
                  <w:gridSpan w:val="4"/>
                </w:tcPr>
                <w:p w:rsidR="00E9058F" w:rsidRDefault="00E9058F" w:rsidP="00827AAA">
                  <w:pPr>
                    <w:widowControl/>
                    <w:jc w:val="center"/>
                    <w:rPr>
                      <w:sz w:val="10"/>
                    </w:rPr>
                  </w:pPr>
                </w:p>
                <w:p w:rsidR="00E9058F" w:rsidRDefault="00E9058F" w:rsidP="00827AAA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с. Вазерки</w:t>
                  </w:r>
                </w:p>
              </w:tc>
            </w:tr>
          </w:tbl>
          <w:p w:rsidR="00E9058F" w:rsidRDefault="00E9058F" w:rsidP="00827AAA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E9058F" w:rsidTr="00E9058F">
        <w:trPr>
          <w:trHeight w:hRule="exact" w:val="541"/>
        </w:trPr>
        <w:tc>
          <w:tcPr>
            <w:tcW w:w="9606" w:type="dxa"/>
            <w:vAlign w:val="center"/>
          </w:tcPr>
          <w:p w:rsidR="00E9058F" w:rsidRPr="00485699" w:rsidRDefault="00E9058F" w:rsidP="00827AA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9058F" w:rsidRDefault="00E9058F" w:rsidP="00827AAA">
            <w:pPr>
              <w:widowControl/>
              <w:jc w:val="center"/>
              <w:rPr>
                <w:sz w:val="24"/>
              </w:rPr>
            </w:pPr>
          </w:p>
        </w:tc>
      </w:tr>
    </w:tbl>
    <w:p w:rsidR="00E9058F" w:rsidRPr="006806B2" w:rsidRDefault="00E9058F" w:rsidP="00E9058F">
      <w:pPr>
        <w:rPr>
          <w:sz w:val="24"/>
          <w:szCs w:val="24"/>
        </w:rPr>
      </w:pPr>
      <w:r>
        <w:rPr>
          <w:b/>
          <w:noProof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058F" w:rsidRPr="006806B2" w:rsidRDefault="00E9058F" w:rsidP="00E9058F">
      <w:pPr>
        <w:jc w:val="both"/>
        <w:rPr>
          <w:sz w:val="24"/>
          <w:szCs w:val="24"/>
        </w:rPr>
      </w:pPr>
    </w:p>
    <w:p w:rsidR="00E9058F" w:rsidRDefault="00E9058F" w:rsidP="00E905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 проекта решения Комитета местного самоуправления Вазерского сельсовета  Бессоновского района Пензенской области «О бюджете Вазерского сельсовета Бессоновского ра</w:t>
      </w:r>
      <w:r w:rsidR="00827AAA">
        <w:rPr>
          <w:b/>
          <w:bCs/>
          <w:sz w:val="28"/>
          <w:szCs w:val="28"/>
        </w:rPr>
        <w:t>йона  Пензенской области на 2022год и на плановый период 2023 и 2024</w:t>
      </w:r>
      <w:r w:rsidR="006B43BF">
        <w:rPr>
          <w:b/>
          <w:bCs/>
          <w:sz w:val="28"/>
          <w:szCs w:val="28"/>
        </w:rPr>
        <w:t xml:space="preserve"> годов</w:t>
      </w:r>
      <w:r>
        <w:rPr>
          <w:b/>
          <w:bCs/>
          <w:sz w:val="28"/>
          <w:szCs w:val="28"/>
        </w:rPr>
        <w:t>.» и назначени</w:t>
      </w:r>
      <w:r w:rsidR="006B43BF">
        <w:rPr>
          <w:b/>
          <w:bCs/>
          <w:sz w:val="28"/>
          <w:szCs w:val="28"/>
        </w:rPr>
        <w:t>е проведения публичных слушаний</w:t>
      </w:r>
    </w:p>
    <w:p w:rsidR="00E9058F" w:rsidRDefault="00E9058F" w:rsidP="00E9058F">
      <w:pPr>
        <w:jc w:val="center"/>
        <w:rPr>
          <w:b/>
          <w:bCs/>
          <w:sz w:val="28"/>
          <w:szCs w:val="28"/>
        </w:rPr>
      </w:pPr>
    </w:p>
    <w:p w:rsidR="00E9058F" w:rsidRDefault="00E9058F" w:rsidP="00E9058F">
      <w:pPr>
        <w:jc w:val="center"/>
        <w:rPr>
          <w:b/>
          <w:bCs/>
          <w:sz w:val="28"/>
          <w:szCs w:val="28"/>
        </w:rPr>
      </w:pPr>
    </w:p>
    <w:p w:rsidR="00E9058F" w:rsidRDefault="00E9058F" w:rsidP="00E9058F">
      <w:pPr>
        <w:ind w:firstLine="8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ст. 171, 185 Бюджетного кодекса Российской Федерации,  ст. 28, 52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организации местного самоуправления в Российской Федерации», ст. 3, 20 Устава  Вазерского сельсовета Бессоновского района, руководствуясь Решением Комитета местного самоуправления Вазерского сельсовета Бессоновского района № 90 о</w:t>
      </w:r>
      <w:r w:rsidR="009D1BF9">
        <w:rPr>
          <w:sz w:val="28"/>
          <w:szCs w:val="28"/>
        </w:rPr>
        <w:t>т 24.08.2015года</w:t>
      </w:r>
      <w:r>
        <w:rPr>
          <w:sz w:val="28"/>
          <w:szCs w:val="28"/>
        </w:rPr>
        <w:t xml:space="preserve"> «Об утверждении Положения о порядке проведения публичных слушаний в Вазерском сельсовете Бессоновского района Пензенской области», а также в целях выявления общественного мнения,</w:t>
      </w:r>
    </w:p>
    <w:p w:rsidR="00E9058F" w:rsidRDefault="00E9058F" w:rsidP="00E9058F">
      <w:pPr>
        <w:ind w:firstLine="870"/>
        <w:jc w:val="both"/>
        <w:rPr>
          <w:sz w:val="28"/>
          <w:szCs w:val="28"/>
        </w:rPr>
      </w:pPr>
    </w:p>
    <w:p w:rsidR="00E9058F" w:rsidRDefault="00E9058F" w:rsidP="00E9058F">
      <w:pPr>
        <w:ind w:firstLine="87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решил:</w:t>
      </w:r>
    </w:p>
    <w:p w:rsidR="00E9058F" w:rsidRDefault="00E9058F" w:rsidP="00E9058F">
      <w:pPr>
        <w:ind w:firstLine="870"/>
        <w:jc w:val="center"/>
        <w:rPr>
          <w:b/>
          <w:bCs/>
          <w:sz w:val="28"/>
          <w:szCs w:val="28"/>
        </w:rPr>
      </w:pPr>
    </w:p>
    <w:p w:rsidR="00E9058F" w:rsidRDefault="00E9058F" w:rsidP="00E9058F">
      <w:pPr>
        <w:numPr>
          <w:ilvl w:val="0"/>
          <w:numId w:val="2"/>
        </w:numPr>
        <w:suppressAutoHyphens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Принять  к рассмотрению проект Решения «О бюджете Вазерского сельсов</w:t>
      </w:r>
      <w:r w:rsidR="00827AAA">
        <w:rPr>
          <w:sz w:val="28"/>
          <w:szCs w:val="28"/>
        </w:rPr>
        <w:t>ета Бессоновского района на 2022 год и на плановый период 2023 и 2024</w:t>
      </w:r>
      <w:r>
        <w:rPr>
          <w:sz w:val="28"/>
          <w:szCs w:val="28"/>
        </w:rPr>
        <w:t xml:space="preserve"> годов.» согласно приложению (далее Решение о проекте).</w:t>
      </w:r>
    </w:p>
    <w:p w:rsidR="00E9058F" w:rsidRDefault="00827AAA" w:rsidP="00E9058F">
      <w:pPr>
        <w:numPr>
          <w:ilvl w:val="0"/>
          <w:numId w:val="2"/>
        </w:numPr>
        <w:suppressAutoHyphens/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>Провести « 22 » ноября  2021</w:t>
      </w:r>
      <w:r w:rsidR="00E9058F">
        <w:rPr>
          <w:sz w:val="28"/>
          <w:szCs w:val="28"/>
        </w:rPr>
        <w:t xml:space="preserve"> г. в 16:00 часов по адресу: Пензенская область, Бессоновский район, с. Вазерки, ул. Новая , д.6б,   </w:t>
      </w:r>
      <w:r w:rsidR="00E9058F">
        <w:rPr>
          <w:sz w:val="28"/>
          <w:szCs w:val="28"/>
        </w:rPr>
        <w:lastRenderedPageBreak/>
        <w:t>актовый зал Дома культуры «Рассвет» , публичные слушания по  Решению о проекте.</w:t>
      </w:r>
    </w:p>
    <w:p w:rsidR="00E9058F" w:rsidRDefault="00E9058F" w:rsidP="00E9058F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3.Для организации публичных слушаний создать организационный комитет в количестве 4 человек в следующем составе:</w:t>
      </w:r>
    </w:p>
    <w:p w:rsidR="00E9058F" w:rsidRDefault="00E9058F" w:rsidP="00E9058F">
      <w:pPr>
        <w:suppressAutoHyphens/>
        <w:ind w:left="360"/>
        <w:jc w:val="both"/>
        <w:rPr>
          <w:sz w:val="28"/>
          <w:szCs w:val="28"/>
        </w:rPr>
      </w:pPr>
    </w:p>
    <w:p w:rsidR="00E9058F" w:rsidRDefault="00E9058F" w:rsidP="00E9058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- Черушова Вера Николаевна – заместитель главы   администрации Вазерского сельсовета Бессоновского района (по согласованию с главой администрацииВазерского  сельсовета);</w:t>
      </w:r>
    </w:p>
    <w:p w:rsidR="00E9058F" w:rsidRDefault="00E9058F" w:rsidP="00E9058F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Пудовкина Валентина Александровна – начальник отдела учета и отчетности</w:t>
      </w:r>
      <w:r w:rsidR="00445B66">
        <w:rPr>
          <w:sz w:val="28"/>
          <w:szCs w:val="28"/>
        </w:rPr>
        <w:t xml:space="preserve"> </w:t>
      </w:r>
      <w:r>
        <w:rPr>
          <w:sz w:val="28"/>
          <w:szCs w:val="28"/>
        </w:rPr>
        <w:t>- главный бухгалтер администрации Вазерского сельсовета Бессоновского района (по согласованию с главой администрации</w:t>
      </w:r>
      <w:r w:rsidR="00445B66">
        <w:rPr>
          <w:sz w:val="28"/>
          <w:szCs w:val="28"/>
        </w:rPr>
        <w:t xml:space="preserve"> </w:t>
      </w:r>
      <w:r>
        <w:rPr>
          <w:sz w:val="28"/>
          <w:szCs w:val="28"/>
        </w:rPr>
        <w:t>Вазерского  сельсовета);</w:t>
      </w:r>
    </w:p>
    <w:p w:rsidR="00E9058F" w:rsidRDefault="00E9058F" w:rsidP="00E9058F">
      <w:pPr>
        <w:ind w:left="-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Лапшина Елена Алексеевна – депутат Комитета местного самоуправления ( по согласованию с главой Вазерского  сельсовета) ;</w:t>
      </w:r>
    </w:p>
    <w:p w:rsidR="00E9058F" w:rsidRDefault="00E9058F" w:rsidP="00E9058F">
      <w:pPr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Колосова Наталья Вячеславовна –депутат Комитета местного самоуправления (по согласованию  с главой  Вазерского  </w:t>
      </w:r>
      <w:r w:rsidR="00F50957">
        <w:rPr>
          <w:sz w:val="28"/>
          <w:szCs w:val="28"/>
        </w:rPr>
        <w:t>сельсовета);</w:t>
      </w:r>
    </w:p>
    <w:p w:rsidR="00F50957" w:rsidRPr="00F50957" w:rsidRDefault="00F50957" w:rsidP="00F50957">
      <w:pPr>
        <w:pStyle w:val="afb"/>
        <w:spacing w:before="0" w:beforeAutospacing="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50957">
        <w:rPr>
          <w:rFonts w:ascii="Times New Roman" w:hAnsi="Times New Roman" w:cs="Times New Roman"/>
          <w:bCs/>
          <w:color w:val="000000"/>
          <w:sz w:val="28"/>
          <w:szCs w:val="28"/>
        </w:rPr>
        <w:t>- Тищенко Сергей  Владимирович – депутат Комитета местного самоуправления Вазерског</w:t>
      </w:r>
      <w:r w:rsidRPr="00F5095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F50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 (по согласованию с Главой  </w:t>
      </w:r>
      <w:r w:rsidRPr="00F50957">
        <w:rPr>
          <w:rFonts w:ascii="Times New Roman" w:hAnsi="Times New Roman" w:cs="Times New Roman"/>
          <w:color w:val="000000"/>
          <w:sz w:val="28"/>
          <w:szCs w:val="28"/>
        </w:rPr>
        <w:t>Вазерского</w:t>
      </w:r>
      <w:r w:rsidRPr="00F50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сельсовета);</w:t>
      </w:r>
    </w:p>
    <w:p w:rsidR="00F50957" w:rsidRPr="00F50957" w:rsidRDefault="00F50957" w:rsidP="00F50957">
      <w:pPr>
        <w:pStyle w:val="afb"/>
        <w:spacing w:before="0" w:beforeAutospacing="0"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50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Костеленя  Константин Михайлович – депутат Комитета местного самоуправления </w:t>
      </w:r>
      <w:r w:rsidRPr="00F50957">
        <w:rPr>
          <w:rFonts w:ascii="Times New Roman" w:hAnsi="Times New Roman" w:cs="Times New Roman"/>
          <w:color w:val="000000"/>
          <w:sz w:val="28"/>
          <w:szCs w:val="28"/>
        </w:rPr>
        <w:t xml:space="preserve">Вазерского </w:t>
      </w:r>
      <w:r w:rsidRPr="00F50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сельсовета   (по согласованию с Главой  </w:t>
      </w:r>
      <w:r w:rsidRPr="00F50957">
        <w:rPr>
          <w:rFonts w:ascii="Times New Roman" w:hAnsi="Times New Roman" w:cs="Times New Roman"/>
          <w:color w:val="000000"/>
          <w:sz w:val="28"/>
          <w:szCs w:val="28"/>
        </w:rPr>
        <w:t>Вазерского</w:t>
      </w:r>
      <w:r w:rsidRPr="00F5095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сельсовета).</w:t>
      </w:r>
    </w:p>
    <w:p w:rsidR="00E9058F" w:rsidRDefault="00E9058F" w:rsidP="00F50957">
      <w:pPr>
        <w:jc w:val="both"/>
        <w:rPr>
          <w:sz w:val="28"/>
          <w:szCs w:val="28"/>
        </w:rPr>
      </w:pPr>
    </w:p>
    <w:p w:rsidR="00E9058F" w:rsidRDefault="00E9058F" w:rsidP="00E9058F">
      <w:pPr>
        <w:suppressAutoHyphens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4.Организационному комитету по подготовке и проведению публичных слушаний:</w:t>
      </w:r>
    </w:p>
    <w:p w:rsidR="00E9058F" w:rsidRDefault="00E9058F" w:rsidP="00E9058F">
      <w:pPr>
        <w:numPr>
          <w:ilvl w:val="0"/>
          <w:numId w:val="3"/>
        </w:numPr>
        <w:suppressAutoHyphens/>
        <w:ind w:left="0" w:firstLine="15"/>
        <w:jc w:val="both"/>
        <w:rPr>
          <w:sz w:val="28"/>
          <w:szCs w:val="28"/>
        </w:rPr>
      </w:pPr>
      <w:r>
        <w:rPr>
          <w:sz w:val="28"/>
          <w:szCs w:val="28"/>
        </w:rPr>
        <w:t>Провести первое заседание  не позднее пяти дней с момента принятия настоящего решения (16 ноября 2020г.) и осуществить необходимые мероприятия, связанные с проведением публичных слушаний.</w:t>
      </w:r>
    </w:p>
    <w:p w:rsidR="00E9058F" w:rsidRDefault="00E9058F" w:rsidP="00E9058F">
      <w:pPr>
        <w:numPr>
          <w:ilvl w:val="0"/>
          <w:numId w:val="3"/>
        </w:numPr>
        <w:suppressAutoHyphens/>
        <w:ind w:left="0" w:firstLine="15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обнародование Решения о проекте не позднее чем за десять дней до проведения публичных слушаний  через СМИ и путём вывешивания объявлений в общественных местах.</w:t>
      </w:r>
    </w:p>
    <w:p w:rsidR="00E9058F" w:rsidRDefault="00E9058F" w:rsidP="00E9058F">
      <w:pPr>
        <w:jc w:val="both"/>
        <w:rPr>
          <w:sz w:val="24"/>
          <w:szCs w:val="24"/>
        </w:rPr>
      </w:pPr>
      <w:r>
        <w:rPr>
          <w:sz w:val="28"/>
          <w:szCs w:val="28"/>
        </w:rPr>
        <w:t>Установить, что предложения  по Решению о проекте направляются в письменной форме в оргкомитет по адресу: с.Вазерки, ул.Центр</w:t>
      </w:r>
      <w:r w:rsidR="00827AAA">
        <w:rPr>
          <w:sz w:val="28"/>
          <w:szCs w:val="28"/>
        </w:rPr>
        <w:t>альная, 1 с     "12»ноября 2021г.  по « 21  » ноября 2021</w:t>
      </w:r>
      <w:r>
        <w:rPr>
          <w:sz w:val="28"/>
          <w:szCs w:val="28"/>
        </w:rPr>
        <w:t xml:space="preserve"> г. с 8:00 до 16:00 часов.</w:t>
      </w:r>
      <w:r>
        <w:rPr>
          <w:sz w:val="24"/>
          <w:szCs w:val="24"/>
        </w:rPr>
        <w:t xml:space="preserve">                                         5</w:t>
      </w:r>
      <w:r w:rsidRPr="00D10B3F">
        <w:rPr>
          <w:sz w:val="28"/>
          <w:szCs w:val="28"/>
        </w:rPr>
        <w:t>. Настоящее  решение</w:t>
      </w:r>
      <w:r w:rsidRPr="00410567">
        <w:rPr>
          <w:sz w:val="28"/>
          <w:szCs w:val="28"/>
        </w:rPr>
        <w:t xml:space="preserve"> опубликовать  в  информационном бюллетене   « Сельские  ведомости » 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</w:p>
    <w:p w:rsidR="00E9058F" w:rsidRDefault="00E9058F" w:rsidP="00E9058F">
      <w:pPr>
        <w:suppressAutoHyphens/>
        <w:jc w:val="both"/>
        <w:rPr>
          <w:sz w:val="28"/>
          <w:szCs w:val="28"/>
        </w:rPr>
      </w:pPr>
    </w:p>
    <w:p w:rsidR="00E9058F" w:rsidRDefault="00E9058F" w:rsidP="00E9058F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6.Контроль над исполнением настоящего Решения возложить на главу администрации</w:t>
      </w:r>
      <w:r w:rsidR="00827AAA">
        <w:rPr>
          <w:sz w:val="28"/>
          <w:szCs w:val="28"/>
        </w:rPr>
        <w:t xml:space="preserve"> </w:t>
      </w:r>
      <w:r>
        <w:rPr>
          <w:sz w:val="28"/>
          <w:szCs w:val="28"/>
        </w:rPr>
        <w:t>Вазерского сельсовета Бессоновского района.</w:t>
      </w:r>
    </w:p>
    <w:p w:rsidR="00E9058F" w:rsidRDefault="00E9058F" w:rsidP="00E9058F">
      <w:pPr>
        <w:jc w:val="both"/>
        <w:rPr>
          <w:sz w:val="28"/>
          <w:szCs w:val="28"/>
        </w:rPr>
      </w:pPr>
    </w:p>
    <w:p w:rsidR="00E9058F" w:rsidRDefault="00E9058F" w:rsidP="00E9058F">
      <w:pPr>
        <w:ind w:firstLine="885"/>
        <w:jc w:val="both"/>
      </w:pPr>
    </w:p>
    <w:p w:rsidR="00E9058F" w:rsidRDefault="00E9058F" w:rsidP="00F50957">
      <w:pPr>
        <w:jc w:val="both"/>
      </w:pPr>
    </w:p>
    <w:p w:rsidR="00E9058F" w:rsidRPr="00F50957" w:rsidRDefault="00E9058F" w:rsidP="00F50957">
      <w:pPr>
        <w:widowControl/>
        <w:tabs>
          <w:tab w:val="left" w:pos="1095"/>
        </w:tabs>
        <w:spacing w:after="139"/>
        <w:jc w:val="both"/>
        <w:rPr>
          <w:sz w:val="28"/>
          <w:szCs w:val="28"/>
        </w:rPr>
      </w:pPr>
      <w:bookmarkStart w:id="0" w:name="sub_264452"/>
      <w:r>
        <w:rPr>
          <w:sz w:val="28"/>
          <w:szCs w:val="28"/>
        </w:rPr>
        <w:t>Глава  Вазерск</w:t>
      </w:r>
      <w:r w:rsidR="00552AF7">
        <w:rPr>
          <w:sz w:val="28"/>
          <w:szCs w:val="28"/>
        </w:rPr>
        <w:t>ого сельсовета</w:t>
      </w:r>
      <w:r>
        <w:rPr>
          <w:sz w:val="28"/>
          <w:szCs w:val="28"/>
        </w:rPr>
        <w:t xml:space="preserve"> </w:t>
      </w:r>
      <w:bookmarkEnd w:id="0"/>
      <w:r w:rsidR="00445B66">
        <w:rPr>
          <w:sz w:val="28"/>
          <w:szCs w:val="28"/>
        </w:rPr>
        <w:t>А.Н.Воробьев</w:t>
      </w:r>
    </w:p>
    <w:p w:rsidR="00E9058F" w:rsidRDefault="00E9058F" w:rsidP="00E9058F"/>
    <w:p w:rsidR="00E9058F" w:rsidRDefault="00E9058F" w:rsidP="00E9058F"/>
    <w:p w:rsidR="00A746B4" w:rsidRPr="00123DF6" w:rsidRDefault="00A746B4" w:rsidP="00123DF6">
      <w:pPr>
        <w:jc w:val="both"/>
        <w:rPr>
          <w:sz w:val="24"/>
          <w:szCs w:val="24"/>
        </w:rPr>
      </w:pPr>
    </w:p>
    <w:p w:rsidR="00A746B4" w:rsidRPr="00E9058F" w:rsidRDefault="00E9058F" w:rsidP="00E9058F">
      <w:pPr>
        <w:jc w:val="right"/>
        <w:rPr>
          <w:b/>
          <w:sz w:val="24"/>
          <w:szCs w:val="24"/>
        </w:rPr>
      </w:pPr>
      <w:r w:rsidRPr="00E9058F">
        <w:rPr>
          <w:b/>
          <w:sz w:val="24"/>
          <w:szCs w:val="24"/>
        </w:rPr>
        <w:t>ПРОЕКТ</w:t>
      </w:r>
    </w:p>
    <w:p w:rsidR="00A746B4" w:rsidRDefault="00A746B4" w:rsidP="00A746B4"/>
    <w:p w:rsidR="00A746B4" w:rsidRDefault="00A746B4" w:rsidP="00A746B4"/>
    <w:p w:rsidR="00A746B4" w:rsidRDefault="00A746B4" w:rsidP="00A746B4"/>
    <w:p w:rsidR="00781916" w:rsidRDefault="00781916">
      <w:pPr>
        <w:rPr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108"/>
      </w:tblGrid>
      <w:tr w:rsidR="00877ECF" w:rsidTr="00405356">
        <w:trPr>
          <w:trHeight w:val="75"/>
        </w:trPr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pStyle w:val="a5"/>
              <w:snapToGrid w:val="0"/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877ECF" w:rsidRDefault="00877ECF" w:rsidP="00123DF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2390775</wp:posOffset>
                  </wp:positionH>
                  <wp:positionV relativeFrom="paragraph">
                    <wp:posOffset>-607695</wp:posOffset>
                  </wp:positionV>
                  <wp:extent cx="733425" cy="914400"/>
                  <wp:effectExtent l="19050" t="0" r="9525" b="0"/>
                  <wp:wrapNone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</w:rPr>
              <w:drawing>
                <wp:inline distT="0" distB="0" distL="0" distR="0">
                  <wp:extent cx="6985" cy="6985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</w:p>
          <w:p w:rsidR="00877ECF" w:rsidRDefault="00877ECF" w:rsidP="00405356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ВАЗЕРСКОГО СЕЛЬСОВЕТА</w:t>
            </w:r>
          </w:p>
          <w:p w:rsidR="00877ECF" w:rsidRDefault="00877ECF" w:rsidP="0040535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877ECF" w:rsidRDefault="00877ECF" w:rsidP="0040535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</w:pPr>
            <w:r w:rsidRPr="004B7A21"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0"/>
              </w:rPr>
            </w:pP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</w:pPr>
          </w:p>
        </w:tc>
      </w:tr>
      <w:tr w:rsidR="00877ECF" w:rsidTr="00405356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2629B7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 w:rsidRPr="004B7A21">
              <w:rPr>
                <w:b w:val="0"/>
                <w:sz w:val="24"/>
                <w:szCs w:val="24"/>
              </w:rPr>
              <w:t xml:space="preserve">от </w:t>
            </w:r>
            <w:r w:rsidR="00123DF6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2629B7">
              <w:rPr>
                <w:b w:val="0"/>
                <w:sz w:val="24"/>
                <w:szCs w:val="24"/>
                <w:u w:val="single"/>
              </w:rPr>
              <w:t xml:space="preserve">                                           </w:t>
            </w:r>
            <w:r w:rsidRPr="004B7A21">
              <w:rPr>
                <w:b w:val="0"/>
                <w:sz w:val="24"/>
                <w:szCs w:val="24"/>
              </w:rPr>
              <w:t xml:space="preserve"> </w:t>
            </w:r>
            <w:r w:rsidR="002629B7">
              <w:rPr>
                <w:b w:val="0"/>
                <w:sz w:val="24"/>
                <w:szCs w:val="24"/>
              </w:rPr>
              <w:t>№</w:t>
            </w:r>
            <w:r w:rsidRPr="004B7A21">
              <w:rPr>
                <w:b w:val="0"/>
                <w:sz w:val="24"/>
                <w:szCs w:val="24"/>
              </w:rPr>
              <w:t>____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  <w:tr w:rsidR="00877ECF" w:rsidTr="00405356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napToGrid w:val="0"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</w:p>
          <w:p w:rsidR="00877ECF" w:rsidRPr="004B7A21" w:rsidRDefault="00877ECF" w:rsidP="00877ECF">
            <w:pPr>
              <w:pStyle w:val="3"/>
              <w:keepLines w:val="0"/>
              <w:numPr>
                <w:ilvl w:val="0"/>
                <w:numId w:val="0"/>
              </w:numPr>
              <w:suppressAutoHyphens/>
              <w:spacing w:before="0"/>
              <w:ind w:left="108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Вазерки</w:t>
            </w:r>
          </w:p>
        </w:tc>
        <w:tc>
          <w:tcPr>
            <w:tcW w:w="108" w:type="dxa"/>
            <w:shd w:val="clear" w:color="auto" w:fill="auto"/>
          </w:tcPr>
          <w:p w:rsidR="00877ECF" w:rsidRDefault="00877ECF" w:rsidP="00405356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877ECF" w:rsidRDefault="00877ECF" w:rsidP="00877ECF"/>
    <w:p w:rsidR="00877ECF" w:rsidRDefault="00877ECF" w:rsidP="00877ECF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бюджете </w:t>
      </w:r>
    </w:p>
    <w:p w:rsidR="00877ECF" w:rsidRDefault="00877ECF" w:rsidP="00E237E0">
      <w:pPr>
        <w:pStyle w:val="1"/>
        <w:widowControl/>
        <w:numPr>
          <w:ilvl w:val="0"/>
          <w:numId w:val="0"/>
        </w:numPr>
        <w:suppressAutoHyphens/>
        <w:spacing w:before="0" w:after="0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Вазерского сельсовета Бессоновского р</w:t>
      </w:r>
      <w:r w:rsidR="00B21CB8">
        <w:rPr>
          <w:rFonts w:ascii="Times New Roman" w:hAnsi="Times New Roman"/>
          <w:sz w:val="28"/>
          <w:szCs w:val="28"/>
        </w:rPr>
        <w:t>айона Пензенской об</w:t>
      </w:r>
      <w:r w:rsidR="002629B7">
        <w:rPr>
          <w:rFonts w:ascii="Times New Roman" w:hAnsi="Times New Roman"/>
          <w:sz w:val="28"/>
          <w:szCs w:val="28"/>
        </w:rPr>
        <w:t>ласти на 2022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2629B7">
        <w:rPr>
          <w:rFonts w:ascii="Times New Roman" w:hAnsi="Times New Roman"/>
          <w:sz w:val="28"/>
          <w:szCs w:val="28"/>
        </w:rPr>
        <w:t>и на плановый период 2023 и 2024</w:t>
      </w:r>
      <w:r>
        <w:rPr>
          <w:rFonts w:ascii="Times New Roman" w:hAnsi="Times New Roman"/>
          <w:sz w:val="28"/>
          <w:szCs w:val="28"/>
        </w:rPr>
        <w:t xml:space="preserve"> годов</w:t>
      </w:r>
    </w:p>
    <w:p w:rsidR="00877ECF" w:rsidRDefault="00877ECF" w:rsidP="00877ECF">
      <w:pPr>
        <w:jc w:val="center"/>
      </w:pPr>
    </w:p>
    <w:p w:rsidR="00877ECF" w:rsidRDefault="00877ECF" w:rsidP="00877ECF">
      <w:pPr>
        <w:pStyle w:val="4"/>
        <w:numPr>
          <w:ilvl w:val="0"/>
          <w:numId w:val="0"/>
        </w:numPr>
        <w:suppressAutoHyphens/>
        <w:ind w:left="864" w:hanging="144"/>
        <w:jc w:val="both"/>
        <w:rPr>
          <w:sz w:val="24"/>
          <w:szCs w:val="24"/>
        </w:rPr>
      </w:pPr>
      <w:r>
        <w:rPr>
          <w:sz w:val="24"/>
          <w:szCs w:val="24"/>
        </w:rPr>
        <w:t>Статья 1. Основные характеристики бюджета Вазерского сельсовета Бессоновского р</w:t>
      </w:r>
      <w:r w:rsidR="002629B7">
        <w:rPr>
          <w:sz w:val="24"/>
          <w:szCs w:val="24"/>
        </w:rPr>
        <w:t>айона Пензенской области на 2022 год и на плановый период 2023 и 2024</w:t>
      </w:r>
      <w:r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Вазерского сельсовета Бессоновского района Пензенской области</w:t>
      </w:r>
      <w:r w:rsidR="002629B7">
        <w:rPr>
          <w:rFonts w:ascii="Times New Roman" w:hAnsi="Times New Roman"/>
          <w:sz w:val="24"/>
          <w:szCs w:val="24"/>
        </w:rPr>
        <w:t xml:space="preserve"> на 2022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общий объем доходов бюджета Вазерского сельсовета Бессоновского района Пен</w:t>
      </w:r>
      <w:r w:rsidR="002629B7">
        <w:rPr>
          <w:sz w:val="24"/>
          <w:szCs w:val="24"/>
        </w:rPr>
        <w:t>зенской области в сумме 7575,500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общий объем расходов бюджета Вазерского сельсовета Бессоновского района Пензенско</w:t>
      </w:r>
      <w:r w:rsidR="002629B7">
        <w:rPr>
          <w:sz w:val="24"/>
          <w:szCs w:val="24"/>
        </w:rPr>
        <w:t>й области в сумме 7525,500</w:t>
      </w:r>
      <w:r>
        <w:rPr>
          <w:sz w:val="24"/>
          <w:szCs w:val="24"/>
        </w:rPr>
        <w:t xml:space="preserve"> тыс. 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 в сумме 10,0 тыс.рублей;</w:t>
      </w:r>
    </w:p>
    <w:p w:rsidR="00877ECF" w:rsidRDefault="00877ECF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верхний предел муниципального </w:t>
      </w:r>
      <w:r w:rsidR="004D7124">
        <w:rPr>
          <w:sz w:val="24"/>
          <w:szCs w:val="24"/>
        </w:rPr>
        <w:t xml:space="preserve">внутреннего </w:t>
      </w:r>
      <w:r>
        <w:rPr>
          <w:sz w:val="24"/>
          <w:szCs w:val="24"/>
        </w:rPr>
        <w:t>долга Вазерского сельсовета Бессоновского района Пензенской о</w:t>
      </w:r>
      <w:r w:rsidR="002629B7">
        <w:rPr>
          <w:sz w:val="24"/>
          <w:szCs w:val="24"/>
        </w:rPr>
        <w:t xml:space="preserve">бласти на 1 января 2023 года в сумме </w:t>
      </w:r>
      <w:r w:rsidR="00BA53FD">
        <w:rPr>
          <w:sz w:val="24"/>
          <w:szCs w:val="24"/>
        </w:rPr>
        <w:t>0</w:t>
      </w:r>
      <w:r>
        <w:rPr>
          <w:sz w:val="24"/>
          <w:szCs w:val="24"/>
        </w:rPr>
        <w:t>рублей;</w:t>
      </w:r>
    </w:p>
    <w:p w:rsidR="00877ECF" w:rsidRDefault="007A7DB9" w:rsidP="00877ECF">
      <w:pPr>
        <w:widowControl/>
        <w:numPr>
          <w:ilvl w:val="1"/>
          <w:numId w:val="6"/>
        </w:numPr>
        <w:suppressAutoHyphens/>
        <w:ind w:left="30" w:firstLine="570"/>
        <w:jc w:val="both"/>
        <w:rPr>
          <w:sz w:val="24"/>
          <w:szCs w:val="24"/>
        </w:rPr>
      </w:pPr>
      <w:r>
        <w:rPr>
          <w:sz w:val="24"/>
          <w:szCs w:val="24"/>
        </w:rPr>
        <w:t>прогнозируемый профицит</w:t>
      </w:r>
      <w:r w:rsidR="00877ECF">
        <w:rPr>
          <w:sz w:val="24"/>
          <w:szCs w:val="24"/>
        </w:rPr>
        <w:t xml:space="preserve"> бюджета Вазерского сельсовета Бессоновского рай</w:t>
      </w:r>
      <w:r w:rsidR="000069F2">
        <w:rPr>
          <w:sz w:val="24"/>
          <w:szCs w:val="24"/>
        </w:rPr>
        <w:t>она Пензенской о</w:t>
      </w:r>
      <w:r w:rsidR="00BA53FD">
        <w:rPr>
          <w:sz w:val="24"/>
          <w:szCs w:val="24"/>
        </w:rPr>
        <w:t xml:space="preserve">бласти в сумме </w:t>
      </w:r>
      <w:r w:rsidR="002629B7">
        <w:rPr>
          <w:sz w:val="24"/>
          <w:szCs w:val="24"/>
        </w:rPr>
        <w:t>5</w:t>
      </w:r>
      <w:r>
        <w:rPr>
          <w:sz w:val="24"/>
          <w:szCs w:val="24"/>
        </w:rPr>
        <w:t>0</w:t>
      </w:r>
      <w:r w:rsidR="00F15993">
        <w:rPr>
          <w:sz w:val="24"/>
          <w:szCs w:val="24"/>
        </w:rPr>
        <w:t>,</w:t>
      </w:r>
      <w:r>
        <w:rPr>
          <w:sz w:val="24"/>
          <w:szCs w:val="24"/>
        </w:rPr>
        <w:t>00</w:t>
      </w:r>
      <w:r w:rsidR="00BA53FD">
        <w:rPr>
          <w:sz w:val="24"/>
          <w:szCs w:val="24"/>
        </w:rPr>
        <w:t>0</w:t>
      </w:r>
      <w:r w:rsidR="00877ECF">
        <w:rPr>
          <w:sz w:val="24"/>
          <w:szCs w:val="24"/>
        </w:rPr>
        <w:t xml:space="preserve"> </w:t>
      </w:r>
      <w:r w:rsidR="00F15993">
        <w:rPr>
          <w:sz w:val="24"/>
          <w:szCs w:val="24"/>
        </w:rPr>
        <w:t>тыс.</w:t>
      </w:r>
      <w:r w:rsidR="00877ECF">
        <w:rPr>
          <w:sz w:val="24"/>
          <w:szCs w:val="24"/>
        </w:rPr>
        <w:t>рублей.</w:t>
      </w:r>
    </w:p>
    <w:p w:rsidR="00877ECF" w:rsidRDefault="00877ECF" w:rsidP="00877ECF">
      <w:pPr>
        <w:ind w:left="30" w:firstLine="570"/>
        <w:jc w:val="both"/>
        <w:rPr>
          <w:sz w:val="24"/>
          <w:szCs w:val="24"/>
        </w:rPr>
      </w:pPr>
    </w:p>
    <w:p w:rsidR="00877ECF" w:rsidRDefault="00877ECF" w:rsidP="00877ECF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основные характеристики бюджета Вазерского сельсовета Бессоновского района Пензенской области</w:t>
      </w:r>
      <w:r w:rsidR="002629B7">
        <w:rPr>
          <w:rFonts w:ascii="Times New Roman" w:hAnsi="Times New Roman"/>
          <w:sz w:val="24"/>
          <w:szCs w:val="24"/>
        </w:rPr>
        <w:t>на плановый период  2023</w:t>
      </w:r>
      <w:r w:rsidR="000069F2">
        <w:rPr>
          <w:rFonts w:ascii="Times New Roman" w:hAnsi="Times New Roman"/>
          <w:sz w:val="24"/>
          <w:szCs w:val="24"/>
        </w:rPr>
        <w:t xml:space="preserve"> и </w:t>
      </w:r>
      <w:r w:rsidR="002629B7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>годов:</w:t>
      </w:r>
    </w:p>
    <w:p w:rsidR="00877ECF" w:rsidRDefault="00877ECF" w:rsidP="00877ECF">
      <w:pPr>
        <w:pStyle w:val="ConsPlusNormal"/>
        <w:widowControl/>
        <w:numPr>
          <w:ilvl w:val="1"/>
          <w:numId w:val="7"/>
        </w:numPr>
        <w:ind w:left="0" w:firstLine="5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прогнозируемый общий объем доходов бюджета Вазерского сельсовета</w:t>
      </w:r>
      <w:r w:rsidR="002629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Бессоновского района Пензенской области</w:t>
      </w:r>
      <w:r w:rsidR="002629B7">
        <w:rPr>
          <w:rFonts w:ascii="Times New Roman" w:hAnsi="Times New Roman"/>
          <w:sz w:val="24"/>
          <w:szCs w:val="24"/>
        </w:rPr>
        <w:t>на 2023 год в сумме 7694,300</w:t>
      </w:r>
      <w:r w:rsidR="00405356">
        <w:rPr>
          <w:rFonts w:ascii="Times New Roman" w:hAnsi="Times New Roman"/>
          <w:sz w:val="24"/>
          <w:szCs w:val="24"/>
        </w:rPr>
        <w:t xml:space="preserve"> тыс. рубле</w:t>
      </w:r>
      <w:r w:rsidR="002629B7">
        <w:rPr>
          <w:rFonts w:ascii="Times New Roman" w:hAnsi="Times New Roman"/>
          <w:sz w:val="24"/>
          <w:szCs w:val="24"/>
        </w:rPr>
        <w:t>й и на 2024 год в сумме 7705,300</w:t>
      </w:r>
      <w:r>
        <w:rPr>
          <w:rFonts w:ascii="Times New Roman" w:hAnsi="Times New Roman"/>
          <w:sz w:val="24"/>
          <w:szCs w:val="24"/>
        </w:rPr>
        <w:t xml:space="preserve"> тыс. рублей;</w:t>
      </w:r>
    </w:p>
    <w:p w:rsidR="002F24E3" w:rsidRDefault="00F77DA6" w:rsidP="00F77DA6">
      <w:pPr>
        <w:widowControl/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2)</w:t>
      </w:r>
      <w:r w:rsidR="00877ECF" w:rsidRPr="00D55BE4">
        <w:rPr>
          <w:sz w:val="24"/>
          <w:szCs w:val="24"/>
        </w:rPr>
        <w:t xml:space="preserve">общий объем расходов бюджета Вазерского сельсовета Бессоновского района Пензенской области </w:t>
      </w:r>
      <w:r w:rsidR="002629B7">
        <w:rPr>
          <w:sz w:val="24"/>
          <w:szCs w:val="24"/>
        </w:rPr>
        <w:t>на 2023 год в сумме 7694,300</w:t>
      </w:r>
      <w:r w:rsidR="00405356" w:rsidRPr="00D55BE4">
        <w:rPr>
          <w:sz w:val="24"/>
          <w:szCs w:val="24"/>
        </w:rPr>
        <w:t xml:space="preserve"> тыс. рубл</w:t>
      </w:r>
      <w:r w:rsidR="000A008E" w:rsidRPr="00D55BE4">
        <w:rPr>
          <w:sz w:val="24"/>
          <w:szCs w:val="24"/>
        </w:rPr>
        <w:t>ей,</w:t>
      </w:r>
      <w:r w:rsidR="00D55BE4" w:rsidRPr="00D55BE4">
        <w:rPr>
          <w:sz w:val="24"/>
          <w:szCs w:val="24"/>
        </w:rPr>
        <w:t>в том числе услов</w:t>
      </w:r>
      <w:r w:rsidR="002629B7">
        <w:rPr>
          <w:sz w:val="24"/>
          <w:szCs w:val="24"/>
        </w:rPr>
        <w:t>но утвержденные расходы -186,290</w:t>
      </w:r>
      <w:r w:rsidR="00D55BE4" w:rsidRPr="00D55BE4">
        <w:rPr>
          <w:sz w:val="24"/>
          <w:szCs w:val="24"/>
        </w:rPr>
        <w:t>тыс.рублей,</w:t>
      </w:r>
    </w:p>
    <w:p w:rsidR="00EA6DDD" w:rsidRDefault="002629B7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на 2024</w:t>
      </w:r>
      <w:r w:rsidR="00541B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 в сумме 7705,300</w:t>
      </w:r>
      <w:r w:rsidR="00877ECF" w:rsidRPr="00D55BE4">
        <w:rPr>
          <w:rFonts w:ascii="Times New Roman" w:hAnsi="Times New Roman"/>
          <w:sz w:val="24"/>
          <w:szCs w:val="24"/>
        </w:rPr>
        <w:t xml:space="preserve"> тыс. рублей;</w:t>
      </w:r>
      <w:r w:rsidR="00D55BE4" w:rsidRPr="00D55BE4">
        <w:rPr>
          <w:rFonts w:ascii="Times New Roman" w:hAnsi="Times New Roman"/>
          <w:sz w:val="24"/>
          <w:szCs w:val="24"/>
        </w:rPr>
        <w:t xml:space="preserve"> в том числе услов</w:t>
      </w:r>
      <w:r>
        <w:rPr>
          <w:rFonts w:ascii="Times New Roman" w:hAnsi="Times New Roman"/>
          <w:sz w:val="24"/>
          <w:szCs w:val="24"/>
        </w:rPr>
        <w:t>но утвержденные расходы -372,710</w:t>
      </w:r>
      <w:r w:rsidR="00D55BE4" w:rsidRPr="00D55BE4">
        <w:rPr>
          <w:rFonts w:ascii="Times New Roman" w:hAnsi="Times New Roman"/>
          <w:sz w:val="24"/>
          <w:szCs w:val="24"/>
        </w:rPr>
        <w:t xml:space="preserve"> тыс.рублей</w:t>
      </w:r>
      <w:r w:rsidR="00D55BE4">
        <w:rPr>
          <w:rFonts w:ascii="Times New Roman" w:hAnsi="Times New Roman"/>
          <w:sz w:val="24"/>
          <w:szCs w:val="24"/>
        </w:rPr>
        <w:t xml:space="preserve">.           </w:t>
      </w:r>
    </w:p>
    <w:p w:rsidR="00877ECF" w:rsidRPr="00D55BE4" w:rsidRDefault="00F77DA6" w:rsidP="00EA6DDD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3)</w:t>
      </w:r>
      <w:r w:rsidR="00877ECF" w:rsidRPr="00D55BE4">
        <w:rPr>
          <w:rFonts w:ascii="Times New Roman" w:hAnsi="Times New Roman"/>
          <w:sz w:val="24"/>
          <w:szCs w:val="24"/>
        </w:rPr>
        <w:t>размер резервного фонда администрации Вазерского сельсовета Бессоновского района Пензенской области</w:t>
      </w:r>
      <w:r w:rsidR="00405356" w:rsidRPr="00D55BE4">
        <w:rPr>
          <w:rFonts w:ascii="Times New Roman" w:hAnsi="Times New Roman"/>
          <w:sz w:val="24"/>
          <w:szCs w:val="24"/>
        </w:rPr>
        <w:t xml:space="preserve"> на </w:t>
      </w:r>
      <w:r w:rsidR="002629B7">
        <w:rPr>
          <w:rFonts w:ascii="Times New Roman" w:hAnsi="Times New Roman"/>
          <w:sz w:val="24"/>
          <w:szCs w:val="24"/>
        </w:rPr>
        <w:t>2023</w:t>
      </w:r>
      <w:r w:rsidR="00877ECF" w:rsidRPr="00D55BE4">
        <w:rPr>
          <w:rFonts w:ascii="Times New Roman" w:hAnsi="Times New Roman"/>
          <w:sz w:val="24"/>
          <w:szCs w:val="24"/>
        </w:rPr>
        <w:t>год в</w:t>
      </w:r>
      <w:r w:rsidR="00541BFB">
        <w:rPr>
          <w:rFonts w:ascii="Times New Roman" w:hAnsi="Times New Roman"/>
          <w:sz w:val="24"/>
          <w:szCs w:val="24"/>
        </w:rPr>
        <w:t xml:space="preserve"> сумме 10,0 тыс.рублей и на 20</w:t>
      </w:r>
      <w:r w:rsidR="002629B7">
        <w:rPr>
          <w:rFonts w:ascii="Times New Roman" w:hAnsi="Times New Roman"/>
          <w:sz w:val="24"/>
          <w:szCs w:val="24"/>
        </w:rPr>
        <w:t>24</w:t>
      </w:r>
      <w:r w:rsidR="00877ECF" w:rsidRPr="00D55BE4">
        <w:rPr>
          <w:rFonts w:ascii="Times New Roman" w:hAnsi="Times New Roman"/>
          <w:sz w:val="24"/>
          <w:szCs w:val="24"/>
        </w:rPr>
        <w:t xml:space="preserve"> год в сумме 10,0 тыс.рублей;</w:t>
      </w:r>
    </w:p>
    <w:p w:rsidR="00877ECF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4)  </w:t>
      </w:r>
      <w:r w:rsidR="00877ECF" w:rsidRPr="00CB35C1">
        <w:rPr>
          <w:rFonts w:ascii="Times New Roman" w:hAnsi="Times New Roman"/>
          <w:sz w:val="24"/>
          <w:szCs w:val="24"/>
        </w:rPr>
        <w:t>верхний п</w:t>
      </w:r>
      <w:r w:rsidR="00877ECF">
        <w:rPr>
          <w:rFonts w:ascii="Times New Roman" w:hAnsi="Times New Roman"/>
          <w:sz w:val="24"/>
          <w:szCs w:val="24"/>
        </w:rPr>
        <w:t>редел муниципального</w:t>
      </w:r>
      <w:r w:rsidR="004D7124">
        <w:rPr>
          <w:rFonts w:ascii="Times New Roman" w:hAnsi="Times New Roman"/>
          <w:sz w:val="24"/>
          <w:szCs w:val="24"/>
        </w:rPr>
        <w:t xml:space="preserve"> внутреннего</w:t>
      </w:r>
      <w:r w:rsidR="00877ECF" w:rsidRPr="00CB35C1">
        <w:rPr>
          <w:rFonts w:ascii="Times New Roman" w:hAnsi="Times New Roman"/>
          <w:sz w:val="24"/>
          <w:szCs w:val="24"/>
        </w:rPr>
        <w:t xml:space="preserve"> долга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</w:t>
      </w:r>
      <w:r w:rsidR="00877ECF">
        <w:rPr>
          <w:rFonts w:ascii="Times New Roman" w:hAnsi="Times New Roman"/>
          <w:sz w:val="24"/>
          <w:szCs w:val="24"/>
        </w:rPr>
        <w:t>н</w:t>
      </w:r>
      <w:r w:rsidR="002629B7">
        <w:rPr>
          <w:rFonts w:ascii="Times New Roman" w:hAnsi="Times New Roman"/>
          <w:sz w:val="24"/>
          <w:szCs w:val="24"/>
        </w:rPr>
        <w:t>зенской области на 1 января 2024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7A7DB9">
        <w:rPr>
          <w:rFonts w:ascii="Times New Roman" w:hAnsi="Times New Roman"/>
          <w:sz w:val="24"/>
          <w:szCs w:val="24"/>
        </w:rPr>
        <w:t>0</w:t>
      </w:r>
      <w:r w:rsidR="002629B7">
        <w:rPr>
          <w:rFonts w:ascii="Times New Roman" w:hAnsi="Times New Roman"/>
          <w:sz w:val="24"/>
          <w:szCs w:val="24"/>
        </w:rPr>
        <w:t>рублей и на 1 января 2025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года в сумме </w:t>
      </w:r>
      <w:r w:rsidR="00541BFB">
        <w:rPr>
          <w:rFonts w:ascii="Times New Roman" w:hAnsi="Times New Roman"/>
          <w:sz w:val="24"/>
          <w:szCs w:val="24"/>
        </w:rPr>
        <w:t>0</w:t>
      </w:r>
      <w:r w:rsidR="00877ECF">
        <w:rPr>
          <w:rFonts w:ascii="Times New Roman" w:hAnsi="Times New Roman"/>
          <w:sz w:val="24"/>
          <w:szCs w:val="24"/>
        </w:rPr>
        <w:t>рублей;</w:t>
      </w:r>
    </w:p>
    <w:p w:rsidR="00877ECF" w:rsidRPr="00CB35C1" w:rsidRDefault="00F77DA6" w:rsidP="00F77DA6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5)  </w:t>
      </w:r>
      <w:r w:rsidR="007A7DB9">
        <w:rPr>
          <w:rFonts w:ascii="Times New Roman" w:hAnsi="Times New Roman"/>
          <w:sz w:val="24"/>
          <w:szCs w:val="24"/>
        </w:rPr>
        <w:t xml:space="preserve">прогнозируемый </w:t>
      </w:r>
      <w:r w:rsidR="00F15993">
        <w:rPr>
          <w:rFonts w:ascii="Times New Roman" w:hAnsi="Times New Roman"/>
          <w:sz w:val="24"/>
          <w:szCs w:val="24"/>
        </w:rPr>
        <w:t>дефицит (</w:t>
      </w:r>
      <w:r w:rsidR="007A7DB9">
        <w:rPr>
          <w:rFonts w:ascii="Times New Roman" w:hAnsi="Times New Roman"/>
          <w:sz w:val="24"/>
          <w:szCs w:val="24"/>
        </w:rPr>
        <w:t>профицит</w:t>
      </w:r>
      <w:r w:rsidR="00F15993">
        <w:rPr>
          <w:rFonts w:ascii="Times New Roman" w:hAnsi="Times New Roman"/>
          <w:sz w:val="24"/>
          <w:szCs w:val="24"/>
        </w:rPr>
        <w:t>)</w:t>
      </w:r>
      <w:r w:rsidR="00877ECF" w:rsidRPr="00CB35C1">
        <w:rPr>
          <w:rFonts w:ascii="Times New Roman" w:hAnsi="Times New Roman"/>
          <w:sz w:val="24"/>
          <w:szCs w:val="24"/>
        </w:rPr>
        <w:t xml:space="preserve"> бюджета </w:t>
      </w:r>
      <w:r w:rsidR="00877ECF">
        <w:rPr>
          <w:rFonts w:ascii="Times New Roman" w:hAnsi="Times New Roman"/>
          <w:sz w:val="24"/>
          <w:szCs w:val="24"/>
        </w:rPr>
        <w:t>Вазерского</w:t>
      </w:r>
      <w:r w:rsidR="00877ECF" w:rsidRPr="00CB35C1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 на 20</w:t>
      </w:r>
      <w:r w:rsidR="002629B7">
        <w:rPr>
          <w:rFonts w:ascii="Times New Roman" w:hAnsi="Times New Roman"/>
          <w:sz w:val="24"/>
          <w:szCs w:val="24"/>
        </w:rPr>
        <w:t>23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2F24E3">
        <w:rPr>
          <w:rFonts w:ascii="Times New Roman" w:hAnsi="Times New Roman"/>
          <w:sz w:val="24"/>
          <w:szCs w:val="24"/>
        </w:rPr>
        <w:t>0</w:t>
      </w:r>
      <w:r w:rsidR="00877ECF" w:rsidRPr="00CB35C1">
        <w:rPr>
          <w:rFonts w:ascii="Times New Roman" w:hAnsi="Times New Roman"/>
          <w:sz w:val="24"/>
          <w:szCs w:val="24"/>
        </w:rPr>
        <w:t xml:space="preserve">  рублей и  на 20</w:t>
      </w:r>
      <w:r w:rsidR="002629B7">
        <w:rPr>
          <w:rFonts w:ascii="Times New Roman" w:hAnsi="Times New Roman"/>
          <w:sz w:val="24"/>
          <w:szCs w:val="24"/>
        </w:rPr>
        <w:t>24</w:t>
      </w:r>
      <w:r w:rsidR="00877ECF" w:rsidRPr="00CB35C1">
        <w:rPr>
          <w:rFonts w:ascii="Times New Roman" w:hAnsi="Times New Roman"/>
          <w:sz w:val="24"/>
          <w:szCs w:val="24"/>
        </w:rPr>
        <w:t xml:space="preserve"> год в сумме </w:t>
      </w:r>
      <w:r w:rsidR="002F24E3">
        <w:rPr>
          <w:rFonts w:ascii="Times New Roman" w:hAnsi="Times New Roman"/>
          <w:sz w:val="24"/>
          <w:szCs w:val="24"/>
        </w:rPr>
        <w:t>0</w:t>
      </w:r>
      <w:r w:rsidR="00877ECF" w:rsidRPr="00CB35C1">
        <w:rPr>
          <w:rFonts w:ascii="Times New Roman" w:hAnsi="Times New Roman"/>
          <w:sz w:val="24"/>
          <w:szCs w:val="24"/>
        </w:rPr>
        <w:t xml:space="preserve"> рублей.</w:t>
      </w:r>
    </w:p>
    <w:p w:rsidR="00877ECF" w:rsidRDefault="00877ECF" w:rsidP="00F77DA6">
      <w:pPr>
        <w:pStyle w:val="4"/>
        <w:numPr>
          <w:ilvl w:val="0"/>
          <w:numId w:val="0"/>
        </w:numPr>
        <w:suppressAutoHyphens/>
        <w:spacing w:after="240"/>
        <w:ind w:left="864" w:hanging="144"/>
        <w:rPr>
          <w:sz w:val="24"/>
          <w:szCs w:val="24"/>
        </w:rPr>
      </w:pPr>
      <w:r>
        <w:rPr>
          <w:sz w:val="24"/>
          <w:szCs w:val="24"/>
        </w:rPr>
        <w:t>Статья 2. Источники финансирования дефицита бюджета Вазерского сельсовета Бессоновского района Пензенской области</w:t>
      </w:r>
    </w:p>
    <w:p w:rsidR="00877ECF" w:rsidRPr="006832FF" w:rsidRDefault="00877ECF" w:rsidP="00877ECF">
      <w:pPr>
        <w:pStyle w:val="21"/>
        <w:numPr>
          <w:ilvl w:val="0"/>
          <w:numId w:val="0"/>
        </w:numPr>
        <w:tabs>
          <w:tab w:val="left" w:pos="0"/>
        </w:tabs>
        <w:spacing w:before="0" w:after="240"/>
        <w:ind w:left="1296" w:hanging="288"/>
        <w:rPr>
          <w:sz w:val="24"/>
          <w:szCs w:val="24"/>
        </w:rPr>
      </w:pPr>
      <w:r>
        <w:rPr>
          <w:sz w:val="24"/>
          <w:szCs w:val="24"/>
        </w:rPr>
        <w:t xml:space="preserve">   1. Утвердить источники финансирования дефицита бюджета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 w:rsidR="002629B7">
        <w:rPr>
          <w:rFonts w:cs="Times New Roman"/>
          <w:sz w:val="24"/>
          <w:szCs w:val="24"/>
        </w:rPr>
        <w:t xml:space="preserve"> </w:t>
      </w:r>
      <w:r w:rsidR="002629B7">
        <w:rPr>
          <w:sz w:val="24"/>
          <w:szCs w:val="24"/>
        </w:rPr>
        <w:t>на 2022 год и на плановый период 2023</w:t>
      </w:r>
      <w:r w:rsidR="002F24E3">
        <w:rPr>
          <w:sz w:val="24"/>
          <w:szCs w:val="24"/>
        </w:rPr>
        <w:t xml:space="preserve"> и 2</w:t>
      </w:r>
      <w:r w:rsidR="002629B7">
        <w:rPr>
          <w:sz w:val="24"/>
          <w:szCs w:val="24"/>
        </w:rPr>
        <w:t>024</w:t>
      </w:r>
      <w:r>
        <w:rPr>
          <w:sz w:val="24"/>
          <w:szCs w:val="24"/>
        </w:rPr>
        <w:t xml:space="preserve"> годов  согласно приложению 1 к настоящему Решению.</w:t>
      </w:r>
    </w:p>
    <w:p w:rsidR="00877ECF" w:rsidRDefault="00F77DA6" w:rsidP="00877ECF">
      <w:pPr>
        <w:pStyle w:val="a0"/>
        <w:ind w:left="1843" w:hanging="127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="00877ECF" w:rsidRPr="0037607C">
        <w:rPr>
          <w:b/>
          <w:sz w:val="24"/>
          <w:szCs w:val="24"/>
        </w:rPr>
        <w:t xml:space="preserve">. Объем поступлений в бюджет </w:t>
      </w:r>
      <w:r w:rsidR="00877ECF" w:rsidRPr="0008601A">
        <w:rPr>
          <w:b/>
          <w:sz w:val="24"/>
          <w:szCs w:val="24"/>
        </w:rPr>
        <w:t>Вазерского</w:t>
      </w:r>
      <w:r w:rsidR="00877ECF" w:rsidRPr="0037607C">
        <w:rPr>
          <w:b/>
          <w:sz w:val="24"/>
          <w:szCs w:val="24"/>
        </w:rPr>
        <w:t xml:space="preserve"> сельсовета Бессоновского района Пензенской</w:t>
      </w:r>
      <w:r w:rsidR="002F24E3">
        <w:rPr>
          <w:b/>
          <w:sz w:val="24"/>
          <w:szCs w:val="24"/>
        </w:rPr>
        <w:t xml:space="preserve"> области по видам доходов на 202</w:t>
      </w:r>
      <w:r w:rsidR="002629B7">
        <w:rPr>
          <w:b/>
          <w:sz w:val="24"/>
          <w:szCs w:val="24"/>
        </w:rPr>
        <w:t>2</w:t>
      </w:r>
      <w:r w:rsidR="00405356">
        <w:rPr>
          <w:b/>
          <w:sz w:val="24"/>
          <w:szCs w:val="24"/>
        </w:rPr>
        <w:t xml:space="preserve"> год и на плановый пери</w:t>
      </w:r>
      <w:r w:rsidR="002629B7">
        <w:rPr>
          <w:b/>
          <w:sz w:val="24"/>
          <w:szCs w:val="24"/>
        </w:rPr>
        <w:t>од 2023</w:t>
      </w:r>
      <w:r w:rsidR="00877ECF" w:rsidRPr="0037607C">
        <w:rPr>
          <w:b/>
          <w:sz w:val="24"/>
          <w:szCs w:val="24"/>
        </w:rPr>
        <w:t xml:space="preserve"> и 20</w:t>
      </w:r>
      <w:r w:rsidR="002629B7">
        <w:rPr>
          <w:b/>
          <w:sz w:val="24"/>
          <w:szCs w:val="24"/>
        </w:rPr>
        <w:t>24</w:t>
      </w:r>
      <w:r w:rsidR="00877ECF" w:rsidRPr="0037607C">
        <w:rPr>
          <w:b/>
          <w:sz w:val="24"/>
          <w:szCs w:val="24"/>
        </w:rPr>
        <w:t xml:space="preserve"> годов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Утвердить объем поступлений в бюджет Вазерского</w:t>
      </w:r>
      <w:r w:rsidRPr="0037607C">
        <w:rPr>
          <w:sz w:val="24"/>
          <w:szCs w:val="24"/>
        </w:rPr>
        <w:t xml:space="preserve"> сельсовета Бессоновского района Пензенской области</w:t>
      </w:r>
      <w:r w:rsidR="002629B7">
        <w:rPr>
          <w:sz w:val="24"/>
          <w:szCs w:val="24"/>
        </w:rPr>
        <w:t xml:space="preserve"> по видам доходов на 2022</w:t>
      </w:r>
      <w:r w:rsidR="00541BFB">
        <w:rPr>
          <w:sz w:val="24"/>
          <w:szCs w:val="24"/>
        </w:rPr>
        <w:t xml:space="preserve"> год и</w:t>
      </w:r>
      <w:r w:rsidR="002629B7">
        <w:rPr>
          <w:sz w:val="24"/>
          <w:szCs w:val="24"/>
        </w:rPr>
        <w:t xml:space="preserve"> на плановый период 2023 и 2024</w:t>
      </w:r>
      <w:r>
        <w:rPr>
          <w:sz w:val="24"/>
          <w:szCs w:val="24"/>
        </w:rPr>
        <w:t xml:space="preserve"> годов:</w:t>
      </w:r>
    </w:p>
    <w:p w:rsidR="00877ECF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налоговых и неналогов</w:t>
      </w:r>
      <w:r w:rsidR="0041630E">
        <w:rPr>
          <w:sz w:val="24"/>
          <w:szCs w:val="24"/>
        </w:rPr>
        <w:t>ых доходов согласно приложению 2</w:t>
      </w:r>
      <w:r>
        <w:rPr>
          <w:sz w:val="24"/>
          <w:szCs w:val="24"/>
        </w:rPr>
        <w:t xml:space="preserve"> к настоящему Решению;</w:t>
      </w:r>
    </w:p>
    <w:p w:rsidR="00877ECF" w:rsidRPr="0037607C" w:rsidRDefault="00877ECF" w:rsidP="00877ECF">
      <w:pPr>
        <w:pStyle w:val="a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</w:t>
      </w:r>
      <w:r w:rsidR="0041630E">
        <w:rPr>
          <w:sz w:val="24"/>
          <w:szCs w:val="24"/>
        </w:rPr>
        <w:t>оступлений согласно приложению 3</w:t>
      </w:r>
      <w:r>
        <w:rPr>
          <w:sz w:val="24"/>
          <w:szCs w:val="24"/>
        </w:rPr>
        <w:t xml:space="preserve"> к настоящему Решению</w:t>
      </w:r>
      <w:r w:rsidR="002F24E3">
        <w:rPr>
          <w:sz w:val="24"/>
          <w:szCs w:val="24"/>
        </w:rPr>
        <w:t>.</w:t>
      </w:r>
    </w:p>
    <w:p w:rsidR="00877ECF" w:rsidRDefault="00877ECF" w:rsidP="00877ECF">
      <w:pPr>
        <w:pStyle w:val="4"/>
        <w:numPr>
          <w:ilvl w:val="0"/>
          <w:numId w:val="0"/>
        </w:numPr>
        <w:suppressAutoHyphens/>
        <w:spacing w:after="2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Ста</w:t>
      </w:r>
      <w:r w:rsidR="0041630E">
        <w:rPr>
          <w:sz w:val="24"/>
          <w:szCs w:val="24"/>
        </w:rPr>
        <w:t>тья 4</w:t>
      </w:r>
      <w:r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877ECF" w:rsidRDefault="00877ECF" w:rsidP="00877ECF">
      <w:pPr>
        <w:pStyle w:val="a0"/>
        <w:spacing w:after="240"/>
        <w:jc w:val="both"/>
        <w:rPr>
          <w:sz w:val="24"/>
          <w:szCs w:val="24"/>
        </w:rPr>
      </w:pPr>
      <w:r>
        <w:tab/>
      </w:r>
      <w:r w:rsidR="002629B7">
        <w:rPr>
          <w:sz w:val="24"/>
          <w:szCs w:val="24"/>
        </w:rPr>
        <w:t>Отказаться от принятия в 2022–2024</w:t>
      </w:r>
      <w:r>
        <w:rPr>
          <w:sz w:val="24"/>
          <w:szCs w:val="24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877ECF" w:rsidRDefault="00877ECF" w:rsidP="00877ECF">
      <w:pPr>
        <w:pStyle w:val="9"/>
        <w:keepNext/>
        <w:widowControl/>
        <w:numPr>
          <w:ilvl w:val="0"/>
          <w:numId w:val="0"/>
        </w:numPr>
        <w:suppressAutoHyphens/>
        <w:spacing w:before="0" w:after="240"/>
        <w:ind w:left="504" w:hanging="144"/>
        <w:jc w:val="both"/>
        <w:rPr>
          <w:rFonts w:ascii="Times New Roman" w:hAnsi="Times New Roman"/>
          <w:sz w:val="24"/>
          <w:szCs w:val="24"/>
        </w:rPr>
      </w:pPr>
      <w:r w:rsidRPr="00877ECF">
        <w:rPr>
          <w:rFonts w:ascii="Times New Roman" w:hAnsi="Times New Roman"/>
          <w:b/>
          <w:sz w:val="24"/>
          <w:szCs w:val="24"/>
        </w:rPr>
        <w:t xml:space="preserve">Статья </w:t>
      </w:r>
      <w:r w:rsidR="00C177AE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Бюджетные ассигнования бюджета Вазерского сельсовета Бессоновского р</w:t>
      </w:r>
      <w:r w:rsidR="002629B7">
        <w:rPr>
          <w:rFonts w:ascii="Times New Roman" w:hAnsi="Times New Roman"/>
          <w:sz w:val="24"/>
          <w:szCs w:val="24"/>
        </w:rPr>
        <w:t>айона Пензенской области на 2022 год и на плановый период  2023 и 2024</w:t>
      </w:r>
      <w:r>
        <w:rPr>
          <w:rFonts w:ascii="Times New Roman" w:hAnsi="Times New Roman"/>
          <w:sz w:val="24"/>
          <w:szCs w:val="24"/>
        </w:rPr>
        <w:t xml:space="preserve"> годов </w:t>
      </w:r>
    </w:p>
    <w:p w:rsidR="00877ECF" w:rsidRPr="00662932" w:rsidRDefault="00E47B90" w:rsidP="00877ECF">
      <w:pPr>
        <w:pStyle w:val="12"/>
        <w:numPr>
          <w:ilvl w:val="6"/>
          <w:numId w:val="4"/>
        </w:numPr>
        <w:ind w:hanging="587"/>
        <w:rPr>
          <w:sz w:val="24"/>
          <w:szCs w:val="24"/>
        </w:rPr>
      </w:pPr>
      <w:r>
        <w:rPr>
          <w:sz w:val="24"/>
          <w:szCs w:val="24"/>
        </w:rPr>
        <w:t>1</w:t>
      </w:r>
      <w:r w:rsidR="00877ECF" w:rsidRPr="00662932">
        <w:rPr>
          <w:sz w:val="24"/>
          <w:szCs w:val="24"/>
        </w:rPr>
        <w:t>. Утвердить: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 w:rsidRPr="00662932">
        <w:rPr>
          <w:sz w:val="24"/>
          <w:szCs w:val="24"/>
        </w:rPr>
        <w:t>1) распределен</w:t>
      </w:r>
      <w:r w:rsidR="002F24E3">
        <w:rPr>
          <w:sz w:val="24"/>
          <w:szCs w:val="24"/>
        </w:rPr>
        <w:t>и</w:t>
      </w:r>
      <w:r w:rsidR="002629B7">
        <w:rPr>
          <w:sz w:val="24"/>
          <w:szCs w:val="24"/>
        </w:rPr>
        <w:t>е бюджетных ассигнований на 2022</w:t>
      </w:r>
      <w:r w:rsidRPr="00662932">
        <w:rPr>
          <w:sz w:val="24"/>
          <w:szCs w:val="24"/>
        </w:rPr>
        <w:t xml:space="preserve"> год</w:t>
      </w:r>
      <w:r w:rsidR="00541BFB">
        <w:rPr>
          <w:sz w:val="24"/>
          <w:szCs w:val="24"/>
        </w:rPr>
        <w:t xml:space="preserve"> и на плановый период 202</w:t>
      </w:r>
      <w:r w:rsidR="002629B7">
        <w:rPr>
          <w:sz w:val="24"/>
          <w:szCs w:val="24"/>
        </w:rPr>
        <w:t>3 и 2024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 по разделам, подразделам,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</w:t>
      </w:r>
      <w:r>
        <w:rPr>
          <w:sz w:val="24"/>
          <w:szCs w:val="24"/>
        </w:rPr>
        <w:t>и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согласно приложению </w:t>
      </w:r>
      <w:r w:rsidR="000D4593">
        <w:rPr>
          <w:sz w:val="24"/>
          <w:szCs w:val="24"/>
        </w:rPr>
        <w:t>4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numPr>
          <w:ilvl w:val="5"/>
          <w:numId w:val="4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Pr="00662932">
        <w:rPr>
          <w:sz w:val="24"/>
          <w:szCs w:val="24"/>
        </w:rPr>
        <w:t>) ведомственную структур</w:t>
      </w:r>
      <w:r>
        <w:rPr>
          <w:sz w:val="24"/>
          <w:szCs w:val="24"/>
        </w:rPr>
        <w:t>у расходов бюджета Вазерского</w:t>
      </w:r>
      <w:r w:rsidRPr="00662932">
        <w:rPr>
          <w:sz w:val="24"/>
          <w:szCs w:val="24"/>
        </w:rPr>
        <w:t xml:space="preserve"> сельсовета Бессоновского р</w:t>
      </w:r>
      <w:r w:rsidR="00E47B90">
        <w:rPr>
          <w:sz w:val="24"/>
          <w:szCs w:val="24"/>
        </w:rPr>
        <w:t xml:space="preserve">айона </w:t>
      </w:r>
      <w:r w:rsidR="002629B7">
        <w:rPr>
          <w:sz w:val="24"/>
          <w:szCs w:val="24"/>
        </w:rPr>
        <w:t>Пензенской области на 2022</w:t>
      </w:r>
      <w:r w:rsidRPr="00662932">
        <w:rPr>
          <w:sz w:val="24"/>
          <w:szCs w:val="24"/>
        </w:rPr>
        <w:t xml:space="preserve"> год </w:t>
      </w:r>
      <w:r w:rsidR="002629B7">
        <w:rPr>
          <w:sz w:val="24"/>
          <w:szCs w:val="24"/>
        </w:rPr>
        <w:t>и на плановый период 2023</w:t>
      </w:r>
      <w:r w:rsidR="00541BFB">
        <w:rPr>
          <w:sz w:val="24"/>
          <w:szCs w:val="24"/>
        </w:rPr>
        <w:t xml:space="preserve"> и 202</w:t>
      </w:r>
      <w:r w:rsidR="002629B7">
        <w:rPr>
          <w:sz w:val="24"/>
          <w:szCs w:val="24"/>
        </w:rPr>
        <w:t>4</w:t>
      </w:r>
      <w:r>
        <w:rPr>
          <w:sz w:val="24"/>
          <w:szCs w:val="24"/>
        </w:rPr>
        <w:t xml:space="preserve"> годов </w:t>
      </w:r>
      <w:r w:rsidRPr="00662932">
        <w:rPr>
          <w:sz w:val="24"/>
          <w:szCs w:val="24"/>
        </w:rPr>
        <w:t xml:space="preserve">согласно приложению </w:t>
      </w:r>
      <w:r w:rsidR="000D4593">
        <w:rPr>
          <w:sz w:val="24"/>
          <w:szCs w:val="24"/>
        </w:rPr>
        <w:t>5</w:t>
      </w:r>
      <w:r w:rsidRPr="00662932">
        <w:rPr>
          <w:sz w:val="24"/>
          <w:szCs w:val="24"/>
        </w:rPr>
        <w:t xml:space="preserve"> к настоящему Решению;</w:t>
      </w:r>
    </w:p>
    <w:p w:rsidR="00877ECF" w:rsidRDefault="00877ECF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Pr="00662932">
        <w:rPr>
          <w:sz w:val="24"/>
          <w:szCs w:val="24"/>
        </w:rPr>
        <w:t>) распределение бюджетных ассигнований по целевым статьям (муници</w:t>
      </w:r>
      <w:r>
        <w:rPr>
          <w:sz w:val="24"/>
          <w:szCs w:val="24"/>
        </w:rPr>
        <w:t>пальным программам Вазерского</w:t>
      </w:r>
      <w:r w:rsidRPr="00662932">
        <w:rPr>
          <w:sz w:val="24"/>
          <w:szCs w:val="24"/>
        </w:rPr>
        <w:t xml:space="preserve">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</w:t>
      </w:r>
      <w:r w:rsidR="002F24E3">
        <w:rPr>
          <w:sz w:val="24"/>
          <w:szCs w:val="24"/>
        </w:rPr>
        <w:t>и</w:t>
      </w:r>
      <w:r w:rsidR="002629B7">
        <w:rPr>
          <w:sz w:val="24"/>
          <w:szCs w:val="24"/>
        </w:rPr>
        <w:t>фикации расходов бюджета на 2022</w:t>
      </w:r>
      <w:r w:rsidRPr="00662932">
        <w:rPr>
          <w:sz w:val="24"/>
          <w:szCs w:val="24"/>
        </w:rPr>
        <w:t>год</w:t>
      </w:r>
      <w:r>
        <w:rPr>
          <w:sz w:val="24"/>
          <w:szCs w:val="24"/>
        </w:rPr>
        <w:t xml:space="preserve"> и на плановый </w:t>
      </w:r>
      <w:r w:rsidR="002629B7">
        <w:rPr>
          <w:sz w:val="24"/>
          <w:szCs w:val="24"/>
        </w:rPr>
        <w:t>период 2023 и 2024</w:t>
      </w:r>
      <w:r>
        <w:rPr>
          <w:sz w:val="24"/>
          <w:szCs w:val="24"/>
        </w:rPr>
        <w:t xml:space="preserve"> годов</w:t>
      </w:r>
      <w:r w:rsidRPr="00662932">
        <w:rPr>
          <w:sz w:val="24"/>
          <w:szCs w:val="24"/>
        </w:rPr>
        <w:t xml:space="preserve"> согласно приложению </w:t>
      </w:r>
      <w:r w:rsidR="000D4593">
        <w:rPr>
          <w:sz w:val="24"/>
          <w:szCs w:val="24"/>
        </w:rPr>
        <w:t>6</w:t>
      </w:r>
      <w:r w:rsidRPr="00662932">
        <w:rPr>
          <w:sz w:val="24"/>
          <w:szCs w:val="24"/>
        </w:rPr>
        <w:t xml:space="preserve"> к настоящему Решению.</w:t>
      </w:r>
    </w:p>
    <w:p w:rsidR="00F601A2" w:rsidRDefault="00F601A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  <w:r>
        <w:rPr>
          <w:sz w:val="24"/>
          <w:szCs w:val="24"/>
        </w:rPr>
        <w:t>4) общий объем  бюджетных ассигнований на исполнение  публичных нормати</w:t>
      </w:r>
      <w:r w:rsidR="002629B7">
        <w:rPr>
          <w:sz w:val="24"/>
          <w:szCs w:val="24"/>
        </w:rPr>
        <w:t>вных обязательств на 2022</w:t>
      </w:r>
      <w:r>
        <w:rPr>
          <w:sz w:val="24"/>
          <w:szCs w:val="24"/>
        </w:rPr>
        <w:t xml:space="preserve"> год в</w:t>
      </w:r>
      <w:r w:rsidR="002629B7">
        <w:rPr>
          <w:sz w:val="24"/>
          <w:szCs w:val="24"/>
        </w:rPr>
        <w:t xml:space="preserve"> сумме 0,000 тыс.рублей, на 2023 год-0,000 тыс.рублей, и на 2024</w:t>
      </w:r>
      <w:r>
        <w:rPr>
          <w:sz w:val="24"/>
          <w:szCs w:val="24"/>
        </w:rPr>
        <w:t xml:space="preserve"> год- 0,000 тыс.рублей.</w:t>
      </w:r>
    </w:p>
    <w:p w:rsidR="00B44652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B44652" w:rsidRPr="00616F8D" w:rsidRDefault="00B44652" w:rsidP="00877ECF">
      <w:pPr>
        <w:pStyle w:val="12"/>
        <w:tabs>
          <w:tab w:val="clear" w:pos="1152"/>
        </w:tabs>
        <w:ind w:left="0" w:firstLine="709"/>
        <w:rPr>
          <w:sz w:val="24"/>
          <w:szCs w:val="24"/>
        </w:rPr>
      </w:pPr>
    </w:p>
    <w:p w:rsidR="00877ECF" w:rsidRDefault="00C177AE" w:rsidP="00877ECF">
      <w:pPr>
        <w:pStyle w:val="12"/>
        <w:numPr>
          <w:ilvl w:val="5"/>
          <w:numId w:val="4"/>
        </w:numPr>
        <w:spacing w:after="240"/>
        <w:ind w:left="1830" w:hanging="1245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Статья 6</w:t>
      </w:r>
      <w:r w:rsidR="00877ECF">
        <w:rPr>
          <w:b/>
          <w:bCs/>
          <w:sz w:val="24"/>
          <w:szCs w:val="24"/>
        </w:rPr>
        <w:t>. Межбюджетные трансферты бюджету Бессоновского района Пензенской области</w:t>
      </w:r>
    </w:p>
    <w:p w:rsidR="00877ECF" w:rsidRDefault="00877ECF" w:rsidP="00877ECF">
      <w:pPr>
        <w:pStyle w:val="ConsPlusNormal"/>
        <w:widowControl/>
        <w:numPr>
          <w:ilvl w:val="1"/>
          <w:numId w:val="8"/>
        </w:numPr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объем межбюджетных трансфертов бюджету Бессоновского р</w:t>
      </w:r>
      <w:r w:rsidR="00541BFB">
        <w:rPr>
          <w:rFonts w:ascii="Times New Roman" w:hAnsi="Times New Roman" w:cs="Times New Roman"/>
          <w:sz w:val="24"/>
          <w:szCs w:val="24"/>
        </w:rPr>
        <w:t>айона Пензенской об</w:t>
      </w:r>
      <w:r w:rsidR="002629B7">
        <w:rPr>
          <w:rFonts w:ascii="Times New Roman" w:hAnsi="Times New Roman" w:cs="Times New Roman"/>
          <w:sz w:val="24"/>
          <w:szCs w:val="24"/>
        </w:rPr>
        <w:t>ласти на 2022</w:t>
      </w:r>
      <w:r w:rsidR="0029350E">
        <w:rPr>
          <w:rFonts w:ascii="Times New Roman" w:hAnsi="Times New Roman" w:cs="Times New Roman"/>
          <w:sz w:val="24"/>
          <w:szCs w:val="24"/>
        </w:rPr>
        <w:t xml:space="preserve"> год в сумме 15,431</w:t>
      </w:r>
      <w:r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</w:t>
      </w:r>
      <w:r>
        <w:rPr>
          <w:rFonts w:ascii="Times New Roman" w:hAnsi="Times New Roman" w:cs="Times New Roman"/>
          <w:sz w:val="24"/>
          <w:szCs w:val="24"/>
        </w:rPr>
        <w:t>на исполнение</w:t>
      </w:r>
      <w:r w:rsidRPr="00C00C22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C00C22">
        <w:rPr>
          <w:rFonts w:ascii="Times New Roman" w:hAnsi="Times New Roman" w:cs="Times New Roman"/>
          <w:sz w:val="24"/>
          <w:szCs w:val="24"/>
        </w:rPr>
        <w:t>по</w:t>
      </w:r>
      <w:r w:rsidRPr="005309DB">
        <w:rPr>
          <w:rFonts w:ascii="Times New Roman" w:hAnsi="Times New Roman" w:cs="Times New Roman"/>
          <w:sz w:val="24"/>
          <w:szCs w:val="24"/>
        </w:rPr>
        <w:t xml:space="preserve">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</w:t>
      </w:r>
      <w:r>
        <w:rPr>
          <w:rFonts w:ascii="Times New Roman" w:hAnsi="Times New Roman" w:cs="Times New Roman"/>
          <w:sz w:val="24"/>
          <w:szCs w:val="24"/>
        </w:rPr>
        <w:t xml:space="preserve"> (кассовое исполнение бюджета)</w:t>
      </w:r>
      <w:r w:rsidRPr="005309DB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6D1A4E">
        <w:rPr>
          <w:rFonts w:ascii="Times New Roman" w:hAnsi="Times New Roman" w:cs="Times New Roman"/>
          <w:sz w:val="24"/>
          <w:szCs w:val="24"/>
        </w:rPr>
        <w:t>2,167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Pr="005309DB" w:rsidRDefault="00877ECF" w:rsidP="00877ECF">
      <w:pPr>
        <w:pStyle w:val="ConsPlusNormal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5309DB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</w:t>
      </w:r>
      <w:r w:rsidR="00541BFB">
        <w:rPr>
          <w:rFonts w:ascii="Times New Roman" w:hAnsi="Times New Roman" w:cs="Times New Roman"/>
          <w:sz w:val="24"/>
          <w:szCs w:val="24"/>
        </w:rPr>
        <w:t>1,364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тыс.рублей;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09DB">
        <w:rPr>
          <w:rFonts w:ascii="Times New Roman" w:hAnsi="Times New Roman" w:cs="Times New Roman"/>
          <w:sz w:val="24"/>
          <w:szCs w:val="24"/>
        </w:rPr>
        <w:t xml:space="preserve">) межбюджетные трансферты, передаваемые бюджету муниципального района на </w:t>
      </w:r>
      <w:r>
        <w:rPr>
          <w:rFonts w:ascii="Times New Roman" w:hAnsi="Times New Roman" w:cs="Times New Roman"/>
          <w:sz w:val="24"/>
          <w:szCs w:val="24"/>
        </w:rPr>
        <w:t>исполнение</w:t>
      </w:r>
      <w:r w:rsidRPr="005309DB">
        <w:rPr>
          <w:rFonts w:ascii="Times New Roman" w:hAnsi="Times New Roman" w:cs="Times New Roman"/>
          <w:sz w:val="24"/>
          <w:szCs w:val="24"/>
        </w:rPr>
        <w:t xml:space="preserve"> части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Pr="005309DB">
        <w:rPr>
          <w:rFonts w:ascii="Times New Roman" w:hAnsi="Times New Roman" w:cs="Times New Roman"/>
          <w:sz w:val="24"/>
          <w:szCs w:val="24"/>
        </w:rPr>
        <w:t xml:space="preserve">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</w:t>
      </w:r>
      <w:r w:rsidR="006D1A4E">
        <w:rPr>
          <w:rFonts w:ascii="Times New Roman" w:hAnsi="Times New Roman" w:cs="Times New Roman"/>
          <w:sz w:val="24"/>
          <w:szCs w:val="24"/>
        </w:rPr>
        <w:t>1,324</w:t>
      </w:r>
      <w:r w:rsidRPr="005309DB">
        <w:rPr>
          <w:rFonts w:ascii="Times New Roman" w:hAnsi="Times New Roman" w:cs="Times New Roman"/>
          <w:sz w:val="24"/>
          <w:szCs w:val="24"/>
        </w:rPr>
        <w:t xml:space="preserve"> тыс.рублей.</w:t>
      </w:r>
    </w:p>
    <w:p w:rsidR="00877ECF" w:rsidRDefault="00877ECF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2629B7">
        <w:rPr>
          <w:rFonts w:ascii="Times New Roman" w:hAnsi="Times New Roman" w:cs="Times New Roman"/>
          <w:sz w:val="24"/>
          <w:szCs w:val="24"/>
        </w:rPr>
        <w:t>ами организаций культуры на 2022</w:t>
      </w:r>
      <w:r w:rsidR="00541BFB">
        <w:rPr>
          <w:rFonts w:ascii="Times New Roman" w:hAnsi="Times New Roman" w:cs="Times New Roman"/>
          <w:sz w:val="24"/>
          <w:szCs w:val="24"/>
        </w:rPr>
        <w:t xml:space="preserve"> год   в сумме 10,550</w:t>
      </w:r>
      <w:r>
        <w:rPr>
          <w:rFonts w:ascii="Times New Roman" w:hAnsi="Times New Roman" w:cs="Times New Roman"/>
          <w:sz w:val="24"/>
          <w:szCs w:val="24"/>
        </w:rPr>
        <w:t xml:space="preserve"> тыс.руб. 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2629B7">
        <w:rPr>
          <w:rFonts w:ascii="Times New Roman" w:hAnsi="Times New Roman" w:cs="Times New Roman"/>
          <w:sz w:val="24"/>
          <w:szCs w:val="24"/>
        </w:rPr>
        <w:t xml:space="preserve">  на 2022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0,010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 w:rsidR="002629B7">
        <w:rPr>
          <w:rFonts w:ascii="Times New Roman" w:hAnsi="Times New Roman" w:cs="Times New Roman"/>
          <w:sz w:val="24"/>
          <w:szCs w:val="24"/>
        </w:rPr>
        <w:t xml:space="preserve"> на 2022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29350E" w:rsidRDefault="0029350E" w:rsidP="00877ECF">
      <w:pPr>
        <w:pStyle w:val="ConsPlusNormal"/>
        <w:widowControl/>
        <w:spacing w:after="240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16F8D"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 бюджету Бессоновского </w:t>
      </w:r>
      <w:r w:rsidR="00E47B90">
        <w:rPr>
          <w:rFonts w:ascii="Times New Roman" w:hAnsi="Times New Roman" w:cs="Times New Roman"/>
          <w:sz w:val="24"/>
          <w:szCs w:val="24"/>
        </w:rPr>
        <w:t>р</w:t>
      </w:r>
      <w:r w:rsidR="00541BFB">
        <w:rPr>
          <w:rFonts w:ascii="Times New Roman" w:hAnsi="Times New Roman" w:cs="Times New Roman"/>
          <w:sz w:val="24"/>
          <w:szCs w:val="24"/>
        </w:rPr>
        <w:t xml:space="preserve">айона </w:t>
      </w:r>
      <w:r w:rsidR="007D24B9">
        <w:rPr>
          <w:rFonts w:ascii="Times New Roman" w:hAnsi="Times New Roman" w:cs="Times New Roman"/>
          <w:sz w:val="24"/>
          <w:szCs w:val="24"/>
        </w:rPr>
        <w:t>Пензенской области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сум</w:t>
      </w:r>
      <w:r w:rsidR="0029350E">
        <w:rPr>
          <w:rFonts w:ascii="Times New Roman" w:hAnsi="Times New Roman" w:cs="Times New Roman"/>
          <w:sz w:val="24"/>
          <w:szCs w:val="24"/>
        </w:rPr>
        <w:t>ме 15,431</w:t>
      </w:r>
      <w:r w:rsidR="007D24B9">
        <w:rPr>
          <w:rFonts w:ascii="Times New Roman" w:hAnsi="Times New Roman" w:cs="Times New Roman"/>
          <w:sz w:val="24"/>
          <w:szCs w:val="24"/>
        </w:rPr>
        <w:t>тыс. рублей и  на 2024</w:t>
      </w:r>
      <w:r w:rsidRPr="00616F8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29350E">
        <w:rPr>
          <w:rFonts w:ascii="Times New Roman" w:hAnsi="Times New Roman" w:cs="Times New Roman"/>
          <w:sz w:val="24"/>
          <w:szCs w:val="24"/>
        </w:rPr>
        <w:t>15,431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тыс.рублей, в том числе: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1) межбюджетные трансферты, передаваемые бюджету муниципального района на </w:t>
      </w:r>
      <w:r w:rsidRPr="00616F8D">
        <w:rPr>
          <w:rFonts w:ascii="Times New Roman" w:hAnsi="Times New Roman" w:cs="Times New Roman"/>
          <w:sz w:val="24"/>
          <w:szCs w:val="24"/>
        </w:rPr>
        <w:lastRenderedPageBreak/>
        <w:t xml:space="preserve">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</w:t>
      </w:r>
      <w:r w:rsidR="00E47B90">
        <w:rPr>
          <w:rFonts w:ascii="Times New Roman" w:hAnsi="Times New Roman" w:cs="Times New Roman"/>
          <w:sz w:val="24"/>
          <w:szCs w:val="24"/>
        </w:rPr>
        <w:t>на</w:t>
      </w:r>
      <w:r w:rsidR="007D24B9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2,167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7D24B9">
        <w:rPr>
          <w:rFonts w:ascii="Times New Roman" w:hAnsi="Times New Roman" w:cs="Times New Roman"/>
          <w:sz w:val="24"/>
          <w:szCs w:val="24"/>
        </w:rPr>
        <w:t xml:space="preserve"> и на 2024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2,167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Pr="00616F8D" w:rsidRDefault="00877ECF" w:rsidP="00877ECF">
      <w:pPr>
        <w:pStyle w:val="ConsPlusNormal"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</w:t>
      </w:r>
      <w:r w:rsidR="007D24B9">
        <w:rPr>
          <w:rFonts w:ascii="Times New Roman" w:hAnsi="Times New Roman" w:cs="Times New Roman"/>
          <w:sz w:val="24"/>
          <w:szCs w:val="24"/>
        </w:rPr>
        <w:t>на 2023</w:t>
      </w:r>
      <w:r>
        <w:rPr>
          <w:rFonts w:ascii="Times New Roman" w:hAnsi="Times New Roman" w:cs="Times New Roman"/>
          <w:sz w:val="24"/>
          <w:szCs w:val="24"/>
        </w:rPr>
        <w:t xml:space="preserve"> год </w:t>
      </w:r>
      <w:r w:rsidRPr="00616F8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541BFB">
        <w:rPr>
          <w:rFonts w:ascii="Times New Roman" w:hAnsi="Times New Roman" w:cs="Times New Roman"/>
          <w:sz w:val="24"/>
          <w:szCs w:val="24"/>
        </w:rPr>
        <w:t>1,364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7D24B9">
        <w:rPr>
          <w:rFonts w:ascii="Times New Roman" w:hAnsi="Times New Roman" w:cs="Times New Roman"/>
          <w:sz w:val="24"/>
          <w:szCs w:val="24"/>
        </w:rPr>
        <w:t xml:space="preserve"> и на 2024</w:t>
      </w:r>
      <w:r w:rsidR="00541BFB">
        <w:rPr>
          <w:rFonts w:ascii="Times New Roman" w:hAnsi="Times New Roman" w:cs="Times New Roman"/>
          <w:sz w:val="24"/>
          <w:szCs w:val="24"/>
        </w:rPr>
        <w:t xml:space="preserve"> год в сумме 1,364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;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 w:rsidRPr="00616F8D">
        <w:rPr>
          <w:rFonts w:ascii="Times New Roman" w:hAnsi="Times New Roman" w:cs="Times New Roman"/>
          <w:sz w:val="24"/>
          <w:szCs w:val="24"/>
        </w:rPr>
        <w:t xml:space="preserve"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</w:r>
      <w:r w:rsidR="007D24B9">
        <w:rPr>
          <w:rFonts w:ascii="Times New Roman" w:hAnsi="Times New Roman" w:cs="Times New Roman"/>
          <w:sz w:val="24"/>
          <w:szCs w:val="24"/>
        </w:rPr>
        <w:t>на 2023</w:t>
      </w:r>
      <w:r w:rsidR="003F5E35">
        <w:rPr>
          <w:rFonts w:ascii="Times New Roman" w:hAnsi="Times New Roman" w:cs="Times New Roman"/>
          <w:sz w:val="24"/>
          <w:szCs w:val="24"/>
        </w:rPr>
        <w:t xml:space="preserve"> год в сумме 1,324</w:t>
      </w:r>
      <w:r w:rsidRPr="00616F8D">
        <w:rPr>
          <w:rFonts w:ascii="Times New Roman" w:hAnsi="Times New Roman" w:cs="Times New Roman"/>
          <w:sz w:val="24"/>
          <w:szCs w:val="24"/>
        </w:rPr>
        <w:t xml:space="preserve"> тыс.рублей</w:t>
      </w:r>
      <w:r w:rsidR="006D1A4E">
        <w:rPr>
          <w:rFonts w:ascii="Times New Roman" w:hAnsi="Times New Roman" w:cs="Times New Roman"/>
          <w:sz w:val="24"/>
          <w:szCs w:val="24"/>
        </w:rPr>
        <w:t xml:space="preserve"> и на 2</w:t>
      </w:r>
      <w:r w:rsidR="007D24B9">
        <w:rPr>
          <w:rFonts w:ascii="Times New Roman" w:hAnsi="Times New Roman" w:cs="Times New Roman"/>
          <w:sz w:val="24"/>
          <w:szCs w:val="24"/>
        </w:rPr>
        <w:t>024</w:t>
      </w:r>
      <w:r w:rsidR="006D1A4E">
        <w:rPr>
          <w:rFonts w:ascii="Times New Roman" w:hAnsi="Times New Roman" w:cs="Times New Roman"/>
          <w:sz w:val="24"/>
          <w:szCs w:val="24"/>
        </w:rPr>
        <w:t xml:space="preserve"> год в сумме 1,324</w:t>
      </w:r>
      <w:r>
        <w:rPr>
          <w:rFonts w:ascii="Times New Roman" w:hAnsi="Times New Roman" w:cs="Times New Roman"/>
          <w:sz w:val="24"/>
          <w:szCs w:val="24"/>
        </w:rPr>
        <w:t xml:space="preserve"> тыс. рублей</w:t>
      </w:r>
      <w:r w:rsidRPr="00616F8D">
        <w:rPr>
          <w:rFonts w:ascii="Times New Roman" w:hAnsi="Times New Roman" w:cs="Times New Roman"/>
          <w:sz w:val="24"/>
          <w:szCs w:val="24"/>
        </w:rPr>
        <w:t>.</w:t>
      </w:r>
    </w:p>
    <w:p w:rsidR="00877ECF" w:rsidRDefault="00877ECF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616F8D">
        <w:rPr>
          <w:rFonts w:ascii="Times New Roman" w:hAnsi="Times New Roman" w:cs="Times New Roman"/>
          <w:sz w:val="24"/>
          <w:szCs w:val="24"/>
        </w:rPr>
        <w:t xml:space="preserve">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</w:t>
      </w:r>
      <w:r>
        <w:rPr>
          <w:rFonts w:ascii="Times New Roman" w:hAnsi="Times New Roman" w:cs="Times New Roman"/>
          <w:sz w:val="24"/>
          <w:szCs w:val="24"/>
        </w:rPr>
        <w:t>ениями по  созданию условий для организации досуга и обеспечения жителей поселения услуг</w:t>
      </w:r>
      <w:r w:rsidR="003F5E35">
        <w:rPr>
          <w:rFonts w:ascii="Times New Roman" w:hAnsi="Times New Roman" w:cs="Times New Roman"/>
          <w:sz w:val="24"/>
          <w:szCs w:val="24"/>
        </w:rPr>
        <w:t>ами организаций культуры</w:t>
      </w:r>
      <w:r w:rsidR="007D24B9">
        <w:rPr>
          <w:rFonts w:ascii="Times New Roman" w:hAnsi="Times New Roman" w:cs="Times New Roman"/>
          <w:sz w:val="24"/>
          <w:szCs w:val="24"/>
        </w:rPr>
        <w:t xml:space="preserve"> на 2023</w:t>
      </w:r>
      <w:r>
        <w:rPr>
          <w:rFonts w:ascii="Times New Roman" w:hAnsi="Times New Roman" w:cs="Times New Roman"/>
          <w:sz w:val="24"/>
          <w:szCs w:val="24"/>
        </w:rPr>
        <w:t xml:space="preserve"> год  </w:t>
      </w:r>
      <w:r w:rsidR="007D24B9">
        <w:rPr>
          <w:rFonts w:ascii="Times New Roman" w:hAnsi="Times New Roman" w:cs="Times New Roman"/>
          <w:sz w:val="24"/>
          <w:szCs w:val="24"/>
        </w:rPr>
        <w:t xml:space="preserve"> в сумме10,550 тыс.руб и на 2024</w:t>
      </w:r>
      <w:r w:rsidR="003F5E35">
        <w:rPr>
          <w:rFonts w:ascii="Times New Roman" w:hAnsi="Times New Roman" w:cs="Times New Roman"/>
          <w:sz w:val="24"/>
          <w:szCs w:val="24"/>
        </w:rPr>
        <w:t xml:space="preserve"> год в сумме 10,550</w:t>
      </w:r>
      <w:r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</w:r>
      <w:r w:rsidR="007D24B9">
        <w:rPr>
          <w:rFonts w:ascii="Times New Roman" w:hAnsi="Times New Roman" w:cs="Times New Roman"/>
          <w:sz w:val="24"/>
          <w:szCs w:val="24"/>
        </w:rPr>
        <w:t xml:space="preserve"> на 2023</w:t>
      </w:r>
      <w:r>
        <w:rPr>
          <w:rFonts w:ascii="Times New Roman" w:hAnsi="Times New Roman" w:cs="Times New Roman"/>
          <w:sz w:val="24"/>
          <w:szCs w:val="24"/>
        </w:rPr>
        <w:t xml:space="preserve"> год в су</w:t>
      </w:r>
      <w:r w:rsidR="007D24B9">
        <w:rPr>
          <w:rFonts w:ascii="Times New Roman" w:hAnsi="Times New Roman" w:cs="Times New Roman"/>
          <w:sz w:val="24"/>
          <w:szCs w:val="24"/>
        </w:rPr>
        <w:t xml:space="preserve">мме 0,010 тыс.рублей. и на 2024 </w:t>
      </w:r>
      <w:r>
        <w:rPr>
          <w:rFonts w:ascii="Times New Roman" w:hAnsi="Times New Roman" w:cs="Times New Roman"/>
          <w:sz w:val="24"/>
          <w:szCs w:val="24"/>
        </w:rPr>
        <w:t>год в сумме 0,010 тыс.рублей.</w:t>
      </w:r>
    </w:p>
    <w:p w:rsidR="0029350E" w:rsidRDefault="0029350E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29350E">
        <w:rPr>
          <w:rFonts w:ascii="Times New Roman" w:hAnsi="Times New Roman" w:cs="Times New Roman"/>
          <w:sz w:val="24"/>
          <w:szCs w:val="24"/>
        </w:rPr>
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4B9">
        <w:rPr>
          <w:rFonts w:ascii="Times New Roman" w:hAnsi="Times New Roman" w:cs="Times New Roman"/>
          <w:sz w:val="24"/>
          <w:szCs w:val="24"/>
        </w:rPr>
        <w:t>на 2023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24B9">
        <w:rPr>
          <w:rFonts w:ascii="Times New Roman" w:hAnsi="Times New Roman" w:cs="Times New Roman"/>
          <w:sz w:val="24"/>
          <w:szCs w:val="24"/>
        </w:rPr>
        <w:t>сумме 0,016 тыс.рублей и на 2024</w:t>
      </w:r>
      <w:r>
        <w:rPr>
          <w:rFonts w:ascii="Times New Roman" w:hAnsi="Times New Roman" w:cs="Times New Roman"/>
          <w:sz w:val="24"/>
          <w:szCs w:val="24"/>
        </w:rPr>
        <w:t xml:space="preserve"> год в сумме 0,016 тыс.рублей.</w:t>
      </w:r>
    </w:p>
    <w:p w:rsidR="00B44652" w:rsidRDefault="00B44652" w:rsidP="00877ECF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877ECF" w:rsidRPr="00A21303" w:rsidRDefault="00C177AE" w:rsidP="00877ECF">
      <w:pPr>
        <w:pStyle w:val="4"/>
        <w:numPr>
          <w:ilvl w:val="3"/>
          <w:numId w:val="4"/>
        </w:numPr>
        <w:suppressAutoHyphens/>
        <w:spacing w:after="240"/>
        <w:ind w:left="1644" w:hanging="1065"/>
        <w:rPr>
          <w:sz w:val="24"/>
          <w:szCs w:val="24"/>
        </w:rPr>
      </w:pPr>
      <w:r>
        <w:rPr>
          <w:sz w:val="24"/>
          <w:szCs w:val="24"/>
        </w:rPr>
        <w:t>Статья 7</w:t>
      </w:r>
      <w:r w:rsidR="00877ECF">
        <w:rPr>
          <w:sz w:val="24"/>
          <w:szCs w:val="24"/>
        </w:rPr>
        <w:t>. Бюджетные ассигнования дорожного фонда Вазерского сельсовета Бессоновского р</w:t>
      </w:r>
      <w:r w:rsidR="00E47B90">
        <w:rPr>
          <w:sz w:val="24"/>
          <w:szCs w:val="24"/>
        </w:rPr>
        <w:t>айона П</w:t>
      </w:r>
      <w:r w:rsidR="006D1A4E">
        <w:rPr>
          <w:sz w:val="24"/>
          <w:szCs w:val="24"/>
        </w:rPr>
        <w:t xml:space="preserve">ензенской области на </w:t>
      </w:r>
      <w:r w:rsidR="007D24B9">
        <w:rPr>
          <w:sz w:val="24"/>
          <w:szCs w:val="24"/>
        </w:rPr>
        <w:t>2022год и на плановый период 2023 и 2024</w:t>
      </w:r>
      <w:r w:rsidR="00877ECF">
        <w:rPr>
          <w:sz w:val="24"/>
          <w:szCs w:val="24"/>
        </w:rPr>
        <w:t xml:space="preserve"> годов</w:t>
      </w:r>
    </w:p>
    <w:p w:rsidR="00877ECF" w:rsidRDefault="00877ECF" w:rsidP="00877ECF">
      <w:pPr>
        <w:pStyle w:val="21"/>
        <w:numPr>
          <w:ilvl w:val="2"/>
          <w:numId w:val="8"/>
        </w:numPr>
        <w:tabs>
          <w:tab w:val="clear" w:pos="1440"/>
          <w:tab w:val="num" w:pos="0"/>
        </w:tabs>
        <w:ind w:left="0" w:firstLine="567"/>
        <w:rPr>
          <w:sz w:val="24"/>
          <w:szCs w:val="24"/>
        </w:rPr>
      </w:pPr>
      <w:r w:rsidRPr="005309DB">
        <w:rPr>
          <w:sz w:val="24"/>
          <w:szCs w:val="24"/>
        </w:rPr>
        <w:t xml:space="preserve">Утвердить объем бюджетных </w:t>
      </w:r>
      <w:r>
        <w:rPr>
          <w:sz w:val="24"/>
          <w:szCs w:val="24"/>
        </w:rPr>
        <w:t xml:space="preserve">ассигнований дорожного фонда Вазерского </w:t>
      </w:r>
      <w:r w:rsidRPr="005309DB">
        <w:rPr>
          <w:sz w:val="24"/>
          <w:szCs w:val="24"/>
        </w:rPr>
        <w:t>сельсовета Бессоновского района Пензенской областив пределах общего объема расходов, установленного статьей 1 нас</w:t>
      </w:r>
      <w:r>
        <w:rPr>
          <w:sz w:val="24"/>
          <w:szCs w:val="24"/>
        </w:rPr>
        <w:t>тоящего Решения:</w:t>
      </w:r>
    </w:p>
    <w:p w:rsidR="00877ECF" w:rsidRDefault="007D24B9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>на 2022</w:t>
      </w:r>
      <w:r w:rsidR="00877ECF">
        <w:rPr>
          <w:sz w:val="24"/>
          <w:szCs w:val="24"/>
        </w:rPr>
        <w:t xml:space="preserve"> год в </w:t>
      </w:r>
      <w:r w:rsidR="00877ECF" w:rsidRPr="005D025E">
        <w:rPr>
          <w:sz w:val="24"/>
          <w:szCs w:val="24"/>
        </w:rPr>
        <w:t xml:space="preserve">сумме </w:t>
      </w:r>
      <w:r>
        <w:rPr>
          <w:sz w:val="24"/>
          <w:szCs w:val="24"/>
        </w:rPr>
        <w:t>73</w:t>
      </w:r>
      <w:r w:rsidR="003F5E35">
        <w:rPr>
          <w:sz w:val="24"/>
          <w:szCs w:val="24"/>
        </w:rPr>
        <w:t>0,000</w:t>
      </w:r>
      <w:r w:rsidR="00877ECF">
        <w:rPr>
          <w:sz w:val="24"/>
          <w:szCs w:val="24"/>
        </w:rPr>
        <w:t xml:space="preserve"> тыс. рублей;</w:t>
      </w:r>
    </w:p>
    <w:p w:rsidR="00877ECF" w:rsidRDefault="006D1A4E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</w:t>
      </w:r>
      <w:r w:rsidR="007D24B9">
        <w:rPr>
          <w:sz w:val="24"/>
          <w:szCs w:val="24"/>
        </w:rPr>
        <w:t>2023год в сумме 767</w:t>
      </w:r>
      <w:r w:rsidR="00E47B90">
        <w:rPr>
          <w:sz w:val="24"/>
          <w:szCs w:val="24"/>
        </w:rPr>
        <w:t>,000</w:t>
      </w:r>
      <w:r w:rsidR="00877ECF">
        <w:rPr>
          <w:sz w:val="24"/>
          <w:szCs w:val="24"/>
        </w:rPr>
        <w:t xml:space="preserve"> тыс. рублей;</w:t>
      </w:r>
    </w:p>
    <w:p w:rsidR="00877ECF" w:rsidRPr="005309DB" w:rsidRDefault="007D24B9" w:rsidP="00877ECF">
      <w:pPr>
        <w:pStyle w:val="21"/>
        <w:numPr>
          <w:ilvl w:val="0"/>
          <w:numId w:val="0"/>
        </w:numPr>
        <w:ind w:left="1296" w:hanging="729"/>
        <w:rPr>
          <w:sz w:val="24"/>
          <w:szCs w:val="24"/>
        </w:rPr>
      </w:pPr>
      <w:r>
        <w:rPr>
          <w:sz w:val="24"/>
          <w:szCs w:val="24"/>
        </w:rPr>
        <w:t xml:space="preserve"> на 2024 год в сумме 792</w:t>
      </w:r>
      <w:r w:rsidR="003F5E35">
        <w:rPr>
          <w:sz w:val="24"/>
          <w:szCs w:val="24"/>
        </w:rPr>
        <w:t>,</w:t>
      </w:r>
      <w:r w:rsidR="00E47B90">
        <w:rPr>
          <w:sz w:val="24"/>
          <w:szCs w:val="24"/>
        </w:rPr>
        <w:t>000</w:t>
      </w:r>
      <w:r w:rsidR="00877ECF">
        <w:rPr>
          <w:sz w:val="24"/>
          <w:szCs w:val="24"/>
        </w:rPr>
        <w:t xml:space="preserve"> тыс. рублей.</w:t>
      </w:r>
    </w:p>
    <w:p w:rsidR="00877ECF" w:rsidRPr="005309DB" w:rsidRDefault="00877ECF" w:rsidP="00877ECF">
      <w:pPr>
        <w:pStyle w:val="21"/>
        <w:numPr>
          <w:ilvl w:val="0"/>
          <w:numId w:val="0"/>
        </w:numPr>
        <w:ind w:firstLine="579"/>
        <w:rPr>
          <w:sz w:val="24"/>
          <w:szCs w:val="24"/>
        </w:rPr>
      </w:pPr>
      <w:r w:rsidRPr="005309DB">
        <w:rPr>
          <w:sz w:val="24"/>
          <w:szCs w:val="24"/>
        </w:rPr>
        <w:t xml:space="preserve">2. Установить, что за счет ассигнований дорожного фонда </w:t>
      </w:r>
      <w:r>
        <w:rPr>
          <w:sz w:val="24"/>
          <w:szCs w:val="24"/>
        </w:rPr>
        <w:t>Вазерского</w:t>
      </w:r>
      <w:r w:rsidRPr="005309DB">
        <w:rPr>
          <w:sz w:val="24"/>
          <w:szCs w:val="24"/>
        </w:rPr>
        <w:t xml:space="preserve"> сельсовета Бессоновского района Пензенской области производится: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капитальный ремонт, ремонт и содержание автомобильных дорог общего пользования местного значения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строительство и реконструкция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и искусственных сооружений на них;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обустройство автомобильных дорог общего пользования местного значения на </w:t>
      </w:r>
      <w:r w:rsidRPr="000323D9">
        <w:rPr>
          <w:kern w:val="1"/>
          <w:sz w:val="24"/>
          <w:szCs w:val="24"/>
        </w:rPr>
        <w:lastRenderedPageBreak/>
        <w:t xml:space="preserve">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 в целях повышения безопасности дорожного движения;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реализация концессионных соглашений и иных договоров в сфере дорожной деятельности и управления дорожным хозяйством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:rsidR="00877ECF" w:rsidRPr="000323D9" w:rsidRDefault="00877ECF" w:rsidP="00877ECF">
      <w:pPr>
        <w:shd w:val="clear" w:color="auto" w:fill="FFFFFF"/>
        <w:ind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877ECF" w:rsidRPr="000323D9" w:rsidRDefault="00877ECF" w:rsidP="00877ECF">
      <w:pPr>
        <w:shd w:val="clear" w:color="auto" w:fill="FFFFFF"/>
        <w:ind w:right="-286" w:firstLine="709"/>
        <w:jc w:val="both"/>
        <w:rPr>
          <w:kern w:val="1"/>
          <w:sz w:val="24"/>
          <w:szCs w:val="24"/>
        </w:rPr>
      </w:pPr>
      <w:r w:rsidRPr="000323D9">
        <w:rPr>
          <w:kern w:val="1"/>
          <w:sz w:val="24"/>
          <w:szCs w:val="24"/>
        </w:rPr>
        <w:t xml:space="preserve">- осуществление иных мероприятий в отношении автомобильных дорог общего пользования местного значения на территории </w:t>
      </w:r>
      <w:r>
        <w:rPr>
          <w:sz w:val="24"/>
          <w:szCs w:val="24"/>
        </w:rPr>
        <w:t>Вазерского</w:t>
      </w:r>
      <w:r w:rsidRPr="000323D9">
        <w:rPr>
          <w:kern w:val="1"/>
          <w:sz w:val="24"/>
          <w:szCs w:val="24"/>
        </w:rPr>
        <w:t xml:space="preserve"> сельсовета Бессоновского района Пензенской области.</w:t>
      </w:r>
    </w:p>
    <w:p w:rsidR="00877ECF" w:rsidRPr="00871030" w:rsidRDefault="00877ECF" w:rsidP="00877ECF">
      <w:pPr>
        <w:pStyle w:val="21"/>
        <w:numPr>
          <w:ilvl w:val="0"/>
          <w:numId w:val="0"/>
        </w:numPr>
        <w:ind w:left="555"/>
        <w:rPr>
          <w:rFonts w:eastAsia="Arial"/>
        </w:rPr>
      </w:pPr>
    </w:p>
    <w:p w:rsidR="00877ECF" w:rsidRDefault="0041630E" w:rsidP="00877ECF">
      <w:pPr>
        <w:pStyle w:val="9"/>
        <w:keepNext/>
        <w:widowControl/>
        <w:numPr>
          <w:ilvl w:val="8"/>
          <w:numId w:val="4"/>
        </w:numPr>
        <w:suppressAutoHyphens/>
        <w:spacing w:before="0" w:after="0"/>
        <w:ind w:left="1769" w:hanging="1170"/>
        <w:jc w:val="both"/>
        <w:rPr>
          <w:rFonts w:ascii="Times New Roman" w:hAnsi="Times New Roman"/>
          <w:b/>
          <w:sz w:val="24"/>
          <w:szCs w:val="24"/>
        </w:rPr>
      </w:pPr>
      <w:r w:rsidRPr="00B44652">
        <w:rPr>
          <w:rFonts w:ascii="Times New Roman" w:hAnsi="Times New Roman"/>
          <w:b/>
          <w:sz w:val="24"/>
          <w:szCs w:val="24"/>
        </w:rPr>
        <w:t>Стать</w:t>
      </w:r>
      <w:r w:rsidR="00C177AE">
        <w:rPr>
          <w:rFonts w:ascii="Times New Roman" w:hAnsi="Times New Roman"/>
          <w:b/>
          <w:sz w:val="24"/>
          <w:szCs w:val="24"/>
        </w:rPr>
        <w:t>я 8</w:t>
      </w:r>
      <w:r w:rsidR="00877ECF" w:rsidRPr="00B44652">
        <w:rPr>
          <w:rFonts w:ascii="Times New Roman" w:hAnsi="Times New Roman"/>
          <w:b/>
          <w:sz w:val="24"/>
          <w:szCs w:val="24"/>
        </w:rPr>
        <w:t xml:space="preserve">. Муниципальные внутренние заимствования Вазерского сельсовета Бессоновского района Пензенской области, муниципальный долг Вазерского сельсовета Бессоновского района Пензенской области и предоставление муниципальных  гарантий Вазерского сельсовета Бессоновского района Пензенской области  </w:t>
      </w:r>
    </w:p>
    <w:p w:rsidR="00B44652" w:rsidRPr="00B44652" w:rsidRDefault="00B44652" w:rsidP="00B44652"/>
    <w:p w:rsidR="00877ECF" w:rsidRDefault="00877ECF" w:rsidP="00877ECF">
      <w:pPr>
        <w:pStyle w:val="a0"/>
        <w:spacing w:after="0"/>
        <w:ind w:left="1769" w:hanging="1170"/>
        <w:jc w:val="both"/>
      </w:pPr>
    </w:p>
    <w:p w:rsidR="00877ECF" w:rsidRPr="00D43E9D" w:rsidRDefault="00877ECF" w:rsidP="00877ECF">
      <w:pPr>
        <w:pStyle w:val="21"/>
        <w:numPr>
          <w:ilvl w:val="6"/>
          <w:numId w:val="4"/>
        </w:numPr>
        <w:spacing w:before="0"/>
        <w:ind w:left="0" w:firstLine="525"/>
        <w:rPr>
          <w:sz w:val="24"/>
          <w:szCs w:val="24"/>
        </w:rPr>
      </w:pPr>
      <w:r>
        <w:rPr>
          <w:sz w:val="24"/>
          <w:szCs w:val="24"/>
        </w:rPr>
        <w:t>1. Утвердить Программу муниципальных внутренних заимствований Вазерского сельсовета Бессоновского р</w:t>
      </w:r>
      <w:r w:rsidR="006D1A4E">
        <w:rPr>
          <w:sz w:val="24"/>
          <w:szCs w:val="24"/>
        </w:rPr>
        <w:t>айона Пе</w:t>
      </w:r>
      <w:r w:rsidR="007D24B9">
        <w:rPr>
          <w:sz w:val="24"/>
          <w:szCs w:val="24"/>
        </w:rPr>
        <w:t>нзенской области на 2022 год  и на плановый период 2023 и 2024</w:t>
      </w:r>
      <w:r w:rsidR="000D4593">
        <w:rPr>
          <w:sz w:val="24"/>
          <w:szCs w:val="24"/>
        </w:rPr>
        <w:t xml:space="preserve"> годов согласно приложению 7</w:t>
      </w:r>
      <w:r>
        <w:rPr>
          <w:sz w:val="24"/>
          <w:szCs w:val="24"/>
        </w:rPr>
        <w:t xml:space="preserve"> к настоящему Решению.</w:t>
      </w:r>
    </w:p>
    <w:p w:rsidR="00877ECF" w:rsidRDefault="00877ECF" w:rsidP="00877ECF">
      <w:pPr>
        <w:pStyle w:val="12"/>
        <w:tabs>
          <w:tab w:val="clear" w:pos="1152"/>
        </w:tabs>
        <w:ind w:left="18" w:firstLine="552"/>
        <w:rPr>
          <w:sz w:val="24"/>
          <w:szCs w:val="24"/>
        </w:rPr>
      </w:pPr>
      <w:r>
        <w:rPr>
          <w:sz w:val="24"/>
          <w:szCs w:val="24"/>
        </w:rPr>
        <w:t>2.   Установить верхний предел муниципального</w:t>
      </w:r>
      <w:r w:rsidR="007D24B9">
        <w:rPr>
          <w:sz w:val="24"/>
          <w:szCs w:val="24"/>
        </w:rPr>
        <w:t xml:space="preserve"> </w:t>
      </w:r>
      <w:r w:rsidR="00CC5A18">
        <w:rPr>
          <w:sz w:val="24"/>
          <w:szCs w:val="24"/>
        </w:rPr>
        <w:t>вн</w:t>
      </w:r>
      <w:r w:rsidR="004D7124">
        <w:rPr>
          <w:sz w:val="24"/>
          <w:szCs w:val="24"/>
        </w:rPr>
        <w:t>утреннего</w:t>
      </w:r>
      <w:r>
        <w:rPr>
          <w:sz w:val="24"/>
          <w:szCs w:val="24"/>
        </w:rPr>
        <w:t xml:space="preserve"> долга Вазерского сельсовета </w:t>
      </w:r>
      <w:r>
        <w:rPr>
          <w:rFonts w:cs="Times New Roman"/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>по муниципальным гарантиям</w:t>
      </w:r>
      <w:r w:rsidR="007D24B9">
        <w:rPr>
          <w:sz w:val="24"/>
          <w:szCs w:val="24"/>
        </w:rPr>
        <w:t xml:space="preserve"> </w:t>
      </w:r>
      <w:r w:rsidR="006D1A4E">
        <w:rPr>
          <w:sz w:val="24"/>
          <w:szCs w:val="24"/>
        </w:rPr>
        <w:t>н</w:t>
      </w:r>
      <w:r w:rsidR="007D24B9">
        <w:rPr>
          <w:sz w:val="24"/>
          <w:szCs w:val="24"/>
        </w:rPr>
        <w:t>а 1 января 2023</w:t>
      </w:r>
      <w:r w:rsidR="006D1A4E">
        <w:rPr>
          <w:sz w:val="24"/>
          <w:szCs w:val="24"/>
        </w:rPr>
        <w:t xml:space="preserve"> года</w:t>
      </w:r>
      <w:r w:rsidR="007A7DB9">
        <w:rPr>
          <w:sz w:val="24"/>
          <w:szCs w:val="24"/>
        </w:rPr>
        <w:t xml:space="preserve">- </w:t>
      </w:r>
      <w:r w:rsidR="003F5E35">
        <w:rPr>
          <w:sz w:val="24"/>
          <w:szCs w:val="24"/>
        </w:rPr>
        <w:t>0</w:t>
      </w:r>
      <w:r w:rsidR="00DB31EC">
        <w:rPr>
          <w:sz w:val="24"/>
          <w:szCs w:val="24"/>
        </w:rPr>
        <w:t xml:space="preserve"> рублей</w:t>
      </w:r>
      <w:r w:rsidR="003F5E35">
        <w:rPr>
          <w:sz w:val="24"/>
          <w:szCs w:val="24"/>
        </w:rPr>
        <w:t>, на 1 января 202</w:t>
      </w:r>
      <w:r w:rsidR="007D24B9">
        <w:rPr>
          <w:sz w:val="24"/>
          <w:szCs w:val="24"/>
        </w:rPr>
        <w:t>4</w:t>
      </w:r>
      <w:r w:rsidR="006D1A4E">
        <w:rPr>
          <w:sz w:val="24"/>
          <w:szCs w:val="24"/>
        </w:rPr>
        <w:t xml:space="preserve"> года</w:t>
      </w:r>
      <w:r w:rsidR="003F5E35">
        <w:rPr>
          <w:sz w:val="24"/>
          <w:szCs w:val="24"/>
        </w:rPr>
        <w:t>-</w:t>
      </w:r>
      <w:r w:rsidR="00DB31EC">
        <w:rPr>
          <w:sz w:val="24"/>
          <w:szCs w:val="24"/>
        </w:rPr>
        <w:t>0 рублей</w:t>
      </w:r>
      <w:r w:rsidR="007D24B9">
        <w:rPr>
          <w:sz w:val="24"/>
          <w:szCs w:val="24"/>
        </w:rPr>
        <w:t xml:space="preserve"> и на 1 января 2025</w:t>
      </w:r>
      <w:r w:rsidR="003F5E35">
        <w:rPr>
          <w:sz w:val="24"/>
          <w:szCs w:val="24"/>
        </w:rPr>
        <w:t xml:space="preserve"> года равным </w:t>
      </w:r>
      <w:r w:rsidR="00DB31EC">
        <w:rPr>
          <w:sz w:val="24"/>
          <w:szCs w:val="24"/>
        </w:rPr>
        <w:t>0 рублей</w:t>
      </w:r>
      <w:r>
        <w:rPr>
          <w:sz w:val="24"/>
          <w:szCs w:val="24"/>
        </w:rPr>
        <w:t>.</w:t>
      </w:r>
    </w:p>
    <w:p w:rsidR="00877ECF" w:rsidRDefault="007A7DB9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3</w:t>
      </w:r>
      <w:r w:rsidR="00877ECF">
        <w:rPr>
          <w:sz w:val="24"/>
          <w:szCs w:val="24"/>
        </w:rPr>
        <w:t>. Утвердить объем расходов на обслуживание муниципального</w:t>
      </w:r>
      <w:r w:rsidR="00BD061B">
        <w:rPr>
          <w:sz w:val="24"/>
          <w:szCs w:val="24"/>
        </w:rPr>
        <w:t xml:space="preserve"> (внутреннего)</w:t>
      </w:r>
      <w:r w:rsidR="00877ECF">
        <w:rPr>
          <w:sz w:val="24"/>
          <w:szCs w:val="24"/>
        </w:rPr>
        <w:t xml:space="preserve"> долга Вазерского сельсовета </w:t>
      </w:r>
      <w:r w:rsidR="00877ECF">
        <w:rPr>
          <w:rFonts w:cs="Times New Roman"/>
          <w:sz w:val="24"/>
          <w:szCs w:val="24"/>
        </w:rPr>
        <w:t>Бессоновского района Пензенской области</w:t>
      </w:r>
      <w:r w:rsidR="007D24B9">
        <w:rPr>
          <w:rFonts w:cs="Times New Roman"/>
          <w:sz w:val="24"/>
          <w:szCs w:val="24"/>
        </w:rPr>
        <w:t xml:space="preserve"> </w:t>
      </w:r>
      <w:r w:rsidR="007D24B9">
        <w:rPr>
          <w:sz w:val="24"/>
          <w:szCs w:val="24"/>
        </w:rPr>
        <w:t>на 2022 год в сумме 50 рублей, в 2023</w:t>
      </w:r>
      <w:r w:rsidR="00877ECF">
        <w:rPr>
          <w:sz w:val="24"/>
          <w:szCs w:val="24"/>
        </w:rPr>
        <w:t xml:space="preserve"> году</w:t>
      </w:r>
      <w:r w:rsidR="007D24B9">
        <w:rPr>
          <w:sz w:val="24"/>
          <w:szCs w:val="24"/>
        </w:rPr>
        <w:t xml:space="preserve"> в сумме 0 рублей, в 2024</w:t>
      </w:r>
      <w:r>
        <w:rPr>
          <w:sz w:val="24"/>
          <w:szCs w:val="24"/>
        </w:rPr>
        <w:t xml:space="preserve"> году в сумме 0 рублей</w:t>
      </w:r>
      <w:r w:rsidR="00877ECF">
        <w:rPr>
          <w:sz w:val="24"/>
          <w:szCs w:val="24"/>
        </w:rPr>
        <w:t>.</w:t>
      </w:r>
    </w:p>
    <w:p w:rsidR="003C707E" w:rsidRDefault="003C707E" w:rsidP="00877ECF">
      <w:pPr>
        <w:pStyle w:val="12"/>
        <w:numPr>
          <w:ilvl w:val="5"/>
          <w:numId w:val="4"/>
        </w:numPr>
        <w:spacing w:before="119"/>
        <w:ind w:left="18" w:firstLine="552"/>
        <w:rPr>
          <w:sz w:val="24"/>
          <w:szCs w:val="24"/>
        </w:rPr>
      </w:pPr>
      <w:r>
        <w:rPr>
          <w:sz w:val="24"/>
          <w:szCs w:val="24"/>
        </w:rPr>
        <w:t>4.Утвердить программу муниципальных гарантий Вазерского сельсовета Бессоновского р</w:t>
      </w:r>
      <w:r w:rsidR="00CB61BD">
        <w:rPr>
          <w:sz w:val="24"/>
          <w:szCs w:val="24"/>
        </w:rPr>
        <w:t>айона Пензенской области на 2022 год и на плановый период 2023</w:t>
      </w:r>
      <w:r>
        <w:rPr>
          <w:sz w:val="24"/>
          <w:szCs w:val="24"/>
        </w:rPr>
        <w:t xml:space="preserve"> и 2</w:t>
      </w:r>
      <w:r w:rsidR="000D4593">
        <w:rPr>
          <w:sz w:val="24"/>
          <w:szCs w:val="24"/>
        </w:rPr>
        <w:t>02</w:t>
      </w:r>
      <w:r w:rsidR="00CB61BD">
        <w:rPr>
          <w:sz w:val="24"/>
          <w:szCs w:val="24"/>
        </w:rPr>
        <w:t>4</w:t>
      </w:r>
      <w:r w:rsidR="000D4593">
        <w:rPr>
          <w:sz w:val="24"/>
          <w:szCs w:val="24"/>
        </w:rPr>
        <w:t xml:space="preserve"> годов согласно приложению 8</w:t>
      </w:r>
      <w:r>
        <w:rPr>
          <w:sz w:val="24"/>
          <w:szCs w:val="24"/>
        </w:rPr>
        <w:t xml:space="preserve"> к настоящему Решению.</w:t>
      </w:r>
    </w:p>
    <w:p w:rsidR="00B44652" w:rsidRDefault="00B44652" w:rsidP="00B44652">
      <w:pPr>
        <w:pStyle w:val="12"/>
        <w:numPr>
          <w:ilvl w:val="4"/>
          <w:numId w:val="4"/>
        </w:numPr>
        <w:spacing w:before="119"/>
        <w:rPr>
          <w:sz w:val="24"/>
          <w:szCs w:val="24"/>
        </w:rPr>
      </w:pPr>
    </w:p>
    <w:p w:rsidR="00877ECF" w:rsidRPr="00852093" w:rsidRDefault="00C177AE" w:rsidP="00877ECF">
      <w:pPr>
        <w:pStyle w:val="4"/>
        <w:numPr>
          <w:ilvl w:val="3"/>
          <w:numId w:val="4"/>
        </w:numPr>
        <w:suppressAutoHyphens/>
        <w:ind w:left="1860" w:hanging="1305"/>
        <w:jc w:val="both"/>
        <w:rPr>
          <w:sz w:val="24"/>
          <w:szCs w:val="24"/>
        </w:rPr>
      </w:pPr>
      <w:r>
        <w:rPr>
          <w:sz w:val="24"/>
          <w:szCs w:val="24"/>
        </w:rPr>
        <w:t>Статья 9</w:t>
      </w:r>
      <w:r w:rsidR="00877ECF">
        <w:rPr>
          <w:sz w:val="24"/>
          <w:szCs w:val="24"/>
        </w:rPr>
        <w:t xml:space="preserve">. Особенности исполнения бюджета Вазерского сельсовета Бессоновского </w:t>
      </w:r>
      <w:r w:rsidR="007D24B9">
        <w:rPr>
          <w:sz w:val="24"/>
          <w:szCs w:val="24"/>
        </w:rPr>
        <w:t>района Пензенской области в 2022</w:t>
      </w:r>
      <w:r w:rsidR="00877ECF">
        <w:rPr>
          <w:sz w:val="24"/>
          <w:szCs w:val="24"/>
        </w:rPr>
        <w:t xml:space="preserve"> году </w:t>
      </w:r>
    </w:p>
    <w:p w:rsidR="00877ECF" w:rsidRDefault="00877ECF" w:rsidP="00877ECF">
      <w:pPr>
        <w:pStyle w:val="12"/>
        <w:tabs>
          <w:tab w:val="clear" w:pos="1152"/>
          <w:tab w:val="left" w:pos="30"/>
        </w:tabs>
        <w:spacing w:after="240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 Установить, что расходы бюджета Вазерского сельсовета Бессоновского района Пензенской области финансируются по мере фактического поступления доходов в бюджет Вазерского сельсовета Бессоновского района Пензенской области и с учетом его дефицита.</w:t>
      </w:r>
    </w:p>
    <w:p w:rsidR="00877ECF" w:rsidRDefault="00877ECF" w:rsidP="00877ECF">
      <w:pPr>
        <w:pStyle w:val="a0"/>
        <w:spacing w:after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Установить, что в первоочередном порядке из бюджета Вазерского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</w:t>
      </w:r>
      <w:r>
        <w:rPr>
          <w:sz w:val="24"/>
          <w:szCs w:val="24"/>
        </w:rPr>
        <w:lastRenderedPageBreak/>
        <w:t>администрации Вазерского сельсовета Бессоновского района Пензенской области и по погашению муниципального долга Вазерского сельсовета Бессоновского района Пензенской области.</w:t>
      </w:r>
    </w:p>
    <w:p w:rsidR="00B44652" w:rsidRPr="00217306" w:rsidRDefault="00B44652" w:rsidP="00877ECF">
      <w:pPr>
        <w:pStyle w:val="a0"/>
        <w:spacing w:after="240"/>
        <w:ind w:firstLine="709"/>
        <w:jc w:val="both"/>
        <w:rPr>
          <w:sz w:val="24"/>
          <w:szCs w:val="24"/>
        </w:rPr>
      </w:pPr>
    </w:p>
    <w:p w:rsidR="00877ECF" w:rsidRPr="00217306" w:rsidRDefault="00C177AE" w:rsidP="00877ECF">
      <w:pPr>
        <w:pStyle w:val="4"/>
        <w:numPr>
          <w:ilvl w:val="0"/>
          <w:numId w:val="0"/>
        </w:numPr>
        <w:spacing w:after="240"/>
        <w:ind w:left="540" w:firstLine="27"/>
        <w:jc w:val="both"/>
        <w:rPr>
          <w:sz w:val="24"/>
          <w:szCs w:val="24"/>
        </w:rPr>
      </w:pPr>
      <w:r>
        <w:rPr>
          <w:sz w:val="24"/>
          <w:szCs w:val="24"/>
        </w:rPr>
        <w:t>Статья 10</w:t>
      </w:r>
      <w:r w:rsidR="00877ECF">
        <w:rPr>
          <w:sz w:val="24"/>
          <w:szCs w:val="24"/>
        </w:rPr>
        <w:t>. Вступление в силу настоящего Решения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>1.  Настоящее Решение вступает в силу с 1 янв</w:t>
      </w:r>
      <w:r w:rsidR="007D24B9">
        <w:rPr>
          <w:sz w:val="24"/>
          <w:szCs w:val="24"/>
        </w:rPr>
        <w:t>аря 2022</w:t>
      </w:r>
      <w:r>
        <w:rPr>
          <w:sz w:val="24"/>
          <w:szCs w:val="24"/>
        </w:rPr>
        <w:t xml:space="preserve"> года.</w:t>
      </w:r>
    </w:p>
    <w:p w:rsidR="00877ECF" w:rsidRDefault="00877ECF" w:rsidP="00877ECF">
      <w:pPr>
        <w:pStyle w:val="a0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Вазерского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877ECF" w:rsidRDefault="00877ECF" w:rsidP="00877ECF">
      <w:pPr>
        <w:pStyle w:val="a0"/>
        <w:jc w:val="both"/>
        <w:rPr>
          <w:sz w:val="24"/>
          <w:szCs w:val="24"/>
        </w:rPr>
      </w:pPr>
    </w:p>
    <w:p w:rsidR="00877ECF" w:rsidRDefault="00877ECF" w:rsidP="00877ECF">
      <w:pPr>
        <w:pStyle w:val="a0"/>
        <w:spacing w:after="0"/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Глава</w:t>
      </w:r>
      <w:r w:rsidR="002E0FE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Вазерского сельсовета                         </w:t>
      </w:r>
      <w:r w:rsidR="006D1A4E">
        <w:rPr>
          <w:b/>
          <w:sz w:val="24"/>
          <w:szCs w:val="24"/>
        </w:rPr>
        <w:t xml:space="preserve">                      А.Н.Воробьев</w:t>
      </w: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877ECF" w:rsidRDefault="00877ECF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9A326A" w:rsidRDefault="009A326A" w:rsidP="00877ECF">
      <w:pPr>
        <w:pStyle w:val="a0"/>
        <w:spacing w:after="0"/>
        <w:rPr>
          <w:b/>
          <w:sz w:val="24"/>
          <w:szCs w:val="24"/>
        </w:rPr>
      </w:pPr>
    </w:p>
    <w:p w:rsidR="00D10B3F" w:rsidRDefault="00D10B3F" w:rsidP="00877ECF">
      <w:pPr>
        <w:pStyle w:val="a0"/>
        <w:spacing w:after="0"/>
        <w:rPr>
          <w:b/>
          <w:sz w:val="24"/>
          <w:szCs w:val="24"/>
        </w:rPr>
        <w:sectPr w:rsidR="00D10B3F" w:rsidSect="000E4574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W w:w="5000" w:type="pct"/>
        <w:tblLook w:val="0000"/>
      </w:tblPr>
      <w:tblGrid>
        <w:gridCol w:w="7422"/>
        <w:gridCol w:w="4446"/>
        <w:gridCol w:w="3408"/>
      </w:tblGrid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Default="000E4574" w:rsidP="00405356"/>
          <w:p w:rsidR="009A326A" w:rsidRDefault="009A326A" w:rsidP="00405356"/>
          <w:p w:rsidR="009A326A" w:rsidRPr="00E15304" w:rsidRDefault="009A326A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1A1CA0" w:rsidRDefault="009A326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Приложение 1.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Вазерского</w:t>
            </w:r>
            <w:r w:rsidRPr="00D43E9D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Пензенской </w:t>
            </w:r>
            <w:r>
              <w:rPr>
                <w:rFonts w:cs="Arial CYR"/>
                <w:sz w:val="24"/>
                <w:szCs w:val="24"/>
              </w:rPr>
              <w:t>области «О бюджете Вазерского</w:t>
            </w:r>
          </w:p>
          <w:p w:rsidR="000E4574" w:rsidRPr="00D43E9D" w:rsidRDefault="000E4574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D43E9D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0E4574" w:rsidRPr="00D43E9D" w:rsidRDefault="002D145C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на плановый период 20</w:t>
            </w:r>
            <w:r>
              <w:rPr>
                <w:rFonts w:cs="Arial CYR"/>
                <w:sz w:val="24"/>
                <w:szCs w:val="24"/>
              </w:rPr>
              <w:t>23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и 20</w:t>
            </w:r>
            <w:r>
              <w:rPr>
                <w:rFonts w:cs="Arial CYR"/>
                <w:sz w:val="24"/>
                <w:szCs w:val="24"/>
              </w:rPr>
              <w:t>24</w:t>
            </w:r>
            <w:r w:rsidR="000E4574" w:rsidRPr="00D43E9D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</w:tcPr>
          <w:p w:rsidR="000E4574" w:rsidRPr="00E15304" w:rsidRDefault="000E4574" w:rsidP="00405356"/>
        </w:tc>
        <w:tc>
          <w:tcPr>
            <w:tcW w:w="2274" w:type="pct"/>
            <w:gridSpan w:val="2"/>
            <w:shd w:val="clear" w:color="auto" w:fill="auto"/>
            <w:noWrap/>
          </w:tcPr>
          <w:p w:rsidR="000E4574" w:rsidRPr="00E15304" w:rsidRDefault="000E4574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9A326A" w:rsidRPr="00E15304" w:rsidTr="00405356">
        <w:trPr>
          <w:trHeight w:val="315"/>
        </w:trPr>
        <w:tc>
          <w:tcPr>
            <w:tcW w:w="2726" w:type="pct"/>
            <w:shd w:val="clear" w:color="auto" w:fill="auto"/>
            <w:noWrap/>
            <w:vAlign w:val="bottom"/>
          </w:tcPr>
          <w:p w:rsidR="000E4574" w:rsidRPr="00E15304" w:rsidRDefault="000E4574" w:rsidP="00405356"/>
        </w:tc>
        <w:tc>
          <w:tcPr>
            <w:tcW w:w="12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shd w:val="clear" w:color="auto" w:fill="auto"/>
            <w:noWrap/>
            <w:vAlign w:val="bottom"/>
          </w:tcPr>
          <w:p w:rsidR="000E4574" w:rsidRPr="00E15304" w:rsidRDefault="000E4574" w:rsidP="00405356">
            <w:pPr>
              <w:rPr>
                <w:rFonts w:ascii="Arial CYR" w:hAnsi="Arial CYR" w:cs="Arial CYR"/>
              </w:rPr>
            </w:pP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0E4574" w:rsidRPr="00E15304" w:rsidTr="00405356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bottom"/>
          </w:tcPr>
          <w:p w:rsidR="000E4574" w:rsidRPr="001A1CA0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0E4574" w:rsidRPr="001A1CA0" w:rsidRDefault="002D145C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2022</w:t>
            </w:r>
            <w:r w:rsidR="003F5E35">
              <w:rPr>
                <w:b/>
                <w:bCs/>
                <w:sz w:val="24"/>
                <w:szCs w:val="24"/>
              </w:rPr>
              <w:t xml:space="preserve"> год и на плановый </w:t>
            </w:r>
            <w:r>
              <w:rPr>
                <w:b/>
                <w:bCs/>
                <w:sz w:val="24"/>
                <w:szCs w:val="24"/>
              </w:rPr>
              <w:t>период 2023 и 2024</w:t>
            </w:r>
            <w:r w:rsidR="000E4574"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0E4574" w:rsidRPr="008A6131" w:rsidRDefault="000E4574" w:rsidP="000E4574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43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6"/>
        <w:gridCol w:w="3619"/>
        <w:gridCol w:w="1671"/>
        <w:gridCol w:w="1336"/>
        <w:gridCol w:w="1671"/>
        <w:gridCol w:w="1671"/>
      </w:tblGrid>
      <w:tr w:rsidR="000E4574" w:rsidRPr="00E15304" w:rsidTr="009F5598">
        <w:trPr>
          <w:gridAfter w:val="1"/>
          <w:wAfter w:w="503" w:type="pct"/>
          <w:trHeight w:val="330"/>
          <w:tblHeader/>
        </w:trPr>
        <w:tc>
          <w:tcPr>
            <w:tcW w:w="2000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0E4574" w:rsidRPr="008A6131" w:rsidRDefault="000E4574" w:rsidP="00405356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0E4574" w:rsidRPr="008A6131" w:rsidRDefault="002D145C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2022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402" w:type="pct"/>
            <w:vAlign w:val="center"/>
          </w:tcPr>
          <w:p w:rsidR="000E4574" w:rsidRPr="008A6131" w:rsidRDefault="002D145C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2023</w:t>
            </w:r>
            <w:r w:rsidR="000E4574"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03" w:type="pct"/>
            <w:vAlign w:val="center"/>
          </w:tcPr>
          <w:p w:rsidR="000E4574" w:rsidRPr="008A6131" w:rsidRDefault="002D145C" w:rsidP="00405356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2024 </w:t>
            </w:r>
            <w:r w:rsidR="000E4574" w:rsidRPr="008A6131">
              <w:rPr>
                <w:bCs/>
                <w:sz w:val="24"/>
                <w:szCs w:val="24"/>
              </w:rPr>
              <w:t>год</w:t>
            </w:r>
          </w:p>
        </w:tc>
      </w:tr>
      <w:tr w:rsidR="005D05E9" w:rsidRPr="00E15304" w:rsidTr="009F5598">
        <w:trPr>
          <w:gridAfter w:val="1"/>
          <w:wAfter w:w="503" w:type="pct"/>
          <w:trHeight w:val="377"/>
        </w:trPr>
        <w:tc>
          <w:tcPr>
            <w:tcW w:w="2000" w:type="pct"/>
            <w:shd w:val="clear" w:color="auto" w:fill="auto"/>
          </w:tcPr>
          <w:p w:rsidR="005D05E9" w:rsidRPr="005D05E9" w:rsidRDefault="005D05E9" w:rsidP="00F05911">
            <w:pPr>
              <w:snapToGrid w:val="0"/>
              <w:rPr>
                <w:sz w:val="24"/>
                <w:szCs w:val="24"/>
              </w:rPr>
            </w:pPr>
            <w:r w:rsidRPr="005D05E9">
              <w:rPr>
                <w:sz w:val="24"/>
                <w:szCs w:val="24"/>
              </w:rPr>
              <w:t>Привлечение сельскими поселениями  кредитов от кредитных организаций 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5D05E9" w:rsidRDefault="005D05E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  <w:r w:rsidRPr="005D05E9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5D05E9" w:rsidRPr="00D43E9D" w:rsidRDefault="005D05E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D05E9" w:rsidRPr="00E15304" w:rsidTr="009F5598">
        <w:trPr>
          <w:gridAfter w:val="1"/>
          <w:wAfter w:w="503" w:type="pct"/>
          <w:trHeight w:val="566"/>
        </w:trPr>
        <w:tc>
          <w:tcPr>
            <w:tcW w:w="2000" w:type="pct"/>
            <w:shd w:val="clear" w:color="auto" w:fill="auto"/>
          </w:tcPr>
          <w:p w:rsidR="005D05E9" w:rsidRPr="005D05E9" w:rsidRDefault="005D05E9" w:rsidP="00F05911">
            <w:pPr>
              <w:snapToGrid w:val="0"/>
              <w:rPr>
                <w:sz w:val="24"/>
                <w:szCs w:val="24"/>
              </w:rPr>
            </w:pPr>
            <w:r w:rsidRPr="005D05E9">
              <w:rPr>
                <w:sz w:val="24"/>
                <w:szCs w:val="24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5D05E9" w:rsidRDefault="005D05E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  <w:r w:rsidRPr="005D05E9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5D05E9" w:rsidRPr="00D43E9D" w:rsidRDefault="005D05E9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5D05E9" w:rsidRPr="00E15304" w:rsidTr="009F5598">
        <w:trPr>
          <w:gridAfter w:val="1"/>
          <w:wAfter w:w="503" w:type="pct"/>
          <w:trHeight w:val="547"/>
        </w:trPr>
        <w:tc>
          <w:tcPr>
            <w:tcW w:w="2000" w:type="pct"/>
            <w:shd w:val="clear" w:color="auto" w:fill="auto"/>
          </w:tcPr>
          <w:p w:rsidR="005D05E9" w:rsidRPr="00D43E9D" w:rsidRDefault="005D05E9" w:rsidP="0040535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Pr="00D43E9D">
              <w:rPr>
                <w:bCs/>
                <w:sz w:val="24"/>
                <w:szCs w:val="24"/>
              </w:rPr>
              <w:t xml:space="preserve"> бюджетных кредитов от других бюджетов бюджетной системы Российской</w:t>
            </w:r>
          </w:p>
          <w:p w:rsidR="005D05E9" w:rsidRPr="00D43E9D" w:rsidRDefault="005D05E9" w:rsidP="00405356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405356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03" w:type="pct"/>
            <w:shd w:val="clear" w:color="auto" w:fill="auto"/>
          </w:tcPr>
          <w:p w:rsidR="005D05E9" w:rsidRPr="006D1A4E" w:rsidRDefault="005D05E9" w:rsidP="006D1A4E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5D05E9" w:rsidRPr="00D43E9D" w:rsidRDefault="005D05E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D05E9" w:rsidRPr="00E15304" w:rsidTr="009F5598">
        <w:trPr>
          <w:trHeight w:val="614"/>
        </w:trPr>
        <w:tc>
          <w:tcPr>
            <w:tcW w:w="2000" w:type="pct"/>
            <w:shd w:val="clear" w:color="auto" w:fill="auto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Привлечение</w:t>
            </w:r>
            <w:r w:rsidRPr="00D43E9D">
              <w:rPr>
                <w:bCs/>
                <w:sz w:val="24"/>
                <w:szCs w:val="24"/>
              </w:rPr>
              <w:t xml:space="preserve">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03" w:type="pct"/>
            <w:shd w:val="clear" w:color="auto" w:fill="auto"/>
          </w:tcPr>
          <w:p w:rsidR="005D05E9" w:rsidRPr="006D1A4E" w:rsidRDefault="005D05E9" w:rsidP="009F5598">
            <w:pPr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</w:p>
        </w:tc>
      </w:tr>
      <w:tr w:rsidR="005D05E9" w:rsidRPr="00E15304" w:rsidTr="009F5598">
        <w:trPr>
          <w:trHeight w:val="614"/>
        </w:trPr>
        <w:tc>
          <w:tcPr>
            <w:tcW w:w="2000" w:type="pct"/>
            <w:shd w:val="clear" w:color="auto" w:fill="auto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бюджетных кредитов, полученных от других бюджетов бюджетной системы</w:t>
            </w:r>
          </w:p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-50,000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05E9" w:rsidRPr="00E15304" w:rsidTr="009F5598">
        <w:trPr>
          <w:trHeight w:val="551"/>
        </w:trPr>
        <w:tc>
          <w:tcPr>
            <w:tcW w:w="2000" w:type="pct"/>
            <w:shd w:val="clear" w:color="auto" w:fill="auto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-50,000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D05E9" w:rsidRPr="00E15304" w:rsidTr="009F5598">
        <w:trPr>
          <w:gridAfter w:val="1"/>
          <w:wAfter w:w="503" w:type="pct"/>
          <w:trHeight w:val="261"/>
        </w:trPr>
        <w:tc>
          <w:tcPr>
            <w:tcW w:w="2000" w:type="pct"/>
            <w:shd w:val="clear" w:color="auto" w:fill="auto"/>
          </w:tcPr>
          <w:p w:rsidR="005D05E9" w:rsidRPr="00D43E9D" w:rsidRDefault="005D05E9" w:rsidP="009F5598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 xml:space="preserve">Изменение остатков средств на счетах по учету средств </w:t>
            </w:r>
            <w:r w:rsidRPr="00D43E9D">
              <w:rPr>
                <w:b/>
                <w:bCs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lastRenderedPageBreak/>
              <w:t>000 01 05 00 00 00 0000 000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5D05E9" w:rsidRPr="00E15304" w:rsidTr="009F5598">
        <w:trPr>
          <w:gridAfter w:val="1"/>
          <w:wAfter w:w="503" w:type="pct"/>
          <w:trHeight w:val="252"/>
        </w:trPr>
        <w:tc>
          <w:tcPr>
            <w:tcW w:w="2000" w:type="pct"/>
            <w:shd w:val="clear" w:color="auto" w:fill="auto"/>
            <w:vAlign w:val="bottom"/>
          </w:tcPr>
          <w:p w:rsidR="005D05E9" w:rsidRPr="00D43E9D" w:rsidRDefault="005D05E9" w:rsidP="009F5598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lastRenderedPageBreak/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-7575,500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-7694,300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-7705,300</w:t>
            </w:r>
          </w:p>
        </w:tc>
      </w:tr>
      <w:tr w:rsidR="005D05E9" w:rsidRPr="00E15304" w:rsidTr="009F5598">
        <w:trPr>
          <w:gridAfter w:val="1"/>
          <w:wAfter w:w="503" w:type="pct"/>
          <w:trHeight w:val="255"/>
        </w:trPr>
        <w:tc>
          <w:tcPr>
            <w:tcW w:w="2000" w:type="pct"/>
            <w:shd w:val="clear" w:color="auto" w:fill="auto"/>
            <w:vAlign w:val="bottom"/>
          </w:tcPr>
          <w:p w:rsidR="005D05E9" w:rsidRPr="00D43E9D" w:rsidRDefault="005D05E9" w:rsidP="009F5598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7575,500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7694,300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7705,300</w:t>
            </w:r>
          </w:p>
        </w:tc>
      </w:tr>
      <w:tr w:rsidR="005D05E9" w:rsidRPr="00E15304" w:rsidTr="00AD0D38">
        <w:trPr>
          <w:gridAfter w:val="1"/>
          <w:wAfter w:w="503" w:type="pct"/>
          <w:trHeight w:val="255"/>
        </w:trPr>
        <w:tc>
          <w:tcPr>
            <w:tcW w:w="2000" w:type="pct"/>
            <w:shd w:val="clear" w:color="auto" w:fill="auto"/>
          </w:tcPr>
          <w:p w:rsidR="005D05E9" w:rsidRPr="005D05E9" w:rsidRDefault="005D05E9" w:rsidP="00F05911">
            <w:pPr>
              <w:snapToGrid w:val="0"/>
              <w:rPr>
                <w:sz w:val="24"/>
                <w:szCs w:val="24"/>
              </w:rPr>
            </w:pPr>
            <w:r w:rsidRPr="005D05E9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1089" w:type="pct"/>
            <w:shd w:val="clear" w:color="auto" w:fill="auto"/>
          </w:tcPr>
          <w:p w:rsidR="005D05E9" w:rsidRPr="005D05E9" w:rsidRDefault="005D05E9" w:rsidP="009F5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  <w:r w:rsidRPr="005D05E9">
              <w:rPr>
                <w:sz w:val="24"/>
                <w:szCs w:val="24"/>
              </w:rPr>
              <w:t>01 06 05 01 10 0000 640</w:t>
            </w:r>
          </w:p>
        </w:tc>
        <w:tc>
          <w:tcPr>
            <w:tcW w:w="503" w:type="pct"/>
            <w:shd w:val="clear" w:color="auto" w:fill="auto"/>
          </w:tcPr>
          <w:p w:rsidR="005D05E9" w:rsidRDefault="005D05E9" w:rsidP="005D05E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402" w:type="pct"/>
          </w:tcPr>
          <w:p w:rsidR="005D05E9" w:rsidRDefault="005D05E9" w:rsidP="005D05E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Default="005D05E9" w:rsidP="005D05E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5D05E9" w:rsidRPr="00E15304" w:rsidTr="009F5598">
        <w:trPr>
          <w:gridAfter w:val="1"/>
          <w:wAfter w:w="503" w:type="pct"/>
          <w:trHeight w:val="330"/>
        </w:trPr>
        <w:tc>
          <w:tcPr>
            <w:tcW w:w="2000" w:type="pct"/>
            <w:shd w:val="clear" w:color="auto" w:fill="auto"/>
          </w:tcPr>
          <w:p w:rsidR="005D05E9" w:rsidRPr="00D43E9D" w:rsidRDefault="005D05E9" w:rsidP="009F5598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89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03" w:type="pct"/>
            <w:shd w:val="clear" w:color="auto" w:fill="auto"/>
          </w:tcPr>
          <w:p w:rsidR="005D05E9" w:rsidRPr="00D43E9D" w:rsidRDefault="005D05E9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-50,000</w:t>
            </w:r>
          </w:p>
        </w:tc>
        <w:tc>
          <w:tcPr>
            <w:tcW w:w="402" w:type="pct"/>
          </w:tcPr>
          <w:p w:rsidR="005D05E9" w:rsidRPr="00D43E9D" w:rsidRDefault="005D05E9" w:rsidP="009F55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03" w:type="pct"/>
          </w:tcPr>
          <w:p w:rsidR="005D05E9" w:rsidRPr="00D43E9D" w:rsidRDefault="005D05E9" w:rsidP="009F5598">
            <w:pPr>
              <w:tabs>
                <w:tab w:val="left" w:pos="180"/>
                <w:tab w:val="center" w:pos="7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E4574" w:rsidRDefault="000E457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Default="00D55BE4" w:rsidP="000E4574"/>
    <w:p w:rsidR="00D55BE4" w:rsidRPr="00E15304" w:rsidRDefault="00D55BE4" w:rsidP="000E4574"/>
    <w:p w:rsidR="00D55BE4" w:rsidRDefault="00D55BE4" w:rsidP="00D55BE4">
      <w:pPr>
        <w:jc w:val="right"/>
      </w:pPr>
    </w:p>
    <w:p w:rsidR="00D55BE4" w:rsidRDefault="00D55BE4" w:rsidP="00D55BE4">
      <w:pPr>
        <w:jc w:val="right"/>
      </w:pPr>
    </w:p>
    <w:p w:rsidR="000E4574" w:rsidRDefault="000E4574" w:rsidP="00D55BE4">
      <w:pPr>
        <w:pStyle w:val="a0"/>
        <w:jc w:val="right"/>
        <w:rPr>
          <w:b/>
        </w:rPr>
      </w:pPr>
    </w:p>
    <w:tbl>
      <w:tblPr>
        <w:tblW w:w="0" w:type="auto"/>
        <w:tblInd w:w="7479" w:type="dxa"/>
        <w:tblLook w:val="0000"/>
      </w:tblPr>
      <w:tblGrid>
        <w:gridCol w:w="7307"/>
      </w:tblGrid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321FD1" w:rsidRDefault="00321FD1" w:rsidP="00321FD1">
            <w:pPr>
              <w:rPr>
                <w:rFonts w:cs="Arial CYR"/>
                <w:sz w:val="24"/>
                <w:szCs w:val="24"/>
              </w:rPr>
            </w:pPr>
          </w:p>
          <w:p w:rsidR="000E4574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Приложение </w:t>
            </w:r>
            <w:r w:rsidR="00321FD1">
              <w:rPr>
                <w:rFonts w:cs="Arial CYR"/>
                <w:sz w:val="24"/>
                <w:szCs w:val="24"/>
              </w:rPr>
              <w:t>2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0E4574" w:rsidRPr="008A6131" w:rsidRDefault="000E4574" w:rsidP="00D55BE4">
            <w:pPr>
              <w:ind w:left="1637"/>
              <w:jc w:val="right"/>
              <w:rPr>
                <w:rFonts w:cs="Arial CYR"/>
                <w:sz w:val="24"/>
                <w:szCs w:val="24"/>
              </w:rPr>
            </w:pPr>
            <w:r w:rsidRPr="008A61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rFonts w:cs="Arial CYR"/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0E4574" w:rsidRPr="00003515" w:rsidRDefault="009F5598" w:rsidP="007D24B9">
            <w:pPr>
              <w:ind w:left="1637"/>
              <w:jc w:val="right"/>
              <w:rPr>
                <w:rFonts w:cs="Arial CYR"/>
              </w:rPr>
            </w:pPr>
            <w:r>
              <w:rPr>
                <w:rFonts w:cs="Arial CYR"/>
                <w:sz w:val="24"/>
                <w:szCs w:val="24"/>
              </w:rPr>
              <w:t>о</w:t>
            </w:r>
            <w:r w:rsidR="007D24B9">
              <w:rPr>
                <w:rFonts w:cs="Arial CYR"/>
                <w:sz w:val="24"/>
                <w:szCs w:val="24"/>
              </w:rPr>
              <w:t>бласти на 2022</w:t>
            </w:r>
            <w:r w:rsidR="007571D1">
              <w:rPr>
                <w:rFonts w:cs="Arial CYR"/>
                <w:sz w:val="24"/>
                <w:szCs w:val="24"/>
              </w:rPr>
              <w:t xml:space="preserve"> год и на п</w:t>
            </w:r>
            <w:r>
              <w:rPr>
                <w:rFonts w:cs="Arial CYR"/>
                <w:sz w:val="24"/>
                <w:szCs w:val="24"/>
              </w:rPr>
              <w:t>лановый период 202</w:t>
            </w:r>
            <w:r w:rsidR="007D24B9">
              <w:rPr>
                <w:rFonts w:cs="Arial CYR"/>
                <w:sz w:val="24"/>
                <w:szCs w:val="24"/>
              </w:rPr>
              <w:t>3</w:t>
            </w:r>
            <w:r w:rsidR="00313F98">
              <w:rPr>
                <w:rFonts w:cs="Arial CYR"/>
                <w:sz w:val="24"/>
                <w:szCs w:val="24"/>
              </w:rPr>
              <w:t xml:space="preserve"> и </w:t>
            </w:r>
            <w:r w:rsidR="007D24B9">
              <w:rPr>
                <w:rFonts w:cs="Arial CYR"/>
                <w:sz w:val="24"/>
                <w:szCs w:val="24"/>
              </w:rPr>
              <w:t>2024</w:t>
            </w:r>
            <w:r w:rsidR="000E4574" w:rsidRPr="008A61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  <w:tr w:rsidR="000E4574" w:rsidRPr="00003515" w:rsidTr="00D55BE4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0E4574" w:rsidRPr="008A6131" w:rsidRDefault="000E4574" w:rsidP="00405356">
            <w:pPr>
              <w:ind w:left="1637"/>
              <w:jc w:val="both"/>
              <w:rPr>
                <w:rFonts w:cs="Arial CYR"/>
                <w:sz w:val="24"/>
                <w:szCs w:val="24"/>
              </w:rPr>
            </w:pPr>
          </w:p>
        </w:tc>
      </w:tr>
    </w:tbl>
    <w:p w:rsidR="000E4574" w:rsidRDefault="000E4574" w:rsidP="00D654D2"/>
    <w:p w:rsidR="000E4574" w:rsidRDefault="000E4574" w:rsidP="000E4574"/>
    <w:p w:rsidR="000E4574" w:rsidRPr="00003515" w:rsidRDefault="000E4574" w:rsidP="000E4574">
      <w:pPr>
        <w:jc w:val="center"/>
      </w:pPr>
      <w:r w:rsidRPr="0055074B">
        <w:rPr>
          <w:sz w:val="24"/>
          <w:szCs w:val="24"/>
        </w:rPr>
        <w:t>Объем поступлений налоговых и неналоговых доходов в бюджет Вазерского сельсовета Бессоновского р</w:t>
      </w:r>
      <w:r w:rsidR="009A326A" w:rsidRPr="0055074B">
        <w:rPr>
          <w:sz w:val="24"/>
          <w:szCs w:val="24"/>
        </w:rPr>
        <w:t>айона Пензе</w:t>
      </w:r>
      <w:r w:rsidR="007D24B9">
        <w:rPr>
          <w:sz w:val="24"/>
          <w:szCs w:val="24"/>
        </w:rPr>
        <w:t>нской области на 2022</w:t>
      </w:r>
      <w:r w:rsidR="009A326A" w:rsidRPr="0055074B">
        <w:rPr>
          <w:sz w:val="24"/>
          <w:szCs w:val="24"/>
        </w:rPr>
        <w:t xml:space="preserve"> год и на плановый период </w:t>
      </w:r>
      <w:r w:rsidR="007D24B9">
        <w:rPr>
          <w:sz w:val="24"/>
          <w:szCs w:val="24"/>
        </w:rPr>
        <w:t>2023</w:t>
      </w:r>
      <w:r w:rsidR="009F5598" w:rsidRPr="0055074B">
        <w:rPr>
          <w:sz w:val="24"/>
          <w:szCs w:val="24"/>
        </w:rPr>
        <w:t xml:space="preserve"> и</w:t>
      </w:r>
      <w:r w:rsidR="007D24B9">
        <w:t xml:space="preserve"> 2024</w:t>
      </w:r>
      <w:r w:rsidRPr="00003515">
        <w:t xml:space="preserve"> годов</w:t>
      </w:r>
    </w:p>
    <w:p w:rsidR="000E4574" w:rsidRPr="00E92469" w:rsidRDefault="000E4574" w:rsidP="000E4574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7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227"/>
        <w:gridCol w:w="1300"/>
      </w:tblGrid>
      <w:tr w:rsidR="000E4574" w:rsidRPr="00003515" w:rsidTr="009F5598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E92469" w:rsidRDefault="000E4574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4574" w:rsidRPr="00E92469" w:rsidRDefault="007D24B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27" w:type="dxa"/>
            <w:shd w:val="clear" w:color="auto" w:fill="auto"/>
            <w:vAlign w:val="center"/>
          </w:tcPr>
          <w:p w:rsidR="000E4574" w:rsidRPr="00E92469" w:rsidRDefault="007D24B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0E4574" w:rsidRPr="00E92469" w:rsidRDefault="007D24B9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  <w:r w:rsidR="000E4574"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3310,0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3365,0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3409,0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D961F2" w:rsidRDefault="007D24B9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D961F2" w:rsidRDefault="007D24B9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D961F2" w:rsidRDefault="007D24B9" w:rsidP="00F449C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D961F2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D961F2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D961F2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216,0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9F5598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792,0</w:t>
            </w:r>
          </w:p>
        </w:tc>
      </w:tr>
      <w:tr w:rsidR="00313F98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313F98" w:rsidRPr="00003515" w:rsidRDefault="00313F98" w:rsidP="00405356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313F98" w:rsidRPr="00003515" w:rsidRDefault="00313F98" w:rsidP="00405356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13F98" w:rsidRPr="00313F98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730,0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313F98" w:rsidRPr="00313F98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767,0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13F98" w:rsidRPr="00313F98" w:rsidRDefault="007D24B9" w:rsidP="00E56D0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792,0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003515" w:rsidRDefault="007571D1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003515" w:rsidRDefault="007571D1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Pr="007D24B9" w:rsidRDefault="007D24B9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Pr="007D24B9" w:rsidRDefault="007D24B9" w:rsidP="00F27B27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Pr="007D24B9" w:rsidRDefault="007D24B9" w:rsidP="00F449CD">
            <w:pPr>
              <w:jc w:val="right"/>
              <w:rPr>
                <w:b/>
                <w:bCs/>
                <w:sz w:val="22"/>
                <w:szCs w:val="22"/>
              </w:rPr>
            </w:pPr>
            <w:r w:rsidRPr="007D24B9">
              <w:rPr>
                <w:b/>
                <w:bCs/>
                <w:sz w:val="22"/>
                <w:szCs w:val="22"/>
              </w:rPr>
              <w:t>34,0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D961F2" w:rsidRDefault="007D24B9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D961F2" w:rsidRDefault="007D24B9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D961F2" w:rsidRDefault="007D24B9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34,0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1593,0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232,0</w:t>
            </w:r>
          </w:p>
        </w:tc>
      </w:tr>
      <w:tr w:rsidR="007571D1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571D1" w:rsidRPr="007571D1" w:rsidRDefault="007571D1" w:rsidP="00405356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571D1" w:rsidRPr="007571D1" w:rsidRDefault="007571D1" w:rsidP="00405356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571D1" w:rsidRDefault="007571D1" w:rsidP="0040535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73,0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7D24B9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52,0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003515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7C199C" w:rsidRDefault="007C199C" w:rsidP="00405356">
            <w:pPr>
              <w:jc w:val="center"/>
              <w:rPr>
                <w:bCs/>
                <w:sz w:val="18"/>
                <w:szCs w:val="18"/>
              </w:rPr>
            </w:pPr>
            <w:r w:rsidRPr="007C199C">
              <w:rPr>
                <w:bCs/>
                <w:sz w:val="18"/>
                <w:szCs w:val="18"/>
              </w:rPr>
              <w:t>000 1 13 02000 0</w:t>
            </w:r>
            <w:r w:rsidR="000E4574" w:rsidRPr="007C199C">
              <w:rPr>
                <w:bCs/>
                <w:sz w:val="18"/>
                <w:szCs w:val="18"/>
              </w:rPr>
              <w:t>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7C199C" w:rsidRDefault="000E4574" w:rsidP="00405356">
            <w:pPr>
              <w:rPr>
                <w:bCs/>
                <w:sz w:val="22"/>
                <w:szCs w:val="22"/>
              </w:rPr>
            </w:pPr>
            <w:r w:rsidRPr="007C199C">
              <w:rPr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Pr="007C199C" w:rsidRDefault="00E21B1A" w:rsidP="007C199C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150,0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Pr="007C199C" w:rsidRDefault="00E21B1A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156,0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Pr="007C199C" w:rsidRDefault="00E21B1A" w:rsidP="00405356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163,0</w:t>
            </w: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6E041D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000 1 16</w:t>
            </w:r>
            <w:r w:rsidR="000E4574">
              <w:rPr>
                <w:b/>
                <w:bCs/>
                <w:sz w:val="18"/>
                <w:szCs w:val="18"/>
              </w:rPr>
              <w:t xml:space="preserve">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6E041D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ШТРАФЫ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0E4574" w:rsidP="00405356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0E4574" w:rsidRPr="00003515" w:rsidTr="009F5598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E4574" w:rsidRPr="00003515" w:rsidRDefault="000E4574" w:rsidP="0040535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E4574" w:rsidRPr="00003515" w:rsidRDefault="000E4574" w:rsidP="0040535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227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E4574" w:rsidRDefault="00E21B1A" w:rsidP="0040535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</w:tr>
    </w:tbl>
    <w:p w:rsidR="00D654D2" w:rsidRDefault="00D654D2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p w:rsidR="00321FD1" w:rsidRDefault="00321FD1" w:rsidP="000E4574">
      <w:pPr>
        <w:pStyle w:val="a0"/>
        <w:rPr>
          <w:b/>
        </w:rPr>
      </w:pPr>
    </w:p>
    <w:tbl>
      <w:tblPr>
        <w:tblW w:w="2306" w:type="pct"/>
        <w:tblInd w:w="8188" w:type="dxa"/>
        <w:tblLook w:val="0000"/>
      </w:tblPr>
      <w:tblGrid>
        <w:gridCol w:w="7045"/>
      </w:tblGrid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Приложение </w:t>
            </w:r>
            <w:r w:rsidR="00321FD1">
              <w:rPr>
                <w:b/>
                <w:sz w:val="24"/>
                <w:szCs w:val="24"/>
              </w:rPr>
              <w:t>3</w:t>
            </w:r>
          </w:p>
        </w:tc>
      </w:tr>
      <w:tr w:rsidR="00D654D2" w:rsidRPr="00D43E9D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D654D2" w:rsidRPr="00876C7B" w:rsidRDefault="00D654D2" w:rsidP="00D654D2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Пензенской области   № </w:t>
            </w:r>
            <w:r>
              <w:rPr>
                <w:b/>
                <w:sz w:val="24"/>
                <w:szCs w:val="24"/>
              </w:rPr>
              <w:t xml:space="preserve">  от    г</w:t>
            </w:r>
            <w:r w:rsidRPr="00876C7B">
              <w:rPr>
                <w:b/>
                <w:sz w:val="24"/>
                <w:szCs w:val="24"/>
              </w:rPr>
              <w:t xml:space="preserve"> « 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>«О бюджете Вазерского сельсовета Бессоновского</w:t>
            </w:r>
          </w:p>
          <w:p w:rsidR="00D654D2" w:rsidRPr="00876C7B" w:rsidRDefault="00D654D2" w:rsidP="00D55BE4">
            <w:pPr>
              <w:rPr>
                <w:b/>
                <w:sz w:val="24"/>
                <w:szCs w:val="24"/>
              </w:rPr>
            </w:pPr>
            <w:r w:rsidRPr="00876C7B">
              <w:rPr>
                <w:b/>
                <w:sz w:val="24"/>
                <w:szCs w:val="24"/>
              </w:rPr>
              <w:t xml:space="preserve"> Р</w:t>
            </w:r>
            <w:r w:rsidR="00E21B1A">
              <w:rPr>
                <w:b/>
                <w:sz w:val="24"/>
                <w:szCs w:val="24"/>
              </w:rPr>
              <w:t>айона Пензенской области на 2022</w:t>
            </w:r>
            <w:r w:rsidRPr="00876C7B">
              <w:rPr>
                <w:b/>
                <w:sz w:val="24"/>
                <w:szCs w:val="24"/>
              </w:rPr>
              <w:t xml:space="preserve"> и на </w:t>
            </w:r>
          </w:p>
          <w:p w:rsidR="00D654D2" w:rsidRPr="00876C7B" w:rsidRDefault="00E21B1A" w:rsidP="00D55B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плановый период 2023</w:t>
            </w:r>
            <w:r w:rsidR="00F27B27">
              <w:rPr>
                <w:b/>
                <w:sz w:val="24"/>
                <w:szCs w:val="24"/>
              </w:rPr>
              <w:t xml:space="preserve"> и 2023</w:t>
            </w:r>
            <w:r>
              <w:rPr>
                <w:b/>
                <w:sz w:val="24"/>
                <w:szCs w:val="24"/>
              </w:rPr>
              <w:t>4</w:t>
            </w:r>
            <w:r w:rsidR="00D654D2">
              <w:rPr>
                <w:b/>
                <w:sz w:val="24"/>
                <w:szCs w:val="24"/>
              </w:rPr>
              <w:t>годы</w:t>
            </w:r>
            <w:r w:rsidR="00D654D2" w:rsidRPr="00876C7B">
              <w:rPr>
                <w:b/>
                <w:sz w:val="24"/>
                <w:szCs w:val="24"/>
              </w:rPr>
              <w:t>»</w:t>
            </w:r>
          </w:p>
        </w:tc>
      </w:tr>
      <w:tr w:rsidR="00D654D2" w:rsidRPr="003307DB" w:rsidTr="00D55BE4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654D2" w:rsidRPr="00E92469" w:rsidRDefault="00D654D2" w:rsidP="00D55BE4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D654D2" w:rsidRPr="00D336A7" w:rsidRDefault="00D654D2" w:rsidP="00D654D2">
      <w:pPr>
        <w:pStyle w:val="a0"/>
        <w:rPr>
          <w:b/>
        </w:rPr>
      </w:pPr>
    </w:p>
    <w:tbl>
      <w:tblPr>
        <w:tblW w:w="15176" w:type="dxa"/>
        <w:tblInd w:w="11" w:type="dxa"/>
        <w:tblLook w:val="04A0"/>
      </w:tblPr>
      <w:tblGrid>
        <w:gridCol w:w="5329"/>
        <w:gridCol w:w="570"/>
        <w:gridCol w:w="1290"/>
        <w:gridCol w:w="9"/>
        <w:gridCol w:w="467"/>
        <w:gridCol w:w="705"/>
        <w:gridCol w:w="705"/>
        <w:gridCol w:w="1920"/>
        <w:gridCol w:w="2085"/>
        <w:gridCol w:w="7"/>
        <w:gridCol w:w="1962"/>
        <w:gridCol w:w="127"/>
      </w:tblGrid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98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45"/>
        </w:trPr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Cs w:val="22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right"/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57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E5EBA" w:rsidRPr="00704C21" w:rsidTr="00E21B1A">
        <w:trPr>
          <w:trHeight w:val="80"/>
        </w:trPr>
        <w:tc>
          <w:tcPr>
            <w:tcW w:w="90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5EBA" w:rsidRPr="00704C21" w:rsidRDefault="007E5EBA" w:rsidP="007E5EBA">
            <w:pPr>
              <w:rPr>
                <w:rFonts w:ascii="Arial CYR" w:hAnsi="Arial CYR" w:cs="Arial CYR"/>
              </w:rPr>
            </w:pPr>
          </w:p>
        </w:tc>
      </w:tr>
      <w:tr w:rsidR="007E5EBA" w:rsidRPr="00704C21" w:rsidTr="00E21B1A">
        <w:trPr>
          <w:trHeight w:val="30"/>
        </w:trPr>
        <w:tc>
          <w:tcPr>
            <w:tcW w:w="1517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E5EBA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C5F3F">
              <w:rPr>
                <w:rFonts w:ascii="Arial" w:hAnsi="Arial" w:cs="Arial"/>
                <w:b/>
                <w:bCs/>
                <w:color w:val="000000"/>
              </w:rPr>
              <w:t>Объем безвозмездных поступлений в бюджет  Вазерского   сельсовета Бессоновского района Пензенской области</w:t>
            </w:r>
          </w:p>
          <w:p w:rsidR="007E5EBA" w:rsidRPr="004C5F3F" w:rsidRDefault="00E21B1A" w:rsidP="007E5EB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 2022 год и плановый период 2023 и 2024</w:t>
            </w:r>
            <w:r w:rsidR="007E5EBA" w:rsidRPr="004C5F3F">
              <w:rPr>
                <w:rFonts w:ascii="Arial" w:hAnsi="Arial" w:cs="Arial"/>
                <w:b/>
                <w:bCs/>
                <w:color w:val="000000"/>
              </w:rPr>
              <w:t xml:space="preserve"> годы</w:t>
            </w:r>
          </w:p>
          <w:p w:rsidR="007E5EBA" w:rsidRPr="004C5F3F" w:rsidRDefault="007E5EBA" w:rsidP="007E5EBA">
            <w:pPr>
              <w:jc w:val="center"/>
              <w:rPr>
                <w:rFonts w:ascii="Arial CYR" w:hAnsi="Arial CYR" w:cs="Arial CYR"/>
                <w:b/>
              </w:rPr>
            </w:pPr>
            <w:r w:rsidRPr="004C5F3F">
              <w:rPr>
                <w:rFonts w:ascii="Arial CYR" w:hAnsi="Arial CYR" w:cs="Arial CYR"/>
                <w:b/>
              </w:rPr>
              <w:t>(Тыс.руб.)</w:t>
            </w:r>
          </w:p>
        </w:tc>
      </w:tr>
      <w:tr w:rsidR="007E5EBA" w:rsidRPr="00704C21" w:rsidTr="00E21B1A">
        <w:trPr>
          <w:trHeight w:val="255"/>
        </w:trPr>
        <w:tc>
          <w:tcPr>
            <w:tcW w:w="9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Показатели бюджетной классификации доходов</w:t>
            </w:r>
          </w:p>
        </w:tc>
        <w:tc>
          <w:tcPr>
            <w:tcW w:w="61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сумма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38344A" w:rsidRDefault="007E5EBA" w:rsidP="007E5EBA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Виды безвозмездных перечислений</w:t>
            </w:r>
          </w:p>
        </w:tc>
        <w:tc>
          <w:tcPr>
            <w:tcW w:w="374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07"/>
        </w:trPr>
        <w:tc>
          <w:tcPr>
            <w:tcW w:w="53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4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1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1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7E5EBA" w:rsidRPr="00704C21" w:rsidTr="00E21B1A">
        <w:trPr>
          <w:trHeight w:val="255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2022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2023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EBA" w:rsidRPr="00704C21" w:rsidRDefault="00E21B1A" w:rsidP="007E5EBA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2024</w:t>
            </w:r>
            <w:r w:rsidR="007E5EBA" w:rsidRPr="00704C21">
              <w:rPr>
                <w:rFonts w:ascii="Arial CYR" w:hAnsi="Arial CYR" w:cs="Arial CYR"/>
                <w:b/>
                <w:bCs/>
              </w:rPr>
              <w:t xml:space="preserve"> г.</w:t>
            </w:r>
          </w:p>
        </w:tc>
      </w:tr>
      <w:tr w:rsidR="007E5EBA" w:rsidRPr="00704C21" w:rsidTr="00E21B1A">
        <w:trPr>
          <w:trHeight w:val="36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Безвозмездные поступления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4265,5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E21B1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B1A" w:rsidRPr="00704C21" w:rsidRDefault="00E21B1A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B1A" w:rsidRPr="00704C21" w:rsidRDefault="00E21B1A" w:rsidP="0029653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4265,5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B1A" w:rsidRPr="00704C21" w:rsidRDefault="00E21B1A" w:rsidP="0029653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4329,3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1B1A" w:rsidRPr="00704C21" w:rsidRDefault="00E21B1A" w:rsidP="0029653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4296,3</w:t>
            </w:r>
          </w:p>
        </w:tc>
      </w:tr>
      <w:tr w:rsidR="007E5EB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4C5F3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E5EBA" w:rsidP="007E5EB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20201000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EBA" w:rsidRPr="00704C21" w:rsidRDefault="007C199C" w:rsidP="007E5EB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4030,5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4019,6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3978,2</w:t>
            </w:r>
          </w:p>
        </w:tc>
      </w:tr>
      <w:tr w:rsidR="007E5EB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субъекта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DC630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20215001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842,5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840,6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836,2</w:t>
            </w:r>
          </w:p>
        </w:tc>
      </w:tr>
      <w:tr w:rsidR="007E5EBA" w:rsidRPr="00704C21" w:rsidTr="00E21B1A">
        <w:trPr>
          <w:trHeight w:val="48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EBA" w:rsidRPr="00735976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  <w:r>
              <w:rPr>
                <w:rFonts w:ascii="Arial" w:hAnsi="Arial" w:cs="Arial"/>
                <w:sz w:val="18"/>
                <w:szCs w:val="18"/>
              </w:rPr>
              <w:t xml:space="preserve"> за счет средств бюджета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Бессоновского района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000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20216001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4C5F3F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4C5F3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C199C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3188,0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3179,0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3142,0</w:t>
            </w:r>
          </w:p>
        </w:tc>
      </w:tr>
      <w:tr w:rsidR="007E5EBA" w:rsidRPr="00704C21" w:rsidTr="00E21B1A">
        <w:trPr>
          <w:trHeight w:val="473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C630A"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20230000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DC630A">
              <w:rPr>
                <w:rFonts w:ascii="Arial" w:hAnsi="Arial" w:cs="Arial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0000</w:t>
            </w:r>
            <w:r w:rsidR="007E5EBA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000</w:t>
            </w:r>
            <w:r w:rsidR="007E5EBA" w:rsidRPr="00704C2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235,0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E21B1A" w:rsidP="007E5EB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251,1</w:t>
            </w:r>
          </w:p>
        </w:tc>
      </w:tr>
      <w:tr w:rsidR="007E5EBA" w:rsidRPr="00704C21" w:rsidTr="00E21B1A">
        <w:trPr>
          <w:trHeight w:val="630"/>
        </w:trPr>
        <w:tc>
          <w:tcPr>
            <w:tcW w:w="53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38344A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20235118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7E5EBA" w:rsidP="007E5EBA">
            <w:pPr>
              <w:rPr>
                <w:rFonts w:ascii="Arial" w:hAnsi="Arial" w:cs="Arial"/>
                <w:sz w:val="18"/>
                <w:szCs w:val="18"/>
              </w:rPr>
            </w:pPr>
            <w:r w:rsidRPr="00704C21">
              <w:rPr>
                <w:rFonts w:ascii="Arial" w:hAnsi="Arial" w:cs="Arial"/>
                <w:sz w:val="18"/>
                <w:szCs w:val="18"/>
              </w:rPr>
              <w:t>0000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704C21" w:rsidRDefault="00DC630A" w:rsidP="007E5E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E21B1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235,0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E21B1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242,7</w:t>
            </w:r>
          </w:p>
        </w:tc>
        <w:tc>
          <w:tcPr>
            <w:tcW w:w="2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5EBA" w:rsidRPr="006E041D" w:rsidRDefault="00E21B1A" w:rsidP="007E5EBA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251,1</w:t>
            </w:r>
          </w:p>
        </w:tc>
      </w:tr>
      <w:tr w:rsidR="007E5EBA" w:rsidTr="00E21B1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27" w:type="dxa"/>
          <w:trHeight w:val="379"/>
        </w:trPr>
        <w:tc>
          <w:tcPr>
            <w:tcW w:w="5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Прочие межбюджетные трансферты передаваемые бюджетам сельских поселений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DC630A" w:rsidP="007E5EBA">
            <w:pPr>
              <w:pStyle w:val="a0"/>
              <w:rPr>
                <w:b/>
              </w:rPr>
            </w:pPr>
            <w:r>
              <w:rPr>
                <w:b/>
              </w:rPr>
              <w:t>000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20249999</w:t>
            </w:r>
          </w:p>
        </w:tc>
        <w:tc>
          <w:tcPr>
            <w:tcW w:w="4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9A11B5" w:rsidP="007E5EBA">
            <w:pPr>
              <w:pStyle w:val="a0"/>
              <w:rPr>
                <w:b/>
              </w:rPr>
            </w:pPr>
            <w:r>
              <w:rPr>
                <w:b/>
              </w:rPr>
              <w:t>0000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DC630A" w:rsidP="007E5EBA">
            <w:pPr>
              <w:pStyle w:val="a0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E21B1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5EBA" w:rsidRDefault="00E21B1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EBA" w:rsidRPr="009A11B5" w:rsidRDefault="00E21B1A" w:rsidP="0055074B">
            <w:pPr>
              <w:pStyle w:val="a0"/>
              <w:jc w:val="right"/>
              <w:rPr>
                <w:b/>
              </w:rPr>
            </w:pPr>
            <w:r>
              <w:rPr>
                <w:b/>
              </w:rPr>
              <w:t>67,0</w:t>
            </w:r>
          </w:p>
        </w:tc>
      </w:tr>
    </w:tbl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>
      <w:pPr>
        <w:pStyle w:val="a0"/>
        <w:rPr>
          <w:b/>
        </w:rPr>
      </w:pPr>
    </w:p>
    <w:p w:rsidR="00D654D2" w:rsidRDefault="00D654D2" w:rsidP="00D654D2"/>
    <w:p w:rsidR="00D654D2" w:rsidRDefault="00D654D2" w:rsidP="00D654D2"/>
    <w:p w:rsidR="00D654D2" w:rsidRDefault="00D654D2" w:rsidP="00D654D2"/>
    <w:p w:rsidR="00D654D2" w:rsidRDefault="00D654D2" w:rsidP="000E4574">
      <w:pPr>
        <w:pStyle w:val="a0"/>
        <w:rPr>
          <w:b/>
        </w:rPr>
      </w:pPr>
    </w:p>
    <w:p w:rsidR="00D654D2" w:rsidRDefault="00D654D2" w:rsidP="000E4574">
      <w:pPr>
        <w:pStyle w:val="a0"/>
        <w:rPr>
          <w:b/>
        </w:rPr>
      </w:pPr>
    </w:p>
    <w:p w:rsidR="000E4574" w:rsidRDefault="000E4574" w:rsidP="000E4574">
      <w:pPr>
        <w:pStyle w:val="a0"/>
        <w:rPr>
          <w:b/>
        </w:rPr>
        <w:sectPr w:rsidR="000E4574" w:rsidSect="00F50957">
          <w:pgSz w:w="16838" w:h="11906" w:orient="landscape"/>
          <w:pgMar w:top="1134" w:right="644" w:bottom="1650" w:left="1134" w:header="720" w:footer="720" w:gutter="0"/>
          <w:cols w:space="720"/>
          <w:docGrid w:linePitch="381"/>
        </w:sectPr>
      </w:pPr>
    </w:p>
    <w:p w:rsidR="00D10B3F" w:rsidRDefault="00D10B3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 w:rsidR="00C177AE">
              <w:rPr>
                <w:sz w:val="24"/>
                <w:szCs w:val="24"/>
              </w:rPr>
              <w:t>4</w:t>
            </w:r>
          </w:p>
        </w:tc>
      </w:tr>
      <w:tr w:rsidR="00993D72" w:rsidRPr="00C877C0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993D72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993D72" w:rsidRPr="00895F31" w:rsidRDefault="00993D72" w:rsidP="00405356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993D72" w:rsidRPr="00895F31" w:rsidRDefault="00E21B1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2022</w:t>
            </w:r>
            <w:r w:rsidR="006458B5">
              <w:rPr>
                <w:rFonts w:cs="Arial CYR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cs="Arial CYR"/>
                <w:sz w:val="24"/>
                <w:szCs w:val="24"/>
              </w:rPr>
              <w:t>3</w:t>
            </w:r>
          </w:p>
          <w:p w:rsidR="00993D72" w:rsidRPr="00895F31" w:rsidRDefault="00E21B1A" w:rsidP="00405356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993D72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C877C0" w:rsidRDefault="00993D72" w:rsidP="00993D72">
      <w:pPr>
        <w:jc w:val="center"/>
      </w:pPr>
    </w:p>
    <w:p w:rsidR="00993D72" w:rsidRPr="00E75FAD" w:rsidRDefault="00993D72" w:rsidP="00993D72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</w:t>
      </w:r>
      <w:r w:rsidR="00AF6488">
        <w:rPr>
          <w:b/>
          <w:sz w:val="28"/>
          <w:szCs w:val="28"/>
        </w:rPr>
        <w:t>ие бюджетных ассигнований на 2</w:t>
      </w:r>
      <w:r w:rsidR="00321FD1">
        <w:rPr>
          <w:b/>
          <w:sz w:val="28"/>
          <w:szCs w:val="28"/>
        </w:rPr>
        <w:t>0</w:t>
      </w:r>
      <w:r w:rsidR="00E21B1A">
        <w:rPr>
          <w:b/>
          <w:sz w:val="28"/>
          <w:szCs w:val="28"/>
        </w:rPr>
        <w:t>22 и на плановый период 2023 и 2024</w:t>
      </w:r>
      <w:r w:rsidRPr="00E75FAD">
        <w:rPr>
          <w:b/>
          <w:sz w:val="28"/>
          <w:szCs w:val="28"/>
        </w:rPr>
        <w:t xml:space="preserve">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993D72" w:rsidRPr="00CF134E" w:rsidRDefault="00993D72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993D72" w:rsidRPr="00895F31" w:rsidRDefault="00E21B1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56" w:type="dxa"/>
            <w:vAlign w:val="center"/>
          </w:tcPr>
          <w:p w:rsidR="00993D72" w:rsidRPr="00895F31" w:rsidRDefault="00E21B1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4" w:type="dxa"/>
            <w:vAlign w:val="center"/>
          </w:tcPr>
          <w:p w:rsidR="00993D72" w:rsidRPr="00895F31" w:rsidRDefault="00E21B1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993D72">
              <w:rPr>
                <w:sz w:val="24"/>
                <w:szCs w:val="24"/>
              </w:rPr>
              <w:t xml:space="preserve"> год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EA6DDD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993D72" w:rsidRPr="00895F31" w:rsidRDefault="00E21B1A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7525,500</w:t>
            </w:r>
          </w:p>
        </w:tc>
        <w:tc>
          <w:tcPr>
            <w:tcW w:w="1356" w:type="dxa"/>
            <w:vAlign w:val="center"/>
          </w:tcPr>
          <w:p w:rsidR="00993D72" w:rsidRPr="00895F31" w:rsidRDefault="00E21B1A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  <w:r w:rsidR="00292D1C">
              <w:rPr>
                <w:b/>
                <w:sz w:val="24"/>
                <w:szCs w:val="24"/>
              </w:rPr>
              <w:t>08,010</w:t>
            </w:r>
          </w:p>
        </w:tc>
        <w:tc>
          <w:tcPr>
            <w:tcW w:w="1534" w:type="dxa"/>
            <w:vAlign w:val="center"/>
          </w:tcPr>
          <w:p w:rsidR="00993D72" w:rsidRPr="00895F31" w:rsidRDefault="00292D1C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7A079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3575,906</w:t>
            </w:r>
          </w:p>
        </w:tc>
        <w:tc>
          <w:tcPr>
            <w:tcW w:w="1356" w:type="dxa"/>
            <w:vAlign w:val="center"/>
          </w:tcPr>
          <w:p w:rsidR="00993D72" w:rsidRPr="00895F31" w:rsidRDefault="007A0796" w:rsidP="006458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3604,361</w:t>
            </w:r>
          </w:p>
        </w:tc>
        <w:tc>
          <w:tcPr>
            <w:tcW w:w="1534" w:type="dxa"/>
            <w:vAlign w:val="center"/>
          </w:tcPr>
          <w:p w:rsidR="00993D72" w:rsidRPr="00895F31" w:rsidRDefault="007A0796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3633,121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735976" w:rsidRDefault="00F6137F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735976" w:rsidRDefault="00F6137F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F6137F" w:rsidRDefault="00F6137F" w:rsidP="00E56D01">
            <w:pPr>
              <w:jc w:val="center"/>
              <w:rPr>
                <w:b/>
                <w:sz w:val="24"/>
                <w:szCs w:val="24"/>
              </w:rPr>
            </w:pPr>
            <w:r w:rsidRPr="00F6137F">
              <w:rPr>
                <w:b/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6137F" w:rsidRPr="00895F31" w:rsidRDefault="00F6137F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6137F" w:rsidRPr="00895F31" w:rsidRDefault="00F6137F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356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  <w:tc>
          <w:tcPr>
            <w:tcW w:w="1534" w:type="dxa"/>
            <w:vAlign w:val="center"/>
          </w:tcPr>
          <w:p w:rsidR="00F6137F" w:rsidRPr="00895F31" w:rsidRDefault="00F6137F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1,324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735976" w:rsidRDefault="00152ABA" w:rsidP="00405356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735976" w:rsidRDefault="00152ABA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152ABA" w:rsidRDefault="00296533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3531,025</w:t>
            </w:r>
          </w:p>
        </w:tc>
        <w:tc>
          <w:tcPr>
            <w:tcW w:w="1356" w:type="dxa"/>
            <w:vAlign w:val="center"/>
          </w:tcPr>
          <w:p w:rsidR="00152ABA" w:rsidRPr="00152ABA" w:rsidRDefault="00296533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152ABA" w:rsidRPr="00152ABA" w:rsidRDefault="00296533" w:rsidP="00C530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3531,025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3559,480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3588,240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2ABA" w:rsidRPr="00895F31" w:rsidRDefault="00152ABA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2ABA" w:rsidRPr="00895F31" w:rsidRDefault="00152AB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2ABA" w:rsidRPr="00735976" w:rsidRDefault="00292D1C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2655,198</w:t>
            </w:r>
          </w:p>
        </w:tc>
        <w:tc>
          <w:tcPr>
            <w:tcW w:w="1356" w:type="dxa"/>
            <w:vAlign w:val="center"/>
          </w:tcPr>
          <w:p w:rsidR="00152ABA" w:rsidRPr="00735976" w:rsidRDefault="00292D1C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2674,896</w:t>
            </w:r>
          </w:p>
        </w:tc>
        <w:tc>
          <w:tcPr>
            <w:tcW w:w="1534" w:type="dxa"/>
            <w:vAlign w:val="center"/>
          </w:tcPr>
          <w:p w:rsidR="00152ABA" w:rsidRPr="00735976" w:rsidRDefault="00292D1C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2694,810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2655,198</w:t>
            </w:r>
          </w:p>
        </w:tc>
        <w:tc>
          <w:tcPr>
            <w:tcW w:w="1356" w:type="dxa"/>
            <w:vAlign w:val="center"/>
          </w:tcPr>
          <w:p w:rsidR="00292D1C" w:rsidRPr="00735976" w:rsidRDefault="00292D1C" w:rsidP="002965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2674,896</w:t>
            </w:r>
          </w:p>
        </w:tc>
        <w:tc>
          <w:tcPr>
            <w:tcW w:w="1534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2694,810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356" w:type="dxa"/>
            <w:vAlign w:val="center"/>
          </w:tcPr>
          <w:p w:rsidR="00993D72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4" w:type="dxa"/>
            <w:vAlign w:val="center"/>
          </w:tcPr>
          <w:p w:rsidR="00993D72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466347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356" w:type="dxa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4" w:type="dxa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466347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356" w:type="dxa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4" w:type="dxa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DC2A26" w:rsidRDefault="00292D1C" w:rsidP="009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356" w:type="dxa"/>
            <w:vAlign w:val="center"/>
          </w:tcPr>
          <w:p w:rsidR="00993D72" w:rsidRPr="00DC2A26" w:rsidRDefault="00292D1C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993D72" w:rsidRPr="00DC2A26" w:rsidRDefault="00292D1C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DC2A26" w:rsidRDefault="00292D1C" w:rsidP="0029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356" w:type="dxa"/>
            <w:vAlign w:val="center"/>
          </w:tcPr>
          <w:p w:rsidR="00292D1C" w:rsidRPr="00DC2A26" w:rsidRDefault="00292D1C" w:rsidP="0029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292D1C" w:rsidRPr="00DC2A26" w:rsidRDefault="00292D1C" w:rsidP="0029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DC2A26" w:rsidRDefault="00292D1C" w:rsidP="0029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356" w:type="dxa"/>
            <w:vAlign w:val="center"/>
          </w:tcPr>
          <w:p w:rsidR="00292D1C" w:rsidRPr="00DC2A26" w:rsidRDefault="00292D1C" w:rsidP="0029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4" w:type="dxa"/>
            <w:vAlign w:val="center"/>
          </w:tcPr>
          <w:p w:rsidR="00292D1C" w:rsidRPr="00DC2A26" w:rsidRDefault="00292D1C" w:rsidP="00292D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D95314" w:rsidRPr="00895F31" w:rsidRDefault="00292D1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D95314" w:rsidRPr="00895F31" w:rsidRDefault="00292D1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292D1C" w:rsidRPr="00895F31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466347" w:rsidRPr="00735976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292D1C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875,827</w:t>
            </w:r>
          </w:p>
        </w:tc>
        <w:tc>
          <w:tcPr>
            <w:tcW w:w="1356" w:type="dxa"/>
            <w:vAlign w:val="center"/>
          </w:tcPr>
          <w:p w:rsidR="00993D72" w:rsidRPr="00292D1C" w:rsidRDefault="00296533" w:rsidP="009061F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292D1C" w:rsidRPr="00292D1C">
              <w:rPr>
                <w:b/>
                <w:sz w:val="24"/>
                <w:szCs w:val="24"/>
              </w:rPr>
              <w:t>84,584</w:t>
            </w:r>
          </w:p>
        </w:tc>
        <w:tc>
          <w:tcPr>
            <w:tcW w:w="1534" w:type="dxa"/>
            <w:vAlign w:val="center"/>
          </w:tcPr>
          <w:p w:rsidR="00993D72" w:rsidRPr="00292D1C" w:rsidRDefault="00292D1C" w:rsidP="009061F9">
            <w:pPr>
              <w:jc w:val="center"/>
              <w:rPr>
                <w:b/>
                <w:sz w:val="24"/>
                <w:szCs w:val="24"/>
              </w:rPr>
            </w:pPr>
            <w:r w:rsidRPr="00292D1C">
              <w:rPr>
                <w:b/>
                <w:sz w:val="24"/>
                <w:szCs w:val="24"/>
              </w:rPr>
              <w:t>893,430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356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4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356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4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356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4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895F31" w:rsidRDefault="00292D1C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356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4" w:type="dxa"/>
            <w:vAlign w:val="center"/>
          </w:tcPr>
          <w:p w:rsidR="00292D1C" w:rsidRPr="00735976" w:rsidRDefault="00292D1C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735976" w:rsidRDefault="00F449CD" w:rsidP="00405356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735976" w:rsidRDefault="00F449CD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F449CD" w:rsidRPr="00D95314" w:rsidRDefault="007A2865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F449CD" w:rsidRPr="00D95314" w:rsidRDefault="00C76F6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F449CD" w:rsidRPr="00D95314" w:rsidRDefault="00C76F66" w:rsidP="00F44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061F9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356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4" w:type="dxa"/>
          </w:tcPr>
          <w:p w:rsidR="00D95314" w:rsidRPr="00D95314" w:rsidRDefault="00C76F66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95314" w:rsidRPr="00D95314" w:rsidRDefault="00D95314" w:rsidP="00E56D01">
            <w:pPr>
              <w:jc w:val="center"/>
              <w:rPr>
                <w:sz w:val="24"/>
                <w:szCs w:val="24"/>
              </w:rPr>
            </w:pPr>
            <w:r w:rsidRPr="00D95314">
              <w:rPr>
                <w:sz w:val="24"/>
                <w:szCs w:val="24"/>
              </w:rPr>
              <w:t>2,167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Pr="00895F31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D47694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A06D31" w:rsidRDefault="00A06D31" w:rsidP="00E56D01">
            <w:pPr>
              <w:jc w:val="center"/>
              <w:rPr>
                <w:sz w:val="24"/>
                <w:szCs w:val="24"/>
              </w:rPr>
            </w:pPr>
          </w:p>
          <w:p w:rsidR="00A06D31" w:rsidRPr="00D95314" w:rsidRDefault="00A06D3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Default="00D47694" w:rsidP="00E56D01">
            <w:pPr>
              <w:jc w:val="center"/>
              <w:rPr>
                <w:sz w:val="24"/>
                <w:szCs w:val="24"/>
              </w:rPr>
            </w:pPr>
          </w:p>
          <w:p w:rsidR="007A2865" w:rsidRDefault="007A2865" w:rsidP="00E56D01">
            <w:pPr>
              <w:jc w:val="center"/>
              <w:rPr>
                <w:sz w:val="24"/>
                <w:szCs w:val="24"/>
              </w:rPr>
            </w:pPr>
          </w:p>
          <w:p w:rsidR="007A2865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47694" w:rsidRDefault="00D47694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47694" w:rsidRPr="00895F31" w:rsidRDefault="00A06D3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="00D47694"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47694" w:rsidRPr="00895F31" w:rsidRDefault="00D4769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D47694" w:rsidRPr="00D95314" w:rsidRDefault="007A2865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75FAD" w:rsidRPr="00895F31" w:rsidRDefault="00E75FAD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75FAD" w:rsidRPr="00895F31" w:rsidRDefault="00E75FAD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E75FAD" w:rsidRPr="00895F31" w:rsidRDefault="00E75FAD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1B31B0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1B31B0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1B31B0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31,364</w:t>
            </w:r>
          </w:p>
        </w:tc>
        <w:tc>
          <w:tcPr>
            <w:tcW w:w="1356" w:type="dxa"/>
            <w:vAlign w:val="center"/>
          </w:tcPr>
          <w:p w:rsidR="00993D72" w:rsidRPr="001B31B0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31,364</w:t>
            </w:r>
          </w:p>
        </w:tc>
        <w:tc>
          <w:tcPr>
            <w:tcW w:w="1534" w:type="dxa"/>
            <w:vAlign w:val="center"/>
          </w:tcPr>
          <w:p w:rsidR="00993D72" w:rsidRPr="001B31B0" w:rsidRDefault="002E0FEF" w:rsidP="0094657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 w:rsidR="000266AA">
              <w:rPr>
                <w:sz w:val="24"/>
                <w:szCs w:val="24"/>
              </w:rPr>
              <w:t>ой</w:t>
            </w:r>
            <w:r w:rsidR="009061F9">
              <w:rPr>
                <w:sz w:val="24"/>
                <w:szCs w:val="24"/>
              </w:rPr>
              <w:t xml:space="preserve">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993D72" w:rsidRPr="00895F31" w:rsidRDefault="009061F9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D95314" w:rsidP="009465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</w:t>
            </w:r>
            <w:r w:rsidR="0094657C">
              <w:rPr>
                <w:sz w:val="24"/>
                <w:szCs w:val="24"/>
              </w:rPr>
              <w:t>64</w:t>
            </w:r>
          </w:p>
        </w:tc>
        <w:tc>
          <w:tcPr>
            <w:tcW w:w="1534" w:type="dxa"/>
            <w:vAlign w:val="center"/>
          </w:tcPr>
          <w:p w:rsidR="00D95314" w:rsidRPr="00895F31" w:rsidRDefault="00D95314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4657C">
              <w:rPr>
                <w:sz w:val="24"/>
                <w:szCs w:val="24"/>
              </w:rPr>
              <w:t>,364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95314" w:rsidRPr="00895F31" w:rsidRDefault="00D95314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95314" w:rsidRPr="00895F31" w:rsidRDefault="00D95314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D95314" w:rsidRPr="00895F31" w:rsidRDefault="0094657C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F449CD" w:rsidRPr="00895F31" w:rsidRDefault="00F449CD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449CD" w:rsidRPr="00895F31" w:rsidRDefault="00F449CD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356" w:type="dxa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4" w:type="dxa"/>
            <w:vAlign w:val="center"/>
          </w:tcPr>
          <w:p w:rsidR="00F449CD" w:rsidRPr="00895F31" w:rsidRDefault="0094657C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A6A92" w:rsidRPr="00895F31" w:rsidRDefault="00F0380B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A6A92" w:rsidRPr="00895F31" w:rsidRDefault="00A20534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A6A92" w:rsidRPr="00895F31" w:rsidRDefault="00A657A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A6A92" w:rsidRPr="00895F31" w:rsidRDefault="009A6A9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A6A92" w:rsidRDefault="00296533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9A6A92" w:rsidRDefault="00296533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57A0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A6A92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657A0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356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4" w:type="dxa"/>
            <w:vAlign w:val="center"/>
          </w:tcPr>
          <w:p w:rsid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 w:rsidR="00AA52B1">
              <w:rPr>
                <w:b/>
                <w:sz w:val="24"/>
                <w:szCs w:val="24"/>
              </w:rPr>
              <w:t>20-2024</w:t>
            </w:r>
            <w:r w:rsidRPr="00347822">
              <w:rPr>
                <w:b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A657A0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lastRenderedPageBreak/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A657A0" w:rsidP="00F449CD">
            <w:pPr>
              <w:jc w:val="center"/>
              <w:rPr>
                <w:sz w:val="24"/>
                <w:szCs w:val="24"/>
              </w:rPr>
            </w:pPr>
          </w:p>
          <w:p w:rsidR="00347822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347822" w:rsidRDefault="00347822" w:rsidP="00347822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A657A0" w:rsidRDefault="00A657A0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2C6C3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657A0" w:rsidRPr="00347822" w:rsidRDefault="00347822" w:rsidP="00405356">
            <w:pPr>
              <w:jc w:val="both"/>
              <w:rPr>
                <w:b/>
                <w:sz w:val="24"/>
                <w:szCs w:val="24"/>
              </w:rPr>
            </w:pPr>
            <w:r w:rsidRPr="00347822">
              <w:rPr>
                <w:b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657A0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657A0" w:rsidRDefault="00A657A0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A657A0" w:rsidRDefault="00347822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</w:t>
            </w:r>
            <w:r w:rsidR="006F4B21">
              <w:rPr>
                <w:sz w:val="24"/>
                <w:szCs w:val="24"/>
              </w:rPr>
              <w:t xml:space="preserve">00000 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3478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347822" w:rsidRPr="00347822" w:rsidRDefault="00347822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347822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347822" w:rsidRDefault="006F4B2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A5F3A" w:rsidRDefault="00993D72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394DED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A5F3A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A5F3A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993D72" w:rsidRPr="008A5F3A" w:rsidRDefault="00296533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993D72" w:rsidRPr="008A5F3A" w:rsidRDefault="00296533" w:rsidP="009465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394DED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394DED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394DED" w:rsidRDefault="00296533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bCs/>
                <w:color w:val="000000"/>
                <w:sz w:val="24"/>
                <w:szCs w:val="24"/>
              </w:rPr>
              <w:t xml:space="preserve"> Пензенской области на 2014-2024</w:t>
            </w:r>
            <w:r w:rsidRPr="00394DED">
              <w:rPr>
                <w:bCs/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394DED" w:rsidRDefault="00296533" w:rsidP="0040535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C818F6" w:rsidRDefault="00296533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251,100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A5F3A" w:rsidRDefault="00296533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A5F3A" w:rsidRDefault="00296533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235,000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242,700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4657C" w:rsidRPr="00D95314" w:rsidRDefault="00296533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4657C" w:rsidRPr="00D95314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B87228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B8722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2A5BB8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4657C" w:rsidRPr="00D95314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  <w:vAlign w:val="center"/>
          </w:tcPr>
          <w:p w:rsidR="0094657C" w:rsidRPr="00D95314" w:rsidRDefault="00296533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4657C" w:rsidRPr="008A5F3A" w:rsidRDefault="0094657C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4657C" w:rsidRPr="008A5F3A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4657C" w:rsidRDefault="0094657C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4657C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94657C" w:rsidRPr="00D95314" w:rsidRDefault="0094657C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993D72" w:rsidRPr="00BB4B99" w:rsidRDefault="00296533" w:rsidP="00B872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</w:t>
            </w:r>
            <w:r w:rsidR="00D95314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993D72" w:rsidRPr="00BB4B99" w:rsidRDefault="00D95314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4466CC" w:rsidRDefault="00296533" w:rsidP="00405356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4466CC" w:rsidRDefault="00296533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</w:t>
            </w:r>
            <w:r>
              <w:rPr>
                <w:sz w:val="24"/>
                <w:szCs w:val="24"/>
              </w:rPr>
              <w:lastRenderedPageBreak/>
              <w:t>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lastRenderedPageBreak/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296533" w:rsidRDefault="00296533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296533" w:rsidRDefault="00296533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175,000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BB4B99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780,000</w:t>
            </w:r>
          </w:p>
        </w:tc>
        <w:tc>
          <w:tcPr>
            <w:tcW w:w="1356" w:type="dxa"/>
            <w:vAlign w:val="center"/>
          </w:tcPr>
          <w:p w:rsidR="00993D72" w:rsidRPr="00BB4B99" w:rsidRDefault="00296533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4" w:type="dxa"/>
            <w:vAlign w:val="center"/>
          </w:tcPr>
          <w:p w:rsidR="00993D72" w:rsidRPr="00BB4B99" w:rsidRDefault="00296533" w:rsidP="00B872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466347" w:rsidRPr="004466CC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955B6" w:rsidRPr="004466CC" w:rsidRDefault="00B955B6" w:rsidP="00405356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955B6" w:rsidRPr="004466CC" w:rsidRDefault="00B955B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955B6" w:rsidRPr="00296533" w:rsidRDefault="00296533" w:rsidP="00B87228">
            <w:pPr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B955B6" w:rsidRPr="00296533" w:rsidRDefault="00296533" w:rsidP="00B87228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B955B6" w:rsidRPr="00296533" w:rsidRDefault="00296533" w:rsidP="00296002">
            <w:pPr>
              <w:jc w:val="center"/>
              <w:rPr>
                <w:b/>
                <w:sz w:val="24"/>
                <w:szCs w:val="24"/>
              </w:rPr>
            </w:pPr>
            <w:r w:rsidRPr="00296533">
              <w:rPr>
                <w:b/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730,000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767,000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792,000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471DA" w:rsidRPr="006471DA" w:rsidRDefault="006471DA" w:rsidP="00405356">
            <w:pPr>
              <w:jc w:val="both"/>
              <w:rPr>
                <w:b/>
                <w:sz w:val="24"/>
                <w:szCs w:val="24"/>
              </w:rPr>
            </w:pPr>
            <w:r w:rsidRPr="006471DA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471DA" w:rsidRPr="00895F31" w:rsidRDefault="006471DA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471DA" w:rsidRPr="00296533" w:rsidRDefault="00296533" w:rsidP="00E56D0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6471DA" w:rsidRPr="00296533" w:rsidRDefault="00296533" w:rsidP="00E56D01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471DA" w:rsidRPr="00296533" w:rsidRDefault="00296533" w:rsidP="0083576E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6471DA">
              <w:rPr>
                <w:sz w:val="24"/>
                <w:szCs w:val="24"/>
              </w:rPr>
              <w:lastRenderedPageBreak/>
              <w:t>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6471DA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6471DA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8E42B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6533" w:rsidRPr="00895F31" w:rsidRDefault="00296533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6533" w:rsidRPr="00895F31" w:rsidRDefault="0029653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50,000</w:t>
            </w:r>
          </w:p>
        </w:tc>
        <w:tc>
          <w:tcPr>
            <w:tcW w:w="1356" w:type="dxa"/>
            <w:vAlign w:val="center"/>
          </w:tcPr>
          <w:p w:rsidR="00296533" w:rsidRPr="00296533" w:rsidRDefault="00296533" w:rsidP="00296533">
            <w:pPr>
              <w:jc w:val="center"/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296533" w:rsidRPr="00296533" w:rsidRDefault="00296533" w:rsidP="00296533">
            <w:pPr>
              <w:rPr>
                <w:sz w:val="24"/>
                <w:szCs w:val="24"/>
              </w:rPr>
            </w:pPr>
            <w:r w:rsidRPr="00296533">
              <w:rPr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F03A8" w:rsidRPr="00895F31" w:rsidRDefault="007F03A8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F03A8" w:rsidRPr="00895F31" w:rsidRDefault="007F03A8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7F03A8" w:rsidRDefault="007F03A8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7F03A8" w:rsidRDefault="007F03A8" w:rsidP="0083576E">
            <w:pPr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1292,000</w:t>
            </w:r>
          </w:p>
        </w:tc>
        <w:tc>
          <w:tcPr>
            <w:tcW w:w="1356" w:type="dxa"/>
            <w:vAlign w:val="center"/>
          </w:tcPr>
          <w:p w:rsidR="00993D72" w:rsidRPr="00895F31" w:rsidRDefault="002E0FEF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4" w:type="dxa"/>
            <w:vAlign w:val="center"/>
          </w:tcPr>
          <w:p w:rsidR="00993D72" w:rsidRPr="00895F31" w:rsidRDefault="002E0FEF" w:rsidP="008357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394DED" w:rsidRDefault="00E56D01" w:rsidP="00405356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394DED" w:rsidRDefault="00E56D01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BB4B99" w:rsidRDefault="005041B0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356" w:type="dxa"/>
            <w:vAlign w:val="center"/>
          </w:tcPr>
          <w:p w:rsidR="00E56D01" w:rsidRPr="00BB4B99" w:rsidRDefault="005041B0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4" w:type="dxa"/>
            <w:vAlign w:val="center"/>
          </w:tcPr>
          <w:p w:rsidR="00E56D01" w:rsidRPr="00BB4B99" w:rsidRDefault="005041B0" w:rsidP="00E56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 w:rsidR="0083576E">
              <w:rPr>
                <w:sz w:val="24"/>
                <w:szCs w:val="24"/>
              </w:rPr>
              <w:t>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E56D0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 w:rsidR="0083576E"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217E53" w:rsidRDefault="00E56D01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="00E56D01"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E56D01" w:rsidRPr="00895F31" w:rsidRDefault="00E56D0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E56D01" w:rsidRPr="00895F31" w:rsidRDefault="00E56D0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356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E56D01" w:rsidRPr="00E56D01" w:rsidRDefault="0083576E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6D01" w:rsidRPr="00E56D01"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27AAA" w:rsidRDefault="00BC1BCB" w:rsidP="00405356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95F31" w:rsidRDefault="00BC1BCB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C75418" w:rsidRDefault="00BC1BCB" w:rsidP="00BC1BCB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BC1BCB" w:rsidRPr="00895F31" w:rsidRDefault="00BC1BCB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95F31" w:rsidRDefault="00BC1BCB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C1BCB" w:rsidRPr="00895F31" w:rsidRDefault="00BC1BCB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C1BCB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C1BCB" w:rsidRPr="00895F31" w:rsidRDefault="00BC1BCB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BC1BCB" w:rsidRDefault="00BC1BCB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7038D3" w:rsidRDefault="00993D72" w:rsidP="00405356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7B660F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356" w:type="dxa"/>
            <w:vAlign w:val="center"/>
          </w:tcPr>
          <w:p w:rsidR="00993D72" w:rsidRPr="007B660F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4" w:type="dxa"/>
            <w:vAlign w:val="center"/>
          </w:tcPr>
          <w:p w:rsidR="00993D72" w:rsidRPr="007B660F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394DED" w:rsidRDefault="005C7856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 w:rsidR="00AA52B1">
              <w:rPr>
                <w:sz w:val="24"/>
                <w:szCs w:val="24"/>
              </w:rPr>
              <w:t>Пензенской области на 2014-20</w:t>
            </w:r>
            <w:r w:rsidR="0083576E">
              <w:rPr>
                <w:sz w:val="24"/>
                <w:szCs w:val="24"/>
              </w:rPr>
              <w:t>24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356" w:type="dxa"/>
            <w:vAlign w:val="center"/>
          </w:tcPr>
          <w:p w:rsidR="005C7856" w:rsidRPr="005C7856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4" w:type="dxa"/>
            <w:vAlign w:val="center"/>
          </w:tcPr>
          <w:p w:rsidR="005C7856" w:rsidRPr="005C7856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895F31" w:rsidRDefault="0046634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895F31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356" w:type="dxa"/>
            <w:vAlign w:val="center"/>
          </w:tcPr>
          <w:p w:rsidR="00466347" w:rsidRPr="005C7856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534" w:type="dxa"/>
            <w:vAlign w:val="center"/>
          </w:tcPr>
          <w:p w:rsidR="00466347" w:rsidRPr="005C7856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895F31" w:rsidRDefault="0046634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и повышение комфортности </w:t>
            </w:r>
            <w:r w:rsidRPr="00895F31">
              <w:rPr>
                <w:sz w:val="24"/>
                <w:szCs w:val="24"/>
              </w:rPr>
              <w:lastRenderedPageBreak/>
              <w:t>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895F31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356" w:type="dxa"/>
            <w:vAlign w:val="center"/>
          </w:tcPr>
          <w:p w:rsidR="00466347" w:rsidRPr="005C7856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534" w:type="dxa"/>
            <w:vAlign w:val="center"/>
          </w:tcPr>
          <w:p w:rsidR="00466347" w:rsidRPr="005C7856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394DED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E56D01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356" w:type="dxa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4" w:type="dxa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98647D" w:rsidRDefault="00466347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850,000</w:t>
            </w:r>
          </w:p>
        </w:tc>
      </w:tr>
      <w:tr w:rsidR="00466347" w:rsidRPr="00C877C0" w:rsidTr="00CF3389">
        <w:tc>
          <w:tcPr>
            <w:tcW w:w="7128" w:type="dxa"/>
            <w:shd w:val="clear" w:color="auto" w:fill="auto"/>
          </w:tcPr>
          <w:p w:rsidR="00466347" w:rsidRPr="0098647D" w:rsidRDefault="00466347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850,000</w:t>
            </w:r>
          </w:p>
        </w:tc>
        <w:tc>
          <w:tcPr>
            <w:tcW w:w="1534" w:type="dxa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895F31" w:rsidRDefault="00993D72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356" w:type="dxa"/>
            <w:vAlign w:val="center"/>
          </w:tcPr>
          <w:p w:rsidR="00993D72" w:rsidRPr="00394DED" w:rsidRDefault="0046634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4" w:type="dxa"/>
            <w:vAlign w:val="center"/>
          </w:tcPr>
          <w:p w:rsidR="00993D72" w:rsidRPr="00394DED" w:rsidRDefault="00466347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895F31" w:rsidRDefault="0046634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895F31" w:rsidRDefault="00466347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7121BD" w:rsidRPr="00825040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121BD" w:rsidRPr="00895F31" w:rsidRDefault="00825040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121BD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121BD" w:rsidRPr="00825040" w:rsidRDefault="007121BD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121BD" w:rsidRPr="00825040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7121BD" w:rsidRPr="0041232B" w:rsidRDefault="005C7856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Default="00154F22" w:rsidP="00405356">
            <w:pPr>
              <w:jc w:val="both"/>
              <w:rPr>
                <w:b/>
                <w:sz w:val="24"/>
                <w:szCs w:val="24"/>
              </w:rPr>
            </w:pPr>
            <w:r w:rsidRPr="00154F22">
              <w:rPr>
                <w:b/>
                <w:sz w:val="24"/>
                <w:szCs w:val="24"/>
              </w:rPr>
              <w:t>Подпрограмма «Создание современного облика населенных пункто</w:t>
            </w:r>
            <w:r w:rsidR="00887453">
              <w:rPr>
                <w:b/>
                <w:sz w:val="24"/>
                <w:szCs w:val="24"/>
              </w:rPr>
              <w:t>в Вазерского</w:t>
            </w:r>
            <w:r w:rsidRPr="00154F2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154F22" w:rsidRDefault="00154F22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154F22" w:rsidRPr="00887453" w:rsidRDefault="00887453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</w:t>
            </w:r>
            <w:r w:rsidRPr="00887453">
              <w:rPr>
                <w:b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54F22" w:rsidRDefault="00887453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154F22" w:rsidRPr="00887453" w:rsidRDefault="00887453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54F22" w:rsidRPr="00154F22" w:rsidRDefault="00154F2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154F22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54F22" w:rsidRPr="00887453" w:rsidRDefault="00887453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154F22" w:rsidRDefault="00887453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6F4B21" w:rsidRDefault="006F4B2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5C7856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895F31" w:rsidRDefault="006F4B2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25040" w:rsidRDefault="00951C19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41232B" w:rsidRDefault="00466347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5C7856" w:rsidRPr="0041232B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394DED" w:rsidRDefault="00993D72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sz w:val="24"/>
                <w:szCs w:val="24"/>
              </w:rPr>
              <w:lastRenderedPageBreak/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 w:rsidR="0083576E">
              <w:rPr>
                <w:b/>
                <w:sz w:val="24"/>
                <w:szCs w:val="24"/>
              </w:rPr>
              <w:t>области на 2014-2024</w:t>
            </w:r>
            <w:r w:rsidRPr="007121BD">
              <w:rPr>
                <w:b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993D72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993D72" w:rsidRPr="00394DED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BC1E95" w:rsidRDefault="00466347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033F63" w:rsidRDefault="00466347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895F31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356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4" w:type="dxa"/>
            <w:vAlign w:val="center"/>
          </w:tcPr>
          <w:p w:rsidR="00466347" w:rsidRPr="00394DED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B1251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12515" w:rsidRPr="00D93797" w:rsidRDefault="00B12515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12515" w:rsidRPr="00B12515" w:rsidRDefault="00B12515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1467,544</w:t>
            </w:r>
          </w:p>
        </w:tc>
        <w:tc>
          <w:tcPr>
            <w:tcW w:w="1356" w:type="dxa"/>
            <w:vAlign w:val="center"/>
          </w:tcPr>
          <w:p w:rsidR="00B12515" w:rsidRPr="00B12515" w:rsidRDefault="00B12515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1511,949</w:t>
            </w:r>
          </w:p>
        </w:tc>
        <w:tc>
          <w:tcPr>
            <w:tcW w:w="1534" w:type="dxa"/>
            <w:vAlign w:val="center"/>
          </w:tcPr>
          <w:p w:rsidR="00B12515" w:rsidRPr="00B12515" w:rsidRDefault="00B12515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1404,369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83A10" w:rsidRPr="00D93797" w:rsidRDefault="00483A10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483A10" w:rsidRPr="00895F31" w:rsidRDefault="00483A10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83A10" w:rsidRPr="00483A10" w:rsidRDefault="00B1251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1467,544</w:t>
            </w:r>
          </w:p>
        </w:tc>
        <w:tc>
          <w:tcPr>
            <w:tcW w:w="1356" w:type="dxa"/>
            <w:vAlign w:val="center"/>
          </w:tcPr>
          <w:p w:rsidR="00483A10" w:rsidRPr="00483A10" w:rsidRDefault="00B1251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1511,949</w:t>
            </w:r>
          </w:p>
        </w:tc>
        <w:tc>
          <w:tcPr>
            <w:tcW w:w="1534" w:type="dxa"/>
            <w:vAlign w:val="center"/>
          </w:tcPr>
          <w:p w:rsidR="00483A10" w:rsidRPr="00483A10" w:rsidRDefault="00B1251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1404,369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217E53" w:rsidRDefault="005C7856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 xml:space="preserve">на </w:t>
            </w:r>
            <w:r w:rsidR="00AA52B1">
              <w:rPr>
                <w:sz w:val="24"/>
                <w:szCs w:val="24"/>
              </w:rPr>
              <w:t>2014-20</w:t>
            </w:r>
            <w:r>
              <w:rPr>
                <w:sz w:val="24"/>
                <w:szCs w:val="24"/>
              </w:rPr>
              <w:t>2</w:t>
            </w:r>
            <w:r w:rsidR="00AA52B1">
              <w:rPr>
                <w:sz w:val="24"/>
                <w:szCs w:val="24"/>
              </w:rPr>
              <w:t>4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Pr="004466CC" w:rsidRDefault="005C7856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Pr="00394DED" w:rsidRDefault="005C7856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Pr="00895F31" w:rsidRDefault="005C7856" w:rsidP="004053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5C7856" w:rsidRDefault="00B1251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1397,544</w:t>
            </w:r>
          </w:p>
        </w:tc>
        <w:tc>
          <w:tcPr>
            <w:tcW w:w="1356" w:type="dxa"/>
            <w:vAlign w:val="center"/>
          </w:tcPr>
          <w:p w:rsidR="005C7856" w:rsidRPr="005C7856" w:rsidRDefault="00B1251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1441,949</w:t>
            </w:r>
          </w:p>
        </w:tc>
        <w:tc>
          <w:tcPr>
            <w:tcW w:w="1534" w:type="dxa"/>
            <w:vAlign w:val="center"/>
          </w:tcPr>
          <w:p w:rsidR="005C7856" w:rsidRPr="005C7856" w:rsidRDefault="00B12515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1334,369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A30339" w:rsidRPr="00BB5F29" w:rsidRDefault="00A30339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 w:rsidR="004466CC"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</w:t>
            </w:r>
            <w:r w:rsidR="00E75FAD">
              <w:rPr>
                <w:sz w:val="24"/>
                <w:szCs w:val="24"/>
              </w:rPr>
              <w:t>0</w:t>
            </w:r>
            <w:r w:rsidR="00550996">
              <w:rPr>
                <w:sz w:val="24"/>
                <w:szCs w:val="24"/>
              </w:rPr>
              <w:t xml:space="preserve"> 00000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30339" w:rsidRDefault="00A30339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A30339" w:rsidRPr="00AF1208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A30339" w:rsidRPr="005C7856" w:rsidRDefault="00A30339" w:rsidP="004876CE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466347" w:rsidRPr="00C877C0" w:rsidTr="00CF3389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956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="00956A91">
              <w:rPr>
                <w:sz w:val="24"/>
                <w:szCs w:val="24"/>
              </w:rPr>
              <w:t>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BB5F29" w:rsidRDefault="005C7856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 xml:space="preserve">исполнение части полномочий поселений по решению вопросов местного значения в соответствии с заключенными </w:t>
            </w:r>
            <w:r w:rsidRPr="00AD4436">
              <w:rPr>
                <w:sz w:val="22"/>
                <w:szCs w:val="22"/>
              </w:rPr>
              <w:lastRenderedPageBreak/>
              <w:t>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5C7856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56A91">
              <w:rPr>
                <w:sz w:val="24"/>
                <w:szCs w:val="24"/>
              </w:rPr>
              <w:t>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5C7856" w:rsidRPr="00895F31" w:rsidRDefault="005C7856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5C7856" w:rsidRDefault="005C7856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7856" w:rsidRDefault="005C7856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5C7856" w:rsidRPr="00AF1208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356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4" w:type="dxa"/>
          </w:tcPr>
          <w:p w:rsidR="005C7856" w:rsidRPr="005C7856" w:rsidRDefault="005C7856" w:rsidP="00017344">
            <w:pPr>
              <w:jc w:val="center"/>
              <w:rPr>
                <w:sz w:val="24"/>
                <w:szCs w:val="24"/>
              </w:rPr>
            </w:pPr>
          </w:p>
          <w:p w:rsidR="005C7856" w:rsidRPr="005C7856" w:rsidRDefault="00956A9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4466CC" w:rsidRPr="006073AB" w:rsidRDefault="004466CC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466CC" w:rsidRDefault="004466CC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466CC" w:rsidRPr="002F44D0" w:rsidRDefault="00466347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356" w:type="dxa"/>
            <w:vAlign w:val="center"/>
          </w:tcPr>
          <w:p w:rsidR="004466CC" w:rsidRPr="002F44D0" w:rsidRDefault="00B12515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4" w:type="dxa"/>
            <w:vAlign w:val="center"/>
          </w:tcPr>
          <w:p w:rsidR="004466CC" w:rsidRPr="002F44D0" w:rsidRDefault="00B12515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B1251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B12515" w:rsidRPr="006073AB" w:rsidRDefault="00B12515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515" w:rsidRDefault="00B12515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2515" w:rsidRDefault="00B12515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12515" w:rsidRDefault="00B12515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12515" w:rsidRDefault="00B12515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356" w:type="dxa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4" w:type="dxa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B1251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12515" w:rsidRPr="002B63FF" w:rsidRDefault="00B12515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356" w:type="dxa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4" w:type="dxa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B12515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B12515" w:rsidRPr="002B63FF" w:rsidRDefault="00B12515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12515" w:rsidRPr="00895F31" w:rsidRDefault="00B12515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356" w:type="dxa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4" w:type="dxa"/>
            <w:vAlign w:val="center"/>
          </w:tcPr>
          <w:p w:rsidR="00B12515" w:rsidRPr="002F44D0" w:rsidRDefault="00B12515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DD4BCF" w:rsidRPr="002B63FF" w:rsidRDefault="00DD4BCF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DD4BCF" w:rsidRDefault="00DD4BCF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DD4BCF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DD4BCF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DD4BCF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Default="00466347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Default="00466347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466347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356" w:type="dxa"/>
            <w:vAlign w:val="center"/>
          </w:tcPr>
          <w:p w:rsidR="00466347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  <w:tc>
          <w:tcPr>
            <w:tcW w:w="1534" w:type="dxa"/>
            <w:vAlign w:val="center"/>
          </w:tcPr>
          <w:p w:rsidR="00466347" w:rsidRDefault="00466347" w:rsidP="00827A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993D72" w:rsidRPr="00033F63" w:rsidRDefault="00EE749D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93D72" w:rsidRPr="00EE749D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93D72" w:rsidRPr="00033F63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93D72" w:rsidRPr="00895F31" w:rsidRDefault="00EE749D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993D72" w:rsidRPr="00895F31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993D72" w:rsidRPr="00895F31" w:rsidRDefault="00466347" w:rsidP="00956A9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993D72" w:rsidRPr="00895F31" w:rsidRDefault="00466347" w:rsidP="004053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Pr="00895F31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F22706" w:rsidRDefault="00466347" w:rsidP="00017344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B12515" w:rsidRDefault="00466347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B12515" w:rsidRDefault="00466347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B12515" w:rsidRDefault="00466347" w:rsidP="00827AAA">
            <w:pPr>
              <w:jc w:val="center"/>
              <w:rPr>
                <w:b/>
                <w:sz w:val="24"/>
                <w:szCs w:val="24"/>
              </w:rPr>
            </w:pPr>
            <w:r w:rsidRPr="00B12515">
              <w:rPr>
                <w:b/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466347" w:rsidRPr="002B63FF" w:rsidRDefault="00466347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66347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66347" w:rsidRPr="00EE749D" w:rsidRDefault="00466347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356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  <w:tc>
          <w:tcPr>
            <w:tcW w:w="1534" w:type="dxa"/>
            <w:vAlign w:val="center"/>
          </w:tcPr>
          <w:p w:rsidR="00466347" w:rsidRPr="00466347" w:rsidRDefault="00466347" w:rsidP="00827AAA">
            <w:pPr>
              <w:jc w:val="center"/>
              <w:rPr>
                <w:sz w:val="24"/>
                <w:szCs w:val="24"/>
              </w:rPr>
            </w:pPr>
            <w:r w:rsidRPr="00466347">
              <w:rPr>
                <w:sz w:val="24"/>
                <w:szCs w:val="24"/>
              </w:rPr>
              <w:t>35,000</w:t>
            </w:r>
          </w:p>
        </w:tc>
      </w:tr>
      <w:tr w:rsidR="00466347" w:rsidRPr="00C877C0" w:rsidTr="00CF3389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BAB" w:rsidRDefault="009D5BAB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D5BAB" w:rsidRDefault="00BC2649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15D4A">
              <w:rPr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  <w:r w:rsidR="00002F3E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9D5BAB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9D5BAB" w:rsidRDefault="00002F3E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466347" w:rsidRPr="00C877C0" w:rsidTr="00296533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1C" w:rsidRDefault="00292D1C" w:rsidP="009D5BAB">
            <w:pPr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466347" w:rsidRPr="00C877C0" w:rsidTr="00296533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1C" w:rsidRPr="00515D4A" w:rsidRDefault="00292D1C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lastRenderedPageBreak/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0200000000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 w:rsidRPr="002350EB"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466347" w:rsidRPr="00C877C0" w:rsidTr="00296533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1C" w:rsidRPr="00515D4A" w:rsidRDefault="00292D1C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Подпрограмма «Управление муниципальным долгом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 w:rsidRPr="002350EB"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466347" w:rsidRPr="00C877C0" w:rsidTr="00296533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1C" w:rsidRPr="00515D4A" w:rsidRDefault="00292D1C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 w:rsidRPr="002350EB"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466347" w:rsidRPr="00C877C0" w:rsidTr="00296533">
        <w:trPr>
          <w:gridAfter w:val="2"/>
          <w:wAfter w:w="3068" w:type="dxa"/>
          <w:trHeight w:val="454"/>
        </w:trPr>
        <w:tc>
          <w:tcPr>
            <w:tcW w:w="7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D1C" w:rsidRPr="00515D4A" w:rsidRDefault="00292D1C" w:rsidP="009D5BA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515D4A">
              <w:rPr>
                <w:sz w:val="24"/>
                <w:szCs w:val="24"/>
                <w:lang w:eastAsia="en-US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 w:rsidRPr="002350EB"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4466CC" w:rsidRDefault="00515D4A" w:rsidP="009D5BAB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Обслуживание государственного(муниципального)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EE749D" w:rsidRDefault="00292D1C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EE749D" w:rsidRDefault="00292D1C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EE749D" w:rsidRDefault="00292D1C" w:rsidP="009D5BAB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EE749D" w:rsidRDefault="00292D1C" w:rsidP="009D5B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</w:t>
            </w: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 w:rsidRPr="002350EB"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Pr="00EE749D" w:rsidRDefault="00292D1C" w:rsidP="00002F3E">
            <w:pPr>
              <w:jc w:val="center"/>
              <w:rPr>
                <w:b/>
                <w:sz w:val="24"/>
                <w:szCs w:val="24"/>
              </w:rPr>
            </w:pPr>
            <w:r w:rsidRPr="00EE749D">
              <w:rPr>
                <w:b/>
                <w:sz w:val="24"/>
                <w:szCs w:val="24"/>
              </w:rPr>
              <w:t>0,</w:t>
            </w:r>
            <w:r>
              <w:rPr>
                <w:b/>
                <w:sz w:val="24"/>
                <w:szCs w:val="24"/>
              </w:rPr>
              <w:t>000</w:t>
            </w:r>
          </w:p>
        </w:tc>
      </w:tr>
      <w:tr w:rsidR="00466347" w:rsidRPr="00C877C0" w:rsidTr="00296533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292D1C" w:rsidRPr="00EE749D" w:rsidRDefault="00515D4A" w:rsidP="009D5BAB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292D1C" w:rsidRPr="00EE749D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292D1C" w:rsidRPr="00EE749D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292D1C" w:rsidRPr="00895F31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292D1C" w:rsidRPr="00895F31" w:rsidRDefault="00292D1C" w:rsidP="009D5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  <w:shd w:val="clear" w:color="auto" w:fill="auto"/>
          </w:tcPr>
          <w:p w:rsidR="00292D1C" w:rsidRDefault="00292D1C" w:rsidP="00292D1C">
            <w:pPr>
              <w:jc w:val="center"/>
            </w:pPr>
            <w:r w:rsidRPr="002350EB">
              <w:rPr>
                <w:sz w:val="24"/>
                <w:szCs w:val="24"/>
              </w:rPr>
              <w:t>0,050</w:t>
            </w:r>
          </w:p>
        </w:tc>
        <w:tc>
          <w:tcPr>
            <w:tcW w:w="1356" w:type="dxa"/>
          </w:tcPr>
          <w:p w:rsidR="00292D1C" w:rsidRDefault="00292D1C" w:rsidP="00292D1C">
            <w:pPr>
              <w:jc w:val="center"/>
            </w:pPr>
            <w:r w:rsidRPr="00546589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292D1C" w:rsidRPr="00E544B5" w:rsidRDefault="00292D1C" w:rsidP="009D5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466347" w:rsidRPr="00C877C0" w:rsidTr="00CF3389">
        <w:trPr>
          <w:gridAfter w:val="2"/>
          <w:wAfter w:w="3068" w:type="dxa"/>
          <w:trHeight w:val="425"/>
        </w:trPr>
        <w:tc>
          <w:tcPr>
            <w:tcW w:w="7128" w:type="dxa"/>
            <w:shd w:val="clear" w:color="auto" w:fill="auto"/>
          </w:tcPr>
          <w:p w:rsidR="009D5BAB" w:rsidRPr="00033F63" w:rsidRDefault="009D5BAB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D5BAB" w:rsidRPr="00895F31" w:rsidRDefault="009D5BAB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9D5BAB" w:rsidRPr="00033F63" w:rsidRDefault="00292D1C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7525,500</w:t>
            </w:r>
          </w:p>
        </w:tc>
        <w:tc>
          <w:tcPr>
            <w:tcW w:w="1356" w:type="dxa"/>
            <w:vAlign w:val="center"/>
          </w:tcPr>
          <w:p w:rsidR="009D5BAB" w:rsidRPr="00033F63" w:rsidRDefault="00292D1C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4" w:type="dxa"/>
            <w:vAlign w:val="center"/>
          </w:tcPr>
          <w:p w:rsidR="009D5BAB" w:rsidRPr="00033F63" w:rsidRDefault="00292D1C" w:rsidP="009D5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AA52B1" w:rsidRDefault="00AA52B1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p w:rsidR="00B12515" w:rsidRDefault="00B12515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Приложение </w:t>
            </w:r>
            <w:r w:rsidR="00C177AE">
              <w:rPr>
                <w:sz w:val="24"/>
                <w:szCs w:val="24"/>
              </w:rPr>
              <w:t>5</w:t>
            </w:r>
          </w:p>
        </w:tc>
      </w:tr>
      <w:tr w:rsidR="001A1CA0" w:rsidRPr="00C877C0" w:rsidTr="002F24E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1A1CA0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</w:p>
          <w:p w:rsidR="001A1CA0" w:rsidRPr="00895F31" w:rsidRDefault="001A1CA0" w:rsidP="002F24E3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1A1CA0" w:rsidRPr="00895F31" w:rsidRDefault="00AA52B1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области на 202</w:t>
            </w:r>
            <w:r w:rsidR="00B12515">
              <w:rPr>
                <w:rFonts w:cs="Arial CYR"/>
                <w:sz w:val="24"/>
                <w:szCs w:val="24"/>
              </w:rPr>
              <w:t>2</w:t>
            </w:r>
            <w:r w:rsidR="001A1CA0">
              <w:rPr>
                <w:rFonts w:cs="Arial CYR"/>
                <w:sz w:val="24"/>
                <w:szCs w:val="24"/>
              </w:rPr>
              <w:t xml:space="preserve"> год и на плановый период</w:t>
            </w:r>
            <w:r w:rsidR="00B12515">
              <w:rPr>
                <w:rFonts w:cs="Arial CYR"/>
                <w:sz w:val="24"/>
                <w:szCs w:val="24"/>
              </w:rPr>
              <w:t xml:space="preserve"> 2023</w:t>
            </w:r>
          </w:p>
          <w:p w:rsidR="001A1CA0" w:rsidRPr="00895F31" w:rsidRDefault="00B12515" w:rsidP="002F24E3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2024</w:t>
            </w:r>
            <w:r w:rsidR="001A1CA0"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1A1CA0" w:rsidRPr="00C877C0" w:rsidRDefault="001A1CA0" w:rsidP="001A1CA0">
      <w:pPr>
        <w:jc w:val="center"/>
      </w:pP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A1CA0" w:rsidRPr="00E75FAD" w:rsidRDefault="00B12515" w:rsidP="001A1C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</w:t>
      </w:r>
      <w:r w:rsidR="00AF6488">
        <w:rPr>
          <w:b/>
          <w:sz w:val="28"/>
          <w:szCs w:val="28"/>
        </w:rPr>
        <w:t xml:space="preserve"> год и на пла</w:t>
      </w:r>
      <w:r>
        <w:rPr>
          <w:b/>
          <w:sz w:val="28"/>
          <w:szCs w:val="28"/>
        </w:rPr>
        <w:t>новый период 2023 и 2024</w:t>
      </w:r>
      <w:r w:rsidR="001A1CA0" w:rsidRPr="00E75FAD">
        <w:rPr>
          <w:b/>
          <w:sz w:val="28"/>
          <w:szCs w:val="28"/>
        </w:rPr>
        <w:t xml:space="preserve"> годов</w:t>
      </w:r>
    </w:p>
    <w:p w:rsidR="001A1CA0" w:rsidRPr="00E75FAD" w:rsidRDefault="001A1CA0" w:rsidP="001A1CA0">
      <w:pPr>
        <w:jc w:val="center"/>
        <w:rPr>
          <w:b/>
          <w:sz w:val="28"/>
          <w:szCs w:val="28"/>
        </w:rPr>
      </w:pPr>
    </w:p>
    <w:p w:rsidR="001A1CA0" w:rsidRPr="00C877C0" w:rsidRDefault="001A1CA0" w:rsidP="001A1CA0">
      <w:pPr>
        <w:jc w:val="center"/>
      </w:pPr>
    </w:p>
    <w:p w:rsidR="001A1CA0" w:rsidRPr="00CF134E" w:rsidRDefault="001A1CA0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1A1CA0" w:rsidRPr="00895F31" w:rsidRDefault="00827AA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827AA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A1CA0" w:rsidRPr="00895F31" w:rsidRDefault="00827AA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A1CA0">
              <w:rPr>
                <w:sz w:val="24"/>
                <w:szCs w:val="24"/>
              </w:rPr>
              <w:t xml:space="preserve"> год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1A1CA0" w:rsidRPr="00895F31" w:rsidRDefault="00827AA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7525,500</w:t>
            </w:r>
          </w:p>
        </w:tc>
        <w:tc>
          <w:tcPr>
            <w:tcW w:w="1533" w:type="dxa"/>
            <w:vAlign w:val="center"/>
          </w:tcPr>
          <w:p w:rsidR="001A1CA0" w:rsidRPr="00895F31" w:rsidRDefault="00827AA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1A1CA0" w:rsidRPr="00895F31" w:rsidRDefault="00827AA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3575,906</w:t>
            </w:r>
          </w:p>
        </w:tc>
        <w:tc>
          <w:tcPr>
            <w:tcW w:w="1533" w:type="dxa"/>
            <w:vAlign w:val="center"/>
          </w:tcPr>
          <w:p w:rsidR="001A1CA0" w:rsidRPr="00895F31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3604,361</w:t>
            </w:r>
          </w:p>
        </w:tc>
        <w:tc>
          <w:tcPr>
            <w:tcW w:w="1533" w:type="dxa"/>
            <w:vAlign w:val="center"/>
          </w:tcPr>
          <w:p w:rsidR="001A1CA0" w:rsidRPr="00895F31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3633,121</w:t>
            </w:r>
          </w:p>
        </w:tc>
      </w:tr>
      <w:tr w:rsidR="00591022" w:rsidRPr="00735976" w:rsidTr="00B955B6">
        <w:trPr>
          <w:gridAfter w:val="2"/>
          <w:wAfter w:w="3066" w:type="dxa"/>
          <w:trHeight w:val="848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AD3AC2" w:rsidRDefault="00AD3AC2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  <w:p w:rsidR="00B955B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B955B6" w:rsidRPr="00735976" w:rsidRDefault="00B955B6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B955B6">
            <w:pPr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1A1CA0" w:rsidRPr="00735976" w:rsidRDefault="00017344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 w:rsidR="009D4322"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017344" w:rsidRDefault="00017344" w:rsidP="002F24E3">
            <w:pPr>
              <w:jc w:val="center"/>
              <w:rPr>
                <w:sz w:val="24"/>
                <w:szCs w:val="24"/>
              </w:rPr>
            </w:pPr>
          </w:p>
          <w:p w:rsidR="00017344" w:rsidRDefault="00017344" w:rsidP="001A1CA0">
            <w:pPr>
              <w:rPr>
                <w:sz w:val="24"/>
                <w:szCs w:val="24"/>
              </w:rPr>
            </w:pPr>
          </w:p>
          <w:p w:rsidR="00017344" w:rsidRPr="001A1CA0" w:rsidRDefault="00017344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7B159E" w:rsidRDefault="007B159E" w:rsidP="00017344">
            <w:pPr>
              <w:jc w:val="center"/>
              <w:rPr>
                <w:sz w:val="24"/>
                <w:szCs w:val="24"/>
              </w:rPr>
            </w:pPr>
          </w:p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</w:t>
            </w:r>
            <w:r w:rsidRPr="00895F31">
              <w:rPr>
                <w:sz w:val="24"/>
                <w:szCs w:val="24"/>
              </w:rPr>
              <w:lastRenderedPageBreak/>
              <w:t>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17344" w:rsidRPr="00895F31" w:rsidRDefault="00017344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017344" w:rsidRDefault="00017344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17344" w:rsidRPr="00895F31" w:rsidRDefault="00017344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  <w:tc>
          <w:tcPr>
            <w:tcW w:w="1533" w:type="dxa"/>
            <w:vAlign w:val="center"/>
          </w:tcPr>
          <w:p w:rsidR="00017344" w:rsidRPr="00017344" w:rsidRDefault="00017344" w:rsidP="00017344">
            <w:pPr>
              <w:jc w:val="center"/>
              <w:rPr>
                <w:sz w:val="24"/>
                <w:szCs w:val="24"/>
              </w:rPr>
            </w:pPr>
            <w:r w:rsidRPr="00017344">
              <w:rPr>
                <w:sz w:val="24"/>
                <w:szCs w:val="24"/>
              </w:rPr>
              <w:t>1,324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52ABA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3531,025</w:t>
            </w:r>
          </w:p>
        </w:tc>
        <w:tc>
          <w:tcPr>
            <w:tcW w:w="1533" w:type="dxa"/>
            <w:vAlign w:val="center"/>
          </w:tcPr>
          <w:p w:rsidR="001A1CA0" w:rsidRPr="00152ABA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1A1CA0" w:rsidRPr="00152ABA" w:rsidRDefault="007A0796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3588,240</w:t>
            </w:r>
          </w:p>
        </w:tc>
      </w:tr>
      <w:tr w:rsidR="007A079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0796" w:rsidRPr="00895F31" w:rsidRDefault="007A079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2014-2024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0796" w:rsidRDefault="007A0796" w:rsidP="00B955B6">
            <w:pPr>
              <w:rPr>
                <w:sz w:val="24"/>
                <w:szCs w:val="24"/>
              </w:rPr>
            </w:pPr>
          </w:p>
          <w:p w:rsidR="007A0796" w:rsidRDefault="007A0796" w:rsidP="00B955B6">
            <w:pPr>
              <w:rPr>
                <w:sz w:val="24"/>
                <w:szCs w:val="24"/>
              </w:rPr>
            </w:pPr>
          </w:p>
          <w:p w:rsidR="007A0796" w:rsidRDefault="007A0796" w:rsidP="00B955B6">
            <w:pPr>
              <w:rPr>
                <w:sz w:val="24"/>
                <w:szCs w:val="24"/>
              </w:rPr>
            </w:pPr>
          </w:p>
          <w:p w:rsidR="007A0796" w:rsidRPr="00895F31" w:rsidRDefault="007A0796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Default="007A0796" w:rsidP="002F24E3">
            <w:pPr>
              <w:jc w:val="center"/>
              <w:rPr>
                <w:sz w:val="24"/>
                <w:szCs w:val="24"/>
              </w:rPr>
            </w:pPr>
          </w:p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A0796" w:rsidRPr="007A0796" w:rsidRDefault="007A0796" w:rsidP="00C179FB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3531,025</w:t>
            </w:r>
          </w:p>
        </w:tc>
        <w:tc>
          <w:tcPr>
            <w:tcW w:w="1533" w:type="dxa"/>
            <w:vAlign w:val="center"/>
          </w:tcPr>
          <w:p w:rsidR="007A0796" w:rsidRPr="007A0796" w:rsidRDefault="007A0796" w:rsidP="00C179FB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3559,480</w:t>
            </w:r>
          </w:p>
        </w:tc>
        <w:tc>
          <w:tcPr>
            <w:tcW w:w="1533" w:type="dxa"/>
            <w:vAlign w:val="center"/>
          </w:tcPr>
          <w:p w:rsidR="007A0796" w:rsidRPr="007A0796" w:rsidRDefault="007A0796" w:rsidP="00C179FB">
            <w:pPr>
              <w:jc w:val="center"/>
              <w:rPr>
                <w:sz w:val="24"/>
                <w:szCs w:val="24"/>
              </w:rPr>
            </w:pPr>
            <w:r w:rsidRPr="007A0796">
              <w:rPr>
                <w:sz w:val="24"/>
                <w:szCs w:val="24"/>
              </w:rPr>
              <w:t>3588,240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7A079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2655,198</w:t>
            </w:r>
          </w:p>
        </w:tc>
        <w:tc>
          <w:tcPr>
            <w:tcW w:w="1533" w:type="dxa"/>
            <w:vAlign w:val="center"/>
          </w:tcPr>
          <w:p w:rsidR="001A1CA0" w:rsidRPr="00735976" w:rsidRDefault="007A079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2674,896</w:t>
            </w:r>
          </w:p>
        </w:tc>
        <w:tc>
          <w:tcPr>
            <w:tcW w:w="1533" w:type="dxa"/>
            <w:vAlign w:val="center"/>
          </w:tcPr>
          <w:p w:rsidR="001A1CA0" w:rsidRPr="00735976" w:rsidRDefault="007A0796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2694,810</w:t>
            </w:r>
          </w:p>
        </w:tc>
      </w:tr>
      <w:tr w:rsidR="007A0796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A0796" w:rsidRPr="00895F31" w:rsidRDefault="007A0796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7A0796" w:rsidRDefault="007A0796">
            <w:pPr>
              <w:rPr>
                <w:sz w:val="24"/>
                <w:szCs w:val="24"/>
              </w:rPr>
            </w:pPr>
          </w:p>
          <w:p w:rsidR="007A0796" w:rsidRDefault="007A0796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A0796" w:rsidRPr="00895F31" w:rsidRDefault="007A0796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A0796" w:rsidRPr="00735976" w:rsidRDefault="007A0796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2655,198</w:t>
            </w:r>
          </w:p>
        </w:tc>
        <w:tc>
          <w:tcPr>
            <w:tcW w:w="1533" w:type="dxa"/>
            <w:vAlign w:val="center"/>
          </w:tcPr>
          <w:p w:rsidR="007A0796" w:rsidRPr="00735976" w:rsidRDefault="007A0796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2674,896</w:t>
            </w:r>
          </w:p>
        </w:tc>
        <w:tc>
          <w:tcPr>
            <w:tcW w:w="1533" w:type="dxa"/>
            <w:vAlign w:val="center"/>
          </w:tcPr>
          <w:p w:rsidR="007A0796" w:rsidRPr="00735976" w:rsidRDefault="007A0796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2694,810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1970,198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1989,896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2009,810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AD3AC2" w:rsidRDefault="00AD3AC2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AD3AC2" w:rsidRDefault="00AD3AC2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DC2A2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A1CA0" w:rsidRPr="00DC2A2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DC2A2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8113E" w:rsidRPr="00DC2A2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  <w:tc>
          <w:tcPr>
            <w:tcW w:w="1533" w:type="dxa"/>
            <w:vAlign w:val="center"/>
          </w:tcPr>
          <w:p w:rsidR="0018113E" w:rsidRPr="00DC2A2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633,000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A1CA0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3" w:type="dxa"/>
            <w:vAlign w:val="center"/>
          </w:tcPr>
          <w:p w:rsidR="0018113E" w:rsidRPr="00895F31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591022" w:rsidRPr="0073597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735976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A1CA0" w:rsidRPr="0073597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A1CA0" w:rsidRPr="00735976" w:rsidRDefault="0018113E" w:rsidP="00C71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875,827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884,584</w:t>
            </w:r>
          </w:p>
        </w:tc>
        <w:tc>
          <w:tcPr>
            <w:tcW w:w="1533" w:type="dxa"/>
            <w:vAlign w:val="center"/>
          </w:tcPr>
          <w:p w:rsidR="0018113E" w:rsidRPr="00735976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893,430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735976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735976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5C3F17" w:rsidRDefault="007435C8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7435C8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2,1</w:t>
            </w:r>
            <w:r w:rsidR="007435C8">
              <w:rPr>
                <w:sz w:val="24"/>
                <w:szCs w:val="24"/>
              </w:rPr>
              <w:t>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  <w:tc>
          <w:tcPr>
            <w:tcW w:w="1533" w:type="dxa"/>
          </w:tcPr>
          <w:p w:rsidR="007B159E" w:rsidRDefault="007B159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7435C8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2,193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</w:t>
            </w:r>
            <w:r w:rsidRPr="00895F31">
              <w:rPr>
                <w:sz w:val="24"/>
                <w:szCs w:val="24"/>
              </w:rPr>
              <w:lastRenderedPageBreak/>
              <w:t>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B955B6" w:rsidRDefault="00B955B6">
            <w:pPr>
              <w:rPr>
                <w:sz w:val="24"/>
                <w:szCs w:val="24"/>
              </w:rPr>
            </w:pPr>
          </w:p>
          <w:p w:rsidR="00B955B6" w:rsidRDefault="00B955B6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B955B6" w:rsidRDefault="00B955B6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  <w:tc>
          <w:tcPr>
            <w:tcW w:w="1533" w:type="dxa"/>
          </w:tcPr>
          <w:p w:rsidR="005C3F17" w:rsidRPr="005C3F17" w:rsidRDefault="00FB6CA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2,167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7435C8" w:rsidRDefault="007435C8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AE342E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AE342E" w:rsidRDefault="00AE342E">
            <w:pPr>
              <w:rPr>
                <w:sz w:val="24"/>
                <w:szCs w:val="24"/>
              </w:rPr>
            </w:pPr>
          </w:p>
          <w:p w:rsidR="007435C8" w:rsidRPr="00F705DB" w:rsidRDefault="00AE34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7435C8"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7435C8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7435C8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</w:p>
          <w:p w:rsidR="00AE342E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7435C8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7435C8" w:rsidRPr="00895F31" w:rsidRDefault="007435C8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7435C8" w:rsidRPr="00F705DB" w:rsidRDefault="007435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435C8" w:rsidRPr="00895F31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7435C8" w:rsidRDefault="00AE342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1B31B0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1B31B0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1B31B0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31,364</w:t>
            </w:r>
          </w:p>
        </w:tc>
        <w:tc>
          <w:tcPr>
            <w:tcW w:w="1533" w:type="dxa"/>
            <w:vAlign w:val="center"/>
          </w:tcPr>
          <w:p w:rsidR="001A1CA0" w:rsidRPr="001B31B0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31,364</w:t>
            </w:r>
          </w:p>
        </w:tc>
        <w:tc>
          <w:tcPr>
            <w:tcW w:w="1533" w:type="dxa"/>
            <w:vAlign w:val="center"/>
          </w:tcPr>
          <w:p w:rsidR="001A1CA0" w:rsidRPr="001B31B0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</w:t>
            </w:r>
            <w:r w:rsidRPr="00895F31">
              <w:rPr>
                <w:sz w:val="24"/>
                <w:szCs w:val="24"/>
              </w:rPr>
              <w:lastRenderedPageBreak/>
              <w:t>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1A1CA0" w:rsidRPr="00895F31" w:rsidRDefault="00591022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1,364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  <w:tc>
          <w:tcPr>
            <w:tcW w:w="1533" w:type="dxa"/>
            <w:vAlign w:val="center"/>
          </w:tcPr>
          <w:p w:rsidR="005C3F17" w:rsidRPr="00895F31" w:rsidRDefault="00591022" w:rsidP="00C55C56">
            <w:pPr>
              <w:jc w:val="center"/>
              <w:rPr>
                <w:sz w:val="24"/>
                <w:szCs w:val="24"/>
              </w:rPr>
            </w:pPr>
            <w:r w:rsidRPr="00591022">
              <w:rPr>
                <w:sz w:val="24"/>
                <w:szCs w:val="24"/>
              </w:rPr>
              <w:t>1,364</w:t>
            </w:r>
          </w:p>
        </w:tc>
      </w:tr>
      <w:tr w:rsidR="00F7530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F7530A" w:rsidRPr="00895F31" w:rsidRDefault="00F7530A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F7530A" w:rsidRPr="00F705DB" w:rsidRDefault="00F753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F7530A" w:rsidRPr="00895F31" w:rsidRDefault="00F7530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F7530A" w:rsidRPr="00591022" w:rsidRDefault="0018113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7530A" w:rsidRPr="00591022" w:rsidRDefault="0018113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F7530A" w:rsidRPr="00591022" w:rsidRDefault="0018113E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Pr="00F705DB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8113E" w:rsidRPr="00591022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для </w:t>
            </w:r>
            <w:r w:rsidR="00591022" w:rsidRPr="00895F31">
              <w:rPr>
                <w:sz w:val="24"/>
                <w:szCs w:val="24"/>
              </w:rPr>
              <w:t xml:space="preserve">и услуг </w:t>
            </w:r>
            <w:r w:rsidRPr="00895F31">
              <w:rPr>
                <w:sz w:val="24"/>
                <w:szCs w:val="24"/>
              </w:rPr>
              <w:t xml:space="preserve">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7B159E" w:rsidRDefault="007B159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  <w:tc>
          <w:tcPr>
            <w:tcW w:w="1533" w:type="dxa"/>
            <w:vAlign w:val="center"/>
          </w:tcPr>
          <w:p w:rsidR="007B159E" w:rsidRDefault="007B159E" w:rsidP="002F24E3">
            <w:pPr>
              <w:jc w:val="center"/>
              <w:rPr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487F00" w:rsidRDefault="00487F00" w:rsidP="00591022">
            <w:pPr>
              <w:jc w:val="both"/>
              <w:rPr>
                <w:b/>
                <w:sz w:val="24"/>
                <w:szCs w:val="24"/>
              </w:rPr>
            </w:pPr>
            <w:r w:rsidRPr="00487F00">
              <w:rPr>
                <w:b/>
                <w:sz w:val="24"/>
                <w:szCs w:val="24"/>
              </w:rPr>
              <w:lastRenderedPageBreak/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577" w:type="dxa"/>
          </w:tcPr>
          <w:p w:rsidR="00AE342E" w:rsidRDefault="00AE342E">
            <w:pPr>
              <w:rPr>
                <w:sz w:val="24"/>
                <w:szCs w:val="24"/>
              </w:rPr>
            </w:pPr>
          </w:p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B2531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487F00" w:rsidRDefault="00AE342E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="009B2531">
              <w:rPr>
                <w:sz w:val="24"/>
                <w:szCs w:val="24"/>
              </w:rPr>
              <w:t>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487F00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487F0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F7530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487F00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487F00" w:rsidRPr="00895F31" w:rsidRDefault="009B253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487F00" w:rsidRDefault="009B25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487F00" w:rsidRDefault="002A5BB8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487F00" w:rsidRDefault="009B253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A5F3A" w:rsidRDefault="001A1CA0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A5F3A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A5F3A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A1CA0" w:rsidRPr="008A5F3A" w:rsidRDefault="0018113E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A1CA0" w:rsidRPr="008A5F3A" w:rsidRDefault="0018113E" w:rsidP="005910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394DED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394DED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394DED" w:rsidRDefault="0018113E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394DED" w:rsidRDefault="0018113E" w:rsidP="002F24E3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C818F6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251,100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A5F3A" w:rsidRDefault="0018113E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235,000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242,700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243,194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F7153A" w:rsidRDefault="0018113E" w:rsidP="00F7153A">
            <w:pPr>
              <w:rPr>
                <w:sz w:val="24"/>
                <w:szCs w:val="24"/>
              </w:rPr>
            </w:pPr>
          </w:p>
          <w:p w:rsidR="0018113E" w:rsidRDefault="0018113E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A5F3A" w:rsidRDefault="0018113E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F7153A" w:rsidRDefault="0018113E" w:rsidP="00F7153A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7,906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b/>
                <w:sz w:val="24"/>
                <w:szCs w:val="24"/>
              </w:rPr>
            </w:pPr>
          </w:p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A1CA0" w:rsidRPr="00BB4B99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A1CA0" w:rsidRPr="00BB4B99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4466CC" w:rsidRDefault="0018113E" w:rsidP="002F24E3">
            <w:pPr>
              <w:jc w:val="both"/>
              <w:rPr>
                <w:b/>
                <w:sz w:val="24"/>
                <w:szCs w:val="24"/>
              </w:rPr>
            </w:pPr>
            <w:r w:rsidRPr="00951C19">
              <w:rPr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4466CC" w:rsidRDefault="0018113E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18113E" w:rsidRDefault="0018113E" w:rsidP="002F24E3">
            <w:pPr>
              <w:rPr>
                <w:sz w:val="24"/>
                <w:szCs w:val="24"/>
              </w:rPr>
            </w:pPr>
          </w:p>
          <w:p w:rsidR="0018113E" w:rsidRDefault="0018113E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18113E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8113E" w:rsidRPr="00895F31" w:rsidRDefault="0018113E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8113E" w:rsidRDefault="0018113E">
            <w:pPr>
              <w:rPr>
                <w:sz w:val="24"/>
                <w:szCs w:val="24"/>
              </w:rPr>
            </w:pPr>
          </w:p>
          <w:p w:rsidR="0018113E" w:rsidRDefault="0018113E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18113E" w:rsidRDefault="0018113E" w:rsidP="002F24E3">
            <w:pPr>
              <w:rPr>
                <w:sz w:val="24"/>
                <w:szCs w:val="24"/>
              </w:rPr>
            </w:pPr>
          </w:p>
          <w:p w:rsidR="0018113E" w:rsidRDefault="0018113E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18113E" w:rsidRDefault="0018113E" w:rsidP="002F24E3">
            <w:pPr>
              <w:jc w:val="center"/>
              <w:rPr>
                <w:sz w:val="24"/>
                <w:szCs w:val="24"/>
              </w:rPr>
            </w:pPr>
          </w:p>
          <w:p w:rsidR="0018113E" w:rsidRPr="00895F31" w:rsidRDefault="0018113E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175,000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  <w:vAlign w:val="center"/>
          </w:tcPr>
          <w:p w:rsidR="0018113E" w:rsidRPr="0018113E" w:rsidRDefault="0018113E" w:rsidP="00C179FB">
            <w:pPr>
              <w:jc w:val="center"/>
              <w:rPr>
                <w:sz w:val="24"/>
                <w:szCs w:val="24"/>
              </w:rPr>
            </w:pPr>
            <w:r w:rsidRPr="0018113E">
              <w:rPr>
                <w:sz w:val="24"/>
                <w:szCs w:val="24"/>
              </w:rPr>
              <w:t>100,000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BB4B99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780,000</w:t>
            </w:r>
          </w:p>
        </w:tc>
        <w:tc>
          <w:tcPr>
            <w:tcW w:w="1533" w:type="dxa"/>
            <w:vAlign w:val="center"/>
          </w:tcPr>
          <w:p w:rsidR="001A1CA0" w:rsidRPr="00BB4B99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777,000</w:t>
            </w:r>
          </w:p>
        </w:tc>
        <w:tc>
          <w:tcPr>
            <w:tcW w:w="1533" w:type="dxa"/>
            <w:vAlign w:val="center"/>
          </w:tcPr>
          <w:p w:rsidR="001A1CA0" w:rsidRPr="00BB4B99" w:rsidRDefault="00B5013F" w:rsidP="00F7153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802,000</w:t>
            </w:r>
          </w:p>
        </w:tc>
      </w:tr>
      <w:tr w:rsidR="00591022" w:rsidRPr="004466CC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4466CC" w:rsidRDefault="005C3F17" w:rsidP="002F24E3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4466CC" w:rsidRDefault="005C3F17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5C3F17" w:rsidRPr="005C3F17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5C3F17" w:rsidRPr="005C3F17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sz w:val="24"/>
                <w:szCs w:val="24"/>
              </w:rPr>
              <w:t>7775,000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767,000</w:t>
            </w:r>
          </w:p>
        </w:tc>
        <w:tc>
          <w:tcPr>
            <w:tcW w:w="1533" w:type="dxa"/>
            <w:vAlign w:val="center"/>
          </w:tcPr>
          <w:p w:rsidR="00B5013F" w:rsidRPr="005C3F17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792,000</w:t>
            </w: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975685" w:rsidRDefault="00975685" w:rsidP="002F24E3">
            <w:pPr>
              <w:jc w:val="both"/>
              <w:rPr>
                <w:b/>
                <w:sz w:val="24"/>
                <w:szCs w:val="24"/>
              </w:rPr>
            </w:pPr>
            <w:r w:rsidRPr="00975685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975685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975685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975685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975685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975685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5685" w:rsidRPr="00895F31" w:rsidRDefault="003A2984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3A2984" w:rsidRDefault="003A2984">
            <w:pPr>
              <w:rPr>
                <w:sz w:val="24"/>
                <w:szCs w:val="24"/>
              </w:rPr>
            </w:pPr>
          </w:p>
          <w:p w:rsidR="00975685" w:rsidRDefault="003A29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5685" w:rsidRDefault="003A2984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5685" w:rsidRDefault="00975685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895F31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895F31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1292,000</w:t>
            </w:r>
          </w:p>
        </w:tc>
        <w:tc>
          <w:tcPr>
            <w:tcW w:w="1533" w:type="dxa"/>
            <w:vAlign w:val="center"/>
          </w:tcPr>
          <w:p w:rsidR="001A1CA0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1252,000</w:t>
            </w:r>
          </w:p>
        </w:tc>
        <w:tc>
          <w:tcPr>
            <w:tcW w:w="1533" w:type="dxa"/>
            <w:vAlign w:val="center"/>
          </w:tcPr>
          <w:p w:rsidR="001A1CA0" w:rsidRPr="00895F31" w:rsidRDefault="00B5013F" w:rsidP="00693C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1A1CA0" w:rsidRPr="00394DED" w:rsidRDefault="001A1CA0" w:rsidP="002F24E3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A1CA0" w:rsidRDefault="001A1CA0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1A1CA0" w:rsidRPr="00394DED" w:rsidRDefault="001A1CA0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1A1CA0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150,000</w:t>
            </w:r>
          </w:p>
        </w:tc>
        <w:tc>
          <w:tcPr>
            <w:tcW w:w="1533" w:type="dxa"/>
            <w:vAlign w:val="center"/>
          </w:tcPr>
          <w:p w:rsidR="001A1CA0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110,000</w:t>
            </w:r>
          </w:p>
        </w:tc>
        <w:tc>
          <w:tcPr>
            <w:tcW w:w="1533" w:type="dxa"/>
            <w:vAlign w:val="center"/>
          </w:tcPr>
          <w:p w:rsidR="001A1CA0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Default="005C3F17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Pr="00895F31" w:rsidRDefault="00933EEE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217E53" w:rsidRDefault="005C3F17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Мероприятия по оформлению права собственности на выявленные </w:t>
            </w:r>
            <w:r w:rsidRPr="00217E53">
              <w:rPr>
                <w:sz w:val="24"/>
                <w:szCs w:val="24"/>
              </w:rPr>
              <w:lastRenderedPageBreak/>
              <w:t>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933EEE" w:rsidRDefault="00933EEE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5C3F17" w:rsidRPr="005C3F17" w:rsidRDefault="00693C1B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C3F17" w:rsidRPr="005C3F17">
              <w:rPr>
                <w:sz w:val="24"/>
                <w:szCs w:val="24"/>
              </w:rPr>
              <w:t>,000</w:t>
            </w:r>
          </w:p>
        </w:tc>
      </w:tr>
      <w:tr w:rsidR="00591022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5C3F17" w:rsidRPr="00895F31" w:rsidRDefault="005C3F17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33EEE" w:rsidRDefault="00933EEE">
            <w:pPr>
              <w:rPr>
                <w:sz w:val="24"/>
                <w:szCs w:val="24"/>
              </w:rPr>
            </w:pPr>
          </w:p>
          <w:p w:rsidR="005C3F17" w:rsidRDefault="005C3F17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33EEE" w:rsidRDefault="00933EEE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42AA8" w:rsidRDefault="00642AA8" w:rsidP="002F24E3">
            <w:pPr>
              <w:jc w:val="center"/>
              <w:rPr>
                <w:sz w:val="24"/>
                <w:szCs w:val="24"/>
              </w:rPr>
            </w:pPr>
          </w:p>
          <w:p w:rsidR="005C3F17" w:rsidRPr="00895F31" w:rsidRDefault="005C3F17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693C1B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5C3F17" w:rsidP="00C55C56">
            <w:pPr>
              <w:jc w:val="center"/>
              <w:rPr>
                <w:sz w:val="24"/>
                <w:szCs w:val="24"/>
              </w:rPr>
            </w:pPr>
            <w:r w:rsidRPr="005C3F17">
              <w:rPr>
                <w:sz w:val="24"/>
                <w:szCs w:val="24"/>
              </w:rPr>
              <w:t>2</w:t>
            </w:r>
            <w:r w:rsidR="00693C1B">
              <w:rPr>
                <w:sz w:val="24"/>
                <w:szCs w:val="24"/>
              </w:rPr>
              <w:t>5</w:t>
            </w:r>
            <w:r w:rsidRPr="005C3F17">
              <w:rPr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642AA8" w:rsidRDefault="00642AA8" w:rsidP="00C55C56">
            <w:pPr>
              <w:jc w:val="center"/>
              <w:rPr>
                <w:sz w:val="24"/>
                <w:szCs w:val="24"/>
              </w:rPr>
            </w:pPr>
          </w:p>
          <w:p w:rsidR="005C3F17" w:rsidRPr="005C3F17" w:rsidRDefault="00693C1B" w:rsidP="00693C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="005C3F17" w:rsidRPr="005C3F17">
              <w:rPr>
                <w:sz w:val="24"/>
                <w:szCs w:val="24"/>
              </w:rPr>
              <w:t>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7AAA" w:rsidRDefault="0097478A" w:rsidP="002E0FEF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C75418" w:rsidRDefault="0097478A" w:rsidP="002E0FEF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97478A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394DED" w:rsidRDefault="0097478A" w:rsidP="002F24E3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7038D3" w:rsidRDefault="0097478A" w:rsidP="002F24E3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7B660F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97478A" w:rsidRPr="007B660F" w:rsidRDefault="00B5013F" w:rsidP="00217D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1142,000</w:t>
            </w:r>
          </w:p>
        </w:tc>
        <w:tc>
          <w:tcPr>
            <w:tcW w:w="1533" w:type="dxa"/>
            <w:vAlign w:val="center"/>
          </w:tcPr>
          <w:p w:rsidR="0097478A" w:rsidRPr="007B660F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1132,000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394DED" w:rsidRDefault="0097478A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1117,000</w:t>
            </w:r>
          </w:p>
        </w:tc>
        <w:tc>
          <w:tcPr>
            <w:tcW w:w="1533" w:type="dxa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1107,000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895F31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533" w:type="dxa"/>
            <w:vAlign w:val="center"/>
          </w:tcPr>
          <w:p w:rsidR="0097478A" w:rsidRPr="00895F31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533" w:type="dxa"/>
            <w:vAlign w:val="center"/>
          </w:tcPr>
          <w:p w:rsidR="0097478A" w:rsidRPr="00895F31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997,000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895F31" w:rsidRDefault="00B5013F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pPr>
              <w:rPr>
                <w:sz w:val="24"/>
                <w:szCs w:val="24"/>
              </w:rPr>
            </w:pPr>
          </w:p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1007,000</w:t>
            </w:r>
          </w:p>
        </w:tc>
        <w:tc>
          <w:tcPr>
            <w:tcW w:w="1533" w:type="dxa"/>
            <w:vAlign w:val="center"/>
          </w:tcPr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</w:p>
          <w:p w:rsidR="00B5013F" w:rsidRDefault="00B5013F" w:rsidP="00C179FB">
            <w:pPr>
              <w:jc w:val="center"/>
              <w:rPr>
                <w:sz w:val="24"/>
                <w:szCs w:val="24"/>
              </w:rPr>
            </w:pPr>
          </w:p>
          <w:p w:rsidR="00B5013F" w:rsidRPr="00895F31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394DED" w:rsidRDefault="0097478A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98647D" w:rsidRDefault="0097478A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98647D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895F31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860,000</w:t>
            </w:r>
          </w:p>
        </w:tc>
        <w:tc>
          <w:tcPr>
            <w:tcW w:w="1533" w:type="dxa"/>
            <w:vAlign w:val="center"/>
          </w:tcPr>
          <w:p w:rsidR="0097478A" w:rsidRPr="00895F31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3" w:type="dxa"/>
            <w:vAlign w:val="center"/>
          </w:tcPr>
          <w:p w:rsidR="0097478A" w:rsidRPr="00895F31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850,000</w:t>
            </w:r>
          </w:p>
        </w:tc>
      </w:tr>
      <w:tr w:rsidR="0097478A" w:rsidRPr="00C877C0" w:rsidTr="008C64CF">
        <w:tc>
          <w:tcPr>
            <w:tcW w:w="7124" w:type="dxa"/>
            <w:shd w:val="clear" w:color="auto" w:fill="auto"/>
          </w:tcPr>
          <w:p w:rsidR="0097478A" w:rsidRPr="0098647D" w:rsidRDefault="0097478A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b/>
                <w:sz w:val="24"/>
                <w:szCs w:val="24"/>
              </w:rPr>
            </w:pPr>
          </w:p>
          <w:p w:rsidR="0097478A" w:rsidRPr="00642AA8" w:rsidRDefault="0097478A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850,000</w:t>
            </w:r>
          </w:p>
        </w:tc>
        <w:tc>
          <w:tcPr>
            <w:tcW w:w="1533" w:type="dxa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257,000</w:t>
            </w:r>
          </w:p>
        </w:tc>
      </w:tr>
      <w:tr w:rsidR="0097478A" w:rsidRPr="00F22706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F22706" w:rsidRDefault="0097478A" w:rsidP="00C55C56">
            <w:pPr>
              <w:jc w:val="both"/>
              <w:rPr>
                <w:b/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97478A" w:rsidRPr="00F22706" w:rsidRDefault="0097478A">
            <w:pPr>
              <w:rPr>
                <w:b/>
                <w:sz w:val="24"/>
                <w:szCs w:val="24"/>
              </w:rPr>
            </w:pPr>
          </w:p>
          <w:p w:rsidR="0097478A" w:rsidRPr="00F22706" w:rsidRDefault="0097478A">
            <w:pPr>
              <w:rPr>
                <w:b/>
                <w:sz w:val="24"/>
                <w:szCs w:val="24"/>
              </w:rPr>
            </w:pPr>
          </w:p>
          <w:p w:rsidR="0097478A" w:rsidRPr="00F22706" w:rsidRDefault="0097478A">
            <w:pPr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F22706" w:rsidRDefault="0097478A" w:rsidP="00217DB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5040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5040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97478A" w:rsidRPr="00F22706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25040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F22706">
              <w:rPr>
                <w:b/>
                <w:sz w:val="24"/>
                <w:szCs w:val="24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</w:p>
          <w:p w:rsidR="0097478A" w:rsidRDefault="0097478A" w:rsidP="00F22706">
            <w:pPr>
              <w:rPr>
                <w:sz w:val="24"/>
                <w:szCs w:val="24"/>
              </w:rPr>
            </w:pPr>
          </w:p>
          <w:p w:rsidR="0097478A" w:rsidRPr="00F22706" w:rsidRDefault="0097478A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F22706" w:rsidRDefault="0097478A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F22706" w:rsidRDefault="0097478A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Pr="00F705DB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7506BE" w:rsidRDefault="0097478A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Pr="00F705DB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7506BE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7506BE" w:rsidRDefault="0097478A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7506BE" w:rsidRDefault="0097478A" w:rsidP="002F24E3">
            <w:pPr>
              <w:jc w:val="both"/>
              <w:rPr>
                <w:b/>
                <w:sz w:val="24"/>
                <w:szCs w:val="24"/>
              </w:rPr>
            </w:pPr>
            <w:r w:rsidRPr="007506BE">
              <w:rPr>
                <w:b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</w:t>
            </w:r>
            <w:r w:rsidRPr="007506BE">
              <w:rPr>
                <w:b/>
                <w:sz w:val="24"/>
                <w:szCs w:val="24"/>
              </w:rPr>
              <w:lastRenderedPageBreak/>
              <w:t>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BC1E95" w:rsidRDefault="0097478A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lastRenderedPageBreak/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033F63" w:rsidRDefault="0097478A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97478A" w:rsidRPr="00394DED" w:rsidRDefault="0097478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D93797" w:rsidRDefault="0097478A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1467,544</w:t>
            </w:r>
          </w:p>
        </w:tc>
        <w:tc>
          <w:tcPr>
            <w:tcW w:w="1533" w:type="dxa"/>
            <w:vAlign w:val="center"/>
          </w:tcPr>
          <w:p w:rsidR="0097478A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1511,949</w:t>
            </w:r>
          </w:p>
        </w:tc>
        <w:tc>
          <w:tcPr>
            <w:tcW w:w="1533" w:type="dxa"/>
            <w:vAlign w:val="center"/>
          </w:tcPr>
          <w:p w:rsidR="0097478A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1404,369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D93797" w:rsidRDefault="00B5013F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B5013F" w:rsidRDefault="00B5013F" w:rsidP="00C179FB">
            <w:pPr>
              <w:jc w:val="center"/>
              <w:rPr>
                <w:sz w:val="24"/>
                <w:szCs w:val="24"/>
              </w:rPr>
            </w:pPr>
            <w:r w:rsidRPr="00B5013F">
              <w:rPr>
                <w:sz w:val="24"/>
                <w:szCs w:val="24"/>
              </w:rPr>
              <w:t>1467,544</w:t>
            </w:r>
          </w:p>
        </w:tc>
        <w:tc>
          <w:tcPr>
            <w:tcW w:w="1533" w:type="dxa"/>
            <w:vAlign w:val="center"/>
          </w:tcPr>
          <w:p w:rsidR="00B5013F" w:rsidRPr="00B5013F" w:rsidRDefault="00B5013F" w:rsidP="00C179FB">
            <w:pPr>
              <w:jc w:val="center"/>
              <w:rPr>
                <w:sz w:val="24"/>
                <w:szCs w:val="24"/>
              </w:rPr>
            </w:pPr>
            <w:r w:rsidRPr="00B5013F">
              <w:rPr>
                <w:sz w:val="24"/>
                <w:szCs w:val="24"/>
              </w:rPr>
              <w:t>1511,949</w:t>
            </w:r>
          </w:p>
        </w:tc>
        <w:tc>
          <w:tcPr>
            <w:tcW w:w="1533" w:type="dxa"/>
            <w:vAlign w:val="center"/>
          </w:tcPr>
          <w:p w:rsidR="00B5013F" w:rsidRPr="00B5013F" w:rsidRDefault="00B5013F" w:rsidP="00C179FB">
            <w:pPr>
              <w:jc w:val="center"/>
              <w:rPr>
                <w:sz w:val="24"/>
                <w:szCs w:val="24"/>
              </w:rPr>
            </w:pPr>
            <w:r w:rsidRPr="00B5013F">
              <w:rPr>
                <w:sz w:val="24"/>
                <w:szCs w:val="24"/>
              </w:rPr>
              <w:t>1404,369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17E53" w:rsidRDefault="0097478A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4466CC" w:rsidRDefault="0097478A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4466CC" w:rsidRDefault="0097478A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394DED" w:rsidRDefault="0097478A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0266AA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1397,544</w:t>
            </w:r>
          </w:p>
        </w:tc>
        <w:tc>
          <w:tcPr>
            <w:tcW w:w="1533" w:type="dxa"/>
            <w:vAlign w:val="center"/>
          </w:tcPr>
          <w:p w:rsidR="0097478A" w:rsidRPr="000266AA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1441,949</w:t>
            </w:r>
          </w:p>
        </w:tc>
        <w:tc>
          <w:tcPr>
            <w:tcW w:w="1533" w:type="dxa"/>
            <w:vAlign w:val="center"/>
          </w:tcPr>
          <w:p w:rsidR="0097478A" w:rsidRPr="000266AA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1334,369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BB5F29" w:rsidRDefault="0097478A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AF1208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97478A" w:rsidRPr="008C64CF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7478A" w:rsidRPr="00C877C0" w:rsidTr="008C64CF">
        <w:trPr>
          <w:gridAfter w:val="2"/>
          <w:wAfter w:w="3066" w:type="dxa"/>
          <w:trHeight w:val="924"/>
        </w:trPr>
        <w:tc>
          <w:tcPr>
            <w:tcW w:w="7124" w:type="dxa"/>
            <w:shd w:val="clear" w:color="auto" w:fill="auto"/>
          </w:tcPr>
          <w:p w:rsidR="0097478A" w:rsidRPr="00BB5F29" w:rsidRDefault="0097478A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BB5F29" w:rsidRDefault="0097478A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97478A" w:rsidRDefault="0097478A" w:rsidP="002F24E3">
            <w:pPr>
              <w:rPr>
                <w:sz w:val="24"/>
                <w:szCs w:val="24"/>
              </w:rPr>
            </w:pPr>
          </w:p>
          <w:p w:rsidR="0097478A" w:rsidRDefault="0097478A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478A" w:rsidP="00CE44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</w:tr>
      <w:tr w:rsidR="0097478A" w:rsidRPr="00C877C0" w:rsidTr="00C55C56">
        <w:tc>
          <w:tcPr>
            <w:tcW w:w="7124" w:type="dxa"/>
            <w:shd w:val="clear" w:color="auto" w:fill="auto"/>
          </w:tcPr>
          <w:p w:rsidR="0097478A" w:rsidRPr="00895F31" w:rsidRDefault="0097478A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97478A" w:rsidRDefault="0097478A" w:rsidP="002F24E3">
            <w:pPr>
              <w:rPr>
                <w:sz w:val="24"/>
                <w:szCs w:val="24"/>
              </w:rPr>
            </w:pPr>
          </w:p>
          <w:p w:rsidR="0097478A" w:rsidRDefault="0097478A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C64CF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10,550</w:t>
            </w:r>
          </w:p>
        </w:tc>
        <w:tc>
          <w:tcPr>
            <w:tcW w:w="1533" w:type="dxa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AF1208" w:rsidRDefault="0097478A" w:rsidP="008C64CF"/>
        </w:tc>
        <w:tc>
          <w:tcPr>
            <w:tcW w:w="1533" w:type="dxa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AF1208" w:rsidRDefault="0097478A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97478A" w:rsidRPr="00C877C0" w:rsidTr="008C64CF">
        <w:tc>
          <w:tcPr>
            <w:tcW w:w="7124" w:type="dxa"/>
            <w:shd w:val="clear" w:color="auto" w:fill="auto"/>
            <w:vAlign w:val="center"/>
          </w:tcPr>
          <w:p w:rsidR="0097478A" w:rsidRPr="006073AB" w:rsidRDefault="0097478A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pPr>
              <w:rPr>
                <w:sz w:val="24"/>
                <w:szCs w:val="24"/>
              </w:rPr>
            </w:pPr>
          </w:p>
          <w:p w:rsidR="0097478A" w:rsidRDefault="0097478A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533" w:type="dxa"/>
            <w:vAlign w:val="center"/>
          </w:tcPr>
          <w:p w:rsidR="0097478A" w:rsidRPr="002F44D0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3" w:type="dxa"/>
            <w:vAlign w:val="center"/>
          </w:tcPr>
          <w:p w:rsidR="0097478A" w:rsidRPr="00AF1208" w:rsidRDefault="00B5013F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  <w:tc>
          <w:tcPr>
            <w:tcW w:w="1533" w:type="dxa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AF1208" w:rsidRDefault="0097478A" w:rsidP="00C55C56">
            <w:pPr>
              <w:jc w:val="center"/>
            </w:pPr>
          </w:p>
        </w:tc>
        <w:tc>
          <w:tcPr>
            <w:tcW w:w="1533" w:type="dxa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AF1208" w:rsidRDefault="0097478A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  <w:vAlign w:val="center"/>
          </w:tcPr>
          <w:p w:rsidR="00B5013F" w:rsidRPr="006073AB" w:rsidRDefault="00B5013F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2F44D0" w:rsidRDefault="005167B3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7854">
              <w:rPr>
                <w:sz w:val="24"/>
                <w:szCs w:val="24"/>
              </w:rPr>
              <w:t xml:space="preserve">   1386,994</w:t>
            </w:r>
          </w:p>
        </w:tc>
        <w:tc>
          <w:tcPr>
            <w:tcW w:w="1533" w:type="dxa"/>
            <w:vAlign w:val="center"/>
          </w:tcPr>
          <w:p w:rsidR="00B5013F" w:rsidRPr="002F44D0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3" w:type="dxa"/>
            <w:vAlign w:val="center"/>
          </w:tcPr>
          <w:p w:rsidR="00B5013F" w:rsidRPr="00AF1208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2B63FF" w:rsidRDefault="00B5013F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Default="00B5013F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Pr="00895F31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2F44D0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533" w:type="dxa"/>
            <w:vAlign w:val="center"/>
          </w:tcPr>
          <w:p w:rsidR="00B5013F" w:rsidRPr="002F44D0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3" w:type="dxa"/>
            <w:vAlign w:val="center"/>
          </w:tcPr>
          <w:p w:rsidR="00B5013F" w:rsidRPr="00AF1208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B5013F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B5013F" w:rsidRPr="002B63FF" w:rsidRDefault="00B5013F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B5013F" w:rsidRPr="00F705DB" w:rsidRDefault="00B501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B5013F" w:rsidRDefault="00B5013F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B5013F" w:rsidRPr="002F44D0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1386,994</w:t>
            </w:r>
          </w:p>
        </w:tc>
        <w:tc>
          <w:tcPr>
            <w:tcW w:w="1533" w:type="dxa"/>
            <w:vAlign w:val="center"/>
          </w:tcPr>
          <w:p w:rsidR="00B5013F" w:rsidRPr="002F44D0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1431,399</w:t>
            </w:r>
          </w:p>
        </w:tc>
        <w:tc>
          <w:tcPr>
            <w:tcW w:w="1533" w:type="dxa"/>
            <w:vAlign w:val="center"/>
          </w:tcPr>
          <w:p w:rsidR="00B5013F" w:rsidRPr="00AF1208" w:rsidRDefault="00B5013F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1323,819</w:t>
            </w:r>
          </w:p>
        </w:tc>
      </w:tr>
      <w:tr w:rsidR="0097478A" w:rsidRPr="00C877C0" w:rsidTr="0097478A">
        <w:trPr>
          <w:gridAfter w:val="2"/>
          <w:wAfter w:w="3066" w:type="dxa"/>
          <w:trHeight w:val="942"/>
        </w:trPr>
        <w:tc>
          <w:tcPr>
            <w:tcW w:w="7124" w:type="dxa"/>
            <w:shd w:val="clear" w:color="auto" w:fill="auto"/>
          </w:tcPr>
          <w:p w:rsidR="0097478A" w:rsidRPr="0097478A" w:rsidRDefault="0097478A" w:rsidP="002F24E3">
            <w:pPr>
              <w:jc w:val="both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97478A" w:rsidRPr="0097478A" w:rsidRDefault="0097478A">
            <w:pPr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  <w:r w:rsidRPr="0097478A">
              <w:rPr>
                <w:b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97478A" w:rsidRDefault="0097478A" w:rsidP="002F24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500319" w:rsidRDefault="0097478A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97478A" w:rsidRDefault="009747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500319" w:rsidRDefault="0097478A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97478A" w:rsidRDefault="0097478A" w:rsidP="002E0FEF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2E0FEF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  <w:tc>
          <w:tcPr>
            <w:tcW w:w="1533" w:type="dxa"/>
            <w:vAlign w:val="center"/>
          </w:tcPr>
          <w:p w:rsidR="0097478A" w:rsidRPr="0097478A" w:rsidRDefault="0097478A" w:rsidP="002E0FEF">
            <w:pPr>
              <w:jc w:val="center"/>
              <w:rPr>
                <w:sz w:val="24"/>
                <w:szCs w:val="24"/>
              </w:rPr>
            </w:pPr>
            <w:r w:rsidRPr="0097478A">
              <w:rPr>
                <w:sz w:val="24"/>
                <w:szCs w:val="24"/>
              </w:rPr>
              <w:t>70,000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033F63" w:rsidRDefault="0097478A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97478A" w:rsidRPr="00402D35" w:rsidRDefault="0097478A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217D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402D35" w:rsidRDefault="0097478A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</w:p>
          <w:p w:rsidR="0097478A" w:rsidRPr="00402D35" w:rsidRDefault="0097478A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  <w:p w:rsidR="0097478A" w:rsidRPr="00895F31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597A2F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597A2F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597A2F">
              <w:rPr>
                <w:b/>
                <w:sz w:val="24"/>
                <w:szCs w:val="24"/>
              </w:rPr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77" w:type="dxa"/>
          </w:tcPr>
          <w:p w:rsidR="0097478A" w:rsidRPr="00597A2F" w:rsidRDefault="0097478A" w:rsidP="00C55C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597A2F" w:rsidRDefault="0097478A" w:rsidP="00C55C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2B63FF" w:rsidRDefault="0097478A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2F44D0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1533" w:type="dxa"/>
            <w:vAlign w:val="center"/>
          </w:tcPr>
          <w:p w:rsidR="0097478A" w:rsidRPr="00AF1208" w:rsidRDefault="0097478A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500319" w:rsidRDefault="0097478A" w:rsidP="00C55C56">
            <w:pPr>
              <w:jc w:val="both"/>
              <w:rPr>
                <w:b/>
                <w:sz w:val="24"/>
                <w:szCs w:val="24"/>
              </w:rPr>
            </w:pPr>
            <w:r w:rsidRPr="00500319">
              <w:rPr>
                <w:b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97478A" w:rsidRDefault="0097478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15993">
              <w:rPr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</w:t>
            </w:r>
            <w:r w:rsidR="0097478A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77AFA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97478A" w:rsidRDefault="0097478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F22706" w:rsidRDefault="00077AFA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 xml:space="preserve">Обслуживание государственного (муниципального) внутреннего </w:t>
            </w:r>
            <w:r w:rsidRPr="001027C2">
              <w:rPr>
                <w:sz w:val="24"/>
                <w:szCs w:val="24"/>
              </w:rPr>
              <w:lastRenderedPageBreak/>
              <w:t>долга</w:t>
            </w:r>
          </w:p>
        </w:tc>
        <w:tc>
          <w:tcPr>
            <w:tcW w:w="577" w:type="dxa"/>
          </w:tcPr>
          <w:p w:rsidR="00077AFA" w:rsidRDefault="00077AF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F22706" w:rsidRDefault="00077AFA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lastRenderedPageBreak/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077AFA" w:rsidRDefault="00077AFA" w:rsidP="00C55C56">
            <w:pPr>
              <w:rPr>
                <w:sz w:val="24"/>
                <w:szCs w:val="24"/>
              </w:rPr>
            </w:pPr>
          </w:p>
          <w:p w:rsidR="00077AFA" w:rsidRDefault="00077AFA" w:rsidP="00C55C56">
            <w:pPr>
              <w:rPr>
                <w:sz w:val="24"/>
                <w:szCs w:val="24"/>
              </w:rPr>
            </w:pPr>
          </w:p>
          <w:p w:rsidR="00077AFA" w:rsidRDefault="00077AF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F22706" w:rsidRDefault="00077AFA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077AFA" w:rsidRDefault="00077AFA" w:rsidP="00C55C56">
            <w:pPr>
              <w:rPr>
                <w:sz w:val="24"/>
                <w:szCs w:val="24"/>
              </w:rPr>
            </w:pPr>
          </w:p>
          <w:p w:rsidR="00077AFA" w:rsidRDefault="00077AF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1027C2" w:rsidRDefault="00077AFA" w:rsidP="00C55C56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077AFA" w:rsidRDefault="00077AF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F22706" w:rsidRDefault="00077AFA" w:rsidP="00C55C56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077AFA" w:rsidRDefault="00077AFA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77AFA" w:rsidRDefault="00077AFA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4466CC" w:rsidRDefault="00F15993" w:rsidP="00C55C56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О</w:t>
            </w:r>
            <w:r w:rsidR="00077AFA">
              <w:rPr>
                <w:bCs/>
                <w:color w:val="000000"/>
                <w:sz w:val="24"/>
                <w:szCs w:val="24"/>
              </w:rPr>
              <w:t xml:space="preserve">бслуживание  </w:t>
            </w:r>
            <w:r>
              <w:rPr>
                <w:bCs/>
                <w:color w:val="000000"/>
                <w:sz w:val="24"/>
                <w:szCs w:val="24"/>
              </w:rPr>
              <w:t>государственного (</w:t>
            </w:r>
            <w:r w:rsidR="00077AFA">
              <w:rPr>
                <w:bCs/>
                <w:color w:val="000000"/>
                <w:sz w:val="24"/>
                <w:szCs w:val="24"/>
              </w:rPr>
              <w:t>муниципального</w:t>
            </w:r>
            <w:r>
              <w:rPr>
                <w:bCs/>
                <w:color w:val="000000"/>
                <w:sz w:val="24"/>
                <w:szCs w:val="24"/>
              </w:rPr>
              <w:t>)</w:t>
            </w:r>
            <w:r w:rsidR="00077AFA">
              <w:rPr>
                <w:bCs/>
                <w:color w:val="000000"/>
                <w:sz w:val="24"/>
                <w:szCs w:val="24"/>
              </w:rPr>
              <w:t xml:space="preserve"> долга</w:t>
            </w:r>
          </w:p>
        </w:tc>
        <w:tc>
          <w:tcPr>
            <w:tcW w:w="577" w:type="dxa"/>
          </w:tcPr>
          <w:p w:rsidR="00077AFA" w:rsidRPr="003B589B" w:rsidRDefault="00077AFA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Pr="00AC7C35" w:rsidRDefault="00077AF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Pr="00AC7C35" w:rsidRDefault="00077AF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Pr="00895F31" w:rsidRDefault="00077AF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77AFA" w:rsidRPr="00895F31" w:rsidRDefault="00077AFA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7AF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077AFA" w:rsidRPr="00EE749D" w:rsidRDefault="00F15993" w:rsidP="00C55C56">
            <w:pPr>
              <w:autoSpaceDE w:val="0"/>
              <w:autoSpaceDN w:val="0"/>
              <w:adjustRightInd w:val="0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077AFA" w:rsidRPr="003B589B" w:rsidRDefault="00077AFA" w:rsidP="00C55C56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077AFA" w:rsidRPr="00AC7C35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077AFA" w:rsidRPr="00AC7C35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077AFA" w:rsidRPr="00895F31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077AFA" w:rsidRPr="00895F31" w:rsidRDefault="00077AFA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0,050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533" w:type="dxa"/>
            <w:vAlign w:val="center"/>
          </w:tcPr>
          <w:p w:rsidR="00077AFA" w:rsidRDefault="00077AFA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7478A" w:rsidRPr="00C877C0" w:rsidTr="008C64CF">
        <w:trPr>
          <w:gridAfter w:val="2"/>
          <w:wAfter w:w="3066" w:type="dxa"/>
        </w:trPr>
        <w:tc>
          <w:tcPr>
            <w:tcW w:w="7124" w:type="dxa"/>
            <w:shd w:val="clear" w:color="auto" w:fill="auto"/>
          </w:tcPr>
          <w:p w:rsidR="0097478A" w:rsidRPr="00033F63" w:rsidRDefault="0097478A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97478A" w:rsidRPr="00895F31" w:rsidRDefault="0097478A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97478A" w:rsidRPr="00033F63" w:rsidRDefault="00077AF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7525,500</w:t>
            </w:r>
          </w:p>
        </w:tc>
        <w:tc>
          <w:tcPr>
            <w:tcW w:w="1533" w:type="dxa"/>
            <w:vAlign w:val="center"/>
          </w:tcPr>
          <w:p w:rsidR="0097478A" w:rsidRPr="00033F63" w:rsidRDefault="00077AF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7508,010</w:t>
            </w:r>
          </w:p>
        </w:tc>
        <w:tc>
          <w:tcPr>
            <w:tcW w:w="1533" w:type="dxa"/>
            <w:vAlign w:val="center"/>
          </w:tcPr>
          <w:p w:rsidR="0097478A" w:rsidRPr="00033F63" w:rsidRDefault="00077AFA" w:rsidP="002F24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7332,590</w:t>
            </w:r>
          </w:p>
        </w:tc>
      </w:tr>
    </w:tbl>
    <w:p w:rsidR="005C62F4" w:rsidRDefault="005C62F4" w:rsidP="005C62F4">
      <w:pPr>
        <w:pStyle w:val="a0"/>
        <w:rPr>
          <w:b/>
        </w:rPr>
      </w:pPr>
    </w:p>
    <w:p w:rsidR="006131AF" w:rsidRDefault="006131AF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C179FB" w:rsidRDefault="00C179FB" w:rsidP="006131AF">
      <w:pPr>
        <w:rPr>
          <w:b/>
        </w:rPr>
      </w:pPr>
    </w:p>
    <w:p w:rsidR="006E0BC0" w:rsidRDefault="006E0BC0" w:rsidP="006131AF"/>
    <w:tbl>
      <w:tblPr>
        <w:tblW w:w="2260" w:type="pct"/>
        <w:tblInd w:w="8188" w:type="dxa"/>
        <w:tblLook w:val="0000"/>
      </w:tblPr>
      <w:tblGrid>
        <w:gridCol w:w="6904"/>
      </w:tblGrid>
      <w:tr w:rsidR="006131AF" w:rsidRPr="00452D1C" w:rsidTr="004876CE">
        <w:trPr>
          <w:trHeight w:val="142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rPr>
                <w:rFonts w:cs="Arial CYR"/>
                <w:sz w:val="22"/>
              </w:rPr>
            </w:pPr>
            <w:r>
              <w:rPr>
                <w:sz w:val="22"/>
              </w:rPr>
              <w:lastRenderedPageBreak/>
              <w:t xml:space="preserve">Приложение </w:t>
            </w:r>
            <w:r w:rsidR="00C177AE">
              <w:rPr>
                <w:sz w:val="22"/>
              </w:rPr>
              <w:t>6</w:t>
            </w:r>
          </w:p>
        </w:tc>
      </w:tr>
      <w:tr w:rsidR="006131AF" w:rsidRPr="00452D1C" w:rsidTr="004876C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к решению Комитета местного самоуправление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Вазерского</w:t>
            </w:r>
            <w:r w:rsidRPr="005431D9">
              <w:rPr>
                <w:rFonts w:cs="Arial CYR"/>
                <w:sz w:val="22"/>
              </w:rPr>
              <w:t xml:space="preserve"> сельсовета Бессоновского района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>Пензенск</w:t>
            </w:r>
            <w:r>
              <w:rPr>
                <w:rFonts w:cs="Arial CYR"/>
                <w:sz w:val="22"/>
              </w:rPr>
              <w:t>ой области «О бюджете Вазерского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с</w:t>
            </w:r>
            <w:r w:rsidRPr="005431D9">
              <w:rPr>
                <w:rFonts w:cs="Arial CYR"/>
                <w:sz w:val="22"/>
              </w:rPr>
              <w:t xml:space="preserve">ельсовета Бессоновского района Пензенской </w:t>
            </w:r>
          </w:p>
          <w:p w:rsidR="006131AF" w:rsidRPr="005431D9" w:rsidRDefault="006131AF" w:rsidP="004876CE">
            <w:pPr>
              <w:ind w:left="1637"/>
              <w:rPr>
                <w:rFonts w:cs="Arial CYR"/>
                <w:sz w:val="22"/>
              </w:rPr>
            </w:pPr>
            <w:r w:rsidRPr="005431D9">
              <w:rPr>
                <w:rFonts w:cs="Arial CYR"/>
                <w:sz w:val="22"/>
              </w:rPr>
              <w:t xml:space="preserve">области на </w:t>
            </w:r>
            <w:r w:rsidR="00077AFA">
              <w:rPr>
                <w:rFonts w:cs="Arial CYR"/>
                <w:sz w:val="22"/>
              </w:rPr>
              <w:t xml:space="preserve">2022 </w:t>
            </w:r>
            <w:r w:rsidRPr="005431D9">
              <w:rPr>
                <w:rFonts w:cs="Arial CYR"/>
                <w:sz w:val="22"/>
              </w:rPr>
              <w:t xml:space="preserve">год и плановый период </w:t>
            </w:r>
            <w:r w:rsidR="00077AFA">
              <w:rPr>
                <w:rFonts w:cs="Arial CYR"/>
                <w:sz w:val="22"/>
              </w:rPr>
              <w:t>2023</w:t>
            </w:r>
            <w:r w:rsidRPr="005431D9">
              <w:rPr>
                <w:rFonts w:cs="Arial CYR"/>
                <w:sz w:val="22"/>
              </w:rPr>
              <w:t xml:space="preserve"> и</w:t>
            </w:r>
          </w:p>
          <w:p w:rsidR="006131AF" w:rsidRPr="005431D9" w:rsidRDefault="00077AFA" w:rsidP="004876CE">
            <w:pPr>
              <w:ind w:left="1637"/>
              <w:rPr>
                <w:rFonts w:cs="Arial CYR"/>
                <w:sz w:val="22"/>
              </w:rPr>
            </w:pPr>
            <w:r>
              <w:rPr>
                <w:rFonts w:cs="Arial CYR"/>
                <w:sz w:val="22"/>
              </w:rPr>
              <w:t>2024</w:t>
            </w:r>
            <w:r w:rsidR="006131AF" w:rsidRPr="005431D9">
              <w:rPr>
                <w:rFonts w:cs="Arial CYR"/>
                <w:sz w:val="22"/>
              </w:rPr>
              <w:t xml:space="preserve"> годов»</w:t>
            </w:r>
          </w:p>
        </w:tc>
      </w:tr>
    </w:tbl>
    <w:p w:rsidR="006131AF" w:rsidRPr="00452D1C" w:rsidRDefault="006131AF" w:rsidP="006131AF">
      <w:pPr>
        <w:jc w:val="center"/>
      </w:pPr>
    </w:p>
    <w:p w:rsidR="006131AF" w:rsidRPr="006131AF" w:rsidRDefault="006131AF" w:rsidP="006131A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077AFA">
        <w:rPr>
          <w:b/>
          <w:sz w:val="22"/>
        </w:rPr>
        <w:t xml:space="preserve">фикации расходов бюджета на 2022 год и плановый период 2023 и 2024 </w:t>
      </w:r>
      <w:r w:rsidRPr="006131AF">
        <w:rPr>
          <w:b/>
          <w:sz w:val="22"/>
        </w:rPr>
        <w:t>годов</w:t>
      </w:r>
    </w:p>
    <w:p w:rsidR="006131AF" w:rsidRPr="00D96507" w:rsidRDefault="006131AF" w:rsidP="006131A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22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4"/>
        <w:gridCol w:w="1561"/>
        <w:gridCol w:w="562"/>
        <w:gridCol w:w="457"/>
        <w:gridCol w:w="664"/>
        <w:gridCol w:w="1245"/>
        <w:gridCol w:w="1057"/>
        <w:gridCol w:w="1114"/>
      </w:tblGrid>
      <w:tr w:rsidR="006131AF" w:rsidRPr="005431D9" w:rsidTr="00003CDF">
        <w:trPr>
          <w:trHeight w:val="343"/>
        </w:trPr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077AFA">
              <w:rPr>
                <w:b/>
                <w:sz w:val="22"/>
                <w:szCs w:val="22"/>
              </w:rPr>
              <w:t>2022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31" w:type="pct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077AFA">
              <w:rPr>
                <w:b/>
                <w:sz w:val="22"/>
                <w:szCs w:val="22"/>
              </w:rPr>
              <w:t>2023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9" w:type="pct"/>
            <w:vAlign w:val="center"/>
          </w:tcPr>
          <w:p w:rsidR="006131AF" w:rsidRPr="005431D9" w:rsidRDefault="006131AF" w:rsidP="00077AF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 w:rsidR="00AA52B1">
              <w:rPr>
                <w:b/>
                <w:sz w:val="22"/>
                <w:szCs w:val="22"/>
              </w:rPr>
              <w:t>202</w:t>
            </w:r>
            <w:r w:rsidR="00077AFA">
              <w:rPr>
                <w:b/>
                <w:sz w:val="22"/>
                <w:szCs w:val="22"/>
              </w:rPr>
              <w:t>4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131AF" w:rsidRDefault="00C179F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3941,025</w:t>
            </w:r>
          </w:p>
        </w:tc>
        <w:tc>
          <w:tcPr>
            <w:tcW w:w="331" w:type="pct"/>
            <w:vAlign w:val="center"/>
          </w:tcPr>
          <w:p w:rsidR="006131AF" w:rsidRPr="006131AF" w:rsidRDefault="00C179F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3922,180</w:t>
            </w:r>
          </w:p>
        </w:tc>
        <w:tc>
          <w:tcPr>
            <w:tcW w:w="349" w:type="pct"/>
            <w:vAlign w:val="center"/>
          </w:tcPr>
          <w:p w:rsidR="006131AF" w:rsidRPr="006131AF" w:rsidRDefault="00C179FB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3939,340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2655,198</w:t>
            </w:r>
          </w:p>
        </w:tc>
        <w:tc>
          <w:tcPr>
            <w:tcW w:w="331" w:type="pct"/>
            <w:vAlign w:val="center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2674,896</w:t>
            </w:r>
          </w:p>
        </w:tc>
        <w:tc>
          <w:tcPr>
            <w:tcW w:w="349" w:type="pct"/>
            <w:vAlign w:val="center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2694,810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2655,198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2674,896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2694,810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1970,198</w:t>
            </w:r>
          </w:p>
        </w:tc>
        <w:tc>
          <w:tcPr>
            <w:tcW w:w="331" w:type="pct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1989,896</w:t>
            </w:r>
          </w:p>
        </w:tc>
        <w:tc>
          <w:tcPr>
            <w:tcW w:w="349" w:type="pct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2009,810</w:t>
            </w:r>
          </w:p>
        </w:tc>
      </w:tr>
      <w:bookmarkEnd w:id="1"/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1970,198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1989,896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2009,810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1970,198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1989,896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2009,810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1970,198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1989,896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2009,810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1970,198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1989,896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2009,810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31" w:type="pct"/>
            <w:vAlign w:val="bottom"/>
          </w:tcPr>
          <w:p w:rsidR="006131AF" w:rsidRPr="00437ADD" w:rsidRDefault="00C179FB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  <w:tc>
          <w:tcPr>
            <w:tcW w:w="349" w:type="pct"/>
            <w:vAlign w:val="bottom"/>
          </w:tcPr>
          <w:p w:rsidR="006131AF" w:rsidRPr="00437ADD" w:rsidRDefault="00C179FB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2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bookmarkEnd w:id="2"/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5431D9">
              <w:rPr>
                <w:sz w:val="22"/>
                <w:szCs w:val="22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31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  <w:tc>
          <w:tcPr>
            <w:tcW w:w="349" w:type="pct"/>
            <w:vAlign w:val="bottom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633,000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179FB" w:rsidP="004876CE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6131AF" w:rsidRDefault="00C179FB" w:rsidP="005E7967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6131AF" w:rsidRDefault="00C179FB" w:rsidP="006E004A">
            <w:pPr>
              <w:jc w:val="center"/>
            </w:pPr>
            <w:r>
              <w:t>52,000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3" w:name="_Hlk498518988"/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</w:tr>
      <w:bookmarkEnd w:id="3"/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52,000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4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6131AF" w:rsidRPr="00437ADD" w:rsidRDefault="00C179FB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6131AF" w:rsidRPr="00437ADD" w:rsidRDefault="00C179FB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bookmarkEnd w:id="4"/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tr w:rsidR="00C179FB" w:rsidRPr="005431D9" w:rsidTr="00003CDF"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tr w:rsidR="00C179FB" w:rsidRPr="005431D9" w:rsidTr="00003CDF">
        <w:trPr>
          <w:trHeight w:val="437"/>
        </w:trPr>
        <w:tc>
          <w:tcPr>
            <w:tcW w:w="2914" w:type="pct"/>
            <w:shd w:val="clear" w:color="auto" w:fill="auto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875,827</w:t>
            </w:r>
          </w:p>
        </w:tc>
        <w:tc>
          <w:tcPr>
            <w:tcW w:w="331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884,584</w:t>
            </w:r>
          </w:p>
        </w:tc>
        <w:tc>
          <w:tcPr>
            <w:tcW w:w="349" w:type="pct"/>
            <w:vAlign w:val="center"/>
          </w:tcPr>
          <w:p w:rsidR="00C179FB" w:rsidRPr="00437ADD" w:rsidRDefault="00C179FB" w:rsidP="00C179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893,430</w:t>
            </w:r>
          </w:p>
        </w:tc>
      </w:tr>
      <w:tr w:rsidR="006131AF" w:rsidRPr="0077519A" w:rsidTr="00003CDF">
        <w:tc>
          <w:tcPr>
            <w:tcW w:w="2914" w:type="pct"/>
            <w:shd w:val="clear" w:color="auto" w:fill="auto"/>
          </w:tcPr>
          <w:p w:rsidR="006131AF" w:rsidRPr="0077519A" w:rsidRDefault="006131AF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77519A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179FB" w:rsidP="004876CE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6131AF" w:rsidRDefault="00C179FB" w:rsidP="004876CE">
            <w:pPr>
              <w:jc w:val="center"/>
            </w:pPr>
            <w:r>
              <w:t>242,700</w:t>
            </w:r>
          </w:p>
        </w:tc>
        <w:tc>
          <w:tcPr>
            <w:tcW w:w="349" w:type="pct"/>
            <w:vAlign w:val="center"/>
          </w:tcPr>
          <w:p w:rsidR="006131AF" w:rsidRDefault="00C179FB" w:rsidP="004876CE">
            <w:pPr>
              <w:jc w:val="center"/>
            </w:pPr>
            <w:r>
              <w:t>251,100</w:t>
            </w:r>
          </w:p>
        </w:tc>
      </w:tr>
      <w:tr w:rsidR="00C179FB" w:rsidRPr="0077519A" w:rsidTr="00003CDF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bookmarkStart w:id="5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251,100</w:t>
            </w:r>
          </w:p>
        </w:tc>
      </w:tr>
      <w:bookmarkEnd w:id="5"/>
      <w:tr w:rsidR="00C179FB" w:rsidRPr="0077519A" w:rsidTr="00003CDF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  <w:vAlign w:val="center"/>
          </w:tcPr>
          <w:p w:rsidR="00C179FB" w:rsidRDefault="00C179FB" w:rsidP="00C179FB">
            <w:pPr>
              <w:jc w:val="center"/>
            </w:pPr>
            <w:r>
              <w:t>243,194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</w:tcPr>
          <w:p w:rsidR="00C179FB" w:rsidRDefault="00C179FB">
            <w:r w:rsidRPr="00A63FBB">
              <w:t>243,194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C179FB" w:rsidRDefault="00C179FB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</w:tcPr>
          <w:p w:rsidR="00C179FB" w:rsidRDefault="00C179FB">
            <w:r w:rsidRPr="00A63FBB">
              <w:t>243,194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C179FB" w:rsidRDefault="00C179FB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Pr="0077519A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C179FB">
            <w:pPr>
              <w:jc w:val="center"/>
            </w:pPr>
            <w:r>
              <w:t>235,000</w:t>
            </w:r>
          </w:p>
        </w:tc>
        <w:tc>
          <w:tcPr>
            <w:tcW w:w="331" w:type="pct"/>
            <w:vAlign w:val="center"/>
          </w:tcPr>
          <w:p w:rsidR="00C179FB" w:rsidRDefault="00C179FB" w:rsidP="00C179FB">
            <w:pPr>
              <w:jc w:val="center"/>
            </w:pPr>
            <w:r>
              <w:t>242,700</w:t>
            </w:r>
          </w:p>
        </w:tc>
        <w:tc>
          <w:tcPr>
            <w:tcW w:w="349" w:type="pct"/>
          </w:tcPr>
          <w:p w:rsidR="00C179FB" w:rsidRDefault="00C179FB">
            <w:r w:rsidRPr="00A63FBB">
              <w:t>243,194</w:t>
            </w:r>
          </w:p>
        </w:tc>
      </w:tr>
      <w:tr w:rsidR="00003CDF" w:rsidRPr="0077519A" w:rsidTr="00003CDF">
        <w:tc>
          <w:tcPr>
            <w:tcW w:w="2914" w:type="pct"/>
            <w:shd w:val="clear" w:color="auto" w:fill="auto"/>
          </w:tcPr>
          <w:p w:rsidR="00003CDF" w:rsidRPr="0077519A" w:rsidRDefault="00003CDF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03CDF" w:rsidRPr="00AF18DE" w:rsidRDefault="005E7967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03CDF" w:rsidRDefault="005E796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03CDF" w:rsidRPr="005431D9" w:rsidRDefault="00003CD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03CDF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003CDF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  <w:vAlign w:val="center"/>
          </w:tcPr>
          <w:p w:rsidR="00003CDF" w:rsidRDefault="00C179FB" w:rsidP="00DB31EC">
            <w:pPr>
              <w:jc w:val="center"/>
            </w:pPr>
            <w:r>
              <w:t>7,906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C179FB" w:rsidRPr="00AF18DE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</w:tcPr>
          <w:p w:rsidR="00C179FB" w:rsidRDefault="00C179FB">
            <w:r w:rsidRPr="00A67DFB">
              <w:t>7,906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9" w:type="pct"/>
            <w:shd w:val="clear" w:color="auto" w:fill="auto"/>
          </w:tcPr>
          <w:p w:rsidR="00C179FB" w:rsidRPr="00AF18DE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</w:tcPr>
          <w:p w:rsidR="00C179FB" w:rsidRDefault="00C179FB">
            <w:r w:rsidRPr="00A67DFB">
              <w:t>7,906</w:t>
            </w:r>
          </w:p>
        </w:tc>
      </w:tr>
      <w:tr w:rsidR="00C179FB" w:rsidRPr="0077519A" w:rsidTr="00C179FB">
        <w:tc>
          <w:tcPr>
            <w:tcW w:w="2914" w:type="pct"/>
            <w:shd w:val="clear" w:color="auto" w:fill="auto"/>
          </w:tcPr>
          <w:p w:rsidR="00C179FB" w:rsidRPr="0077519A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9" w:type="pct"/>
            <w:shd w:val="clear" w:color="auto" w:fill="auto"/>
          </w:tcPr>
          <w:p w:rsidR="00C179FB" w:rsidRPr="00AF18DE" w:rsidRDefault="00C179FB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C179FB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C179FB" w:rsidRPr="005431D9" w:rsidRDefault="00C179FB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31" w:type="pct"/>
            <w:vAlign w:val="center"/>
          </w:tcPr>
          <w:p w:rsidR="00C179FB" w:rsidRDefault="00C179FB" w:rsidP="00DB31EC">
            <w:pPr>
              <w:jc w:val="center"/>
            </w:pPr>
            <w:r>
              <w:t>0</w:t>
            </w:r>
          </w:p>
        </w:tc>
        <w:tc>
          <w:tcPr>
            <w:tcW w:w="349" w:type="pct"/>
          </w:tcPr>
          <w:p w:rsidR="00C179FB" w:rsidRDefault="00C179FB">
            <w:r w:rsidRPr="00A67DFB">
              <w:t>7,906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ED56CA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6131AF" w:rsidRPr="00ED56CA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6131AF" w:rsidRPr="00ED56CA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175,000</w:t>
            </w:r>
          </w:p>
        </w:tc>
        <w:tc>
          <w:tcPr>
            <w:tcW w:w="331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9" w:type="pct"/>
            <w:vAlign w:val="center"/>
          </w:tcPr>
          <w:p w:rsidR="001C24CD" w:rsidRPr="00ED56CA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6131AF" w:rsidRPr="00642AA8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642AA8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1482,475</w:t>
            </w:r>
          </w:p>
        </w:tc>
        <w:tc>
          <w:tcPr>
            <w:tcW w:w="331" w:type="pct"/>
            <w:vAlign w:val="center"/>
          </w:tcPr>
          <w:p w:rsidR="006131AF" w:rsidRPr="00642AA8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1486,830</w:t>
            </w:r>
          </w:p>
        </w:tc>
        <w:tc>
          <w:tcPr>
            <w:tcW w:w="349" w:type="pct"/>
            <w:vAlign w:val="center"/>
          </w:tcPr>
          <w:p w:rsidR="006131AF" w:rsidRPr="00642AA8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1359,250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C27987" w:rsidP="004876CE">
            <w:pPr>
              <w:jc w:val="center"/>
            </w:pPr>
            <w:r>
              <w:t>15,431</w:t>
            </w:r>
          </w:p>
        </w:tc>
        <w:tc>
          <w:tcPr>
            <w:tcW w:w="331" w:type="pct"/>
            <w:vAlign w:val="center"/>
          </w:tcPr>
          <w:p w:rsidR="006131AF" w:rsidRDefault="00C27987" w:rsidP="004876CE">
            <w:pPr>
              <w:jc w:val="center"/>
            </w:pPr>
            <w:r>
              <w:t>15,431</w:t>
            </w:r>
          </w:p>
        </w:tc>
        <w:tc>
          <w:tcPr>
            <w:tcW w:w="349" w:type="pct"/>
            <w:vAlign w:val="center"/>
          </w:tcPr>
          <w:p w:rsidR="006131AF" w:rsidRDefault="00C27987" w:rsidP="004876CE">
            <w:pPr>
              <w:jc w:val="center"/>
            </w:pPr>
            <w:r>
              <w:t>15,431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C27987" w:rsidP="00C27987">
            <w:pPr>
              <w:jc w:val="center"/>
            </w:pPr>
            <w:r>
              <w:t>15,431</w:t>
            </w:r>
          </w:p>
        </w:tc>
        <w:tc>
          <w:tcPr>
            <w:tcW w:w="331" w:type="pct"/>
            <w:vAlign w:val="center"/>
          </w:tcPr>
          <w:p w:rsidR="00E35C53" w:rsidRDefault="008A32AB" w:rsidP="00DB31EC">
            <w:pPr>
              <w:jc w:val="center"/>
            </w:pPr>
            <w:r>
              <w:t>1</w:t>
            </w:r>
            <w:r w:rsidR="00C27987">
              <w:t>5,431</w:t>
            </w:r>
          </w:p>
        </w:tc>
        <w:tc>
          <w:tcPr>
            <w:tcW w:w="349" w:type="pct"/>
            <w:vAlign w:val="center"/>
          </w:tcPr>
          <w:p w:rsidR="00E35C53" w:rsidRDefault="00C27987" w:rsidP="00DB31EC">
            <w:pPr>
              <w:jc w:val="center"/>
            </w:pPr>
            <w:r>
              <w:t>15,431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3226A4" w:rsidP="004876CE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6131AF" w:rsidRDefault="003226A4" w:rsidP="003226A4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6131AF" w:rsidRDefault="00C27987" w:rsidP="004876CE">
            <w:pPr>
              <w:jc w:val="center"/>
            </w:pPr>
            <w:r>
              <w:t>2</w:t>
            </w:r>
            <w:r w:rsidR="003226A4">
              <w:t>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31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  <w:tc>
          <w:tcPr>
            <w:tcW w:w="349" w:type="pct"/>
            <w:vAlign w:val="center"/>
          </w:tcPr>
          <w:p w:rsidR="00E35C53" w:rsidRDefault="003226A4" w:rsidP="00DB31EC">
            <w:pPr>
              <w:jc w:val="center"/>
            </w:pPr>
            <w:r>
              <w:t>2,167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8A32AB" w:rsidP="004876CE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6131AF" w:rsidRDefault="008A32AB" w:rsidP="004876CE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6131AF" w:rsidRDefault="004876CE" w:rsidP="004876CE">
            <w:pPr>
              <w:jc w:val="center"/>
            </w:pPr>
            <w:r>
              <w:t>1,3</w:t>
            </w:r>
            <w:r w:rsidR="00236622">
              <w:t>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Pr="00236622" w:rsidRDefault="00236622" w:rsidP="00DB31EC">
            <w:pPr>
              <w:jc w:val="center"/>
              <w:rPr>
                <w:lang w:val="en-US"/>
              </w:rPr>
            </w:pPr>
            <w:r>
              <w:t>1,364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1,364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</w:t>
            </w:r>
            <w:r w:rsidRPr="00FB6CA1">
              <w:rPr>
                <w:sz w:val="22"/>
                <w:szCs w:val="22"/>
              </w:rPr>
              <w:lastRenderedPageBreak/>
              <w:t>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0,010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3226A4" w:rsidRPr="005431D9" w:rsidTr="002C6C3C">
        <w:tc>
          <w:tcPr>
            <w:tcW w:w="2914" w:type="pct"/>
            <w:shd w:val="clear" w:color="auto" w:fill="auto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3226A4" w:rsidRPr="005431D9" w:rsidRDefault="003226A4" w:rsidP="003226A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</w:tcPr>
          <w:p w:rsidR="003226A4" w:rsidRDefault="003226A4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49" w:type="pct"/>
            <w:vAlign w:val="center"/>
          </w:tcPr>
          <w:p w:rsidR="003226A4" w:rsidRDefault="003226A4" w:rsidP="003226A4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FB6CA1" w:rsidRPr="005431D9" w:rsidTr="00003CDF">
        <w:tc>
          <w:tcPr>
            <w:tcW w:w="2914" w:type="pct"/>
            <w:shd w:val="clear" w:color="auto" w:fill="auto"/>
          </w:tcPr>
          <w:p w:rsidR="00FB6CA1" w:rsidRPr="005431D9" w:rsidRDefault="00FB6C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="00FB6CA1" w:rsidRPr="00FB6CA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FB6CA1" w:rsidRPr="005431D9" w:rsidRDefault="003226A4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31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49" w:type="pct"/>
            <w:vAlign w:val="center"/>
          </w:tcPr>
          <w:p w:rsidR="00FB6CA1" w:rsidRDefault="003226A4" w:rsidP="00DB31EC">
            <w:pPr>
              <w:jc w:val="center"/>
            </w:pPr>
            <w:r w:rsidRPr="003226A4">
              <w:t>0,016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6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bookmarkStart w:id="7" w:name="OLE_LINK59"/>
            <w:bookmarkStart w:id="8" w:name="OLE_LINK60"/>
            <w:bookmarkStart w:id="9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7"/>
            <w:bookmarkEnd w:id="8"/>
            <w:bookmarkEnd w:id="9"/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6131AF" w:rsidRDefault="00236622" w:rsidP="004876CE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E35C53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Default="00E35C53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D70C8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31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  <w:tc>
          <w:tcPr>
            <w:tcW w:w="349" w:type="pct"/>
            <w:vAlign w:val="center"/>
          </w:tcPr>
          <w:p w:rsidR="00E35C53" w:rsidRDefault="00236622" w:rsidP="00DB31EC">
            <w:pPr>
              <w:jc w:val="center"/>
            </w:pPr>
            <w:r>
              <w:t>10,550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0A14D5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0A14D5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6131AF" w:rsidRDefault="00E35C53" w:rsidP="004876CE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E35C53" w:rsidRPr="005431D9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31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  <w:tc>
          <w:tcPr>
            <w:tcW w:w="349" w:type="pct"/>
            <w:vAlign w:val="center"/>
          </w:tcPr>
          <w:p w:rsidR="00E35C53" w:rsidRDefault="00E35C53" w:rsidP="00DB31EC">
            <w:pPr>
              <w:jc w:val="center"/>
            </w:pPr>
            <w:r>
              <w:t>1,324</w:t>
            </w:r>
          </w:p>
        </w:tc>
      </w:tr>
      <w:tr w:rsidR="006159A1" w:rsidRPr="005431D9" w:rsidTr="00003CDF">
        <w:tc>
          <w:tcPr>
            <w:tcW w:w="2914" w:type="pct"/>
            <w:shd w:val="clear" w:color="auto" w:fill="auto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59A1" w:rsidRPr="005431D9" w:rsidRDefault="006159A1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59A1" w:rsidRDefault="001C24CD" w:rsidP="00DB31EC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6159A1" w:rsidRDefault="001C24CD" w:rsidP="00DB31EC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6159A1" w:rsidRDefault="001C24CD" w:rsidP="00DB31EC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Default="001C24CD" w:rsidP="00F15993">
            <w:pPr>
              <w:jc w:val="center"/>
            </w:pPr>
            <w:r>
              <w:t>50,000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jc w:val="center"/>
            </w:pPr>
            <w:r>
              <w:t>10,000</w:t>
            </w:r>
          </w:p>
        </w:tc>
      </w:tr>
      <w:bookmarkEnd w:id="6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6073AB" w:rsidRDefault="006131AF" w:rsidP="004876CE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6131AF" w:rsidRPr="00C6159E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1386,994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6131AF" w:rsidRPr="00C6159E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1431,399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6131AF" w:rsidRPr="006073AB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1323,819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6073AB" w:rsidRDefault="001C24CD" w:rsidP="004876CE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6073AB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1386,994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1431,399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C24CD" w:rsidRPr="006073AB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1323,819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bookmarkStart w:id="10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6073AB" w:rsidRDefault="001C24CD" w:rsidP="004876CE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1386,994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1431,399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C24CD" w:rsidRPr="006073AB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1323,819</w:t>
            </w:r>
          </w:p>
        </w:tc>
      </w:tr>
      <w:bookmarkEnd w:id="10"/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6073AB" w:rsidRDefault="001C24CD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1386,994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1431,399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C24CD" w:rsidRPr="006073AB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1323,819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152377" w:rsidRDefault="001C24CD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6073AB" w:rsidRDefault="001C24CD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1386,994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1431,399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C24CD" w:rsidRPr="006073AB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1323,819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152377" w:rsidRDefault="001C24CD" w:rsidP="004876CE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6073AB" w:rsidRDefault="001C24CD" w:rsidP="004876CE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A336BD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1386,994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C24CD" w:rsidRPr="00C6159E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1431,399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C24CD" w:rsidRPr="006073AB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1323,819</w:t>
            </w:r>
          </w:p>
        </w:tc>
      </w:tr>
      <w:tr w:rsidR="00E35C53" w:rsidRPr="005431D9" w:rsidTr="00003CDF">
        <w:tc>
          <w:tcPr>
            <w:tcW w:w="2914" w:type="pct"/>
            <w:shd w:val="clear" w:color="auto" w:fill="auto"/>
          </w:tcPr>
          <w:p w:rsidR="00E35C53" w:rsidRPr="00152377" w:rsidRDefault="00515D4A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государственного (муниципального )долга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35C53" w:rsidRPr="006073AB" w:rsidRDefault="00E35C53" w:rsidP="004876CE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35C53" w:rsidRDefault="00C2798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4C578C" w:rsidRDefault="004C578C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  <w:p w:rsidR="00E35C53" w:rsidRDefault="00E35C53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DC47DA">
              <w:rPr>
                <w:sz w:val="22"/>
                <w:szCs w:val="22"/>
              </w:rPr>
              <w:t>0</w:t>
            </w:r>
          </w:p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E35C53" w:rsidRDefault="001C24C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E35C53" w:rsidRDefault="001C24C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E35C53" w:rsidRDefault="001C24C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152377" w:rsidRDefault="00515D4A" w:rsidP="004876CE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Обслуживание муниципального долга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6073AB" w:rsidRDefault="001C24CD" w:rsidP="00DB31EC">
            <w:pPr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02 2 01 20890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Default="001C24C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Default="001C24C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Default="001C24CD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tcBorders>
              <w:right w:val="single" w:sz="4" w:space="0" w:color="auto"/>
            </w:tcBorders>
            <w:vAlign w:val="center"/>
          </w:tcPr>
          <w:p w:rsidR="001C24C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0,050</w:t>
            </w:r>
          </w:p>
        </w:tc>
        <w:tc>
          <w:tcPr>
            <w:tcW w:w="331" w:type="pct"/>
            <w:tcBorders>
              <w:left w:val="single" w:sz="4" w:space="0" w:color="auto"/>
            </w:tcBorders>
            <w:vAlign w:val="center"/>
          </w:tcPr>
          <w:p w:rsidR="001C24C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vAlign w:val="center"/>
          </w:tcPr>
          <w:p w:rsidR="001C24C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6131AF" w:rsidRPr="000A14D5" w:rsidTr="00003CDF">
        <w:tc>
          <w:tcPr>
            <w:tcW w:w="2914" w:type="pct"/>
            <w:shd w:val="clear" w:color="auto" w:fill="auto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A336BD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</w:t>
            </w:r>
            <w:r w:rsidR="004876CE">
              <w:rPr>
                <w:sz w:val="22"/>
                <w:szCs w:val="18"/>
              </w:rPr>
              <w:t>0</w:t>
            </w:r>
            <w:r w:rsidR="006131AF" w:rsidRPr="00A336BD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A336BD" w:rsidRDefault="006131AF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131AF" w:rsidRPr="00A336BD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6131AF" w:rsidRPr="00A336BD" w:rsidRDefault="006131AF" w:rsidP="004876CE">
            <w:pPr>
              <w:contextualSpacing/>
              <w:jc w:val="center"/>
              <w:rPr>
                <w:sz w:val="22"/>
                <w:szCs w:val="18"/>
              </w:rPr>
            </w:pPr>
          </w:p>
        </w:tc>
      </w:tr>
      <w:tr w:rsidR="004876CE" w:rsidRPr="005431D9" w:rsidTr="00003CDF">
        <w:tc>
          <w:tcPr>
            <w:tcW w:w="2914" w:type="pct"/>
            <w:shd w:val="clear" w:color="auto" w:fill="auto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4876CE" w:rsidRDefault="00E445E6" w:rsidP="004876CE">
            <w:pPr>
              <w:jc w:val="center"/>
            </w:pPr>
            <w:r>
              <w:rPr>
                <w:sz w:val="22"/>
                <w:szCs w:val="18"/>
              </w:rPr>
              <w:t xml:space="preserve">02 3 01 </w:t>
            </w:r>
            <w:r w:rsidR="00DC47DA">
              <w:rPr>
                <w:sz w:val="22"/>
                <w:szCs w:val="18"/>
              </w:rPr>
              <w:t>8028</w:t>
            </w:r>
            <w:r w:rsidR="004876CE"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4876CE" w:rsidRPr="005431D9" w:rsidRDefault="004876CE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4876CE" w:rsidRPr="00A336BD" w:rsidRDefault="001C24CD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4876CE" w:rsidRPr="00A336BD" w:rsidRDefault="001C24CD" w:rsidP="00EF5EA4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4876CE" w:rsidRPr="00A336BD" w:rsidRDefault="001C24CD" w:rsidP="00EF5EA4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>
              <w:rPr>
                <w:sz w:val="22"/>
                <w:szCs w:val="18"/>
              </w:rPr>
              <w:t>02 3 01 8028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A336BD" w:rsidRDefault="001C24CD" w:rsidP="00F15993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1C24CD" w:rsidRPr="00A336B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1C24CD" w:rsidRPr="00A336BD" w:rsidRDefault="001C24CD" w:rsidP="00F15993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A336BD" w:rsidRDefault="001C24CD" w:rsidP="00F15993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1C24CD" w:rsidRPr="00A336B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1C24CD" w:rsidRPr="00A336BD" w:rsidRDefault="001C24CD" w:rsidP="00F15993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A336BD" w:rsidRDefault="001C24CD" w:rsidP="00F15993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31" w:type="pct"/>
            <w:vAlign w:val="center"/>
          </w:tcPr>
          <w:p w:rsidR="001C24CD" w:rsidRPr="00A336BD" w:rsidRDefault="001C24CD" w:rsidP="00F15993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  <w:tc>
          <w:tcPr>
            <w:tcW w:w="349" w:type="pct"/>
            <w:vAlign w:val="center"/>
          </w:tcPr>
          <w:p w:rsidR="001C24CD" w:rsidRPr="00A336BD" w:rsidRDefault="001C24CD" w:rsidP="00F15993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5,000</w:t>
            </w:r>
          </w:p>
        </w:tc>
      </w:tr>
      <w:tr w:rsidR="00E445E6" w:rsidRPr="005431D9" w:rsidTr="00003CDF">
        <w:tc>
          <w:tcPr>
            <w:tcW w:w="2914" w:type="pct"/>
            <w:shd w:val="clear" w:color="auto" w:fill="auto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E445E6" w:rsidRDefault="00E445E6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E445E6" w:rsidRPr="005431D9" w:rsidRDefault="00E445E6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E445E6" w:rsidRDefault="00E445E6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E445E6" w:rsidRDefault="00DC47DA" w:rsidP="004876CE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E445E6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E445E6" w:rsidRDefault="00451E6B" w:rsidP="004876CE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E445E6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Default="00DC47DA" w:rsidP="005C62F4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451E6B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5,</w:t>
            </w:r>
            <w:r w:rsidR="00DC47DA">
              <w:rPr>
                <w:sz w:val="22"/>
                <w:szCs w:val="18"/>
              </w:rPr>
              <w:t>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451E6B" w:rsidP="00DB31E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DC47DA" w:rsidRPr="005431D9" w:rsidTr="00003CDF">
        <w:tc>
          <w:tcPr>
            <w:tcW w:w="2914" w:type="pct"/>
            <w:shd w:val="clear" w:color="auto" w:fill="auto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DC47DA" w:rsidRPr="005431D9" w:rsidRDefault="00DC47DA" w:rsidP="005C62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DC47DA" w:rsidRDefault="00DC47DA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DC47DA" w:rsidRDefault="00E269F6" w:rsidP="00451E6B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</w:t>
            </w:r>
            <w:r w:rsidR="00451E6B">
              <w:rPr>
                <w:sz w:val="22"/>
                <w:szCs w:val="18"/>
              </w:rPr>
              <w:t>5</w:t>
            </w:r>
            <w:r>
              <w:rPr>
                <w:sz w:val="22"/>
                <w:szCs w:val="18"/>
              </w:rPr>
              <w:t>,</w:t>
            </w:r>
            <w:r w:rsidR="00DC47DA">
              <w:rPr>
                <w:sz w:val="22"/>
                <w:szCs w:val="18"/>
              </w:rPr>
              <w:t>000</w:t>
            </w:r>
          </w:p>
        </w:tc>
        <w:tc>
          <w:tcPr>
            <w:tcW w:w="331" w:type="pct"/>
            <w:vAlign w:val="center"/>
          </w:tcPr>
          <w:p w:rsidR="00DC47DA" w:rsidRDefault="00451E6B" w:rsidP="00DB31E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</w:t>
            </w:r>
            <w:r w:rsidR="00DC47DA">
              <w:rPr>
                <w:sz w:val="22"/>
                <w:szCs w:val="18"/>
              </w:rPr>
              <w:t>,000</w:t>
            </w:r>
          </w:p>
        </w:tc>
        <w:tc>
          <w:tcPr>
            <w:tcW w:w="349" w:type="pct"/>
            <w:vAlign w:val="center"/>
          </w:tcPr>
          <w:p w:rsidR="00DC47DA" w:rsidRDefault="00451E6B" w:rsidP="00DB31E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</w:t>
            </w:r>
            <w:r w:rsidR="00DC47DA">
              <w:rPr>
                <w:sz w:val="22"/>
                <w:szCs w:val="18"/>
              </w:rPr>
              <w:t>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 w:rsidR="00296002">
              <w:rPr>
                <w:b/>
                <w:sz w:val="22"/>
                <w:szCs w:val="22"/>
              </w:rPr>
              <w:t>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5C7C44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1242,000</w:t>
            </w:r>
          </w:p>
        </w:tc>
        <w:tc>
          <w:tcPr>
            <w:tcW w:w="331" w:type="pct"/>
            <w:vAlign w:val="center"/>
          </w:tcPr>
          <w:p w:rsidR="006131AF" w:rsidRPr="005C7C44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1202,000</w:t>
            </w:r>
          </w:p>
        </w:tc>
        <w:tc>
          <w:tcPr>
            <w:tcW w:w="349" w:type="pct"/>
            <w:vAlign w:val="center"/>
          </w:tcPr>
          <w:p w:rsidR="006131AF" w:rsidRPr="002E53F4" w:rsidRDefault="001C24CD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1112,000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</w:t>
            </w:r>
            <w:r w:rsidR="000900D7" w:rsidRPr="000900D7">
              <w:rPr>
                <w:sz w:val="22"/>
                <w:szCs w:val="22"/>
              </w:rPr>
              <w:t>,000</w:t>
            </w:r>
          </w:p>
        </w:tc>
        <w:tc>
          <w:tcPr>
            <w:tcW w:w="331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</w:tr>
      <w:tr w:rsidR="000900D7" w:rsidRPr="005431D9" w:rsidTr="00003CDF">
        <w:tc>
          <w:tcPr>
            <w:tcW w:w="2914" w:type="pct"/>
            <w:shd w:val="clear" w:color="auto" w:fill="auto"/>
          </w:tcPr>
          <w:p w:rsidR="000900D7" w:rsidRPr="005431D9" w:rsidRDefault="000900D7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1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900D7" w:rsidRPr="005431D9" w:rsidRDefault="000900D7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900D7" w:rsidRPr="000900D7" w:rsidRDefault="00C92443" w:rsidP="00C92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835.</w:t>
            </w:r>
            <w:r w:rsidR="000900D7" w:rsidRPr="000900D7">
              <w:rPr>
                <w:sz w:val="22"/>
                <w:szCs w:val="22"/>
              </w:rPr>
              <w:t>000</w:t>
            </w:r>
          </w:p>
        </w:tc>
        <w:tc>
          <w:tcPr>
            <w:tcW w:w="331" w:type="pct"/>
            <w:vAlign w:val="center"/>
          </w:tcPr>
          <w:p w:rsidR="000900D7" w:rsidRPr="000900D7" w:rsidRDefault="000900D7" w:rsidP="00DB31EC">
            <w:pPr>
              <w:jc w:val="center"/>
              <w:rPr>
                <w:sz w:val="22"/>
                <w:szCs w:val="22"/>
              </w:rPr>
            </w:pPr>
            <w:r w:rsidRPr="000900D7">
              <w:rPr>
                <w:sz w:val="22"/>
                <w:szCs w:val="22"/>
              </w:rPr>
              <w:t>8</w:t>
            </w:r>
            <w:r w:rsidR="00C92443">
              <w:rPr>
                <w:sz w:val="22"/>
                <w:szCs w:val="22"/>
              </w:rPr>
              <w:t>1</w:t>
            </w:r>
            <w:r w:rsidRPr="000900D7"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900D7" w:rsidRPr="000900D7" w:rsidRDefault="00C92443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  <w:r w:rsidR="000900D7" w:rsidRPr="000900D7">
              <w:rPr>
                <w:sz w:val="22"/>
                <w:szCs w:val="22"/>
              </w:rPr>
              <w:t>0,000</w:t>
            </w:r>
          </w:p>
        </w:tc>
      </w:tr>
      <w:bookmarkEnd w:id="11"/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6131AF" w:rsidRPr="005C7C44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31" w:type="pct"/>
            <w:vAlign w:val="bottom"/>
          </w:tcPr>
          <w:p w:rsidR="006131AF" w:rsidRPr="005C7C44" w:rsidRDefault="001C24CD" w:rsidP="00C92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49" w:type="pct"/>
            <w:vAlign w:val="bottom"/>
          </w:tcPr>
          <w:p w:rsidR="006131AF" w:rsidRPr="005C7C44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31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49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31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49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31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49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31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860,000</w:t>
            </w:r>
          </w:p>
        </w:tc>
        <w:tc>
          <w:tcPr>
            <w:tcW w:w="349" w:type="pct"/>
            <w:vAlign w:val="bottom"/>
          </w:tcPr>
          <w:p w:rsidR="001C24CD" w:rsidRPr="005C7C44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850,000</w:t>
            </w:r>
          </w:p>
        </w:tc>
      </w:tr>
      <w:tr w:rsidR="006131AF" w:rsidRPr="005431D9" w:rsidTr="00003CDF">
        <w:tc>
          <w:tcPr>
            <w:tcW w:w="2914" w:type="pct"/>
            <w:shd w:val="clear" w:color="auto" w:fill="auto"/>
          </w:tcPr>
          <w:p w:rsidR="006131AF" w:rsidRPr="005431D9" w:rsidRDefault="006131A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2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6131AF" w:rsidRDefault="006131AF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6131AF" w:rsidRPr="005431D9" w:rsidRDefault="006131A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6131AF" w:rsidRPr="00187EED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31" w:type="pct"/>
            <w:vAlign w:val="center"/>
          </w:tcPr>
          <w:p w:rsidR="006131AF" w:rsidRDefault="001C24CD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49" w:type="pct"/>
            <w:vAlign w:val="center"/>
          </w:tcPr>
          <w:p w:rsidR="006131AF" w:rsidRDefault="001C24CD" w:rsidP="004876CE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</w:tr>
      <w:bookmarkEnd w:id="12"/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Pr="00873CC8" w:rsidRDefault="001C24CD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143064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187EED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143064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187EED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187EED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</w:tr>
      <w:tr w:rsidR="001C24CD" w:rsidRPr="005431D9" w:rsidTr="00003CDF">
        <w:tc>
          <w:tcPr>
            <w:tcW w:w="2914" w:type="pct"/>
            <w:shd w:val="clear" w:color="auto" w:fill="auto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1C24CD" w:rsidRDefault="001C24CD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1C24CD" w:rsidRPr="005431D9" w:rsidRDefault="001C24CD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1C24CD" w:rsidRPr="00187EED" w:rsidRDefault="001C24CD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31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  <w:tc>
          <w:tcPr>
            <w:tcW w:w="349" w:type="pct"/>
            <w:vAlign w:val="center"/>
          </w:tcPr>
          <w:p w:rsidR="001C24CD" w:rsidRDefault="001C24CD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257,000</w:t>
            </w:r>
          </w:p>
        </w:tc>
      </w:tr>
      <w:tr w:rsidR="007D4DC2" w:rsidRPr="005431D9" w:rsidTr="00003CDF">
        <w:tc>
          <w:tcPr>
            <w:tcW w:w="2914" w:type="pct"/>
            <w:shd w:val="clear" w:color="auto" w:fill="auto"/>
          </w:tcPr>
          <w:p w:rsidR="007D4DC2" w:rsidRPr="00827AAA" w:rsidRDefault="007D4DC2" w:rsidP="00F15993">
            <w:pPr>
              <w:jc w:val="both"/>
              <w:rPr>
                <w:b/>
                <w:sz w:val="24"/>
                <w:szCs w:val="24"/>
              </w:rPr>
            </w:pPr>
            <w:r w:rsidRPr="00827AAA">
              <w:rPr>
                <w:b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7D4DC2" w:rsidRPr="00873CC8" w:rsidRDefault="007D4DC2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7D4DC2" w:rsidRPr="005431D9" w:rsidRDefault="007D4DC2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7D4DC2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7D4DC2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7D4DC2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895F31" w:rsidRDefault="00057F4F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C75418" w:rsidRDefault="00057F4F" w:rsidP="00F15993">
            <w:pPr>
              <w:jc w:val="both"/>
              <w:outlineLvl w:val="0"/>
              <w:rPr>
                <w:rFonts w:asciiTheme="majorHAnsi" w:hAnsiTheme="majorHAnsi" w:cs="Arial CYR"/>
                <w:sz w:val="24"/>
                <w:szCs w:val="24"/>
              </w:rPr>
            </w:pPr>
            <w:r w:rsidRPr="00C75418">
              <w:rPr>
                <w:rFonts w:asciiTheme="majorHAnsi" w:hAnsiTheme="majorHAnsi" w:cs="Arial CYR"/>
                <w:sz w:val="24"/>
                <w:szCs w:val="24"/>
              </w:rPr>
              <w:t>Организация и пров</w:t>
            </w:r>
            <w:r>
              <w:rPr>
                <w:rFonts w:asciiTheme="majorHAnsi" w:hAnsiTheme="majorHAnsi" w:cs="Arial CYR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Theme="majorHAnsi" w:hAnsiTheme="majorHAnsi" w:cs="Arial CYR"/>
                <w:sz w:val="24"/>
                <w:szCs w:val="24"/>
              </w:rPr>
              <w:t>мунального хозяйства</w:t>
            </w:r>
          </w:p>
          <w:p w:rsidR="00057F4F" w:rsidRPr="00895F31" w:rsidRDefault="00057F4F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F15993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F15993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873CC8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125,000</w:t>
            </w:r>
          </w:p>
        </w:tc>
        <w:tc>
          <w:tcPr>
            <w:tcW w:w="331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85,000</w:t>
            </w:r>
          </w:p>
        </w:tc>
        <w:tc>
          <w:tcPr>
            <w:tcW w:w="349" w:type="pct"/>
            <w:vAlign w:val="center"/>
          </w:tcPr>
          <w:p w:rsidR="00057F4F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5,000</w:t>
            </w:r>
          </w:p>
        </w:tc>
      </w:tr>
      <w:tr w:rsidR="00057F4F" w:rsidRPr="000C4CF4" w:rsidTr="00003CDF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0C4CF4">
              <w:rPr>
                <w:b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0.00</w:t>
            </w:r>
          </w:p>
        </w:tc>
      </w:tr>
      <w:tr w:rsidR="00057F4F" w:rsidRPr="000C4CF4" w:rsidTr="00003CDF">
        <w:tc>
          <w:tcPr>
            <w:tcW w:w="2914" w:type="pct"/>
            <w:shd w:val="clear" w:color="auto" w:fill="auto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057F4F" w:rsidRDefault="00057F4F" w:rsidP="004876CE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0C4CF4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C92443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0C4CF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49" w:type="pct"/>
            <w:vAlign w:val="center"/>
          </w:tcPr>
          <w:p w:rsidR="00057F4F" w:rsidRPr="000C4CF4" w:rsidRDefault="00057F4F" w:rsidP="00DB31EC">
            <w:pPr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C92443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C92443" w:rsidRDefault="00057F4F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0C4CF4" w:rsidRDefault="00057F4F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</w:tcPr>
          <w:p w:rsidR="00057F4F" w:rsidRPr="00871829" w:rsidRDefault="00057F4F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</w:tcPr>
          <w:p w:rsidR="00057F4F" w:rsidRPr="001C24CD" w:rsidRDefault="00057F4F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471A09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</w:t>
            </w:r>
            <w:r w:rsidRPr="00471A09">
              <w:rPr>
                <w:b/>
                <w:sz w:val="22"/>
                <w:szCs w:val="22"/>
              </w:rPr>
              <w:lastRenderedPageBreak/>
              <w:t xml:space="preserve">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-2022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 w:rsidRPr="003000BA">
              <w:rPr>
                <w:b/>
                <w:sz w:val="22"/>
                <w:szCs w:val="22"/>
              </w:rPr>
              <w:lastRenderedPageBreak/>
              <w:t>07 0 00 00000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3000BA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3000BA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3000BA" w:rsidRDefault="00057F4F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3000BA" w:rsidRDefault="00057F4F" w:rsidP="004876CE">
            <w:pPr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44DC" w:rsidRDefault="00057F4F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44DC" w:rsidRDefault="00057F4F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  <w:vAlign w:val="bottom"/>
          </w:tcPr>
          <w:p w:rsidR="00057F4F" w:rsidRPr="00B1378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C7C44" w:rsidRDefault="00057F4F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7F1AD1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contextualSpacing/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25,000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210ED8">
              <w:rPr>
                <w:b/>
                <w:sz w:val="22"/>
                <w:szCs w:val="22"/>
              </w:rPr>
              <w:t>Муниципальная программа « Обеспечение общественного порядка и противодействие преступности в Вазерском сельсовете в 2020-2024 годах"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1C24CD" w:rsidRDefault="00057F4F" w:rsidP="005C62F4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1C24CD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DB31EC">
            <w:pPr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DB31E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1C24CD">
              <w:rPr>
                <w:b/>
                <w:sz w:val="22"/>
                <w:szCs w:val="22"/>
              </w:rPr>
              <w:t>15,000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rPr>
          <w:trHeight w:val="414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B32DB8" w:rsidRDefault="00057F4F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210ED8" w:rsidRDefault="00057F4F" w:rsidP="004876CE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7F1AD1" w:rsidRDefault="00057F4F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Default="00057F4F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31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9" w:type="pct"/>
            <w:vAlign w:val="center"/>
          </w:tcPr>
          <w:p w:rsidR="00057F4F" w:rsidRDefault="00057F4F" w:rsidP="00DB31E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057F4F" w:rsidRPr="005431D9" w:rsidTr="00003CDF">
        <w:trPr>
          <w:trHeight w:val="70"/>
        </w:trPr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</w:t>
            </w:r>
            <w:r w:rsidRPr="005431D9">
              <w:rPr>
                <w:b/>
                <w:sz w:val="22"/>
                <w:szCs w:val="22"/>
              </w:rPr>
              <w:lastRenderedPageBreak/>
              <w:t xml:space="preserve">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sz w:val="22"/>
                <w:szCs w:val="22"/>
              </w:rPr>
              <w:t xml:space="preserve"> Пензенской области на 2014-2022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>06 0 00 00000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5C7C44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5C7C44" w:rsidRDefault="00057F4F" w:rsidP="00E47E9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5C7C44" w:rsidRDefault="00057F4F" w:rsidP="00E47E9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bookmarkStart w:id="13" w:name="_Hlk498521772"/>
            <w:r w:rsidRPr="005431D9">
              <w:rPr>
                <w:sz w:val="22"/>
                <w:szCs w:val="22"/>
              </w:rPr>
              <w:lastRenderedPageBreak/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bookmarkEnd w:id="13"/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F15993">
        <w:tc>
          <w:tcPr>
            <w:tcW w:w="2914" w:type="pct"/>
            <w:shd w:val="clear" w:color="auto" w:fill="auto"/>
          </w:tcPr>
          <w:p w:rsidR="00057F4F" w:rsidRPr="005431D9" w:rsidRDefault="00057F4F" w:rsidP="00E47E97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E47E97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</w:tcPr>
          <w:p w:rsidR="00057F4F" w:rsidRDefault="00057F4F" w:rsidP="00E47E97"/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730,000</w:t>
            </w:r>
          </w:p>
        </w:tc>
        <w:tc>
          <w:tcPr>
            <w:tcW w:w="331" w:type="pct"/>
            <w:vAlign w:val="center"/>
          </w:tcPr>
          <w:p w:rsidR="00057F4F" w:rsidRPr="001C24CD" w:rsidRDefault="00057F4F" w:rsidP="00F15993">
            <w:pPr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767,000</w:t>
            </w:r>
          </w:p>
        </w:tc>
        <w:tc>
          <w:tcPr>
            <w:tcW w:w="349" w:type="pct"/>
            <w:vAlign w:val="center"/>
          </w:tcPr>
          <w:p w:rsidR="00057F4F" w:rsidRPr="001C24CD" w:rsidRDefault="00057F4F" w:rsidP="00F15993">
            <w:pPr>
              <w:jc w:val="center"/>
              <w:rPr>
                <w:sz w:val="22"/>
                <w:szCs w:val="22"/>
              </w:rPr>
            </w:pPr>
            <w:r w:rsidRPr="001C24CD">
              <w:rPr>
                <w:sz w:val="22"/>
                <w:szCs w:val="22"/>
              </w:rPr>
              <w:t>792,000</w:t>
            </w:r>
          </w:p>
        </w:tc>
      </w:tr>
      <w:tr w:rsidR="00057F4F" w:rsidRPr="005431D9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4876CE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4876CE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7E6DAE" w:rsidRDefault="00057F4F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5C62F4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5C62F4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5431D9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5431D9" w:rsidRDefault="00057F4F" w:rsidP="00DB31E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Pr="007D4DC2" w:rsidRDefault="00057F4F">
            <w:pPr>
              <w:rPr>
                <w:b/>
                <w:sz w:val="22"/>
                <w:szCs w:val="22"/>
              </w:rPr>
            </w:pPr>
            <w:r w:rsidRPr="007D4DC2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7D4DC2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7D4DC2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7D4DC2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7D4DC2" w:rsidRDefault="00057F4F" w:rsidP="00871829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31" w:type="pct"/>
            <w:vAlign w:val="center"/>
          </w:tcPr>
          <w:p w:rsidR="00057F4F" w:rsidRPr="007D4DC2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  <w:tc>
          <w:tcPr>
            <w:tcW w:w="349" w:type="pct"/>
            <w:vAlign w:val="center"/>
          </w:tcPr>
          <w:p w:rsidR="00057F4F" w:rsidRPr="007D4DC2" w:rsidRDefault="00057F4F" w:rsidP="005C62F4">
            <w:pPr>
              <w:jc w:val="center"/>
              <w:rPr>
                <w:b/>
                <w:sz w:val="24"/>
                <w:szCs w:val="24"/>
              </w:rPr>
            </w:pPr>
            <w:r w:rsidRPr="007D4DC2">
              <w:rPr>
                <w:b/>
                <w:sz w:val="24"/>
                <w:szCs w:val="24"/>
              </w:rPr>
              <w:t>70,000</w:t>
            </w:r>
          </w:p>
        </w:tc>
      </w:tr>
      <w:tr w:rsidR="00057F4F" w:rsidRPr="007E6DAE" w:rsidTr="00C27987">
        <w:trPr>
          <w:trHeight w:val="490"/>
        </w:trPr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</w:p>
          <w:p w:rsidR="00057F4F" w:rsidRPr="00D541A9" w:rsidRDefault="00057F4F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9" w:type="pct"/>
            <w:shd w:val="clear" w:color="auto" w:fill="auto"/>
          </w:tcPr>
          <w:p w:rsidR="00057F4F" w:rsidRPr="00662C3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8718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DB31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D541A9" w:rsidRDefault="00057F4F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Pr="00B74B86" w:rsidRDefault="00057F4F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057F4F" w:rsidRDefault="00057F4F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7E6DAE" w:rsidTr="00003CDF">
        <w:tc>
          <w:tcPr>
            <w:tcW w:w="2914" w:type="pct"/>
            <w:shd w:val="clear" w:color="auto" w:fill="auto"/>
          </w:tcPr>
          <w:p w:rsidR="00057F4F" w:rsidRDefault="00057F4F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9" w:type="pct"/>
            <w:shd w:val="clear" w:color="auto" w:fill="auto"/>
          </w:tcPr>
          <w:p w:rsidR="00057F4F" w:rsidRPr="006C775F" w:rsidRDefault="00057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208" w:type="pct"/>
            <w:shd w:val="clear" w:color="auto" w:fill="auto"/>
            <w:vAlign w:val="center"/>
          </w:tcPr>
          <w:p w:rsidR="00057F4F" w:rsidRDefault="00057F4F" w:rsidP="004876CE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31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  <w:tc>
          <w:tcPr>
            <w:tcW w:w="349" w:type="pct"/>
            <w:vAlign w:val="center"/>
          </w:tcPr>
          <w:p w:rsidR="00057F4F" w:rsidRPr="00D541A9" w:rsidRDefault="00057F4F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35,000</w:t>
            </w:r>
          </w:p>
        </w:tc>
      </w:tr>
      <w:tr w:rsidR="00057F4F" w:rsidRPr="00132A39" w:rsidTr="00003CDF">
        <w:trPr>
          <w:trHeight w:val="758"/>
        </w:trPr>
        <w:tc>
          <w:tcPr>
            <w:tcW w:w="2914" w:type="pct"/>
            <w:shd w:val="clear" w:color="auto" w:fill="auto"/>
          </w:tcPr>
          <w:p w:rsidR="00057F4F" w:rsidRPr="00132A39" w:rsidRDefault="00057F4F" w:rsidP="004876CE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" w:type="pct"/>
            <w:shd w:val="clear" w:color="auto" w:fill="auto"/>
            <w:vAlign w:val="center"/>
          </w:tcPr>
          <w:p w:rsidR="00057F4F" w:rsidRPr="00132A39" w:rsidRDefault="00057F4F" w:rsidP="004876CE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:rsidR="00057F4F" w:rsidRPr="00B57C28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7525,500</w:t>
            </w:r>
          </w:p>
        </w:tc>
        <w:tc>
          <w:tcPr>
            <w:tcW w:w="331" w:type="pct"/>
            <w:vAlign w:val="center"/>
          </w:tcPr>
          <w:p w:rsidR="00057F4F" w:rsidRPr="00B57C28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7508,010</w:t>
            </w:r>
          </w:p>
        </w:tc>
        <w:tc>
          <w:tcPr>
            <w:tcW w:w="349" w:type="pct"/>
            <w:vAlign w:val="center"/>
          </w:tcPr>
          <w:p w:rsidR="00057F4F" w:rsidRPr="00B57C28" w:rsidRDefault="00057F4F" w:rsidP="004876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7332,590</w:t>
            </w:r>
          </w:p>
        </w:tc>
      </w:tr>
    </w:tbl>
    <w:p w:rsidR="006131AF" w:rsidRDefault="006131AF" w:rsidP="006131AF">
      <w:pPr>
        <w:jc w:val="center"/>
      </w:pPr>
    </w:p>
    <w:p w:rsidR="00993D72" w:rsidRPr="0069631C" w:rsidRDefault="00993D72" w:rsidP="0069631C">
      <w:pPr>
        <w:rPr>
          <w:sz w:val="28"/>
          <w:szCs w:val="28"/>
        </w:rPr>
      </w:pPr>
    </w:p>
    <w:p w:rsidR="00993D72" w:rsidRDefault="00993D72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057F4F" w:rsidRDefault="00057F4F" w:rsidP="00993D72">
      <w:pPr>
        <w:pStyle w:val="a0"/>
        <w:rPr>
          <w:b/>
        </w:rPr>
      </w:pPr>
    </w:p>
    <w:p w:rsidR="00993D72" w:rsidRDefault="00993D72" w:rsidP="00993D72">
      <w:pPr>
        <w:pStyle w:val="a0"/>
        <w:rPr>
          <w:b/>
        </w:rPr>
      </w:pPr>
    </w:p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4A0"/>
      </w:tblPr>
      <w:tblGrid>
        <w:gridCol w:w="6904"/>
      </w:tblGrid>
      <w:tr w:rsidR="00FF18E7" w:rsidRPr="00FF18E7" w:rsidTr="008E42B3">
        <w:trPr>
          <w:trHeight w:val="315"/>
        </w:trPr>
        <w:tc>
          <w:tcPr>
            <w:tcW w:w="5000" w:type="pct"/>
            <w:noWrap/>
            <w:hideMark/>
          </w:tcPr>
          <w:p w:rsidR="00FF18E7" w:rsidRPr="00FF18E7" w:rsidRDefault="00FF18E7" w:rsidP="00FF18E7">
            <w:pPr>
              <w:pStyle w:val="a0"/>
              <w:tabs>
                <w:tab w:val="left" w:pos="11400"/>
              </w:tabs>
              <w:rPr>
                <w:b/>
              </w:rPr>
            </w:pPr>
            <w:r w:rsidRPr="00FF18E7">
              <w:rPr>
                <w:b/>
              </w:rPr>
              <w:lastRenderedPageBreak/>
              <w:t xml:space="preserve">Приложение </w:t>
            </w:r>
            <w:r w:rsidR="00C177AE">
              <w:rPr>
                <w:b/>
              </w:rPr>
              <w:t>7</w:t>
            </w:r>
          </w:p>
        </w:tc>
      </w:tr>
      <w:tr w:rsidR="00FF18E7" w:rsidRPr="00122077" w:rsidTr="008E42B3">
        <w:trPr>
          <w:trHeight w:val="315"/>
        </w:trPr>
        <w:tc>
          <w:tcPr>
            <w:tcW w:w="5000" w:type="pct"/>
            <w:noWrap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Пензенской области «О бюджете Вазерского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области на 2022 год и на плановый период 2023</w:t>
            </w:r>
            <w:r w:rsidR="00FF18E7" w:rsidRPr="00122077">
              <w:rPr>
                <w:b/>
                <w:sz w:val="28"/>
                <w:szCs w:val="28"/>
              </w:rPr>
              <w:t xml:space="preserve"> и </w:t>
            </w:r>
          </w:p>
          <w:p w:rsidR="00FF18E7" w:rsidRPr="00122077" w:rsidRDefault="00D30120" w:rsidP="00077AFA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202</w:t>
            </w:r>
            <w:r w:rsidR="00077AFA">
              <w:rPr>
                <w:b/>
                <w:sz w:val="28"/>
                <w:szCs w:val="28"/>
              </w:rPr>
              <w:t xml:space="preserve">4 годов»  №       </w:t>
            </w:r>
            <w:r w:rsidRPr="00122077">
              <w:rPr>
                <w:b/>
                <w:sz w:val="28"/>
                <w:szCs w:val="28"/>
              </w:rPr>
              <w:t xml:space="preserve"> от</w:t>
            </w:r>
            <w:r w:rsidR="00077AFA">
              <w:rPr>
                <w:b/>
                <w:sz w:val="28"/>
                <w:szCs w:val="28"/>
              </w:rPr>
              <w:t xml:space="preserve">                            </w:t>
            </w:r>
            <w:r w:rsidR="00FF18E7" w:rsidRPr="00122077">
              <w:rPr>
                <w:b/>
                <w:sz w:val="28"/>
                <w:szCs w:val="28"/>
              </w:rPr>
              <w:t>.</w:t>
            </w:r>
          </w:p>
        </w:tc>
      </w:tr>
    </w:tbl>
    <w:p w:rsidR="00FF18E7" w:rsidRPr="00FF18E7" w:rsidRDefault="00FF18E7" w:rsidP="00FF18E7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Программа муниципальных внутренних заимствований</w:t>
      </w:r>
    </w:p>
    <w:p w:rsidR="00FF18E7" w:rsidRPr="00122077" w:rsidRDefault="00FF18E7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района Пензенской области</w:t>
      </w:r>
    </w:p>
    <w:p w:rsidR="00FF18E7" w:rsidRPr="00122077" w:rsidRDefault="00077AFA" w:rsidP="00050D44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2022 год и на плановый период 2023 и 2024</w:t>
      </w:r>
      <w:r w:rsidR="00FF18E7" w:rsidRPr="00122077">
        <w:rPr>
          <w:b/>
          <w:sz w:val="24"/>
          <w:szCs w:val="24"/>
        </w:rPr>
        <w:t xml:space="preserve"> годов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077AFA">
        <w:rPr>
          <w:b/>
          <w:sz w:val="24"/>
          <w:szCs w:val="24"/>
        </w:rPr>
        <w:t>айона Пензенской области на 2022</w:t>
      </w:r>
      <w:r w:rsidRPr="00122077">
        <w:rPr>
          <w:b/>
          <w:sz w:val="24"/>
          <w:szCs w:val="24"/>
        </w:rPr>
        <w:t xml:space="preserve"> год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371"/>
        <w:gridCol w:w="1984"/>
        <w:gridCol w:w="4678"/>
      </w:tblGrid>
      <w:tr w:rsidR="00FF18E7" w:rsidRPr="00122077" w:rsidTr="001220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Сумма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bookmarkStart w:id="14" w:name="_GoBack"/>
            <w:bookmarkEnd w:id="14"/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позднее 31.12.2022</w:t>
            </w:r>
            <w:r w:rsidR="005E65ED">
              <w:rPr>
                <w:b/>
                <w:sz w:val="24"/>
                <w:szCs w:val="24"/>
              </w:rPr>
              <w:t>г</w:t>
            </w: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</w:t>
            </w:r>
            <w:r w:rsidR="00FF18E7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-5</w:t>
            </w:r>
            <w:r w:rsidR="00FF18E7"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Муниципальные внутренние заимствования</w:t>
      </w:r>
    </w:p>
    <w:p w:rsidR="00FF18E7" w:rsidRPr="00122077" w:rsidRDefault="00FF18E7" w:rsidP="00A32486">
      <w:pPr>
        <w:pStyle w:val="a0"/>
        <w:tabs>
          <w:tab w:val="left" w:pos="11400"/>
        </w:tabs>
        <w:jc w:val="center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Вазерского сельсовета Бессоновского р</w:t>
      </w:r>
      <w:r w:rsidR="00D30120" w:rsidRPr="00122077">
        <w:rPr>
          <w:b/>
          <w:sz w:val="24"/>
          <w:szCs w:val="24"/>
        </w:rPr>
        <w:t>айона П</w:t>
      </w:r>
      <w:r w:rsidR="00A32486">
        <w:rPr>
          <w:b/>
          <w:sz w:val="24"/>
          <w:szCs w:val="24"/>
        </w:rPr>
        <w:t>ензенской области н</w:t>
      </w:r>
      <w:r w:rsidR="00077AFA">
        <w:rPr>
          <w:b/>
          <w:sz w:val="24"/>
          <w:szCs w:val="24"/>
        </w:rPr>
        <w:t>а 2023 и 2024</w:t>
      </w:r>
      <w:r w:rsidRPr="00122077">
        <w:rPr>
          <w:b/>
          <w:sz w:val="24"/>
          <w:szCs w:val="24"/>
        </w:rPr>
        <w:t xml:space="preserve"> годы</w:t>
      </w: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A32486">
      <w:pPr>
        <w:pStyle w:val="a0"/>
        <w:tabs>
          <w:tab w:val="left" w:pos="11400"/>
        </w:tabs>
        <w:jc w:val="right"/>
        <w:rPr>
          <w:b/>
          <w:sz w:val="24"/>
          <w:szCs w:val="24"/>
        </w:rPr>
      </w:pPr>
      <w:r w:rsidRPr="00122077">
        <w:rPr>
          <w:b/>
          <w:sz w:val="24"/>
          <w:szCs w:val="24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4133"/>
        <w:gridCol w:w="2546"/>
        <w:gridCol w:w="2546"/>
        <w:gridCol w:w="2546"/>
        <w:gridCol w:w="2262"/>
      </w:tblGrid>
      <w:tr w:rsidR="00FF18E7" w:rsidRPr="00122077" w:rsidTr="008E42B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№</w:t>
            </w:r>
          </w:p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2023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2024</w:t>
            </w:r>
            <w:r w:rsidR="00FF18E7" w:rsidRPr="00122077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FF18E7" w:rsidRPr="00122077" w:rsidTr="008E42B3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5E65ED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D30120" w:rsidRPr="00122077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69229F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  <w:tr w:rsidR="00FF18E7" w:rsidRPr="00122077" w:rsidTr="008E42B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8E7" w:rsidRPr="00122077" w:rsidRDefault="00D30120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4"/>
                <w:szCs w:val="24"/>
              </w:rPr>
            </w:pPr>
          </w:p>
        </w:tc>
      </w:tr>
    </w:tbl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FF18E7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122077" w:rsidRPr="00122077" w:rsidRDefault="0012207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122077" w:rsidRDefault="0012207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69631C" w:rsidRPr="00122077" w:rsidRDefault="0069631C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4"/>
          <w:szCs w:val="24"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D30120" w:rsidRPr="00D30120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b/>
                <w:sz w:val="24"/>
                <w:szCs w:val="24"/>
              </w:rPr>
            </w:pPr>
            <w:r w:rsidRPr="00122077">
              <w:rPr>
                <w:b/>
                <w:sz w:val="24"/>
                <w:szCs w:val="24"/>
              </w:rPr>
              <w:lastRenderedPageBreak/>
              <w:t xml:space="preserve">                           Приложение </w:t>
            </w:r>
            <w:r w:rsidR="00C177AE">
              <w:rPr>
                <w:b/>
                <w:sz w:val="24"/>
                <w:szCs w:val="24"/>
              </w:rPr>
              <w:t>8</w:t>
            </w:r>
          </w:p>
        </w:tc>
      </w:tr>
      <w:tr w:rsidR="00D30120" w:rsidRPr="00122077" w:rsidTr="008E42B3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 «О бюджете Вазерского</w:t>
            </w:r>
          </w:p>
          <w:p w:rsidR="00D30120" w:rsidRPr="00122077" w:rsidRDefault="00D30120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</w:p>
          <w:p w:rsidR="00D30120" w:rsidRPr="00122077" w:rsidRDefault="00077AFA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области на 2022 год и на плановый период 2023</w:t>
            </w:r>
            <w:r w:rsidR="00D30120" w:rsidRPr="00122077">
              <w:rPr>
                <w:sz w:val="28"/>
                <w:szCs w:val="28"/>
              </w:rPr>
              <w:t xml:space="preserve"> и </w:t>
            </w:r>
          </w:p>
          <w:p w:rsidR="00D30120" w:rsidRPr="00122077" w:rsidRDefault="00077AFA" w:rsidP="00D30120">
            <w:pPr>
              <w:pStyle w:val="a0"/>
              <w:tabs>
                <w:tab w:val="left" w:pos="11400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D30120"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30120" w:rsidRDefault="00D30120" w:rsidP="00D30120">
      <w:pPr>
        <w:pStyle w:val="a0"/>
        <w:tabs>
          <w:tab w:val="left" w:pos="11400"/>
        </w:tabs>
        <w:jc w:val="right"/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D30120" w:rsidRDefault="00D30120" w:rsidP="00C8708A">
      <w:pPr>
        <w:pStyle w:val="a0"/>
        <w:tabs>
          <w:tab w:val="left" w:pos="11400"/>
        </w:tabs>
        <w:rPr>
          <w:b/>
        </w:rPr>
      </w:pPr>
    </w:p>
    <w:p w:rsidR="00FF18E7" w:rsidRPr="00122077" w:rsidRDefault="00FF18E7" w:rsidP="00C8708A">
      <w:pPr>
        <w:pStyle w:val="a0"/>
        <w:tabs>
          <w:tab w:val="left" w:pos="11400"/>
        </w:tabs>
        <w:rPr>
          <w:b/>
          <w:sz w:val="28"/>
          <w:szCs w:val="28"/>
        </w:rPr>
      </w:pPr>
      <w:r w:rsidRPr="00122077">
        <w:rPr>
          <w:b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 w:rsidR="00077AFA">
        <w:rPr>
          <w:b/>
          <w:sz w:val="28"/>
          <w:szCs w:val="28"/>
        </w:rPr>
        <w:t>айона Пензенской области на 2022</w:t>
      </w:r>
      <w:r w:rsidR="00122077">
        <w:rPr>
          <w:b/>
          <w:sz w:val="28"/>
          <w:szCs w:val="28"/>
        </w:rPr>
        <w:t>го</w:t>
      </w:r>
      <w:r w:rsidR="0069631C">
        <w:rPr>
          <w:b/>
          <w:sz w:val="28"/>
          <w:szCs w:val="28"/>
        </w:rPr>
        <w:t xml:space="preserve">д </w:t>
      </w:r>
      <w:r w:rsidR="00077AFA">
        <w:rPr>
          <w:b/>
          <w:sz w:val="28"/>
          <w:szCs w:val="28"/>
        </w:rPr>
        <w:t>и плановый период 2023 и 2024</w:t>
      </w:r>
      <w:r w:rsidRPr="00122077">
        <w:rPr>
          <w:b/>
          <w:sz w:val="28"/>
          <w:szCs w:val="28"/>
        </w:rPr>
        <w:t xml:space="preserve"> годов</w:t>
      </w: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tbl>
      <w:tblPr>
        <w:tblW w:w="15041" w:type="dxa"/>
        <w:tblInd w:w="93" w:type="dxa"/>
        <w:tblLook w:val="04A0"/>
      </w:tblPr>
      <w:tblGrid>
        <w:gridCol w:w="588"/>
        <w:gridCol w:w="2151"/>
        <w:gridCol w:w="1955"/>
        <w:gridCol w:w="2286"/>
        <w:gridCol w:w="2515"/>
        <w:gridCol w:w="3303"/>
        <w:gridCol w:w="2383"/>
      </w:tblGrid>
      <w:tr w:rsidR="00FF18E7" w:rsidRPr="00FF18E7" w:rsidTr="008E42B3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</w:t>
            </w:r>
            <w:r w:rsidRPr="00122077">
              <w:rPr>
                <w:b/>
                <w:sz w:val="28"/>
                <w:szCs w:val="28"/>
              </w:rPr>
              <w:t xml:space="preserve">подлежащих предоставлению муниципальных гарантий Вазерского сельсовета Бессоновского </w:t>
            </w:r>
            <w:r w:rsidR="00077AFA">
              <w:rPr>
                <w:b/>
                <w:sz w:val="28"/>
                <w:szCs w:val="28"/>
              </w:rPr>
              <w:t>района Пензенской области в 2022</w:t>
            </w:r>
            <w:r w:rsidRPr="00122077">
              <w:rPr>
                <w:b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="00FF18E7" w:rsidRPr="00122077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 xml:space="preserve">1.2. Общий объем бюджетных ассигнований, предусмотренных на исполнение муниципальных гарантий Вазерского сельсовета </w:t>
            </w:r>
            <w:r w:rsidRPr="00122077">
              <w:rPr>
                <w:b/>
                <w:sz w:val="28"/>
                <w:szCs w:val="28"/>
              </w:rPr>
              <w:t xml:space="preserve">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возможным гарантийным случаям в 202</w:t>
            </w:r>
            <w:r w:rsidR="00077AFA">
              <w:rPr>
                <w:b/>
                <w:bCs/>
                <w:sz w:val="28"/>
                <w:szCs w:val="28"/>
              </w:rPr>
              <w:t>2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FF18E7" w:rsidRPr="00FF18E7" w:rsidTr="008E42B3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="00077AFA">
              <w:rPr>
                <w:b/>
                <w:bCs/>
                <w:sz w:val="28"/>
                <w:szCs w:val="28"/>
              </w:rPr>
              <w:t>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077AFA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2023-2024</w:t>
            </w:r>
            <w:r w:rsidR="00FF18E7" w:rsidRPr="00122077">
              <w:rPr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1.4. Общий объем бюджетных ассигнований, предусмотренных на исполнение муниципальных гарантий </w:t>
            </w:r>
            <w:r w:rsidRPr="00122077">
              <w:rPr>
                <w:b/>
                <w:sz w:val="28"/>
                <w:szCs w:val="28"/>
              </w:rPr>
              <w:t xml:space="preserve">Вазерского сельсовета Бессоновского района Пензенской области </w:t>
            </w:r>
            <w:r w:rsidRPr="00122077">
              <w:rPr>
                <w:b/>
                <w:bCs/>
                <w:sz w:val="28"/>
                <w:szCs w:val="28"/>
              </w:rPr>
              <w:t>по возм</w:t>
            </w:r>
            <w:r w:rsidR="00077AFA">
              <w:rPr>
                <w:b/>
                <w:bCs/>
                <w:sz w:val="28"/>
                <w:szCs w:val="28"/>
              </w:rPr>
              <w:t>ожным гарантийным случаям в 2023-2024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FF18E7" w:rsidRPr="00FF18E7" w:rsidTr="008E42B3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FF18E7" w:rsidRPr="00FF18E7" w:rsidTr="008E42B3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за счет расходов 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  <w:tr w:rsidR="00FF18E7" w:rsidRPr="00FF18E7" w:rsidTr="008E42B3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18E7" w:rsidRPr="00122077" w:rsidRDefault="00FF18E7" w:rsidP="00FF18E7">
            <w:pPr>
              <w:pStyle w:val="a0"/>
              <w:tabs>
                <w:tab w:val="left" w:pos="11400"/>
              </w:tabs>
              <w:rPr>
                <w:b/>
                <w:sz w:val="28"/>
                <w:szCs w:val="28"/>
              </w:rPr>
            </w:pPr>
            <w:r w:rsidRPr="00122077">
              <w:rPr>
                <w:b/>
                <w:sz w:val="28"/>
                <w:szCs w:val="28"/>
              </w:rPr>
              <w:t xml:space="preserve"> -</w:t>
            </w:r>
          </w:p>
        </w:tc>
      </w:tr>
    </w:tbl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FF18E7" w:rsidRDefault="00FF18E7" w:rsidP="00C8708A">
      <w:pPr>
        <w:pStyle w:val="a0"/>
        <w:tabs>
          <w:tab w:val="left" w:pos="11400"/>
        </w:tabs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C8708A" w:rsidRDefault="00C8708A" w:rsidP="00993D72">
      <w:pPr>
        <w:pStyle w:val="a0"/>
        <w:rPr>
          <w:b/>
        </w:rPr>
      </w:pPr>
    </w:p>
    <w:p w:rsidR="00D10B3F" w:rsidRDefault="00D10B3F" w:rsidP="00993D72">
      <w:pPr>
        <w:pStyle w:val="a0"/>
        <w:rPr>
          <w:b/>
        </w:rPr>
      </w:pPr>
    </w:p>
    <w:tbl>
      <w:tblPr>
        <w:tblW w:w="2260" w:type="pct"/>
        <w:tblInd w:w="8188" w:type="dxa"/>
        <w:tblLook w:val="0000"/>
      </w:tblPr>
      <w:tblGrid>
        <w:gridCol w:w="6904"/>
      </w:tblGrid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405356">
            <w:pPr>
              <w:rPr>
                <w:rFonts w:cs="Arial CYR"/>
                <w:sz w:val="24"/>
                <w:szCs w:val="24"/>
              </w:rPr>
            </w:pPr>
          </w:p>
        </w:tc>
      </w:tr>
      <w:tr w:rsidR="00993D72" w:rsidRPr="006C268C" w:rsidTr="0040535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993D72" w:rsidRPr="004A4575" w:rsidRDefault="00993D72" w:rsidP="00D30120">
            <w:pPr>
              <w:rPr>
                <w:rFonts w:cs="Arial CYR"/>
                <w:sz w:val="24"/>
                <w:szCs w:val="24"/>
              </w:rPr>
            </w:pPr>
          </w:p>
        </w:tc>
      </w:tr>
    </w:tbl>
    <w:p w:rsidR="00993D72" w:rsidRPr="00E75FAD" w:rsidRDefault="00993D72" w:rsidP="00D30120">
      <w:pPr>
        <w:rPr>
          <w:b/>
          <w:sz w:val="24"/>
          <w:szCs w:val="24"/>
        </w:rPr>
      </w:pPr>
    </w:p>
    <w:p w:rsidR="00993D72" w:rsidRPr="00E75FAD" w:rsidRDefault="00993D72" w:rsidP="00993D72">
      <w:pPr>
        <w:jc w:val="center"/>
        <w:rPr>
          <w:b/>
          <w:sz w:val="24"/>
          <w:szCs w:val="24"/>
        </w:rPr>
      </w:pPr>
    </w:p>
    <w:p w:rsidR="00993D72" w:rsidRPr="004B7A21" w:rsidRDefault="00993D72" w:rsidP="00993D72">
      <w:pPr>
        <w:jc w:val="center"/>
        <w:rPr>
          <w:sz w:val="24"/>
          <w:szCs w:val="24"/>
        </w:rPr>
      </w:pPr>
    </w:p>
    <w:p w:rsidR="00D10B3F" w:rsidRPr="00A746B4" w:rsidRDefault="00D10B3F">
      <w:pPr>
        <w:rPr>
          <w:sz w:val="24"/>
          <w:szCs w:val="24"/>
        </w:rPr>
      </w:pPr>
    </w:p>
    <w:sectPr w:rsidR="00D10B3F" w:rsidRPr="00A746B4" w:rsidSect="00F50957">
      <w:headerReference w:type="default" r:id="rId10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1EF7" w:rsidRDefault="00351EF7" w:rsidP="000E4574">
      <w:r>
        <w:separator/>
      </w:r>
    </w:p>
  </w:endnote>
  <w:endnote w:type="continuationSeparator" w:id="1">
    <w:p w:rsidR="00351EF7" w:rsidRDefault="00351EF7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1EF7" w:rsidRDefault="00351EF7" w:rsidP="000E4574">
      <w:r>
        <w:separator/>
      </w:r>
    </w:p>
  </w:footnote>
  <w:footnote w:type="continuationSeparator" w:id="1">
    <w:p w:rsidR="00351EF7" w:rsidRDefault="00351EF7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993" w:rsidRDefault="00F1599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02F3E"/>
    <w:rsid w:val="00003CDF"/>
    <w:rsid w:val="000069F2"/>
    <w:rsid w:val="00017344"/>
    <w:rsid w:val="000266AA"/>
    <w:rsid w:val="00046E64"/>
    <w:rsid w:val="00050D44"/>
    <w:rsid w:val="000538AF"/>
    <w:rsid w:val="00057EE8"/>
    <w:rsid w:val="00057F4F"/>
    <w:rsid w:val="00077AE1"/>
    <w:rsid w:val="00077AFA"/>
    <w:rsid w:val="000900D7"/>
    <w:rsid w:val="000A008E"/>
    <w:rsid w:val="000C4CF4"/>
    <w:rsid w:val="000D4593"/>
    <w:rsid w:val="000E4574"/>
    <w:rsid w:val="000F7F89"/>
    <w:rsid w:val="001027C2"/>
    <w:rsid w:val="001067F2"/>
    <w:rsid w:val="00122077"/>
    <w:rsid w:val="00123DF6"/>
    <w:rsid w:val="00152ABA"/>
    <w:rsid w:val="00154F22"/>
    <w:rsid w:val="00161138"/>
    <w:rsid w:val="0018113E"/>
    <w:rsid w:val="001A1CA0"/>
    <w:rsid w:val="001A4D4C"/>
    <w:rsid w:val="001C24CD"/>
    <w:rsid w:val="001C34C5"/>
    <w:rsid w:val="001F0B21"/>
    <w:rsid w:val="00210ED8"/>
    <w:rsid w:val="00217DBB"/>
    <w:rsid w:val="00236622"/>
    <w:rsid w:val="00245A29"/>
    <w:rsid w:val="002532A7"/>
    <w:rsid w:val="00260AEC"/>
    <w:rsid w:val="002629B7"/>
    <w:rsid w:val="002650B3"/>
    <w:rsid w:val="00267851"/>
    <w:rsid w:val="00292D1C"/>
    <w:rsid w:val="0029350E"/>
    <w:rsid w:val="00296002"/>
    <w:rsid w:val="00296533"/>
    <w:rsid w:val="002A5BB8"/>
    <w:rsid w:val="002B0348"/>
    <w:rsid w:val="002C4F5D"/>
    <w:rsid w:val="002C6C3C"/>
    <w:rsid w:val="002D145C"/>
    <w:rsid w:val="002E0FEF"/>
    <w:rsid w:val="002E5197"/>
    <w:rsid w:val="002E5FA2"/>
    <w:rsid w:val="002F24E3"/>
    <w:rsid w:val="002F44D0"/>
    <w:rsid w:val="003000BA"/>
    <w:rsid w:val="00302FCF"/>
    <w:rsid w:val="00313F98"/>
    <w:rsid w:val="00317AF8"/>
    <w:rsid w:val="00321FD1"/>
    <w:rsid w:val="003226A4"/>
    <w:rsid w:val="00347822"/>
    <w:rsid w:val="00351EF7"/>
    <w:rsid w:val="00375A45"/>
    <w:rsid w:val="0038344A"/>
    <w:rsid w:val="003836DE"/>
    <w:rsid w:val="00394DED"/>
    <w:rsid w:val="003A2984"/>
    <w:rsid w:val="003B02F1"/>
    <w:rsid w:val="003B5060"/>
    <w:rsid w:val="003B589B"/>
    <w:rsid w:val="003C707E"/>
    <w:rsid w:val="003D115D"/>
    <w:rsid w:val="003D7142"/>
    <w:rsid w:val="003E2F8F"/>
    <w:rsid w:val="003E6161"/>
    <w:rsid w:val="003E6931"/>
    <w:rsid w:val="003F5E35"/>
    <w:rsid w:val="00402D35"/>
    <w:rsid w:val="00405356"/>
    <w:rsid w:val="0041232B"/>
    <w:rsid w:val="00414DFF"/>
    <w:rsid w:val="0041630E"/>
    <w:rsid w:val="00420920"/>
    <w:rsid w:val="0042387B"/>
    <w:rsid w:val="00433E5E"/>
    <w:rsid w:val="00443025"/>
    <w:rsid w:val="00445B66"/>
    <w:rsid w:val="004466CC"/>
    <w:rsid w:val="00451E6B"/>
    <w:rsid w:val="004623D9"/>
    <w:rsid w:val="00466347"/>
    <w:rsid w:val="00483A10"/>
    <w:rsid w:val="004876CE"/>
    <w:rsid w:val="00487F00"/>
    <w:rsid w:val="00493AD7"/>
    <w:rsid w:val="004C578C"/>
    <w:rsid w:val="004C5F3F"/>
    <w:rsid w:val="004D7124"/>
    <w:rsid w:val="004E79B7"/>
    <w:rsid w:val="004F4157"/>
    <w:rsid w:val="004F5C2D"/>
    <w:rsid w:val="00500319"/>
    <w:rsid w:val="005041B0"/>
    <w:rsid w:val="00512A2F"/>
    <w:rsid w:val="00515D4A"/>
    <w:rsid w:val="005167B3"/>
    <w:rsid w:val="005212C8"/>
    <w:rsid w:val="00524AD6"/>
    <w:rsid w:val="00541BFB"/>
    <w:rsid w:val="0055074B"/>
    <w:rsid w:val="00550996"/>
    <w:rsid w:val="00552AF7"/>
    <w:rsid w:val="0055687C"/>
    <w:rsid w:val="00580FC7"/>
    <w:rsid w:val="00581895"/>
    <w:rsid w:val="00591022"/>
    <w:rsid w:val="00597A2F"/>
    <w:rsid w:val="005C3F17"/>
    <w:rsid w:val="005C62F4"/>
    <w:rsid w:val="005C6540"/>
    <w:rsid w:val="005C7856"/>
    <w:rsid w:val="005C7C44"/>
    <w:rsid w:val="005D05E9"/>
    <w:rsid w:val="005E1725"/>
    <w:rsid w:val="005E1845"/>
    <w:rsid w:val="005E261E"/>
    <w:rsid w:val="005E65ED"/>
    <w:rsid w:val="005E7967"/>
    <w:rsid w:val="005F7CA8"/>
    <w:rsid w:val="00611022"/>
    <w:rsid w:val="006131AF"/>
    <w:rsid w:val="006159A1"/>
    <w:rsid w:val="00640D1E"/>
    <w:rsid w:val="00642AA8"/>
    <w:rsid w:val="006458B5"/>
    <w:rsid w:val="006471DA"/>
    <w:rsid w:val="00662046"/>
    <w:rsid w:val="00674ACD"/>
    <w:rsid w:val="0069229F"/>
    <w:rsid w:val="00693C1B"/>
    <w:rsid w:val="0069631C"/>
    <w:rsid w:val="006A7644"/>
    <w:rsid w:val="006B109B"/>
    <w:rsid w:val="006B43BF"/>
    <w:rsid w:val="006B74EF"/>
    <w:rsid w:val="006C1F18"/>
    <w:rsid w:val="006D1A4E"/>
    <w:rsid w:val="006E004A"/>
    <w:rsid w:val="006E041D"/>
    <w:rsid w:val="006E0BC0"/>
    <w:rsid w:val="006F4B21"/>
    <w:rsid w:val="007121BD"/>
    <w:rsid w:val="007123D1"/>
    <w:rsid w:val="0073386A"/>
    <w:rsid w:val="00735976"/>
    <w:rsid w:val="00741257"/>
    <w:rsid w:val="007435C8"/>
    <w:rsid w:val="007506BE"/>
    <w:rsid w:val="00751B2A"/>
    <w:rsid w:val="00756B46"/>
    <w:rsid w:val="007571D1"/>
    <w:rsid w:val="0078016D"/>
    <w:rsid w:val="00781916"/>
    <w:rsid w:val="007A0796"/>
    <w:rsid w:val="007A2865"/>
    <w:rsid w:val="007A7DB9"/>
    <w:rsid w:val="007B159E"/>
    <w:rsid w:val="007C199C"/>
    <w:rsid w:val="007D24B9"/>
    <w:rsid w:val="007D28DE"/>
    <w:rsid w:val="007D4DC2"/>
    <w:rsid w:val="007E28E0"/>
    <w:rsid w:val="007E5EBA"/>
    <w:rsid w:val="007E6DAE"/>
    <w:rsid w:val="007F03A8"/>
    <w:rsid w:val="007F4ED7"/>
    <w:rsid w:val="007F7EBF"/>
    <w:rsid w:val="008019E5"/>
    <w:rsid w:val="00825040"/>
    <w:rsid w:val="00827AAA"/>
    <w:rsid w:val="0083576E"/>
    <w:rsid w:val="008637D1"/>
    <w:rsid w:val="00870D99"/>
    <w:rsid w:val="00871829"/>
    <w:rsid w:val="00873A6E"/>
    <w:rsid w:val="00875924"/>
    <w:rsid w:val="00877ECF"/>
    <w:rsid w:val="00887453"/>
    <w:rsid w:val="00895F7A"/>
    <w:rsid w:val="008A32AB"/>
    <w:rsid w:val="008A763C"/>
    <w:rsid w:val="008B640F"/>
    <w:rsid w:val="008C0D79"/>
    <w:rsid w:val="008C1F42"/>
    <w:rsid w:val="008C64CF"/>
    <w:rsid w:val="008E21C1"/>
    <w:rsid w:val="008E42B3"/>
    <w:rsid w:val="009061F9"/>
    <w:rsid w:val="009330F2"/>
    <w:rsid w:val="00933EEE"/>
    <w:rsid w:val="00943785"/>
    <w:rsid w:val="0094657C"/>
    <w:rsid w:val="00951C19"/>
    <w:rsid w:val="00956A91"/>
    <w:rsid w:val="0097478A"/>
    <w:rsid w:val="00975685"/>
    <w:rsid w:val="00993D72"/>
    <w:rsid w:val="009A00AF"/>
    <w:rsid w:val="009A11B5"/>
    <w:rsid w:val="009A326A"/>
    <w:rsid w:val="009A6A92"/>
    <w:rsid w:val="009B2531"/>
    <w:rsid w:val="009C50CA"/>
    <w:rsid w:val="009D041F"/>
    <w:rsid w:val="009D1BF9"/>
    <w:rsid w:val="009D4322"/>
    <w:rsid w:val="009D4803"/>
    <w:rsid w:val="009D5BAB"/>
    <w:rsid w:val="009F09A9"/>
    <w:rsid w:val="009F5598"/>
    <w:rsid w:val="00A020BF"/>
    <w:rsid w:val="00A02CD2"/>
    <w:rsid w:val="00A06122"/>
    <w:rsid w:val="00A06C6E"/>
    <w:rsid w:val="00A06D31"/>
    <w:rsid w:val="00A13BDE"/>
    <w:rsid w:val="00A20534"/>
    <w:rsid w:val="00A30339"/>
    <w:rsid w:val="00A32486"/>
    <w:rsid w:val="00A565E9"/>
    <w:rsid w:val="00A6071E"/>
    <w:rsid w:val="00A657A0"/>
    <w:rsid w:val="00A746B4"/>
    <w:rsid w:val="00A832DC"/>
    <w:rsid w:val="00AA52B1"/>
    <w:rsid w:val="00AA6763"/>
    <w:rsid w:val="00AC7C35"/>
    <w:rsid w:val="00AD3AC2"/>
    <w:rsid w:val="00AD4E1E"/>
    <w:rsid w:val="00AD757A"/>
    <w:rsid w:val="00AE342E"/>
    <w:rsid w:val="00AE394A"/>
    <w:rsid w:val="00AF1208"/>
    <w:rsid w:val="00AF4056"/>
    <w:rsid w:val="00AF4266"/>
    <w:rsid w:val="00AF6488"/>
    <w:rsid w:val="00B12515"/>
    <w:rsid w:val="00B21CB8"/>
    <w:rsid w:val="00B32DB8"/>
    <w:rsid w:val="00B44652"/>
    <w:rsid w:val="00B5013F"/>
    <w:rsid w:val="00B7387F"/>
    <w:rsid w:val="00B76B41"/>
    <w:rsid w:val="00B87228"/>
    <w:rsid w:val="00B955B6"/>
    <w:rsid w:val="00BA53FD"/>
    <w:rsid w:val="00BB4C49"/>
    <w:rsid w:val="00BB6536"/>
    <w:rsid w:val="00BC1BCB"/>
    <w:rsid w:val="00BC2649"/>
    <w:rsid w:val="00BD061B"/>
    <w:rsid w:val="00BD6729"/>
    <w:rsid w:val="00BE5BAA"/>
    <w:rsid w:val="00BF0666"/>
    <w:rsid w:val="00BF4DEF"/>
    <w:rsid w:val="00BF5474"/>
    <w:rsid w:val="00C1066F"/>
    <w:rsid w:val="00C13006"/>
    <w:rsid w:val="00C177AE"/>
    <w:rsid w:val="00C179FB"/>
    <w:rsid w:val="00C27987"/>
    <w:rsid w:val="00C37854"/>
    <w:rsid w:val="00C530C7"/>
    <w:rsid w:val="00C55C56"/>
    <w:rsid w:val="00C63B29"/>
    <w:rsid w:val="00C717F5"/>
    <w:rsid w:val="00C73110"/>
    <w:rsid w:val="00C76F66"/>
    <w:rsid w:val="00C818F6"/>
    <w:rsid w:val="00C81DA3"/>
    <w:rsid w:val="00C8708A"/>
    <w:rsid w:val="00C92443"/>
    <w:rsid w:val="00CB58C4"/>
    <w:rsid w:val="00CB61BD"/>
    <w:rsid w:val="00CC45B1"/>
    <w:rsid w:val="00CC5A18"/>
    <w:rsid w:val="00CE44D7"/>
    <w:rsid w:val="00CE6A27"/>
    <w:rsid w:val="00CF1F48"/>
    <w:rsid w:val="00CF3389"/>
    <w:rsid w:val="00D10B3F"/>
    <w:rsid w:val="00D24A35"/>
    <w:rsid w:val="00D30120"/>
    <w:rsid w:val="00D47694"/>
    <w:rsid w:val="00D541A9"/>
    <w:rsid w:val="00D55BE4"/>
    <w:rsid w:val="00D577D3"/>
    <w:rsid w:val="00D60713"/>
    <w:rsid w:val="00D654D2"/>
    <w:rsid w:val="00D836C4"/>
    <w:rsid w:val="00D95314"/>
    <w:rsid w:val="00DA5508"/>
    <w:rsid w:val="00DB31EC"/>
    <w:rsid w:val="00DB39B6"/>
    <w:rsid w:val="00DC47DA"/>
    <w:rsid w:val="00DC590C"/>
    <w:rsid w:val="00DC630A"/>
    <w:rsid w:val="00DD4BCF"/>
    <w:rsid w:val="00DD7E91"/>
    <w:rsid w:val="00DE4511"/>
    <w:rsid w:val="00E031B0"/>
    <w:rsid w:val="00E05503"/>
    <w:rsid w:val="00E07EA4"/>
    <w:rsid w:val="00E21B1A"/>
    <w:rsid w:val="00E22A68"/>
    <w:rsid w:val="00E237E0"/>
    <w:rsid w:val="00E269F6"/>
    <w:rsid w:val="00E34DDB"/>
    <w:rsid w:val="00E35C53"/>
    <w:rsid w:val="00E445E6"/>
    <w:rsid w:val="00E47B90"/>
    <w:rsid w:val="00E47E97"/>
    <w:rsid w:val="00E51F56"/>
    <w:rsid w:val="00E53033"/>
    <w:rsid w:val="00E544B5"/>
    <w:rsid w:val="00E56D01"/>
    <w:rsid w:val="00E61C09"/>
    <w:rsid w:val="00E75FAD"/>
    <w:rsid w:val="00E83F29"/>
    <w:rsid w:val="00E9058F"/>
    <w:rsid w:val="00EA57A9"/>
    <w:rsid w:val="00EA6DDD"/>
    <w:rsid w:val="00EC7F5C"/>
    <w:rsid w:val="00EE749D"/>
    <w:rsid w:val="00EF5EA4"/>
    <w:rsid w:val="00F0380B"/>
    <w:rsid w:val="00F049FB"/>
    <w:rsid w:val="00F10F81"/>
    <w:rsid w:val="00F150F4"/>
    <w:rsid w:val="00F15993"/>
    <w:rsid w:val="00F20044"/>
    <w:rsid w:val="00F22706"/>
    <w:rsid w:val="00F26247"/>
    <w:rsid w:val="00F27B27"/>
    <w:rsid w:val="00F338C5"/>
    <w:rsid w:val="00F449CD"/>
    <w:rsid w:val="00F50957"/>
    <w:rsid w:val="00F601A2"/>
    <w:rsid w:val="00F6137F"/>
    <w:rsid w:val="00F7153A"/>
    <w:rsid w:val="00F7530A"/>
    <w:rsid w:val="00F77DA6"/>
    <w:rsid w:val="00F866C3"/>
    <w:rsid w:val="00F93A4C"/>
    <w:rsid w:val="00FB6CA1"/>
    <w:rsid w:val="00FE0788"/>
    <w:rsid w:val="00FF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character" w:customStyle="1" w:styleId="afa">
    <w:name w:val="Обычный (веб) Знак"/>
    <w:basedOn w:val="a1"/>
    <w:link w:val="afb"/>
    <w:semiHidden/>
    <w:locked/>
    <w:rsid w:val="00F50957"/>
    <w:rPr>
      <w:sz w:val="24"/>
      <w:szCs w:val="24"/>
    </w:rPr>
  </w:style>
  <w:style w:type="paragraph" w:styleId="afb">
    <w:name w:val="Normal (Web)"/>
    <w:basedOn w:val="a"/>
    <w:link w:val="afa"/>
    <w:semiHidden/>
    <w:unhideWhenUsed/>
    <w:rsid w:val="00F50957"/>
    <w:pPr>
      <w:widowControl/>
      <w:spacing w:before="100" w:beforeAutospacing="1" w:after="119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9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E8B84-87C3-4CC9-984F-1A6099089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15860</Words>
  <Characters>90405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12</cp:revision>
  <cp:lastPrinted>2021-11-14T07:46:00Z</cp:lastPrinted>
  <dcterms:created xsi:type="dcterms:W3CDTF">2021-11-15T08:53:00Z</dcterms:created>
  <dcterms:modified xsi:type="dcterms:W3CDTF">2022-06-02T11:39:00Z</dcterms:modified>
</cp:coreProperties>
</file>