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Pr="004D00DC" w:rsidRDefault="004D00DC" w:rsidP="008D4E49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4D00DC">
              <w:rPr>
                <w:b/>
                <w:sz w:val="32"/>
                <w:szCs w:val="32"/>
              </w:rPr>
              <w:t>СЕДЬМОГО СОЗЫВА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8D4E49">
            <w:pPr>
              <w:pStyle w:val="4"/>
              <w:numPr>
                <w:ilvl w:val="0"/>
                <w:numId w:val="0"/>
              </w:numPr>
              <w:ind w:left="720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8D4E49">
              <w:tc>
                <w:tcPr>
                  <w:tcW w:w="360" w:type="dxa"/>
                  <w:vAlign w:val="bottom"/>
                </w:tcPr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2428E1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27  апреля</w:t>
                  </w:r>
                  <w:r w:rsidR="00B21D99">
                    <w:rPr>
                      <w:sz w:val="24"/>
                    </w:rPr>
                    <w:t xml:space="preserve">  2020</w:t>
                  </w:r>
                  <w:r w:rsidR="00CC4D83">
                    <w:rPr>
                      <w:sz w:val="24"/>
                    </w:rPr>
                    <w:t>года</w:t>
                  </w:r>
                  <w:r w:rsidR="008D4E49">
                    <w:rPr>
                      <w:sz w:val="24"/>
                    </w:rPr>
                    <w:t xml:space="preserve">   </w:t>
                  </w:r>
                </w:p>
              </w:tc>
              <w:tc>
                <w:tcPr>
                  <w:tcW w:w="397" w:type="dxa"/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5600A7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№  </w:t>
                  </w:r>
                  <w:r w:rsidR="002428E1">
                    <w:rPr>
                      <w:sz w:val="24"/>
                    </w:rPr>
                    <w:t>60</w:t>
                  </w:r>
                </w:p>
              </w:tc>
            </w:tr>
            <w:tr w:rsidR="008D4E49" w:rsidTr="008D4E49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4D00DC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</w:t>
                  </w:r>
                  <w:r w:rsidR="008D4E49">
                    <w:rPr>
                      <w:sz w:val="24"/>
                    </w:rPr>
                    <w:t>с. Вазерки</w:t>
                  </w: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 w:rsidR="00B21D99">
        <w:rPr>
          <w:b/>
          <w:sz w:val="24"/>
          <w:szCs w:val="24"/>
        </w:rPr>
        <w:t xml:space="preserve"> № 40 от 28.12.2019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 w:rsidR="00B21D99">
        <w:rPr>
          <w:b/>
          <w:sz w:val="24"/>
          <w:szCs w:val="24"/>
        </w:rPr>
        <w:t>йона Пензенской области  на 2020 и плановый период 2021 и 2022</w:t>
      </w:r>
      <w:r w:rsidR="000139EB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 xml:space="preserve">  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</w:t>
      </w:r>
      <w:r w:rsidR="00B21D99">
        <w:rPr>
          <w:sz w:val="24"/>
          <w:szCs w:val="24"/>
        </w:rPr>
        <w:t>зерского сельсовета        № 40 от 28.12.2019</w:t>
      </w:r>
      <w:r>
        <w:rPr>
          <w:sz w:val="24"/>
          <w:szCs w:val="24"/>
        </w:rPr>
        <w:t xml:space="preserve">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>Вазерского  сельсовета Бессоновского района Пензенской области на</w:t>
      </w:r>
      <w:r w:rsidR="00B21D99">
        <w:rPr>
          <w:sz w:val="24"/>
          <w:szCs w:val="24"/>
        </w:rPr>
        <w:t xml:space="preserve">  2020 и плановый период 2021-2022</w:t>
      </w:r>
      <w:r>
        <w:rPr>
          <w:sz w:val="24"/>
          <w:szCs w:val="24"/>
        </w:rPr>
        <w:t xml:space="preserve">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 w:rsidR="00B21D99">
        <w:rPr>
          <w:sz w:val="24"/>
          <w:szCs w:val="24"/>
        </w:rPr>
        <w:t>и Вазерского сельсовета на  2020</w:t>
      </w:r>
      <w:r w:rsidRPr="00CB6BCA">
        <w:rPr>
          <w:sz w:val="24"/>
          <w:szCs w:val="24"/>
        </w:rPr>
        <w:t xml:space="preserve"> год</w:t>
      </w:r>
      <w:r w:rsidR="000409BF">
        <w:rPr>
          <w:sz w:val="24"/>
          <w:szCs w:val="24"/>
        </w:rPr>
        <w:t xml:space="preserve"> п</w:t>
      </w:r>
      <w:r w:rsidR="002428E1">
        <w:rPr>
          <w:sz w:val="24"/>
          <w:szCs w:val="24"/>
        </w:rPr>
        <w:t>о доходам  в  сумме – 8802,737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2428E1">
        <w:rPr>
          <w:sz w:val="24"/>
          <w:szCs w:val="24"/>
        </w:rPr>
        <w:t xml:space="preserve"> 8940,737</w:t>
      </w:r>
      <w:r>
        <w:rPr>
          <w:sz w:val="24"/>
          <w:szCs w:val="24"/>
        </w:rPr>
        <w:t xml:space="preserve"> тыс.руб</w:t>
      </w:r>
      <w:r w:rsidR="00F630A8">
        <w:rPr>
          <w:sz w:val="24"/>
          <w:szCs w:val="24"/>
        </w:rPr>
        <w:t>, с превышением расхо</w:t>
      </w:r>
      <w:r w:rsidR="005600A7">
        <w:rPr>
          <w:sz w:val="24"/>
          <w:szCs w:val="24"/>
        </w:rPr>
        <w:t>до</w:t>
      </w:r>
      <w:r w:rsidR="0038094D">
        <w:rPr>
          <w:sz w:val="24"/>
          <w:szCs w:val="24"/>
        </w:rPr>
        <w:t>в над доходами в сумма 138,000</w:t>
      </w:r>
      <w:r w:rsidR="00F630A8">
        <w:rPr>
          <w:sz w:val="24"/>
          <w:szCs w:val="24"/>
        </w:rPr>
        <w:t xml:space="preserve"> тыс.руб.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1,</w:t>
      </w:r>
      <w:r w:rsidR="002428E1">
        <w:rPr>
          <w:sz w:val="24"/>
          <w:szCs w:val="24"/>
        </w:rPr>
        <w:t>3,7,8,9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2428E1">
        <w:rPr>
          <w:sz w:val="24"/>
          <w:szCs w:val="24"/>
        </w:rPr>
        <w:t>3,7,</w:t>
      </w:r>
      <w:r w:rsidR="00F373A4">
        <w:rPr>
          <w:sz w:val="24"/>
          <w:szCs w:val="24"/>
        </w:rPr>
        <w:t xml:space="preserve"> </w:t>
      </w:r>
      <w:r w:rsidR="007E539B">
        <w:rPr>
          <w:sz w:val="24"/>
          <w:szCs w:val="24"/>
        </w:rPr>
        <w:t>,</w:t>
      </w:r>
      <w:r w:rsidR="002428E1">
        <w:rPr>
          <w:sz w:val="24"/>
          <w:szCs w:val="24"/>
        </w:rPr>
        <w:t>8,9.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>
        <w:rPr>
          <w:sz w:val="24"/>
          <w:szCs w:val="24"/>
        </w:rPr>
        <w:t xml:space="preserve">   с</w:t>
      </w:r>
      <w:r w:rsidR="008B6E3D">
        <w:rPr>
          <w:sz w:val="24"/>
          <w:szCs w:val="24"/>
        </w:rPr>
        <w:t xml:space="preserve">ельсовета  </w:t>
      </w:r>
      <w:r w:rsidR="00267DB8">
        <w:rPr>
          <w:sz w:val="24"/>
          <w:szCs w:val="24"/>
        </w:rPr>
        <w:t>А.Н.Воробьев</w:t>
      </w:r>
      <w:r>
        <w:rPr>
          <w:sz w:val="24"/>
          <w:szCs w:val="24"/>
        </w:rPr>
        <w:t xml:space="preserve">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75611">
              <w:rPr>
                <w:rFonts w:cs="Arial CYR"/>
                <w:sz w:val="24"/>
                <w:szCs w:val="24"/>
              </w:rPr>
              <w:t xml:space="preserve"> №  60  от 27.04</w:t>
            </w:r>
            <w:r w:rsidR="00CC4D83">
              <w:rPr>
                <w:rFonts w:cs="Arial CYR"/>
                <w:sz w:val="24"/>
                <w:szCs w:val="24"/>
              </w:rPr>
              <w:t>.2020г.</w:t>
            </w:r>
            <w:r>
              <w:rPr>
                <w:rFonts w:cs="Arial CYR"/>
                <w:sz w:val="24"/>
                <w:szCs w:val="24"/>
              </w:rPr>
              <w:t xml:space="preserve"> «О внесении изменений в Решение № 40 от 28.12.2019г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>
              <w:rPr>
                <w:rFonts w:cs="Arial CYR"/>
                <w:sz w:val="24"/>
                <w:szCs w:val="24"/>
              </w:rPr>
              <w:t xml:space="preserve"> 2020 год и на плановый период 2021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2020 год и на плановый период 2021 и 2022</w:t>
            </w:r>
            <w:r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545F68" w:rsidP="00317D47">
            <w:pPr>
              <w:jc w:val="center"/>
            </w:pPr>
            <w:r>
              <w:rPr>
                <w:sz w:val="24"/>
                <w:szCs w:val="24"/>
              </w:rPr>
              <w:t>173,46259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554,1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 xml:space="preserve">Получение кредитов от других бюджетов бюджетной системы Российской Федерации бюджетами сельских поселений в </w:t>
            </w:r>
            <w:r w:rsidRPr="00D43E9D">
              <w:rPr>
                <w:bCs/>
                <w:sz w:val="24"/>
                <w:szCs w:val="24"/>
              </w:rPr>
              <w:lastRenderedPageBreak/>
              <w:t>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545F68" w:rsidP="00317D47">
            <w:pPr>
              <w:jc w:val="center"/>
            </w:pPr>
            <w:r>
              <w:rPr>
                <w:sz w:val="24"/>
                <w:szCs w:val="24"/>
              </w:rPr>
              <w:t>173,46259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554,1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-409,300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-409,300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4,53741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875611">
              <w:rPr>
                <w:bCs/>
                <w:sz w:val="24"/>
                <w:szCs w:val="24"/>
              </w:rPr>
              <w:t>8976,19959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- 7148,672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- 7421,642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875611">
              <w:rPr>
                <w:bCs/>
                <w:sz w:val="24"/>
                <w:szCs w:val="24"/>
              </w:rPr>
              <w:t>8980,737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7148,672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7421,642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545F68" w:rsidRDefault="00545F68" w:rsidP="00545F68"/>
    <w:p w:rsidR="00545F68" w:rsidRDefault="00545F68" w:rsidP="00545F68"/>
    <w:p w:rsidR="00545F68" w:rsidRDefault="00545F68" w:rsidP="00545F68"/>
    <w:tbl>
      <w:tblPr>
        <w:tblW w:w="2306" w:type="pct"/>
        <w:tblInd w:w="8188" w:type="dxa"/>
        <w:tblLook w:val="04A0"/>
      </w:tblPr>
      <w:tblGrid>
        <w:gridCol w:w="7086"/>
      </w:tblGrid>
      <w:tr w:rsidR="002428E1" w:rsidTr="002428E1">
        <w:trPr>
          <w:trHeight w:val="315"/>
        </w:trPr>
        <w:tc>
          <w:tcPr>
            <w:tcW w:w="5000" w:type="pct"/>
            <w:noWrap/>
            <w:hideMark/>
          </w:tcPr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Приложение 3</w:t>
            </w:r>
          </w:p>
        </w:tc>
      </w:tr>
      <w:tr w:rsidR="002428E1" w:rsidTr="002428E1">
        <w:trPr>
          <w:trHeight w:val="315"/>
        </w:trPr>
        <w:tc>
          <w:tcPr>
            <w:tcW w:w="5000" w:type="pct"/>
            <w:noWrap/>
            <w:hideMark/>
          </w:tcPr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Пензенской области  </w:t>
            </w:r>
            <w:r w:rsidR="00875611">
              <w:rPr>
                <w:b/>
                <w:sz w:val="24"/>
                <w:szCs w:val="24"/>
              </w:rPr>
              <w:t>№60 от 27.04.2020</w:t>
            </w:r>
            <w:r w:rsidR="00CC4D83">
              <w:rPr>
                <w:b/>
                <w:sz w:val="24"/>
                <w:szCs w:val="24"/>
              </w:rPr>
              <w:t>г.</w:t>
            </w:r>
            <w:r w:rsidR="00875611">
              <w:rPr>
                <w:b/>
                <w:sz w:val="24"/>
                <w:szCs w:val="24"/>
              </w:rPr>
              <w:t xml:space="preserve"> «О внесении</w:t>
            </w:r>
            <w:r w:rsidR="00021D4A">
              <w:rPr>
                <w:b/>
                <w:sz w:val="24"/>
                <w:szCs w:val="24"/>
              </w:rPr>
              <w:t xml:space="preserve"> изменений в Решение</w:t>
            </w:r>
            <w:r>
              <w:rPr>
                <w:b/>
                <w:sz w:val="24"/>
                <w:szCs w:val="24"/>
              </w:rPr>
              <w:t xml:space="preserve"> № 40  от 28 .12.2019г </w:t>
            </w:r>
          </w:p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Района Пензенской области на 2020 и на </w:t>
            </w:r>
          </w:p>
          <w:p w:rsidR="002428E1" w:rsidRDefault="002428E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2021 и 2022 годы»</w:t>
            </w:r>
          </w:p>
        </w:tc>
      </w:tr>
      <w:tr w:rsidR="002428E1" w:rsidTr="002428E1">
        <w:trPr>
          <w:trHeight w:val="315"/>
        </w:trPr>
        <w:tc>
          <w:tcPr>
            <w:tcW w:w="5000" w:type="pct"/>
            <w:noWrap/>
            <w:hideMark/>
          </w:tcPr>
          <w:p w:rsidR="002428E1" w:rsidRDefault="002428E1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2428E1" w:rsidRDefault="002428E1" w:rsidP="002428E1">
      <w:pPr>
        <w:pStyle w:val="a0"/>
        <w:rPr>
          <w:b/>
        </w:rPr>
      </w:pPr>
    </w:p>
    <w:tbl>
      <w:tblPr>
        <w:tblW w:w="15284" w:type="dxa"/>
        <w:tblLook w:val="04A0"/>
      </w:tblPr>
      <w:tblGrid>
        <w:gridCol w:w="5329"/>
        <w:gridCol w:w="569"/>
        <w:gridCol w:w="1299"/>
        <w:gridCol w:w="467"/>
        <w:gridCol w:w="705"/>
        <w:gridCol w:w="705"/>
        <w:gridCol w:w="1916"/>
        <w:gridCol w:w="2092"/>
        <w:gridCol w:w="2202"/>
      </w:tblGrid>
      <w:tr w:rsidR="002428E1" w:rsidTr="002428E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55" w:type="dxa"/>
            <w:gridSpan w:val="8"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80"/>
        </w:trPr>
        <w:tc>
          <w:tcPr>
            <w:tcW w:w="15284" w:type="dxa"/>
            <w:gridSpan w:val="9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30"/>
        </w:trPr>
        <w:tc>
          <w:tcPr>
            <w:tcW w:w="15284" w:type="dxa"/>
            <w:gridSpan w:val="9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570"/>
        </w:trPr>
        <w:tc>
          <w:tcPr>
            <w:tcW w:w="15284" w:type="dxa"/>
            <w:gridSpan w:val="9"/>
          </w:tcPr>
          <w:p w:rsidR="002428E1" w:rsidRDefault="002428E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428E1" w:rsidTr="002428E1">
        <w:trPr>
          <w:trHeight w:val="80"/>
        </w:trPr>
        <w:tc>
          <w:tcPr>
            <w:tcW w:w="9074" w:type="dxa"/>
            <w:gridSpan w:val="6"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30"/>
        </w:trPr>
        <w:tc>
          <w:tcPr>
            <w:tcW w:w="15284" w:type="dxa"/>
            <w:gridSpan w:val="9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2020 год и плановый период 2021 и 2022 годы</w:t>
            </w:r>
          </w:p>
          <w:p w:rsidR="002428E1" w:rsidRDefault="002428E1">
            <w:pPr>
              <w:spacing w:line="276" w:lineRule="auto"/>
              <w:jc w:val="center"/>
              <w:rPr>
                <w:rFonts w:ascii="Arial CYR" w:hAnsi="Arial CYR" w:cs="Arial CYR"/>
                <w:b/>
              </w:rPr>
            </w:pPr>
            <w:r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2428E1" w:rsidTr="002428E1">
        <w:trPr>
          <w:trHeight w:val="255"/>
        </w:trPr>
        <w:tc>
          <w:tcPr>
            <w:tcW w:w="9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2428E1" w:rsidTr="002428E1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8E1" w:rsidTr="002428E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8E1" w:rsidTr="002428E1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28E1" w:rsidTr="002428E1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428E1" w:rsidTr="002428E1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2020 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 г.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28E1" w:rsidRDefault="002428E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 г.</w:t>
            </w:r>
          </w:p>
        </w:tc>
      </w:tr>
      <w:tr w:rsidR="002428E1" w:rsidTr="002428E1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021D4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6042,737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3963,372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3971,542</w:t>
            </w:r>
          </w:p>
        </w:tc>
      </w:tr>
      <w:tr w:rsidR="002428E1" w:rsidTr="002428E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021D4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6042,737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3963,372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3971,542</w:t>
            </w:r>
          </w:p>
        </w:tc>
      </w:tr>
      <w:tr w:rsidR="002428E1" w:rsidTr="002428E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3771,279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3758,572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3760,142</w:t>
            </w:r>
          </w:p>
        </w:tc>
      </w:tr>
      <w:tr w:rsidR="002428E1" w:rsidTr="002428E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 из  бюджета субъекта Российской Федерации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775,279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763,572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764,142</w:t>
            </w:r>
          </w:p>
        </w:tc>
      </w:tr>
      <w:tr w:rsidR="002428E1" w:rsidTr="002428E1">
        <w:trPr>
          <w:trHeight w:val="570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Дотации бюджетам сельских поселений на выравнивание бюджетной обеспеченности  из бюджетов муниципальных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</w:tr>
      <w:tr w:rsidR="002428E1" w:rsidTr="002428E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8E1" w:rsidRDefault="002428E1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районов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2428E1" w:rsidRDefault="002428E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021D4A" w:rsidTr="002428E1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D4A" w:rsidRDefault="00021D4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20225576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9251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 w:rsidP="00021D4A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165,54064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021D4A" w:rsidTr="002428E1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D4A" w:rsidRDefault="00021D4A" w:rsidP="00021D4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 федерального бюджета)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20225576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9534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1D4A" w:rsidRDefault="00021D4A" w:rsidP="00021D4A">
            <w:pPr>
              <w:widowControl/>
              <w:spacing w:line="276" w:lineRule="auto"/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1903,71736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21D4A" w:rsidRDefault="00021D4A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2428E1" w:rsidTr="002428E1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202,200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203,800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211,400</w:t>
            </w:r>
          </w:p>
        </w:tc>
      </w:tr>
      <w:tr w:rsidR="002428E1" w:rsidTr="002428E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428E1" w:rsidRDefault="002428E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202,200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203,800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8E1" w:rsidRDefault="002428E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211,400</w:t>
            </w:r>
          </w:p>
        </w:tc>
      </w:tr>
    </w:tbl>
    <w:p w:rsidR="002428E1" w:rsidRDefault="002428E1" w:rsidP="002428E1">
      <w:pPr>
        <w:pStyle w:val="a0"/>
        <w:rPr>
          <w:b/>
        </w:rPr>
      </w:pPr>
    </w:p>
    <w:p w:rsidR="002428E1" w:rsidRDefault="002428E1" w:rsidP="002428E1">
      <w:pPr>
        <w:pStyle w:val="a0"/>
        <w:rPr>
          <w:b/>
        </w:rPr>
      </w:pPr>
    </w:p>
    <w:p w:rsidR="002428E1" w:rsidRDefault="002428E1" w:rsidP="002428E1">
      <w:pPr>
        <w:pStyle w:val="a0"/>
        <w:rPr>
          <w:b/>
        </w:rPr>
      </w:pPr>
    </w:p>
    <w:p w:rsidR="002428E1" w:rsidRDefault="002428E1" w:rsidP="002428E1">
      <w:pPr>
        <w:pStyle w:val="a0"/>
        <w:rPr>
          <w:b/>
        </w:rPr>
      </w:pPr>
    </w:p>
    <w:p w:rsidR="002428E1" w:rsidRDefault="002428E1" w:rsidP="002428E1"/>
    <w:p w:rsidR="002428E1" w:rsidRDefault="002428E1" w:rsidP="002428E1"/>
    <w:p w:rsidR="002428E1" w:rsidRDefault="002428E1" w:rsidP="002428E1"/>
    <w:p w:rsidR="002428E1" w:rsidRDefault="002428E1" w:rsidP="002428E1">
      <w:pPr>
        <w:pStyle w:val="a0"/>
        <w:rPr>
          <w:b/>
        </w:rPr>
      </w:pPr>
    </w:p>
    <w:p w:rsidR="002428E1" w:rsidRDefault="002428E1" w:rsidP="002428E1">
      <w:pPr>
        <w:pStyle w:val="a0"/>
        <w:rPr>
          <w:b/>
        </w:rPr>
      </w:pPr>
    </w:p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306" w:type="pct"/>
        <w:tblInd w:w="8188" w:type="dxa"/>
        <w:tblLook w:val="04A0"/>
      </w:tblPr>
      <w:tblGrid>
        <w:gridCol w:w="7044"/>
      </w:tblGrid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 w:rsidP="004D61C5">
            <w:pPr>
              <w:widowControl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3C1C71" w:rsidRDefault="003C1C71" w:rsidP="003C1C71">
      <w:pPr>
        <w:pStyle w:val="a0"/>
        <w:rPr>
          <w:b/>
        </w:rPr>
      </w:pPr>
    </w:p>
    <w:tbl>
      <w:tblPr>
        <w:tblW w:w="15276" w:type="dxa"/>
        <w:tblLook w:val="04A0"/>
      </w:tblPr>
      <w:tblGrid>
        <w:gridCol w:w="5329"/>
        <w:gridCol w:w="569"/>
        <w:gridCol w:w="1299"/>
        <w:gridCol w:w="459"/>
        <w:gridCol w:w="705"/>
        <w:gridCol w:w="705"/>
        <w:gridCol w:w="1916"/>
        <w:gridCol w:w="2092"/>
        <w:gridCol w:w="2202"/>
      </w:tblGrid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47" w:type="dxa"/>
            <w:gridSpan w:val="8"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3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570"/>
        </w:trPr>
        <w:tc>
          <w:tcPr>
            <w:tcW w:w="15276" w:type="dxa"/>
            <w:gridSpan w:val="9"/>
            <w:hideMark/>
          </w:tcPr>
          <w:p w:rsidR="002428E1" w:rsidRDefault="002428E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9066" w:type="dxa"/>
            <w:gridSpan w:val="6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021D4A" w:rsidP="00607190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2428E1">
              <w:rPr>
                <w:b/>
                <w:sz w:val="24"/>
                <w:szCs w:val="24"/>
              </w:rPr>
              <w:t xml:space="preserve">       </w:t>
            </w:r>
            <w:r w:rsidR="00607190" w:rsidRPr="00895F31">
              <w:rPr>
                <w:b/>
                <w:sz w:val="24"/>
                <w:szCs w:val="24"/>
              </w:rPr>
              <w:t xml:space="preserve">    </w:t>
            </w:r>
            <w:r w:rsidR="00607190" w:rsidRPr="00895F31">
              <w:rPr>
                <w:sz w:val="24"/>
                <w:szCs w:val="24"/>
              </w:rPr>
              <w:t xml:space="preserve">Приложение </w:t>
            </w:r>
            <w:r w:rsidR="008D699A">
              <w:rPr>
                <w:sz w:val="24"/>
                <w:szCs w:val="24"/>
              </w:rPr>
              <w:t>7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CC4D83">
              <w:rPr>
                <w:rFonts w:cs="Arial CYR"/>
                <w:sz w:val="24"/>
                <w:szCs w:val="24"/>
              </w:rPr>
              <w:t xml:space="preserve"> № 60 от   27.04.</w:t>
            </w:r>
            <w:r w:rsidR="00317D47">
              <w:rPr>
                <w:rFonts w:cs="Arial CYR"/>
                <w:sz w:val="24"/>
                <w:szCs w:val="24"/>
              </w:rPr>
              <w:t>2020</w:t>
            </w:r>
            <w:r>
              <w:rPr>
                <w:rFonts w:cs="Arial CYR"/>
                <w:sz w:val="24"/>
                <w:szCs w:val="24"/>
              </w:rPr>
              <w:t>г</w:t>
            </w:r>
            <w:r w:rsidR="00CC4D83">
              <w:rPr>
                <w:rFonts w:cs="Arial CYR"/>
                <w:sz w:val="24"/>
                <w:szCs w:val="24"/>
              </w:rPr>
              <w:t>.</w:t>
            </w:r>
            <w:r>
              <w:rPr>
                <w:rFonts w:cs="Arial CYR"/>
                <w:sz w:val="24"/>
                <w:szCs w:val="24"/>
              </w:rPr>
              <w:t xml:space="preserve"> «О вне</w:t>
            </w:r>
            <w:r w:rsidR="00DA0D16">
              <w:rPr>
                <w:rFonts w:cs="Arial CYR"/>
                <w:sz w:val="24"/>
                <w:szCs w:val="24"/>
              </w:rPr>
              <w:t>сении изменений в Решение № 40 от 28.12.2019</w:t>
            </w:r>
            <w:r>
              <w:rPr>
                <w:rFonts w:cs="Arial CYR"/>
                <w:sz w:val="24"/>
                <w:szCs w:val="24"/>
              </w:rPr>
              <w:t>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DA0D16">
              <w:rPr>
                <w:rFonts w:cs="Arial CYR"/>
                <w:sz w:val="24"/>
                <w:szCs w:val="24"/>
              </w:rPr>
              <w:t xml:space="preserve"> 2020 год и на плановый период 2021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DA0D16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="00607190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8D699A" w:rsidRDefault="008D699A" w:rsidP="008D4E49">
      <w:pPr>
        <w:pStyle w:val="a0"/>
        <w:spacing w:after="0"/>
        <w:rPr>
          <w:b/>
          <w:sz w:val="24"/>
          <w:szCs w:val="24"/>
        </w:rPr>
      </w:pPr>
    </w:p>
    <w:p w:rsidR="008D699A" w:rsidRDefault="008D699A" w:rsidP="008D4E49">
      <w:pPr>
        <w:pStyle w:val="a0"/>
        <w:spacing w:after="0"/>
        <w:rPr>
          <w:b/>
          <w:sz w:val="24"/>
          <w:szCs w:val="24"/>
        </w:rPr>
      </w:pPr>
    </w:p>
    <w:p w:rsidR="008D699A" w:rsidRDefault="008D699A" w:rsidP="008D6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на 2020 и на плановый период 2021 и 2022 годов по разделам, подразделам, целевым статьям (муниципальным программам Бессоновского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8D699A" w:rsidRDefault="008D699A" w:rsidP="008D699A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534"/>
        <w:gridCol w:w="1534"/>
        <w:gridCol w:w="1534"/>
        <w:gridCol w:w="1534"/>
      </w:tblGrid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Администрация Вазерского сельсовета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021D4A" w:rsidP="00021D4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8940,737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3D6A3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3206,462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3243,584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3208,902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>муниципальных образований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after="12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  <w:r w:rsidR="003D6A30">
              <w:rPr>
                <w:b/>
                <w:sz w:val="24"/>
                <w:szCs w:val="24"/>
                <w:lang w:eastAsia="en-US"/>
              </w:rPr>
              <w:t>62,580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  <w:r w:rsidR="003D6A30">
              <w:rPr>
                <w:sz w:val="24"/>
                <w:szCs w:val="24"/>
                <w:lang w:eastAsia="en-US"/>
              </w:rPr>
              <w:t>62,580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3D6A30">
              <w:rPr>
                <w:sz w:val="24"/>
                <w:szCs w:val="24"/>
                <w:lang w:eastAsia="en-US"/>
              </w:rPr>
              <w:t>20,205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3D6A30">
              <w:rPr>
                <w:sz w:val="24"/>
                <w:szCs w:val="24"/>
                <w:lang w:eastAsia="en-US"/>
              </w:rPr>
              <w:t>20,205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F2A6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C0387">
              <w:rPr>
                <w:sz w:val="24"/>
                <w:szCs w:val="24"/>
                <w:lang w:eastAsia="en-US"/>
              </w:rPr>
              <w:t>88,543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513,039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455,393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472,0</w:t>
            </w:r>
            <w:r w:rsidR="008F2A66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438,893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C0387">
              <w:rPr>
                <w:sz w:val="24"/>
                <w:szCs w:val="24"/>
                <w:lang w:eastAsia="en-US"/>
              </w:rPr>
              <w:t>72,0</w:t>
            </w:r>
            <w:r w:rsidR="008F2A66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438,893</w:t>
            </w:r>
          </w:p>
        </w:tc>
      </w:tr>
      <w:tr w:rsidR="00BC264D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BC264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264D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264D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Основное мероприятие «Обеспечение деятельности руководителя </w:t>
            </w:r>
            <w:r>
              <w:rPr>
                <w:sz w:val="24"/>
                <w:szCs w:val="24"/>
                <w:lang w:eastAsia="en-US"/>
              </w:rPr>
              <w:lastRenderedPageBreak/>
              <w:t>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</w:t>
            </w:r>
            <w:r>
              <w:rPr>
                <w:sz w:val="24"/>
                <w:szCs w:val="24"/>
                <w:lang w:eastAsia="en-US"/>
              </w:rPr>
              <w:lastRenderedPageBreak/>
              <w:t>данного бюджета (кассовое исполнение бюджета)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06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</w:t>
            </w:r>
            <w:r w:rsidR="008D699A">
              <w:rPr>
                <w:b/>
                <w:sz w:val="24"/>
                <w:szCs w:val="24"/>
                <w:lang w:eastAsia="en-US"/>
              </w:rPr>
              <w:t>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02 1 01 80020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3116EC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Муниципальная программа « Обеспечение общественного порядка и противодействие преступности в Вазерском сельсовете в 2020-2022 годах"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91151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08 1</w:t>
            </w:r>
            <w:r w:rsidR="008D699A">
              <w:rPr>
                <w:b/>
                <w:sz w:val="22"/>
                <w:szCs w:val="22"/>
                <w:lang w:eastAsia="en-US"/>
              </w:rPr>
              <w:t xml:space="preserve">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</w:t>
            </w:r>
            <w:r w:rsidR="008D699A">
              <w:rPr>
                <w:sz w:val="22"/>
                <w:szCs w:val="22"/>
                <w:lang w:eastAsia="en-US"/>
              </w:rPr>
              <w:t xml:space="preserve">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08 2 00 00000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</w:tr>
      <w:tr w:rsidR="0091151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91151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P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01 4 00  00000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</w:t>
            </w:r>
            <w:r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 "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Обеспечение первичного воинского учета на территории Вазерского сельсовета Бессоновского района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  <w:r w:rsidR="008D699A">
              <w:rPr>
                <w:b/>
                <w:sz w:val="24"/>
                <w:szCs w:val="24"/>
                <w:lang w:eastAsia="en-US"/>
              </w:rPr>
              <w:t>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8D699A">
              <w:rPr>
                <w:sz w:val="24"/>
                <w:szCs w:val="24"/>
                <w:lang w:eastAsia="en-US"/>
              </w:rPr>
              <w:t>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FC00FC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FC00FC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FC00FC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FC00FC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FC00FC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Дорожное хозяйство (дорожные фонды)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D803CC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D803CC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D803CC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D803CC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D803CC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D803CC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F55F4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3484,418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Жилищное хозяйство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</w:t>
            </w:r>
            <w:r w:rsidR="008D699A">
              <w:rPr>
                <w:b/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Основное мероприятие «Оптимизация, управление и распоряжение имуществом, находящимся в муниципальной </w:t>
            </w:r>
            <w:r>
              <w:rPr>
                <w:sz w:val="24"/>
                <w:szCs w:val="24"/>
                <w:lang w:eastAsia="en-US"/>
              </w:rPr>
              <w:lastRenderedPageBreak/>
              <w:t>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8F7432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546CB0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3459</w:t>
            </w:r>
            <w:r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val="en-US" w:eastAsia="en-US"/>
              </w:rPr>
              <w:t>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546CB0" w:rsidP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46CB0">
              <w:rPr>
                <w:sz w:val="24"/>
                <w:szCs w:val="24"/>
                <w:lang w:val="en-US" w:eastAsia="en-US"/>
              </w:rPr>
              <w:t>3177</w:t>
            </w:r>
            <w:r w:rsidRPr="00546CB0">
              <w:rPr>
                <w:sz w:val="24"/>
                <w:szCs w:val="24"/>
                <w:lang w:eastAsia="en-US"/>
              </w:rPr>
              <w:t>,</w:t>
            </w:r>
            <w:r w:rsidRPr="00546CB0">
              <w:rPr>
                <w:sz w:val="24"/>
                <w:szCs w:val="24"/>
                <w:lang w:val="en-US" w:eastAsia="en-US"/>
              </w:rPr>
              <w:t>308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Pr="00546CB0" w:rsidRDefault="00546CB0" w:rsidP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46CB0">
              <w:rPr>
                <w:sz w:val="24"/>
                <w:szCs w:val="24"/>
                <w:lang w:eastAsia="en-US"/>
              </w:rPr>
              <w:t>3177,308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Pr="00546CB0" w:rsidRDefault="00546CB0" w:rsidP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46CB0">
              <w:rPr>
                <w:sz w:val="24"/>
                <w:szCs w:val="24"/>
                <w:lang w:eastAsia="en-US"/>
              </w:rPr>
              <w:t>3177,308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546CB0">
              <w:rPr>
                <w:b/>
                <w:sz w:val="24"/>
                <w:szCs w:val="24"/>
                <w:lang w:eastAsia="en-US"/>
              </w:rPr>
              <w:t>685,000</w:t>
            </w: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685,000</w:t>
            </w: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8D699A" w:rsidTr="008D699A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685,000</w:t>
            </w: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C0387">
              <w:rPr>
                <w:b/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546CB0">
            <w:pPr>
              <w:jc w:val="center"/>
            </w:pPr>
            <w:r w:rsidRPr="004446D1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546CB0">
            <w:pPr>
              <w:jc w:val="center"/>
            </w:pPr>
            <w:r w:rsidRPr="004446D1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Создание и обустройство зон отдыха и спортивных детских игровых площадок в </w:t>
            </w:r>
            <w:r>
              <w:rPr>
                <w:sz w:val="24"/>
                <w:szCs w:val="24"/>
                <w:lang w:eastAsia="en-US"/>
              </w:rPr>
              <w:t>рамках  подпрограммы «Благоустройство населенных пунктов» муниципальной программы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8D699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="006C0387"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C0387">
              <w:rPr>
                <w:b/>
                <w:sz w:val="24"/>
                <w:szCs w:val="24"/>
                <w:lang w:val="en-US" w:eastAsia="en-US"/>
              </w:rPr>
              <w:t>2217.408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r w:rsidRPr="00801065">
              <w:rPr>
                <w:sz w:val="24"/>
                <w:szCs w:val="24"/>
                <w:lang w:eastAsia="en-US"/>
              </w:rPr>
              <w:t>04 1 01</w:t>
            </w:r>
            <w:r w:rsidRPr="00801065">
              <w:rPr>
                <w:sz w:val="24"/>
                <w:szCs w:val="24"/>
                <w:lang w:val="en-US" w:eastAsia="en-US"/>
              </w:rPr>
              <w:t xml:space="preserve"> L5765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1802F0">
              <w:rPr>
                <w:sz w:val="24"/>
                <w:szCs w:val="24"/>
                <w:lang w:val="en-US" w:eastAsia="en-US"/>
              </w:rPr>
              <w:t>2217.408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r w:rsidRPr="00801065">
              <w:rPr>
                <w:sz w:val="24"/>
                <w:szCs w:val="24"/>
                <w:lang w:eastAsia="en-US"/>
              </w:rPr>
              <w:t>04 1 01</w:t>
            </w:r>
            <w:r w:rsidRPr="00801065">
              <w:rPr>
                <w:sz w:val="24"/>
                <w:szCs w:val="24"/>
                <w:lang w:val="en-US" w:eastAsia="en-US"/>
              </w:rPr>
              <w:t xml:space="preserve"> L5765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1802F0">
              <w:rPr>
                <w:sz w:val="24"/>
                <w:szCs w:val="24"/>
                <w:lang w:val="en-US" w:eastAsia="en-US"/>
              </w:rPr>
              <w:t>2217.408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6C0387" w:rsidRDefault="006C038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C0387">
              <w:rPr>
                <w:b/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6C0387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7" w:rsidRDefault="006C0387" w:rsidP="006C0387">
            <w:pPr>
              <w:jc w:val="center"/>
            </w:pPr>
            <w:r w:rsidRPr="007B154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7" w:rsidRDefault="006C03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F55F4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1351,340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1568,284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Культура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CB0">
              <w:rPr>
                <w:b/>
                <w:sz w:val="24"/>
                <w:szCs w:val="24"/>
                <w:lang w:eastAsia="en-US"/>
              </w:rPr>
              <w:t>13</w:t>
            </w:r>
            <w:r w:rsidR="00546CB0" w:rsidRPr="00546CB0">
              <w:rPr>
                <w:b/>
                <w:sz w:val="24"/>
                <w:szCs w:val="24"/>
                <w:lang w:eastAsia="en-US"/>
              </w:rPr>
              <w:t>51,340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CB0">
              <w:rPr>
                <w:b/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546CB0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CB0">
              <w:rPr>
                <w:b/>
                <w:sz w:val="24"/>
                <w:szCs w:val="24"/>
                <w:lang w:eastAsia="en-US"/>
              </w:rPr>
              <w:t>1568,284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546CB0">
              <w:rPr>
                <w:sz w:val="24"/>
                <w:szCs w:val="24"/>
                <w:lang w:eastAsia="en-US"/>
              </w:rPr>
              <w:t>35,240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1510,378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1543,274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02 1 0 000000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  <w:trHeight w:val="92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02 1 01 00000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46CB0">
              <w:rPr>
                <w:sz w:val="24"/>
                <w:szCs w:val="24"/>
                <w:lang w:eastAsia="en-US"/>
              </w:rPr>
              <w:t>324,822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546CB0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0" w:rsidRDefault="00546CB0" w:rsidP="00546CB0">
            <w:pPr>
              <w:jc w:val="center"/>
            </w:pPr>
            <w:r w:rsidRPr="00847AAB">
              <w:rPr>
                <w:sz w:val="24"/>
                <w:szCs w:val="24"/>
                <w:lang w:eastAsia="en-US"/>
              </w:rPr>
              <w:t>1324,822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546CB0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0" w:rsidRDefault="00546CB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0" w:rsidRDefault="00546CB0" w:rsidP="00546CB0">
            <w:pPr>
              <w:jc w:val="center"/>
            </w:pPr>
            <w:r w:rsidRPr="00847AAB">
              <w:rPr>
                <w:sz w:val="24"/>
                <w:szCs w:val="24"/>
                <w:lang w:eastAsia="en-US"/>
              </w:rPr>
              <w:t>1324,822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546CB0" w:rsidTr="005542F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0" w:rsidRDefault="00546CB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0" w:rsidRDefault="00546CB0" w:rsidP="00546CB0">
            <w:pPr>
              <w:jc w:val="center"/>
            </w:pPr>
            <w:r w:rsidRPr="00847AAB">
              <w:rPr>
                <w:sz w:val="24"/>
                <w:szCs w:val="24"/>
                <w:lang w:eastAsia="en-US"/>
              </w:rPr>
              <w:t>1324,822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CB0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546CB0">
              <w:rPr>
                <w:b/>
                <w:sz w:val="24"/>
                <w:szCs w:val="24"/>
                <w:lang w:eastAsia="en-US"/>
              </w:rPr>
              <w:t>6,100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B14C4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Pr="00EE3818" w:rsidRDefault="00EE3818" w:rsidP="00EE3818">
            <w:pPr>
              <w:jc w:val="center"/>
            </w:pPr>
            <w:r w:rsidRPr="00EE3818"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B14C45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в сфере культуры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Pr="00EE3818" w:rsidRDefault="00EE3818" w:rsidP="00EE3818">
            <w:pPr>
              <w:jc w:val="center"/>
            </w:pPr>
            <w:r w:rsidRPr="00EE3818"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подписки для участников ВОВ, ветеранов труда администрации Вазерского сельсовета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10,010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8D699A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EE3818" w:rsidTr="008D699A">
        <w:trPr>
          <w:gridAfter w:val="2"/>
          <w:wAfter w:w="3068" w:type="dxa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8D699A" w:rsidTr="008D699A">
        <w:trPr>
          <w:gridAfter w:val="2"/>
          <w:wAfter w:w="3068" w:type="dxa"/>
          <w:trHeight w:val="425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46C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8940,737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</w:tbl>
    <w:p w:rsidR="008D699A" w:rsidRDefault="008D699A" w:rsidP="008D699A">
      <w:pPr>
        <w:pStyle w:val="a0"/>
        <w:rPr>
          <w:b/>
        </w:rPr>
      </w:pPr>
    </w:p>
    <w:p w:rsidR="008D699A" w:rsidRDefault="008D699A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DB43A6" w:rsidRDefault="00DB43A6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DB43A6" w:rsidRDefault="00DB43A6" w:rsidP="00DB43A6">
      <w:pPr>
        <w:pStyle w:val="a0"/>
        <w:tabs>
          <w:tab w:val="left" w:pos="10095"/>
        </w:tabs>
        <w:rPr>
          <w:b/>
        </w:rPr>
      </w:pPr>
      <w:r>
        <w:rPr>
          <w:b/>
        </w:rPr>
        <w:tab/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5542F5">
              <w:rPr>
                <w:rFonts w:cs="Arial CYR"/>
                <w:sz w:val="24"/>
                <w:szCs w:val="24"/>
              </w:rPr>
              <w:t xml:space="preserve"> №  60  от 27.04</w:t>
            </w:r>
            <w:r>
              <w:rPr>
                <w:rFonts w:cs="Arial CYR"/>
                <w:sz w:val="24"/>
                <w:szCs w:val="24"/>
              </w:rPr>
              <w:t>.2020г «О внесении изменений в Решение № 40 от 28.12.2019г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>
              <w:rPr>
                <w:rFonts w:cs="Arial CYR"/>
                <w:sz w:val="24"/>
                <w:szCs w:val="24"/>
              </w:rPr>
              <w:t xml:space="preserve"> 2020 год и на плановый период 2021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F5908" w:rsidRDefault="009F5908" w:rsidP="00DB43A6">
      <w:pPr>
        <w:pStyle w:val="a0"/>
        <w:tabs>
          <w:tab w:val="left" w:pos="10095"/>
        </w:tabs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9F5908" w:rsidRDefault="009F5908" w:rsidP="008D699A">
      <w:pPr>
        <w:pStyle w:val="a0"/>
        <w:rPr>
          <w:b/>
        </w:rPr>
      </w:pPr>
    </w:p>
    <w:p w:rsidR="008D699A" w:rsidRDefault="008D699A" w:rsidP="008D699A">
      <w:pPr>
        <w:pStyle w:val="a0"/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8D699A" w:rsidTr="008D699A">
        <w:trPr>
          <w:trHeight w:val="315"/>
        </w:trPr>
        <w:tc>
          <w:tcPr>
            <w:tcW w:w="5000" w:type="pct"/>
            <w:noWrap/>
            <w:hideMark/>
          </w:tcPr>
          <w:p w:rsidR="008D699A" w:rsidRDefault="008D699A">
            <w:pPr>
              <w:spacing w:line="276" w:lineRule="auto"/>
              <w:rPr>
                <w:rFonts w:cs="Arial CYR"/>
                <w:sz w:val="24"/>
                <w:szCs w:val="24"/>
                <w:lang w:eastAsia="en-US"/>
              </w:rPr>
            </w:pPr>
          </w:p>
        </w:tc>
      </w:tr>
      <w:tr w:rsidR="008D699A" w:rsidTr="008D699A">
        <w:trPr>
          <w:trHeight w:val="315"/>
        </w:trPr>
        <w:tc>
          <w:tcPr>
            <w:tcW w:w="5000" w:type="pct"/>
            <w:noWrap/>
            <w:hideMark/>
          </w:tcPr>
          <w:p w:rsidR="008D699A" w:rsidRDefault="008D699A" w:rsidP="004D61C5">
            <w:pPr>
              <w:spacing w:line="276" w:lineRule="auto"/>
              <w:rPr>
                <w:rFonts w:cs="Arial CYR"/>
                <w:sz w:val="24"/>
                <w:szCs w:val="24"/>
                <w:lang w:eastAsia="en-US"/>
              </w:rPr>
            </w:pPr>
          </w:p>
        </w:tc>
      </w:tr>
    </w:tbl>
    <w:p w:rsidR="008D699A" w:rsidRDefault="008D699A" w:rsidP="00DB43A6"/>
    <w:p w:rsidR="008D699A" w:rsidRDefault="008D699A" w:rsidP="008D6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D699A" w:rsidRDefault="008D699A" w:rsidP="008D6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год и на плановый период 2021 и 2022 годов</w:t>
      </w:r>
    </w:p>
    <w:p w:rsidR="008D699A" w:rsidRDefault="008D699A" w:rsidP="008D699A">
      <w:pPr>
        <w:jc w:val="center"/>
        <w:rPr>
          <w:b/>
          <w:sz w:val="28"/>
          <w:szCs w:val="28"/>
        </w:rPr>
      </w:pPr>
    </w:p>
    <w:p w:rsidR="008D699A" w:rsidRDefault="008D699A" w:rsidP="008D699A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D699A" w:rsidRDefault="008D699A" w:rsidP="008D699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5"/>
        <w:gridCol w:w="577"/>
        <w:gridCol w:w="563"/>
        <w:gridCol w:w="696"/>
        <w:gridCol w:w="1683"/>
        <w:gridCol w:w="703"/>
        <w:gridCol w:w="1544"/>
        <w:gridCol w:w="1525"/>
        <w:gridCol w:w="1525"/>
        <w:gridCol w:w="1520"/>
        <w:gridCol w:w="1520"/>
      </w:tblGrid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Наименование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Администрация Вазерского сельсовета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8940,737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  <w:r w:rsidR="005542F5">
              <w:rPr>
                <w:b/>
                <w:sz w:val="24"/>
                <w:szCs w:val="24"/>
                <w:lang w:eastAsia="en-US"/>
              </w:rPr>
              <w:t>06,462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3243,584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3208,902</w:t>
            </w:r>
          </w:p>
        </w:tc>
      </w:tr>
      <w:tr w:rsidR="008D699A" w:rsidTr="0024636D">
        <w:trPr>
          <w:gridAfter w:val="2"/>
          <w:wAfter w:w="3040" w:type="dxa"/>
          <w:trHeight w:val="848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901</w:t>
            </w: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1,324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after="12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  <w:r w:rsidR="005542F5">
              <w:rPr>
                <w:b/>
                <w:sz w:val="24"/>
                <w:szCs w:val="24"/>
                <w:lang w:eastAsia="en-US"/>
              </w:rPr>
              <w:t>62,580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  <w:r w:rsidR="005542F5">
              <w:rPr>
                <w:sz w:val="24"/>
                <w:szCs w:val="24"/>
                <w:lang w:eastAsia="en-US"/>
              </w:rPr>
              <w:t>62,580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3188,738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3154,056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232</w:t>
            </w:r>
            <w:r w:rsidR="005542F5">
              <w:rPr>
                <w:sz w:val="24"/>
                <w:szCs w:val="24"/>
                <w:lang w:eastAsia="en-US"/>
              </w:rPr>
              <w:t>0,205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5542F5">
              <w:rPr>
                <w:sz w:val="24"/>
                <w:szCs w:val="24"/>
                <w:lang w:eastAsia="en-US"/>
              </w:rPr>
              <w:t>0,205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2357,868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2314,875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1831,662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1844,827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1859,482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5542F5">
              <w:rPr>
                <w:sz w:val="24"/>
                <w:szCs w:val="24"/>
                <w:lang w:eastAsia="en-US"/>
              </w:rPr>
              <w:t>88,543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513,039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455,893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="005542F5">
              <w:rPr>
                <w:sz w:val="24"/>
                <w:szCs w:val="24"/>
                <w:lang w:eastAsia="en-US"/>
              </w:rPr>
              <w:t>2,043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438,893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="005542F5">
              <w:rPr>
                <w:sz w:val="24"/>
                <w:szCs w:val="24"/>
                <w:lang w:eastAsia="en-US"/>
              </w:rPr>
              <w:t>2,043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496,539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438,393</w:t>
            </w:r>
          </w:p>
        </w:tc>
      </w:tr>
      <w:tr w:rsidR="00BC264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4D" w:rsidRDefault="00BC264D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D" w:rsidRDefault="00BC26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К 00 00200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4D" w:rsidRDefault="00BC26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494F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r w:rsidRPr="00891DD1">
              <w:rPr>
                <w:sz w:val="24"/>
                <w:szCs w:val="24"/>
                <w:lang w:eastAsia="en-US"/>
              </w:rPr>
              <w:t>01 К 00 00200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494F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4F" w:rsidRDefault="0020494F">
            <w:r w:rsidRPr="00891DD1">
              <w:rPr>
                <w:sz w:val="24"/>
                <w:szCs w:val="24"/>
                <w:lang w:eastAsia="en-US"/>
              </w:rPr>
              <w:t>01 К 00 00200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19,728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01 1 01 02200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01 2 01 02100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822,647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830,872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839,181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Подпрограмма «Предоставление межбюджетных трансфертов из бюджета Вазерского сельсовета Бессоновского района </w:t>
            </w:r>
            <w:r>
              <w:rPr>
                <w:sz w:val="24"/>
                <w:szCs w:val="24"/>
                <w:lang w:eastAsia="en-US"/>
              </w:rPr>
              <w:lastRenderedPageBreak/>
              <w:t>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06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2,167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99 1 00 20500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</w:t>
            </w:r>
            <w:r w:rsidR="008D699A">
              <w:rPr>
                <w:b/>
                <w:sz w:val="24"/>
                <w:szCs w:val="24"/>
                <w:lang w:eastAsia="en-US"/>
              </w:rPr>
              <w:t>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02 1 01 80020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1,355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6F7AAB">
              <w:rPr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</w:t>
            </w:r>
            <w:r>
              <w:rPr>
                <w:sz w:val="24"/>
                <w:szCs w:val="24"/>
                <w:lang w:eastAsia="en-US"/>
              </w:rPr>
              <w:lastRenderedPageBreak/>
              <w:t>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99 5 00 20600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Муниципальная программа « Обеспечение общественного порядка и противодействие преступности в Вазерском сельсовете в 2020-2022 годах"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08 2 00 00000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7,000</w:t>
            </w:r>
          </w:p>
        </w:tc>
      </w:tr>
      <w:tr w:rsidR="00DB43A6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Default="00DB43A6" w:rsidP="0087561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Default="00DB43A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08 2 01</w:t>
            </w:r>
            <w:r w:rsidRPr="00DB43A6">
              <w:rPr>
                <w:sz w:val="24"/>
                <w:szCs w:val="24"/>
                <w:lang w:eastAsia="en-US"/>
              </w:rPr>
              <w:t xml:space="preserve">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DB43A6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Pr="0091151A" w:rsidRDefault="00DB43A6" w:rsidP="008756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Default="00DB43A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08 2 01 26070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B43A6"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01 4 00  00000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</w:t>
            </w:r>
            <w:r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 "</w:t>
            </w:r>
            <w:r>
              <w:rPr>
                <w:color w:val="000000"/>
                <w:sz w:val="24"/>
                <w:szCs w:val="24"/>
                <w:lang w:eastAsia="en-US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01 4 02 51180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202,200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203,800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211,400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  <w:r w:rsidR="008D699A">
              <w:rPr>
                <w:b/>
                <w:sz w:val="24"/>
                <w:szCs w:val="24"/>
                <w:lang w:eastAsia="en-US"/>
              </w:rPr>
              <w:t>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8D699A">
              <w:rPr>
                <w:sz w:val="24"/>
                <w:szCs w:val="24"/>
                <w:lang w:eastAsia="en-US"/>
              </w:rPr>
              <w:t>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</w:t>
            </w:r>
            <w:r>
              <w:rPr>
                <w:sz w:val="24"/>
                <w:szCs w:val="24"/>
                <w:lang w:eastAsia="en-US"/>
              </w:rPr>
              <w:lastRenderedPageBreak/>
              <w:t>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0C5145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0C5145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0C5145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0C5145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01 3 01 85290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0C5145">
              <w:rPr>
                <w:sz w:val="24"/>
                <w:szCs w:val="24"/>
                <w:lang w:eastAsia="en-US"/>
              </w:rPr>
              <w:t>156,285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177,000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C72A8D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C72A8D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C72A8D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C72A8D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C72A8D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06 1 01 80170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C72A8D">
              <w:rPr>
                <w:sz w:val="24"/>
                <w:szCs w:val="24"/>
                <w:lang w:eastAsia="en-US"/>
              </w:rPr>
              <w:t>539,890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716,000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748,000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ЖИЛИЩНО-КОММУНАЛЬНОЕ ХОЗЯЙСТВО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3484,418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835,244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Жилищное хозяйство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</w:t>
            </w:r>
            <w:r w:rsidR="008D699A">
              <w:rPr>
                <w:b/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8D699A">
              <w:rPr>
                <w:sz w:val="24"/>
                <w:szCs w:val="24"/>
                <w:lang w:eastAsia="en-US"/>
              </w:rPr>
              <w:t>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02 3 01 80200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892EC3"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3459,418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3177,308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DB21B3">
              <w:rPr>
                <w:sz w:val="24"/>
                <w:szCs w:val="24"/>
                <w:lang w:eastAsia="en-US"/>
              </w:rPr>
              <w:t>3177,308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DB21B3">
              <w:rPr>
                <w:sz w:val="24"/>
                <w:szCs w:val="24"/>
                <w:lang w:eastAsia="en-US"/>
              </w:rPr>
              <w:t>3177,308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815,244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</w:tr>
      <w:tr w:rsidR="008D699A" w:rsidTr="0024636D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9A" w:rsidRDefault="008D699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650,000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699A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5305C3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04 1 01 81150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5305C3">
              <w:rPr>
                <w:sz w:val="24"/>
                <w:szCs w:val="24"/>
                <w:lang w:eastAsia="en-US"/>
              </w:rPr>
              <w:t>274,900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166,419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165,244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Создание и обустройство зон отдыха и спортивных детских игровых площадок в </w:t>
            </w:r>
            <w:r>
              <w:rPr>
                <w:sz w:val="24"/>
                <w:szCs w:val="24"/>
                <w:lang w:eastAsia="en-US"/>
              </w:rPr>
              <w:t>рамках  подпрограммы «Благоустройство населенных пунктов» муниципальной программы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5542F5" w:rsidRDefault="005542F5" w:rsidP="005542F5">
            <w:pPr>
              <w:spacing w:line="276" w:lineRule="auto"/>
              <w:rPr>
                <w:lang w:val="en-US" w:eastAsia="en-US"/>
              </w:rPr>
            </w:pPr>
          </w:p>
          <w:p w:rsidR="005542F5" w:rsidRDefault="005542F5" w:rsidP="005542F5">
            <w:pPr>
              <w:spacing w:line="276" w:lineRule="auto"/>
              <w:rPr>
                <w:lang w:val="en-US" w:eastAsia="en-US"/>
              </w:rPr>
            </w:pPr>
          </w:p>
          <w:p w:rsidR="005542F5" w:rsidRPr="005542F5" w:rsidRDefault="005542F5" w:rsidP="005542F5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2217.408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Pr="005542F5" w:rsidRDefault="005542F5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446AD7">
              <w:rPr>
                <w:sz w:val="24"/>
                <w:szCs w:val="24"/>
                <w:lang w:val="en-US" w:eastAsia="en-US"/>
              </w:rPr>
              <w:t>2217.408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val="en-US" w:eastAsia="en-US"/>
              </w:rPr>
            </w:pPr>
          </w:p>
          <w:p w:rsidR="005542F5" w:rsidRPr="005542F5" w:rsidRDefault="005542F5">
            <w:pPr>
              <w:spacing w:line="276" w:lineRule="auto"/>
              <w:rPr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04 1 01</w:t>
            </w:r>
            <w:r>
              <w:rPr>
                <w:sz w:val="24"/>
                <w:szCs w:val="24"/>
                <w:lang w:val="en-US" w:eastAsia="en-US"/>
              </w:rPr>
              <w:t>L5765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446AD7">
              <w:rPr>
                <w:sz w:val="24"/>
                <w:szCs w:val="24"/>
                <w:lang w:val="en-US" w:eastAsia="en-US"/>
              </w:rPr>
              <w:t>2217.408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>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 1 01S1400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EA0A98">
              <w:rPr>
                <w:sz w:val="24"/>
                <w:szCs w:val="24"/>
                <w:lang w:eastAsia="en-US"/>
              </w:rPr>
              <w:t>282,110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1351,340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1568,284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1351,340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1535,378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1568,284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1335,240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1510,378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1543,274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02 1 0 000000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rPr>
          <w:gridAfter w:val="2"/>
          <w:wAfter w:w="3040" w:type="dxa"/>
          <w:trHeight w:val="924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02 1 01 00000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pStyle w:val="a0"/>
              <w:spacing w:after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</w:t>
            </w:r>
            <w:r>
              <w:rPr>
                <w:sz w:val="22"/>
                <w:szCs w:val="22"/>
                <w:lang w:eastAsia="en-US"/>
              </w:rPr>
              <w:lastRenderedPageBreak/>
              <w:t>обеспечения жителей поселения услугами организаций культуры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</w:tr>
      <w:tr w:rsidR="005542F5" w:rsidTr="0024636D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02 1 01 80050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10,418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10,482</w:t>
            </w:r>
          </w:p>
        </w:tc>
      </w:tr>
      <w:tr w:rsidR="005542F5" w:rsidTr="0024636D"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1324,822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10,482</w:t>
            </w: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42F5" w:rsidRDefault="005542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10,482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pStyle w:val="a0"/>
              <w:spacing w:after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B96BAF">
              <w:rPr>
                <w:sz w:val="24"/>
                <w:szCs w:val="24"/>
                <w:lang w:eastAsia="en-US"/>
              </w:rPr>
              <w:t>1324,822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02 3 01 80330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 w:rsidP="005542F5">
            <w:pPr>
              <w:jc w:val="center"/>
            </w:pPr>
            <w:r w:rsidRPr="00B96BAF">
              <w:rPr>
                <w:sz w:val="24"/>
                <w:szCs w:val="24"/>
                <w:lang w:eastAsia="en-US"/>
              </w:rPr>
              <w:t>1324,822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1499,960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1532,856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EE38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в сфере культуры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и проведение праздничных мероприятий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818" w:rsidRDefault="00EE3818" w:rsidP="00B14C4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подписки для участников ВОВ, ветеранов труда администрации Вазерского сельсовета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 w:rsidP="00B14C45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6D" w:rsidRDefault="0024636D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99 4 00 20700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10,010</w:t>
            </w:r>
          </w:p>
        </w:tc>
      </w:tr>
      <w:tr w:rsidR="00EE3818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18" w:rsidRDefault="00EE381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Default="00EE381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8" w:rsidRDefault="00EE381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02 2 01 20890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6D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0220120890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24636D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6D" w:rsidRDefault="002463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 w:rsidP="00B14C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0220120890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0,178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0,319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36D" w:rsidRDefault="002463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0,464</w:t>
            </w:r>
          </w:p>
        </w:tc>
      </w:tr>
      <w:tr w:rsidR="005542F5" w:rsidTr="0024636D">
        <w:trPr>
          <w:gridAfter w:val="2"/>
          <w:wAfter w:w="3040" w:type="dxa"/>
        </w:trPr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F5" w:rsidRDefault="005542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F5" w:rsidRDefault="005542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24636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8940,737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6762,500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F5" w:rsidRDefault="005542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6672,294</w:t>
            </w:r>
          </w:p>
        </w:tc>
      </w:tr>
    </w:tbl>
    <w:p w:rsidR="008D699A" w:rsidRDefault="008D699A" w:rsidP="008D699A">
      <w:pPr>
        <w:pStyle w:val="a0"/>
        <w:rPr>
          <w:b/>
        </w:rPr>
      </w:pPr>
    </w:p>
    <w:p w:rsidR="008D699A" w:rsidRDefault="008D699A" w:rsidP="008D699A">
      <w:pPr>
        <w:rPr>
          <w:b/>
        </w:rPr>
      </w:pPr>
    </w:p>
    <w:p w:rsidR="00B76BF0" w:rsidRDefault="00B76BF0" w:rsidP="008D699A">
      <w:pPr>
        <w:rPr>
          <w:b/>
        </w:rPr>
      </w:pPr>
    </w:p>
    <w:p w:rsidR="0020494F" w:rsidRDefault="0020494F" w:rsidP="008D699A">
      <w:pPr>
        <w:rPr>
          <w:b/>
        </w:rPr>
      </w:pPr>
    </w:p>
    <w:p w:rsidR="008D699A" w:rsidRDefault="008D699A" w:rsidP="008D699A"/>
    <w:tbl>
      <w:tblPr>
        <w:tblW w:w="2260" w:type="pct"/>
        <w:tblInd w:w="8188" w:type="dxa"/>
        <w:tblLook w:val="04A0"/>
      </w:tblPr>
      <w:tblGrid>
        <w:gridCol w:w="7086"/>
      </w:tblGrid>
      <w:tr w:rsidR="008D699A" w:rsidTr="008D699A">
        <w:trPr>
          <w:trHeight w:val="142"/>
        </w:trPr>
        <w:tc>
          <w:tcPr>
            <w:tcW w:w="5000" w:type="pct"/>
            <w:noWrap/>
            <w:hideMark/>
          </w:tcPr>
          <w:p w:rsidR="008D699A" w:rsidRDefault="008D699A">
            <w:pPr>
              <w:spacing w:line="276" w:lineRule="auto"/>
              <w:rPr>
                <w:rFonts w:cs="Arial CYR"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lastRenderedPageBreak/>
              <w:t xml:space="preserve">                              </w:t>
            </w:r>
            <w:r>
              <w:rPr>
                <w:sz w:val="22"/>
                <w:lang w:eastAsia="en-US"/>
              </w:rPr>
              <w:t>Приложение 9</w:t>
            </w:r>
          </w:p>
        </w:tc>
      </w:tr>
      <w:tr w:rsidR="008D699A" w:rsidTr="008D699A">
        <w:trPr>
          <w:trHeight w:val="315"/>
        </w:trPr>
        <w:tc>
          <w:tcPr>
            <w:tcW w:w="5000" w:type="pct"/>
            <w:noWrap/>
            <w:hideMark/>
          </w:tcPr>
          <w:p w:rsidR="008D699A" w:rsidRDefault="008D699A">
            <w:pPr>
              <w:spacing w:line="276" w:lineRule="auto"/>
              <w:ind w:left="1637"/>
              <w:rPr>
                <w:rFonts w:cs="Arial CYR"/>
                <w:sz w:val="22"/>
                <w:lang w:eastAsia="en-US"/>
              </w:rPr>
            </w:pPr>
            <w:r>
              <w:rPr>
                <w:rFonts w:cs="Arial CYR"/>
                <w:sz w:val="22"/>
                <w:lang w:eastAsia="en-US"/>
              </w:rPr>
              <w:t xml:space="preserve">к решению Комитета местного самоуправление </w:t>
            </w:r>
          </w:p>
          <w:p w:rsidR="008D699A" w:rsidRDefault="008D699A">
            <w:pPr>
              <w:spacing w:line="276" w:lineRule="auto"/>
              <w:ind w:left="1637"/>
              <w:rPr>
                <w:rFonts w:cs="Arial CYR"/>
                <w:sz w:val="22"/>
                <w:lang w:eastAsia="en-US"/>
              </w:rPr>
            </w:pPr>
            <w:r>
              <w:rPr>
                <w:rFonts w:cs="Arial CYR"/>
                <w:sz w:val="22"/>
                <w:lang w:eastAsia="en-US"/>
              </w:rPr>
              <w:t xml:space="preserve">Вазерского сельсовета Бессоновского района </w:t>
            </w:r>
          </w:p>
          <w:p w:rsidR="008D699A" w:rsidRDefault="008D699A" w:rsidP="00B14C45">
            <w:pPr>
              <w:spacing w:line="276" w:lineRule="auto"/>
              <w:ind w:left="1637"/>
              <w:rPr>
                <w:rFonts w:cs="Arial CYR"/>
                <w:sz w:val="22"/>
                <w:lang w:eastAsia="en-US"/>
              </w:rPr>
            </w:pPr>
            <w:r>
              <w:rPr>
                <w:rFonts w:cs="Arial CYR"/>
                <w:sz w:val="22"/>
                <w:lang w:eastAsia="en-US"/>
              </w:rPr>
              <w:t xml:space="preserve">Пензенской области </w:t>
            </w:r>
            <w:r w:rsidR="00B14C45">
              <w:rPr>
                <w:rFonts w:cs="Arial CYR"/>
                <w:sz w:val="22"/>
                <w:lang w:eastAsia="en-US"/>
              </w:rPr>
              <w:t xml:space="preserve"> №60 от 27.04.2020г.» О внесении изменений в Решение № 40 от 28.12.2019г</w:t>
            </w:r>
            <w:r>
              <w:rPr>
                <w:rFonts w:cs="Arial CYR"/>
                <w:sz w:val="22"/>
                <w:lang w:eastAsia="en-US"/>
              </w:rPr>
              <w:t>«О бюджете Вазерского</w:t>
            </w:r>
            <w:r w:rsidR="00DE342D" w:rsidRPr="00DE342D">
              <w:rPr>
                <w:rFonts w:cs="Arial CYR"/>
                <w:sz w:val="22"/>
                <w:lang w:eastAsia="en-US"/>
              </w:rPr>
              <w:t xml:space="preserve"> </w:t>
            </w:r>
            <w:r>
              <w:rPr>
                <w:rFonts w:cs="Arial CYR"/>
                <w:sz w:val="22"/>
                <w:lang w:eastAsia="en-US"/>
              </w:rPr>
              <w:t>сельсовета Бессоновского района Пензенской области на 2020 год и плановый период 2021 и</w:t>
            </w:r>
            <w:r w:rsidR="00B14C45">
              <w:rPr>
                <w:rFonts w:cs="Arial CYR"/>
                <w:sz w:val="22"/>
                <w:lang w:eastAsia="en-US"/>
              </w:rPr>
              <w:t xml:space="preserve"> </w:t>
            </w:r>
            <w:r>
              <w:rPr>
                <w:rFonts w:cs="Arial CYR"/>
                <w:sz w:val="22"/>
                <w:lang w:eastAsia="en-US"/>
              </w:rPr>
              <w:t xml:space="preserve">2022 годов» </w:t>
            </w:r>
          </w:p>
        </w:tc>
      </w:tr>
    </w:tbl>
    <w:p w:rsidR="008D699A" w:rsidRDefault="008D699A" w:rsidP="008D699A">
      <w:pPr>
        <w:jc w:val="center"/>
      </w:pPr>
    </w:p>
    <w:p w:rsidR="008D699A" w:rsidRDefault="008D699A" w:rsidP="008D699A">
      <w:pPr>
        <w:jc w:val="center"/>
        <w:rPr>
          <w:b/>
          <w:sz w:val="22"/>
        </w:rPr>
      </w:pPr>
      <w:r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2020 год и плановый период 2021 и 2022 годов</w:t>
      </w:r>
    </w:p>
    <w:p w:rsidR="008D699A" w:rsidRDefault="008D699A" w:rsidP="008D699A">
      <w:pPr>
        <w:jc w:val="right"/>
        <w:rPr>
          <w:sz w:val="22"/>
        </w:rPr>
      </w:pPr>
      <w:r>
        <w:rPr>
          <w:b/>
          <w:sz w:val="22"/>
        </w:rPr>
        <w:t>(тыс.рублей)</w:t>
      </w:r>
    </w:p>
    <w:tbl>
      <w:tblPr>
        <w:tblW w:w="51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9"/>
        <w:gridCol w:w="1545"/>
        <w:gridCol w:w="558"/>
        <w:gridCol w:w="452"/>
        <w:gridCol w:w="536"/>
        <w:gridCol w:w="1066"/>
        <w:gridCol w:w="1066"/>
        <w:gridCol w:w="1137"/>
      </w:tblGrid>
      <w:tr w:rsidR="008D699A" w:rsidTr="00B97EC9">
        <w:trPr>
          <w:trHeight w:val="34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Рз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 2020 год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 2021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 2022 год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2014-2021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3521,065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3569,538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3465,456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B14C45">
              <w:rPr>
                <w:sz w:val="22"/>
                <w:szCs w:val="22"/>
                <w:lang w:eastAsia="en-US"/>
              </w:rPr>
              <w:t>39,933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2357,866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2314,875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2339,933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2357,866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2314,875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bookmarkStart w:id="0" w:name="_Hlk498518734"/>
            <w:r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bookmarkEnd w:id="0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1831,662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1844,827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1859,482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B14C45">
              <w:rPr>
                <w:sz w:val="22"/>
                <w:szCs w:val="22"/>
                <w:lang w:eastAsia="en-US"/>
              </w:rPr>
              <w:t>88,543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513,039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455,393</w:t>
            </w:r>
          </w:p>
        </w:tc>
      </w:tr>
      <w:tr w:rsidR="0020494F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" w:name="_Hlk498518816"/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>
            <w:r w:rsidRPr="00FC3190">
              <w:rPr>
                <w:sz w:val="22"/>
                <w:szCs w:val="22"/>
                <w:lang w:eastAsia="en-US"/>
              </w:rPr>
              <w:t>47</w:t>
            </w:r>
            <w:r w:rsidR="00B14C45">
              <w:rPr>
                <w:sz w:val="22"/>
                <w:szCs w:val="22"/>
                <w:lang w:eastAsia="en-US"/>
              </w:rPr>
              <w:t>2,043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bookmarkEnd w:id="1"/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r w:rsidRPr="00FC3190">
              <w:rPr>
                <w:sz w:val="22"/>
                <w:szCs w:val="22"/>
                <w:lang w:eastAsia="en-US"/>
              </w:rPr>
              <w:t>47</w:t>
            </w:r>
            <w:r>
              <w:rPr>
                <w:sz w:val="22"/>
                <w:szCs w:val="22"/>
                <w:lang w:eastAsia="en-US"/>
              </w:rPr>
              <w:t>2,043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r w:rsidRPr="00FC3190">
              <w:rPr>
                <w:sz w:val="22"/>
                <w:szCs w:val="22"/>
                <w:lang w:eastAsia="en-US"/>
              </w:rPr>
              <w:t>47</w:t>
            </w:r>
            <w:r>
              <w:rPr>
                <w:sz w:val="22"/>
                <w:szCs w:val="22"/>
                <w:lang w:eastAsia="en-US"/>
              </w:rPr>
              <w:t>2,043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r w:rsidRPr="00FC3190">
              <w:rPr>
                <w:sz w:val="22"/>
                <w:szCs w:val="22"/>
                <w:lang w:eastAsia="en-US"/>
              </w:rPr>
              <w:t>47</w:t>
            </w:r>
            <w:r>
              <w:rPr>
                <w:sz w:val="22"/>
                <w:szCs w:val="22"/>
                <w:lang w:eastAsia="en-US"/>
              </w:rPr>
              <w:t>2,043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496,539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438,893</w:t>
            </w:r>
          </w:p>
        </w:tc>
      </w:tr>
      <w:tr w:rsidR="0020494F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F" w:rsidRDefault="0020494F" w:rsidP="00875611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К 00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F" w:rsidRDefault="0020494F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19,728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4F" w:rsidRDefault="00204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5977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К 00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19,728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5977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 w:rsidP="00875611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К 00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977" w:rsidRDefault="003B5977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19,728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977" w:rsidRDefault="003B59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бюджетные ассигнования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bookmarkStart w:id="2" w:name="_Hlk498518988"/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bookmarkEnd w:id="2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01 1 01 02200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3" w:name="_Hlk498519112"/>
            <w:r>
              <w:rPr>
                <w:sz w:val="22"/>
                <w:szCs w:val="22"/>
                <w:lang w:eastAsia="en-US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bookmarkEnd w:id="3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rPr>
          <w:trHeight w:val="43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01 2 01 02100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822,647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830,872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839,181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Основное мероприятие "Обеспечение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</w:t>
            </w:r>
            <w:r>
              <w:rPr>
                <w:sz w:val="22"/>
                <w:szCs w:val="22"/>
                <w:lang w:eastAsia="en-US"/>
              </w:rPr>
              <w:lastRenderedPageBreak/>
              <w:t>сохранности и использования документов первичного воинского учета"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01 4 02 00000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bookmarkStart w:id="4" w:name="_Hlk498519293"/>
            <w:r>
              <w:rPr>
                <w:sz w:val="22"/>
                <w:szCs w:val="22"/>
                <w:lang w:eastAsia="en-US"/>
              </w:rPr>
              <w:lastRenderedPageBreak/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bookmarkEnd w:id="4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01 4 02 51180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203,800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211,400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Подпрограмма «Обеспечение пожарной безопасности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8D699A">
              <w:rPr>
                <w:sz w:val="22"/>
                <w:szCs w:val="22"/>
                <w:lang w:eastAsia="en-US"/>
              </w:rPr>
              <w:t>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D74CD">
              <w:rPr>
                <w:sz w:val="22"/>
                <w:szCs w:val="22"/>
                <w:lang w:eastAsia="en-US"/>
              </w:rPr>
              <w:t>156,285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D74CD">
              <w:rPr>
                <w:sz w:val="22"/>
                <w:szCs w:val="22"/>
                <w:lang w:eastAsia="en-US"/>
              </w:rPr>
              <w:t>156,285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D74CD">
              <w:rPr>
                <w:sz w:val="22"/>
                <w:szCs w:val="22"/>
                <w:lang w:eastAsia="en-US"/>
              </w:rPr>
              <w:t>156,285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D74CD">
              <w:rPr>
                <w:sz w:val="22"/>
                <w:szCs w:val="22"/>
                <w:lang w:eastAsia="en-US"/>
              </w:rPr>
              <w:t>156,285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D74CD">
              <w:rPr>
                <w:sz w:val="22"/>
                <w:szCs w:val="22"/>
                <w:lang w:eastAsia="en-US"/>
              </w:rPr>
              <w:t>156,285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пожарной безопасности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01 3 01 85290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D74CD">
              <w:rPr>
                <w:sz w:val="22"/>
                <w:szCs w:val="22"/>
                <w:lang w:eastAsia="en-US"/>
              </w:rPr>
              <w:t>156,285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2014-2021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02 0 00 00000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1369,264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1550,537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1583,583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15,264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2,167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1,355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5" w:name="OLE_LINK53"/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  <w:lang w:eastAsia="en-US"/>
              </w:rPr>
              <w:t>02 1 01 80050</w:t>
            </w:r>
            <w:bookmarkEnd w:id="6"/>
            <w:bookmarkEnd w:id="7"/>
            <w:bookmarkEnd w:id="8"/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10,418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02 1 01 80060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1,324</w:t>
            </w:r>
          </w:p>
        </w:tc>
      </w:tr>
      <w:bookmarkEnd w:id="5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 xml:space="preserve">Подпрограмма «Управление собственностью Вазерского сельсовета Бессоновского района </w:t>
            </w:r>
            <w:r>
              <w:rPr>
                <w:sz w:val="22"/>
                <w:szCs w:val="18"/>
                <w:lang w:eastAsia="en-US"/>
              </w:rPr>
              <w:lastRenderedPageBreak/>
              <w:t>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lastRenderedPageBreak/>
              <w:t>02 3 00 00000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1324,822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1324</w:t>
            </w:r>
            <w:r w:rsidR="008D699A">
              <w:rPr>
                <w:sz w:val="22"/>
                <w:szCs w:val="22"/>
                <w:lang w:eastAsia="en-US"/>
              </w:rPr>
              <w:t>,822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bookmarkStart w:id="9" w:name="_Hlk498520292"/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07D5B">
              <w:rPr>
                <w:sz w:val="22"/>
                <w:szCs w:val="22"/>
                <w:lang w:eastAsia="en-US"/>
              </w:rPr>
              <w:t>1324,822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bookmarkEnd w:id="9"/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07D5B">
              <w:rPr>
                <w:sz w:val="22"/>
                <w:szCs w:val="22"/>
                <w:lang w:eastAsia="en-US"/>
              </w:rPr>
              <w:t>1324,822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07D5B">
              <w:rPr>
                <w:sz w:val="22"/>
                <w:szCs w:val="22"/>
                <w:lang w:eastAsia="en-US"/>
              </w:rPr>
              <w:t>1324,822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02 3 0180330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r w:rsidRPr="00607D5B">
              <w:rPr>
                <w:sz w:val="22"/>
                <w:szCs w:val="22"/>
                <w:lang w:eastAsia="en-US"/>
              </w:rPr>
              <w:t>1324,822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1499,960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1532,856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Расходы на обслуживание муниципального долга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02 2 01 20890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0,178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0,319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0,464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Процентные платежи  по муниципальному долгу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02 2 01 20890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0,178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0,319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0,464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highlight w:val="green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4</w:t>
            </w:r>
            <w:r w:rsidR="008D699A">
              <w:rPr>
                <w:sz w:val="22"/>
                <w:szCs w:val="18"/>
                <w:lang w:eastAsia="en-US"/>
              </w:rPr>
              <w:t>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02 3 01 80280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E10DE">
              <w:rPr>
                <w:sz w:val="22"/>
                <w:szCs w:val="18"/>
                <w:lang w:eastAsia="en-US"/>
              </w:rPr>
              <w:t>4,000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НАЦИОНАЛЬНАЯ ЭКОНОМИКА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E10DE">
              <w:rPr>
                <w:sz w:val="22"/>
                <w:szCs w:val="18"/>
                <w:lang w:eastAsia="en-US"/>
              </w:rPr>
              <w:t>4,000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E10DE">
              <w:rPr>
                <w:sz w:val="22"/>
                <w:szCs w:val="18"/>
                <w:lang w:eastAsia="en-US"/>
              </w:rPr>
              <w:t>4,000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15,000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14C45">
            <w:pPr>
              <w:pStyle w:val="a0"/>
              <w:spacing w:after="0"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25</w:t>
            </w:r>
            <w:r w:rsidR="008D699A">
              <w:rPr>
                <w:sz w:val="22"/>
                <w:szCs w:val="18"/>
                <w:lang w:eastAsia="en-US"/>
              </w:rPr>
              <w:t>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02 3 01 80200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B51DB">
              <w:rPr>
                <w:sz w:val="22"/>
                <w:szCs w:val="18"/>
                <w:lang w:eastAsia="en-US"/>
              </w:rPr>
              <w:t>25,000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НАЦИОНАЛЬНАЯ ЭКОНОМИКА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B51DB">
              <w:rPr>
                <w:sz w:val="22"/>
                <w:szCs w:val="18"/>
                <w:lang w:eastAsia="en-US"/>
              </w:rPr>
              <w:t>25,000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B14C45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02 3 01 80000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C45" w:rsidRDefault="00B14C45" w:rsidP="00B14C45">
            <w:pPr>
              <w:jc w:val="center"/>
            </w:pPr>
            <w:r w:rsidRPr="00DB51DB">
              <w:rPr>
                <w:sz w:val="22"/>
                <w:szCs w:val="18"/>
                <w:lang w:eastAsia="en-US"/>
              </w:rPr>
              <w:t>25,000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5" w:rsidRDefault="00B14C45">
            <w:pPr>
              <w:spacing w:line="276" w:lineRule="auto"/>
              <w:jc w:val="center"/>
              <w:rPr>
                <w:sz w:val="22"/>
                <w:szCs w:val="18"/>
                <w:lang w:eastAsia="en-US"/>
              </w:rPr>
            </w:pPr>
            <w:r>
              <w:rPr>
                <w:sz w:val="22"/>
                <w:szCs w:val="18"/>
                <w:lang w:eastAsia="en-US"/>
              </w:rPr>
              <w:t>20,000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2014-2021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04 0 00 00000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97EC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3177,308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815,244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«Благоустройство населенных пунктов»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 w:rsidP="00423D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3177,308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0" w:name="_Hlk498521137"/>
            <w:r>
              <w:rPr>
                <w:sz w:val="22"/>
                <w:szCs w:val="22"/>
                <w:lang w:eastAsia="en-US"/>
              </w:rPr>
              <w:t xml:space="preserve">Основное мероприятие «Содержание территории муниципального образования для </w:t>
            </w:r>
            <w:r>
              <w:rPr>
                <w:sz w:val="22"/>
                <w:szCs w:val="22"/>
                <w:lang w:eastAsia="en-US"/>
              </w:rPr>
              <w:lastRenderedPageBreak/>
              <w:t>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04 1 01 00000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 w:rsidP="00423D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3177,308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815,244</w:t>
            </w:r>
          </w:p>
        </w:tc>
      </w:tr>
      <w:bookmarkEnd w:id="10"/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Уличное освещение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1" w:name="_Hlk498521409"/>
            <w:r>
              <w:rPr>
                <w:sz w:val="22"/>
                <w:szCs w:val="22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bookmarkEnd w:id="11"/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04 1 01 81150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9D0A5E">
              <w:rPr>
                <w:sz w:val="22"/>
                <w:szCs w:val="22"/>
                <w:lang w:eastAsia="en-US"/>
              </w:rPr>
              <w:t>274,900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166,419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165,244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Pr="00B97EC9" w:rsidRDefault="008D699A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04 1 01</w:t>
            </w:r>
            <w:r w:rsidR="00B97EC9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Pr="00B97EC9" w:rsidRDefault="00B97EC9" w:rsidP="00B97EC9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2217.408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B97EC9" w:rsidRDefault="00B97EC9" w:rsidP="00423D65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2217.408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B97EC9" w:rsidRDefault="00B97EC9" w:rsidP="00423D65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2217.408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B97EC9" w:rsidRDefault="00B97EC9" w:rsidP="00423D65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2217.408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r w:rsidRPr="005E3B3D">
              <w:rPr>
                <w:sz w:val="22"/>
                <w:szCs w:val="22"/>
                <w:lang w:eastAsia="en-US"/>
              </w:rPr>
              <w:t>04 1 01</w:t>
            </w:r>
            <w:r w:rsidRPr="005E3B3D">
              <w:rPr>
                <w:sz w:val="22"/>
                <w:szCs w:val="22"/>
                <w:lang w:val="en-US" w:eastAsia="en-US"/>
              </w:rPr>
              <w:t>L5765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B97EC9" w:rsidRDefault="00B97EC9" w:rsidP="00423D65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2217.408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"Энергосбережение и повышение энергетической эффективности Вазерского сельсовета Бессоновского района Пензенской области на 2014-2021 годы"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07 0 00 00000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B97EC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Энергосбережение и повышение энергетической эффективности на территории Вазерского сельсовета Бессоновского района Пензенской области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обеспечения государственных (муниципальных) </w:t>
            </w:r>
            <w:r>
              <w:rPr>
                <w:sz w:val="22"/>
                <w:szCs w:val="22"/>
                <w:lang w:eastAsia="en-US"/>
              </w:rPr>
              <w:lastRenderedPageBreak/>
              <w:t>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lastRenderedPageBreak/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ЖИЛИЩНО-КОММУНАЛЬНОЕ ХОЗЯЙСТВО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Pr="008B7E85" w:rsidRDefault="00B97EC9">
            <w:pPr>
              <w:spacing w:line="276" w:lineRule="auto"/>
              <w:jc w:val="center"/>
              <w:rPr>
                <w:lang w:val="en-US" w:eastAsia="en-US"/>
              </w:rPr>
            </w:pPr>
            <w:r w:rsidRPr="008B7E85">
              <w:rPr>
                <w:lang w:eastAsia="en-US"/>
              </w:rPr>
              <w:t xml:space="preserve">07 1 01 </w:t>
            </w:r>
            <w:r w:rsidRPr="008B7E85">
              <w:rPr>
                <w:lang w:val="en-US" w:eastAsia="en-US"/>
              </w:rPr>
              <w:t xml:space="preserve"> S1400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eastAsia="en-US"/>
              </w:rPr>
              <w:t>282,110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Муниципальная программа « Обеспечение общественного порядка и противодействие преступности в Вазерском сельсовете в 2020-2022 годах"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08 1 01 26070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8,000</w:t>
            </w:r>
          </w:p>
        </w:tc>
      </w:tr>
      <w:tr w:rsidR="008D699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9A" w:rsidRDefault="008D699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08 2 00 00000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99A" w:rsidRDefault="008D699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99A" w:rsidRDefault="008D699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P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DB43A6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DB43A6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DB43A6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DB43A6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A6" w:rsidRPr="0091151A" w:rsidRDefault="00DB43A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1151A">
              <w:rPr>
                <w:sz w:val="24"/>
                <w:szCs w:val="24"/>
                <w:lang w:eastAsia="en-US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3A6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A6" w:rsidRPr="00DB43A6" w:rsidRDefault="00DB43A6" w:rsidP="008756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B43A6"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08 </w:t>
            </w:r>
            <w:r w:rsidR="00DB43A6">
              <w:rPr>
                <w:b/>
                <w:sz w:val="22"/>
                <w:szCs w:val="22"/>
                <w:lang w:eastAsia="en-US"/>
              </w:rPr>
              <w:t>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DB43A6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91151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outlineLvl w:val="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08 2 01 26070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7,000</w:t>
            </w:r>
          </w:p>
        </w:tc>
      </w:tr>
      <w:tr w:rsidR="0091151A" w:rsidTr="00B97EC9">
        <w:trPr>
          <w:trHeight w:val="7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2014-2020 годы»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06 0 00 00000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B97EC9" w:rsidRDefault="00B97EC9">
            <w:pPr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748,000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bookmarkStart w:id="12" w:name="_Hlk498521772"/>
            <w:r>
              <w:rPr>
                <w:sz w:val="22"/>
                <w:szCs w:val="22"/>
                <w:lang w:eastAsia="en-US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bookmarkEnd w:id="12"/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Основное мероприятие «Мероприятия дорожного хозяйства на автомобильных дорогах </w:t>
            </w:r>
            <w:r>
              <w:rPr>
                <w:sz w:val="22"/>
                <w:szCs w:val="22"/>
                <w:lang w:eastAsia="en-US"/>
              </w:rPr>
              <w:lastRenderedPageBreak/>
              <w:t>общего пользования местного значения»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06 1 01 00000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06 1 01 80170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Pr="00B97EC9" w:rsidRDefault="00B97EC9">
            <w:r w:rsidRPr="00B97EC9">
              <w:rPr>
                <w:sz w:val="22"/>
                <w:szCs w:val="22"/>
                <w:lang w:val="en-US" w:eastAsia="en-US"/>
              </w:rPr>
              <w:t>539.890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бюджетные ассигнования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Резервные фонды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99 1 00 20910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Другие 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99 5 00 20600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10,000</w:t>
            </w:r>
          </w:p>
        </w:tc>
      </w:tr>
      <w:tr w:rsidR="0091151A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99 0 00 00000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B97EC9" w:rsidRDefault="00B97EC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проведения праздничных мероприятий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реализацию  праздничных мероприятий 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B97EC9" w:rsidTr="00B97EC9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pStyle w:val="a0"/>
              <w:spacing w:after="0" w:line="276" w:lineRule="auto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C9" w:rsidRDefault="00B97EC9" w:rsidP="00B97EC9">
            <w:pPr>
              <w:jc w:val="center"/>
            </w:pPr>
            <w:r w:rsidRPr="00774467">
              <w:rPr>
                <w:sz w:val="24"/>
                <w:szCs w:val="24"/>
                <w:lang w:val="en-US" w:eastAsia="en-US"/>
              </w:rPr>
              <w:t>16.100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EC9" w:rsidRDefault="00B97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25,010</w:t>
            </w:r>
          </w:p>
        </w:tc>
      </w:tr>
      <w:tr w:rsidR="0091151A" w:rsidTr="00B97EC9">
        <w:trPr>
          <w:trHeight w:val="75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1A" w:rsidRDefault="0091151A">
            <w:pPr>
              <w:pStyle w:val="a0"/>
              <w:spacing w:after="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ПО БЮДЖЕТУ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1A" w:rsidRDefault="0091151A">
            <w:pPr>
              <w:pStyle w:val="a0"/>
              <w:spacing w:after="0" w:line="276" w:lineRule="auto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Pr="00B97EC9" w:rsidRDefault="00B97EC9">
            <w:pPr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8940.737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6762,500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1A" w:rsidRDefault="0091151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6672,294</w:t>
            </w:r>
          </w:p>
        </w:tc>
      </w:tr>
    </w:tbl>
    <w:p w:rsidR="008D699A" w:rsidRDefault="008D699A" w:rsidP="008D699A">
      <w:pPr>
        <w:jc w:val="center"/>
      </w:pPr>
    </w:p>
    <w:p w:rsidR="008D699A" w:rsidRDefault="008D699A" w:rsidP="008D699A">
      <w:pPr>
        <w:jc w:val="center"/>
      </w:pPr>
      <w:r>
        <w:t>__________________________</w:t>
      </w:r>
    </w:p>
    <w:p w:rsidR="008D699A" w:rsidRDefault="008D699A" w:rsidP="008D699A">
      <w:pPr>
        <w:pStyle w:val="a0"/>
        <w:rPr>
          <w:b/>
        </w:rPr>
      </w:pPr>
    </w:p>
    <w:p w:rsidR="008D699A" w:rsidRDefault="008D699A" w:rsidP="008D699A">
      <w:pPr>
        <w:pStyle w:val="a0"/>
        <w:rPr>
          <w:b/>
        </w:rPr>
      </w:pPr>
    </w:p>
    <w:sectPr w:rsidR="008D699A" w:rsidSect="00993D72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635" w:rsidRDefault="000B0635" w:rsidP="000E4574">
      <w:r>
        <w:separator/>
      </w:r>
    </w:p>
  </w:endnote>
  <w:endnote w:type="continuationSeparator" w:id="1">
    <w:p w:rsidR="000B0635" w:rsidRDefault="000B0635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635" w:rsidRDefault="000B0635" w:rsidP="000E4574">
      <w:r>
        <w:separator/>
      </w:r>
    </w:p>
  </w:footnote>
  <w:footnote w:type="continuationSeparator" w:id="1">
    <w:p w:rsidR="000B0635" w:rsidRDefault="000B0635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139EB"/>
    <w:rsid w:val="00021D4A"/>
    <w:rsid w:val="000266AA"/>
    <w:rsid w:val="000409BF"/>
    <w:rsid w:val="00046E64"/>
    <w:rsid w:val="00062215"/>
    <w:rsid w:val="00064A32"/>
    <w:rsid w:val="00077AE1"/>
    <w:rsid w:val="000A008E"/>
    <w:rsid w:val="000A1353"/>
    <w:rsid w:val="000B00FD"/>
    <w:rsid w:val="000B0635"/>
    <w:rsid w:val="000E0EB9"/>
    <w:rsid w:val="000E2774"/>
    <w:rsid w:val="000E4574"/>
    <w:rsid w:val="000F7C2E"/>
    <w:rsid w:val="000F7F89"/>
    <w:rsid w:val="00105959"/>
    <w:rsid w:val="001275CE"/>
    <w:rsid w:val="001306C0"/>
    <w:rsid w:val="0013122F"/>
    <w:rsid w:val="00143216"/>
    <w:rsid w:val="00152ABA"/>
    <w:rsid w:val="0015330D"/>
    <w:rsid w:val="00154389"/>
    <w:rsid w:val="00161138"/>
    <w:rsid w:val="001A1CA0"/>
    <w:rsid w:val="001A313E"/>
    <w:rsid w:val="001A4D4C"/>
    <w:rsid w:val="001B0F2A"/>
    <w:rsid w:val="001D723E"/>
    <w:rsid w:val="001E246B"/>
    <w:rsid w:val="001E5A1D"/>
    <w:rsid w:val="001E7CFA"/>
    <w:rsid w:val="001F5760"/>
    <w:rsid w:val="00201F21"/>
    <w:rsid w:val="0020494F"/>
    <w:rsid w:val="00204EB3"/>
    <w:rsid w:val="00211529"/>
    <w:rsid w:val="002175C0"/>
    <w:rsid w:val="00220249"/>
    <w:rsid w:val="002207E2"/>
    <w:rsid w:val="0022622E"/>
    <w:rsid w:val="002320F9"/>
    <w:rsid w:val="002428E1"/>
    <w:rsid w:val="002436FE"/>
    <w:rsid w:val="00245A29"/>
    <w:rsid w:val="0024636D"/>
    <w:rsid w:val="00246AE0"/>
    <w:rsid w:val="00260AEC"/>
    <w:rsid w:val="00267DB8"/>
    <w:rsid w:val="00277C49"/>
    <w:rsid w:val="002807EF"/>
    <w:rsid w:val="002919B2"/>
    <w:rsid w:val="00296843"/>
    <w:rsid w:val="002A1BE0"/>
    <w:rsid w:val="002B1F1E"/>
    <w:rsid w:val="002B3CFF"/>
    <w:rsid w:val="002E2615"/>
    <w:rsid w:val="002E3994"/>
    <w:rsid w:val="002E59A5"/>
    <w:rsid w:val="002F44D0"/>
    <w:rsid w:val="002F473F"/>
    <w:rsid w:val="002F6E93"/>
    <w:rsid w:val="00317D47"/>
    <w:rsid w:val="0033286D"/>
    <w:rsid w:val="0033704C"/>
    <w:rsid w:val="00340A05"/>
    <w:rsid w:val="00350055"/>
    <w:rsid w:val="00353482"/>
    <w:rsid w:val="00353C5F"/>
    <w:rsid w:val="003707B9"/>
    <w:rsid w:val="0038094D"/>
    <w:rsid w:val="0038344A"/>
    <w:rsid w:val="00394DED"/>
    <w:rsid w:val="00396649"/>
    <w:rsid w:val="003975DE"/>
    <w:rsid w:val="003A7CC7"/>
    <w:rsid w:val="003B02F1"/>
    <w:rsid w:val="003B5977"/>
    <w:rsid w:val="003C1C71"/>
    <w:rsid w:val="003D115D"/>
    <w:rsid w:val="003D2B19"/>
    <w:rsid w:val="003D6A30"/>
    <w:rsid w:val="003D7142"/>
    <w:rsid w:val="004044D3"/>
    <w:rsid w:val="00404A69"/>
    <w:rsid w:val="00405356"/>
    <w:rsid w:val="0041232B"/>
    <w:rsid w:val="00414636"/>
    <w:rsid w:val="00420920"/>
    <w:rsid w:val="004305DF"/>
    <w:rsid w:val="0044438F"/>
    <w:rsid w:val="004466CC"/>
    <w:rsid w:val="004623D9"/>
    <w:rsid w:val="00465923"/>
    <w:rsid w:val="00466FA4"/>
    <w:rsid w:val="00471B2F"/>
    <w:rsid w:val="004876CE"/>
    <w:rsid w:val="00487E13"/>
    <w:rsid w:val="00493AD7"/>
    <w:rsid w:val="004A2F5B"/>
    <w:rsid w:val="004A3F79"/>
    <w:rsid w:val="004B000F"/>
    <w:rsid w:val="004C5F3F"/>
    <w:rsid w:val="004D00DC"/>
    <w:rsid w:val="004D61C5"/>
    <w:rsid w:val="0051787F"/>
    <w:rsid w:val="00545F68"/>
    <w:rsid w:val="00546CB0"/>
    <w:rsid w:val="00550287"/>
    <w:rsid w:val="00550996"/>
    <w:rsid w:val="005542F5"/>
    <w:rsid w:val="0055687C"/>
    <w:rsid w:val="005600A7"/>
    <w:rsid w:val="00580FC7"/>
    <w:rsid w:val="005844BF"/>
    <w:rsid w:val="00585608"/>
    <w:rsid w:val="005C1179"/>
    <w:rsid w:val="005C5306"/>
    <w:rsid w:val="005C62F4"/>
    <w:rsid w:val="005C7C44"/>
    <w:rsid w:val="005E1725"/>
    <w:rsid w:val="005E1CC6"/>
    <w:rsid w:val="005E2707"/>
    <w:rsid w:val="005F2020"/>
    <w:rsid w:val="00602D19"/>
    <w:rsid w:val="00607190"/>
    <w:rsid w:val="0061256D"/>
    <w:rsid w:val="006131AF"/>
    <w:rsid w:val="006345CD"/>
    <w:rsid w:val="00640D1E"/>
    <w:rsid w:val="00642637"/>
    <w:rsid w:val="00662046"/>
    <w:rsid w:val="00674ACD"/>
    <w:rsid w:val="00677C42"/>
    <w:rsid w:val="00683B2D"/>
    <w:rsid w:val="006A7644"/>
    <w:rsid w:val="006B0D22"/>
    <w:rsid w:val="006C0387"/>
    <w:rsid w:val="006C198B"/>
    <w:rsid w:val="006E0BC0"/>
    <w:rsid w:val="00700815"/>
    <w:rsid w:val="007123D1"/>
    <w:rsid w:val="00735976"/>
    <w:rsid w:val="0074523C"/>
    <w:rsid w:val="00751B2A"/>
    <w:rsid w:val="007571D1"/>
    <w:rsid w:val="00760600"/>
    <w:rsid w:val="00765C72"/>
    <w:rsid w:val="0078016D"/>
    <w:rsid w:val="00781916"/>
    <w:rsid w:val="0078606A"/>
    <w:rsid w:val="00787DBF"/>
    <w:rsid w:val="00793FAF"/>
    <w:rsid w:val="007D63C4"/>
    <w:rsid w:val="007E539B"/>
    <w:rsid w:val="007E6DAE"/>
    <w:rsid w:val="00853DEB"/>
    <w:rsid w:val="00853E24"/>
    <w:rsid w:val="008571DD"/>
    <w:rsid w:val="008637D1"/>
    <w:rsid w:val="0087138B"/>
    <w:rsid w:val="00873A6E"/>
    <w:rsid w:val="00875611"/>
    <w:rsid w:val="00877ECF"/>
    <w:rsid w:val="00893B8D"/>
    <w:rsid w:val="008B45DF"/>
    <w:rsid w:val="008B640F"/>
    <w:rsid w:val="008B67C1"/>
    <w:rsid w:val="008B6E3D"/>
    <w:rsid w:val="008B7B06"/>
    <w:rsid w:val="008B7E85"/>
    <w:rsid w:val="008C0D79"/>
    <w:rsid w:val="008C4995"/>
    <w:rsid w:val="008D4E49"/>
    <w:rsid w:val="008D699A"/>
    <w:rsid w:val="008E21C1"/>
    <w:rsid w:val="008F2A66"/>
    <w:rsid w:val="008F6CE7"/>
    <w:rsid w:val="00904E00"/>
    <w:rsid w:val="009054CD"/>
    <w:rsid w:val="0091151A"/>
    <w:rsid w:val="00916DE0"/>
    <w:rsid w:val="00916FAA"/>
    <w:rsid w:val="009330F2"/>
    <w:rsid w:val="00933F2F"/>
    <w:rsid w:val="00934B98"/>
    <w:rsid w:val="00934D4E"/>
    <w:rsid w:val="00957222"/>
    <w:rsid w:val="00957E9F"/>
    <w:rsid w:val="009879CC"/>
    <w:rsid w:val="0099316C"/>
    <w:rsid w:val="00993D72"/>
    <w:rsid w:val="009A326A"/>
    <w:rsid w:val="009C24F5"/>
    <w:rsid w:val="009C50CA"/>
    <w:rsid w:val="009E0269"/>
    <w:rsid w:val="009F09A9"/>
    <w:rsid w:val="009F0B9F"/>
    <w:rsid w:val="009F5908"/>
    <w:rsid w:val="00A007BD"/>
    <w:rsid w:val="00A02CD2"/>
    <w:rsid w:val="00A06122"/>
    <w:rsid w:val="00A06C6E"/>
    <w:rsid w:val="00A12B86"/>
    <w:rsid w:val="00A17CF4"/>
    <w:rsid w:val="00A230B7"/>
    <w:rsid w:val="00A30339"/>
    <w:rsid w:val="00A565E9"/>
    <w:rsid w:val="00A57F05"/>
    <w:rsid w:val="00A6071E"/>
    <w:rsid w:val="00A746B4"/>
    <w:rsid w:val="00A87927"/>
    <w:rsid w:val="00AA1594"/>
    <w:rsid w:val="00AC1589"/>
    <w:rsid w:val="00AC724C"/>
    <w:rsid w:val="00AD0065"/>
    <w:rsid w:val="00AD4E1E"/>
    <w:rsid w:val="00AD757A"/>
    <w:rsid w:val="00AF1193"/>
    <w:rsid w:val="00AF1208"/>
    <w:rsid w:val="00AF32E7"/>
    <w:rsid w:val="00B03840"/>
    <w:rsid w:val="00B11CEC"/>
    <w:rsid w:val="00B14C45"/>
    <w:rsid w:val="00B21D99"/>
    <w:rsid w:val="00B30448"/>
    <w:rsid w:val="00B32B50"/>
    <w:rsid w:val="00B37B49"/>
    <w:rsid w:val="00B76B41"/>
    <w:rsid w:val="00B76BF0"/>
    <w:rsid w:val="00B96A10"/>
    <w:rsid w:val="00B97EC9"/>
    <w:rsid w:val="00BB3B29"/>
    <w:rsid w:val="00BB6FFB"/>
    <w:rsid w:val="00BC264D"/>
    <w:rsid w:val="00BD6729"/>
    <w:rsid w:val="00BF4DDB"/>
    <w:rsid w:val="00BF4DEF"/>
    <w:rsid w:val="00C0521D"/>
    <w:rsid w:val="00C052BE"/>
    <w:rsid w:val="00C13006"/>
    <w:rsid w:val="00C356D6"/>
    <w:rsid w:val="00C4501D"/>
    <w:rsid w:val="00C51631"/>
    <w:rsid w:val="00C530C7"/>
    <w:rsid w:val="00C541F9"/>
    <w:rsid w:val="00C73454"/>
    <w:rsid w:val="00C818F6"/>
    <w:rsid w:val="00C87343"/>
    <w:rsid w:val="00C93AFD"/>
    <w:rsid w:val="00C94871"/>
    <w:rsid w:val="00CA337A"/>
    <w:rsid w:val="00CB287B"/>
    <w:rsid w:val="00CB53C8"/>
    <w:rsid w:val="00CB53DB"/>
    <w:rsid w:val="00CC4D83"/>
    <w:rsid w:val="00CE3824"/>
    <w:rsid w:val="00CE3CBA"/>
    <w:rsid w:val="00CE69F1"/>
    <w:rsid w:val="00CF38EE"/>
    <w:rsid w:val="00CF5638"/>
    <w:rsid w:val="00D10B3F"/>
    <w:rsid w:val="00D1511E"/>
    <w:rsid w:val="00D2078E"/>
    <w:rsid w:val="00D541A9"/>
    <w:rsid w:val="00D55BE4"/>
    <w:rsid w:val="00D577D3"/>
    <w:rsid w:val="00D654D2"/>
    <w:rsid w:val="00D91262"/>
    <w:rsid w:val="00D94419"/>
    <w:rsid w:val="00DA08F3"/>
    <w:rsid w:val="00DA0D16"/>
    <w:rsid w:val="00DA5508"/>
    <w:rsid w:val="00DA632E"/>
    <w:rsid w:val="00DB43A6"/>
    <w:rsid w:val="00DC07AB"/>
    <w:rsid w:val="00DC4C85"/>
    <w:rsid w:val="00DC590C"/>
    <w:rsid w:val="00DD7E91"/>
    <w:rsid w:val="00DE293C"/>
    <w:rsid w:val="00DE342D"/>
    <w:rsid w:val="00DF19E0"/>
    <w:rsid w:val="00DF295F"/>
    <w:rsid w:val="00DF2BBB"/>
    <w:rsid w:val="00DF2DC9"/>
    <w:rsid w:val="00DF752E"/>
    <w:rsid w:val="00E031B0"/>
    <w:rsid w:val="00E05503"/>
    <w:rsid w:val="00E352BC"/>
    <w:rsid w:val="00E445E6"/>
    <w:rsid w:val="00E47B90"/>
    <w:rsid w:val="00E544B5"/>
    <w:rsid w:val="00E55F0B"/>
    <w:rsid w:val="00E642FC"/>
    <w:rsid w:val="00E72F22"/>
    <w:rsid w:val="00E75FAD"/>
    <w:rsid w:val="00E83F29"/>
    <w:rsid w:val="00E92581"/>
    <w:rsid w:val="00EA1F8C"/>
    <w:rsid w:val="00EA57A9"/>
    <w:rsid w:val="00EA7801"/>
    <w:rsid w:val="00EC7F5C"/>
    <w:rsid w:val="00ED1375"/>
    <w:rsid w:val="00ED13ED"/>
    <w:rsid w:val="00EE3818"/>
    <w:rsid w:val="00EF1088"/>
    <w:rsid w:val="00EF2C2A"/>
    <w:rsid w:val="00F003C3"/>
    <w:rsid w:val="00F038AE"/>
    <w:rsid w:val="00F049FB"/>
    <w:rsid w:val="00F07819"/>
    <w:rsid w:val="00F10F81"/>
    <w:rsid w:val="00F150F4"/>
    <w:rsid w:val="00F20044"/>
    <w:rsid w:val="00F21B73"/>
    <w:rsid w:val="00F338C5"/>
    <w:rsid w:val="00F373A4"/>
    <w:rsid w:val="00F40604"/>
    <w:rsid w:val="00F449CD"/>
    <w:rsid w:val="00F55F43"/>
    <w:rsid w:val="00F630A8"/>
    <w:rsid w:val="00F71802"/>
    <w:rsid w:val="00FB190D"/>
    <w:rsid w:val="00FB7C88"/>
    <w:rsid w:val="00FC0B51"/>
    <w:rsid w:val="00FC3CE2"/>
    <w:rsid w:val="00FC6C99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uiPriority w:val="99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91A21-E9AE-44DF-A324-ACB48C3F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10918</Words>
  <Characters>62233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7</cp:revision>
  <cp:lastPrinted>2020-04-27T09:59:00Z</cp:lastPrinted>
  <dcterms:created xsi:type="dcterms:W3CDTF">2020-04-27T10:53:00Z</dcterms:created>
  <dcterms:modified xsi:type="dcterms:W3CDTF">2022-06-03T11:27:00Z</dcterms:modified>
</cp:coreProperties>
</file>