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2E5" w:rsidRDefault="00F06C83" w:rsidP="00F06C83">
      <w:pPr>
        <w:ind w:left="567"/>
        <w:jc w:val="center"/>
        <w:rPr>
          <w:b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2762250</wp:posOffset>
            </wp:positionH>
            <wp:positionV relativeFrom="paragraph">
              <wp:posOffset>20955</wp:posOffset>
            </wp:positionV>
            <wp:extent cx="733425" cy="914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62E5" w:rsidRDefault="001462E5" w:rsidP="00F06C83">
      <w:pPr>
        <w:ind w:left="567"/>
        <w:jc w:val="center"/>
        <w:rPr>
          <w:b/>
          <w:sz w:val="36"/>
          <w:szCs w:val="36"/>
        </w:rPr>
      </w:pPr>
    </w:p>
    <w:p w:rsidR="001462E5" w:rsidRPr="00C63B45" w:rsidRDefault="001462E5" w:rsidP="00F06C83">
      <w:pPr>
        <w:ind w:left="567"/>
        <w:jc w:val="center"/>
        <w:rPr>
          <w:b/>
          <w:sz w:val="36"/>
          <w:szCs w:val="36"/>
        </w:rPr>
      </w:pPr>
    </w:p>
    <w:p w:rsidR="001462E5" w:rsidRPr="00C63B45" w:rsidRDefault="001462E5" w:rsidP="00F06C83">
      <w:pPr>
        <w:ind w:left="567"/>
        <w:jc w:val="center"/>
        <w:rPr>
          <w:b/>
          <w:sz w:val="36"/>
          <w:szCs w:val="36"/>
        </w:rPr>
      </w:pPr>
    </w:p>
    <w:p w:rsidR="001462E5" w:rsidRPr="00C63B45" w:rsidRDefault="001462E5" w:rsidP="00925F21">
      <w:pPr>
        <w:jc w:val="center"/>
        <w:rPr>
          <w:b/>
          <w:bCs/>
          <w:sz w:val="36"/>
          <w:szCs w:val="36"/>
        </w:rPr>
      </w:pPr>
      <w:r w:rsidRPr="00C63B45">
        <w:rPr>
          <w:b/>
          <w:bCs/>
          <w:sz w:val="36"/>
          <w:szCs w:val="36"/>
        </w:rPr>
        <w:t>КОМИТЕТ МЕСТНОГО САМОУПРАВЛЕНИЯ ГРАБОВСКОГО СЕЛЬСОВЕТА</w:t>
      </w:r>
    </w:p>
    <w:p w:rsidR="001462E5" w:rsidRPr="00C63B45" w:rsidRDefault="001462E5" w:rsidP="00925F21">
      <w:pPr>
        <w:jc w:val="center"/>
        <w:rPr>
          <w:b/>
          <w:bCs/>
          <w:sz w:val="36"/>
          <w:szCs w:val="36"/>
        </w:rPr>
      </w:pPr>
      <w:r w:rsidRPr="00C63B45">
        <w:rPr>
          <w:b/>
          <w:bCs/>
          <w:sz w:val="36"/>
          <w:szCs w:val="36"/>
        </w:rPr>
        <w:t xml:space="preserve"> БЕССОНОВСКОГО РАЙОНА </w:t>
      </w:r>
    </w:p>
    <w:p w:rsidR="001462E5" w:rsidRPr="00C63B45" w:rsidRDefault="001462E5" w:rsidP="00925F21">
      <w:pPr>
        <w:jc w:val="center"/>
        <w:rPr>
          <w:b/>
          <w:bCs/>
          <w:sz w:val="36"/>
          <w:szCs w:val="36"/>
        </w:rPr>
      </w:pPr>
      <w:r w:rsidRPr="00C63B45">
        <w:rPr>
          <w:b/>
          <w:bCs/>
          <w:sz w:val="36"/>
          <w:szCs w:val="36"/>
        </w:rPr>
        <w:t>ПЕНЗЕНСКОЙ ОБЛАСТИ</w:t>
      </w:r>
    </w:p>
    <w:p w:rsidR="001462E5" w:rsidRPr="009A7F13" w:rsidRDefault="009A7F13" w:rsidP="00925F21">
      <w:pPr>
        <w:jc w:val="center"/>
        <w:rPr>
          <w:b/>
          <w:bCs/>
          <w:color w:val="FF0000"/>
          <w:sz w:val="36"/>
          <w:szCs w:val="36"/>
        </w:rPr>
      </w:pPr>
      <w:r w:rsidRPr="009A7F13">
        <w:rPr>
          <w:b/>
          <w:bCs/>
          <w:color w:val="FF0000"/>
          <w:sz w:val="36"/>
          <w:szCs w:val="36"/>
        </w:rPr>
        <w:t>ТРЕТЬЕГО</w:t>
      </w:r>
      <w:r w:rsidR="001462E5" w:rsidRPr="009A7F13">
        <w:rPr>
          <w:b/>
          <w:bCs/>
          <w:color w:val="FF0000"/>
          <w:sz w:val="36"/>
          <w:szCs w:val="36"/>
        </w:rPr>
        <w:t xml:space="preserve"> СОЗЫВА</w:t>
      </w:r>
    </w:p>
    <w:p w:rsidR="001462E5" w:rsidRDefault="001462E5" w:rsidP="00F06C83">
      <w:pPr>
        <w:ind w:left="567"/>
        <w:jc w:val="center"/>
        <w:rPr>
          <w:b/>
          <w:bCs/>
        </w:rPr>
      </w:pPr>
    </w:p>
    <w:p w:rsidR="00F06C83" w:rsidRPr="00C63B45" w:rsidRDefault="00F06C83" w:rsidP="00F06C83">
      <w:pPr>
        <w:ind w:left="567"/>
        <w:jc w:val="center"/>
        <w:rPr>
          <w:b/>
          <w:bCs/>
        </w:rPr>
      </w:pPr>
    </w:p>
    <w:p w:rsidR="001462E5" w:rsidRPr="00C63B45" w:rsidRDefault="001462E5" w:rsidP="00F06C83">
      <w:pPr>
        <w:ind w:left="567"/>
        <w:jc w:val="center"/>
        <w:rPr>
          <w:b/>
          <w:sz w:val="32"/>
          <w:szCs w:val="32"/>
        </w:rPr>
      </w:pPr>
      <w:r w:rsidRPr="00C63B45">
        <w:rPr>
          <w:b/>
          <w:sz w:val="32"/>
          <w:szCs w:val="32"/>
        </w:rPr>
        <w:t>РЕШЕНИЕ</w:t>
      </w:r>
    </w:p>
    <w:p w:rsidR="001462E5" w:rsidRDefault="001462E5" w:rsidP="00F06C83">
      <w:pPr>
        <w:ind w:left="567"/>
        <w:jc w:val="center"/>
        <w:rPr>
          <w:b/>
          <w:sz w:val="32"/>
          <w:szCs w:val="32"/>
        </w:rPr>
      </w:pPr>
    </w:p>
    <w:p w:rsidR="001462E5" w:rsidRPr="00925F21" w:rsidRDefault="001462E5" w:rsidP="00F06C83">
      <w:pPr>
        <w:ind w:left="567"/>
        <w:jc w:val="center"/>
        <w:rPr>
          <w:b/>
          <w:color w:val="000000"/>
          <w:sz w:val="36"/>
          <w:szCs w:val="36"/>
          <w:u w:val="single"/>
        </w:rPr>
      </w:pPr>
      <w:r w:rsidRPr="00925F21">
        <w:rPr>
          <w:b/>
          <w:color w:val="000000"/>
          <w:sz w:val="36"/>
          <w:szCs w:val="36"/>
          <w:u w:val="single"/>
        </w:rPr>
        <w:t xml:space="preserve">от  </w:t>
      </w:r>
      <w:r w:rsidR="00907E4F">
        <w:rPr>
          <w:b/>
          <w:color w:val="000000"/>
          <w:sz w:val="36"/>
          <w:szCs w:val="36"/>
          <w:u w:val="single"/>
        </w:rPr>
        <w:t xml:space="preserve">      </w:t>
      </w:r>
      <w:r w:rsidR="008B772E">
        <w:rPr>
          <w:b/>
          <w:color w:val="000000"/>
          <w:sz w:val="36"/>
          <w:szCs w:val="36"/>
          <w:u w:val="single"/>
        </w:rPr>
        <w:t>23.10.2019</w:t>
      </w:r>
      <w:r w:rsidR="00907E4F">
        <w:rPr>
          <w:b/>
          <w:color w:val="000000"/>
          <w:sz w:val="36"/>
          <w:szCs w:val="36"/>
          <w:u w:val="single"/>
        </w:rPr>
        <w:t xml:space="preserve">     </w:t>
      </w:r>
      <w:r w:rsidR="002003AE">
        <w:rPr>
          <w:b/>
          <w:color w:val="000000"/>
          <w:sz w:val="36"/>
          <w:szCs w:val="36"/>
          <w:u w:val="single"/>
        </w:rPr>
        <w:t xml:space="preserve">№ </w:t>
      </w:r>
      <w:r w:rsidR="00907E4F">
        <w:rPr>
          <w:b/>
          <w:color w:val="000000"/>
          <w:sz w:val="36"/>
          <w:szCs w:val="36"/>
          <w:u w:val="single"/>
        </w:rPr>
        <w:t xml:space="preserve">     </w:t>
      </w:r>
      <w:r w:rsidR="0098235E">
        <w:rPr>
          <w:b/>
          <w:color w:val="000000"/>
          <w:sz w:val="36"/>
          <w:szCs w:val="36"/>
          <w:u w:val="single"/>
        </w:rPr>
        <w:t>24</w:t>
      </w:r>
      <w:bookmarkStart w:id="0" w:name="_GoBack"/>
      <w:bookmarkEnd w:id="0"/>
      <w:r w:rsidR="008B772E">
        <w:rPr>
          <w:b/>
          <w:color w:val="000000"/>
          <w:sz w:val="36"/>
          <w:szCs w:val="36"/>
          <w:u w:val="single"/>
        </w:rPr>
        <w:t>-3/3</w:t>
      </w:r>
      <w:r w:rsidR="00907E4F">
        <w:rPr>
          <w:b/>
          <w:color w:val="000000"/>
          <w:sz w:val="36"/>
          <w:szCs w:val="36"/>
          <w:u w:val="single"/>
        </w:rPr>
        <w:t xml:space="preserve">  .</w:t>
      </w:r>
    </w:p>
    <w:p w:rsidR="001462E5" w:rsidRPr="00E43DE1" w:rsidRDefault="001462E5" w:rsidP="00F06C83">
      <w:pPr>
        <w:ind w:left="567"/>
        <w:jc w:val="center"/>
        <w:rPr>
          <w:b/>
          <w:color w:val="000000"/>
          <w:sz w:val="22"/>
          <w:szCs w:val="22"/>
        </w:rPr>
      </w:pPr>
      <w:r w:rsidRPr="00E43DE1">
        <w:rPr>
          <w:b/>
          <w:color w:val="000000"/>
          <w:sz w:val="22"/>
          <w:szCs w:val="22"/>
        </w:rPr>
        <w:t>с. Грабово</w:t>
      </w:r>
    </w:p>
    <w:p w:rsidR="001462E5" w:rsidRDefault="001462E5" w:rsidP="00F06C83">
      <w:pPr>
        <w:ind w:left="567"/>
        <w:rPr>
          <w:color w:val="000000"/>
          <w:sz w:val="27"/>
          <w:szCs w:val="27"/>
        </w:rPr>
      </w:pPr>
    </w:p>
    <w:p w:rsidR="00F06C83" w:rsidRDefault="00311AFF" w:rsidP="00F06C83">
      <w:pPr>
        <w:ind w:firstLine="851"/>
        <w:jc w:val="center"/>
        <w:rPr>
          <w:b/>
        </w:rPr>
      </w:pPr>
      <w:r w:rsidRPr="00CB315B">
        <w:rPr>
          <w:b/>
        </w:rPr>
        <w:t xml:space="preserve">О </w:t>
      </w:r>
      <w:r>
        <w:rPr>
          <w:b/>
        </w:rPr>
        <w:t>внесении изменений в Положение</w:t>
      </w:r>
    </w:p>
    <w:p w:rsidR="00F06C83" w:rsidRDefault="00311AFF" w:rsidP="00F06C83">
      <w:pPr>
        <w:ind w:firstLine="851"/>
        <w:jc w:val="center"/>
        <w:rPr>
          <w:b/>
        </w:rPr>
      </w:pPr>
      <w:r>
        <w:rPr>
          <w:b/>
        </w:rPr>
        <w:t>об оплате  труда муниципальных служащих</w:t>
      </w:r>
      <w:r w:rsidRPr="00CB315B">
        <w:rPr>
          <w:b/>
        </w:rPr>
        <w:t xml:space="preserve"> </w:t>
      </w:r>
    </w:p>
    <w:p w:rsidR="00311AFF" w:rsidRPr="00CB315B" w:rsidRDefault="00311AFF" w:rsidP="00F06C83">
      <w:pPr>
        <w:ind w:firstLine="851"/>
        <w:jc w:val="center"/>
        <w:rPr>
          <w:b/>
        </w:rPr>
      </w:pPr>
      <w:r>
        <w:rPr>
          <w:b/>
        </w:rPr>
        <w:t xml:space="preserve">Грабовского сельсовета </w:t>
      </w:r>
      <w:r w:rsidRPr="00CB315B">
        <w:rPr>
          <w:b/>
        </w:rPr>
        <w:t>Бессоновско</w:t>
      </w:r>
      <w:r>
        <w:rPr>
          <w:b/>
        </w:rPr>
        <w:t>го</w:t>
      </w:r>
      <w:r w:rsidRPr="00CB315B">
        <w:rPr>
          <w:b/>
        </w:rPr>
        <w:t xml:space="preserve"> район</w:t>
      </w:r>
      <w:r>
        <w:rPr>
          <w:b/>
        </w:rPr>
        <w:t>а</w:t>
      </w:r>
      <w:r w:rsidRPr="00CB315B">
        <w:rPr>
          <w:b/>
        </w:rPr>
        <w:t xml:space="preserve"> Пензенской области</w:t>
      </w:r>
    </w:p>
    <w:p w:rsidR="00311AFF" w:rsidRDefault="00311AFF" w:rsidP="00F06C83">
      <w:pPr>
        <w:ind w:firstLine="851"/>
        <w:jc w:val="both"/>
      </w:pPr>
    </w:p>
    <w:p w:rsidR="00311AFF" w:rsidRDefault="00311AFF" w:rsidP="002B002B">
      <w:pPr>
        <w:ind w:firstLine="851"/>
        <w:jc w:val="both"/>
        <w:rPr>
          <w:b/>
          <w:bCs/>
        </w:rPr>
      </w:pPr>
      <w:proofErr w:type="gramStart"/>
      <w:r>
        <w:t xml:space="preserve">В </w:t>
      </w:r>
      <w:r w:rsidR="005124CE">
        <w:t>целях реализации трудовых прав работников органов исполнительной власти Грабовского сельсовета Бессоновского района Пензенской области</w:t>
      </w:r>
      <w:r>
        <w:t xml:space="preserve"> </w:t>
      </w:r>
      <w:r w:rsidR="005124CE">
        <w:t xml:space="preserve">на повышение уровня заработной платы, руководствуясь </w:t>
      </w:r>
      <w:r>
        <w:t xml:space="preserve">Постановлением </w:t>
      </w:r>
      <w:r w:rsidR="005C11D1">
        <w:t>Администрации Бессоновского района Пензенской области № 962 от 01.10.2019 г., статьей 134 Трудового кодекса Российской Федерации, в соответствии с У</w:t>
      </w:r>
      <w:r>
        <w:t>ставом Грабовского сельсовета Бессоновского района Пензенской области,</w:t>
      </w:r>
      <w:r w:rsidR="002B002B">
        <w:t xml:space="preserve"> </w:t>
      </w:r>
      <w:r>
        <w:rPr>
          <w:b/>
          <w:bCs/>
        </w:rPr>
        <w:t>Комитет местного самоуправления решил:</w:t>
      </w:r>
      <w:proofErr w:type="gramEnd"/>
    </w:p>
    <w:p w:rsidR="00311AFF" w:rsidRDefault="00F06C83" w:rsidP="002B002B">
      <w:pPr>
        <w:widowControl w:val="0"/>
        <w:numPr>
          <w:ilvl w:val="0"/>
          <w:numId w:val="2"/>
        </w:numPr>
        <w:tabs>
          <w:tab w:val="clear" w:pos="0"/>
          <w:tab w:val="num" w:pos="720"/>
        </w:tabs>
        <w:spacing w:before="120"/>
        <w:ind w:left="0" w:firstLine="851"/>
        <w:jc w:val="both"/>
      </w:pPr>
      <w:r>
        <w:t xml:space="preserve">1. </w:t>
      </w:r>
      <w:proofErr w:type="gramStart"/>
      <w:r w:rsidR="00C327D9">
        <w:t xml:space="preserve">Проиндексировать на </w:t>
      </w:r>
      <w:r w:rsidR="00311AFF">
        <w:t xml:space="preserve"> 1,04</w:t>
      </w:r>
      <w:r w:rsidR="00907E4F">
        <w:t>3</w:t>
      </w:r>
      <w:r w:rsidR="00311AFF">
        <w:t xml:space="preserve"> </w:t>
      </w:r>
      <w:r w:rsidR="00C327D9">
        <w:t xml:space="preserve">процента </w:t>
      </w:r>
      <w:r w:rsidR="00311AFF">
        <w:t xml:space="preserve">размеры месячных окладов муниципальных служащих в соответствии с присвоенными классными чинами и внести в Положение об оплате труда муниципальных служащих Грабовского сельсовета Бессоновского района Пензенской области, утвержденное решением Комитета местного самоуправления Грабовского сельсовета  Бессоновского района Пензенской области от </w:t>
      </w:r>
      <w:r w:rsidR="00D068A0">
        <w:t>30.08.2019</w:t>
      </w:r>
      <w:r w:rsidR="00311AFF">
        <w:t>г. №</w:t>
      </w:r>
      <w:r w:rsidR="00D068A0">
        <w:t>392-110/2</w:t>
      </w:r>
      <w:r w:rsidR="00311AFF">
        <w:t xml:space="preserve"> «Об утверждении Положения об оплате труда муниципальных служащих </w:t>
      </w:r>
      <w:r w:rsidR="00D068A0">
        <w:t xml:space="preserve">органов местного самоуправления </w:t>
      </w:r>
      <w:r w:rsidR="00311AFF">
        <w:t>Грабовского сельсовета Бессоновского</w:t>
      </w:r>
      <w:proofErr w:type="gramEnd"/>
      <w:r w:rsidR="00311AFF">
        <w:t xml:space="preserve"> района Пензенской области» (с изменениями), следующие изменения:</w:t>
      </w:r>
    </w:p>
    <w:p w:rsidR="00311AFF" w:rsidRDefault="00311AFF" w:rsidP="002B002B">
      <w:pPr>
        <w:pStyle w:val="afa"/>
        <w:widowControl w:val="0"/>
        <w:numPr>
          <w:ilvl w:val="1"/>
          <w:numId w:val="38"/>
        </w:numPr>
        <w:spacing w:before="120"/>
        <w:ind w:left="0" w:firstLine="851"/>
        <w:jc w:val="both"/>
      </w:pPr>
      <w:r>
        <w:t>Приложение 1 изложить в следующей редакции:</w:t>
      </w:r>
    </w:p>
    <w:p w:rsidR="002B002B" w:rsidRPr="002B002B" w:rsidRDefault="002B002B" w:rsidP="002B002B">
      <w:pPr>
        <w:tabs>
          <w:tab w:val="left" w:pos="3912"/>
        </w:tabs>
        <w:autoSpaceDE w:val="0"/>
        <w:autoSpaceDN w:val="0"/>
        <w:adjustRightInd w:val="0"/>
        <w:spacing w:before="120"/>
        <w:jc w:val="center"/>
        <w:rPr>
          <w:b/>
          <w:i/>
          <w:iCs/>
        </w:rPr>
      </w:pPr>
      <w:r w:rsidRPr="002B002B">
        <w:rPr>
          <w:b/>
          <w:iCs/>
        </w:rPr>
        <w:t>Должностные оклады муниципальных служащих Грабовского сельсовета Бессоновского района Пензенской области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6"/>
        <w:gridCol w:w="2977"/>
      </w:tblGrid>
      <w:tr w:rsidR="00D068A0" w:rsidRPr="002B002B" w:rsidTr="002B002B">
        <w:tc>
          <w:tcPr>
            <w:tcW w:w="6946" w:type="dxa"/>
            <w:shd w:val="clear" w:color="auto" w:fill="auto"/>
          </w:tcPr>
          <w:p w:rsidR="00D068A0" w:rsidRPr="002B002B" w:rsidRDefault="00D068A0" w:rsidP="003258E5">
            <w:pPr>
              <w:jc w:val="center"/>
            </w:pPr>
            <w:r w:rsidRPr="002B002B">
              <w:rPr>
                <w:i/>
                <w:iCs/>
              </w:rPr>
              <w:tab/>
            </w:r>
            <w:r w:rsidRPr="002B002B">
              <w:t>Наименование должностей муниципальной службы</w:t>
            </w:r>
          </w:p>
        </w:tc>
        <w:tc>
          <w:tcPr>
            <w:tcW w:w="2977" w:type="dxa"/>
            <w:shd w:val="clear" w:color="auto" w:fill="auto"/>
          </w:tcPr>
          <w:p w:rsidR="00D068A0" w:rsidRPr="002B002B" w:rsidRDefault="00D068A0" w:rsidP="002B002B">
            <w:pPr>
              <w:jc w:val="center"/>
            </w:pPr>
            <w:r w:rsidRPr="002B002B">
              <w:t>Размер должностных окладов в месяц,  руб.</w:t>
            </w:r>
          </w:p>
        </w:tc>
      </w:tr>
      <w:tr w:rsidR="00D068A0" w:rsidRPr="002B002B" w:rsidTr="002B002B">
        <w:tc>
          <w:tcPr>
            <w:tcW w:w="6946" w:type="dxa"/>
            <w:shd w:val="clear" w:color="auto" w:fill="auto"/>
          </w:tcPr>
          <w:p w:rsidR="00D068A0" w:rsidRPr="002B002B" w:rsidRDefault="00D068A0" w:rsidP="003258E5">
            <w:pPr>
              <w:autoSpaceDE w:val="0"/>
              <w:autoSpaceDN w:val="0"/>
              <w:adjustRightInd w:val="0"/>
            </w:pPr>
            <w:r w:rsidRPr="002B002B">
              <w:t xml:space="preserve">Глава местной администрации, </w:t>
            </w:r>
            <w:proofErr w:type="gramStart"/>
            <w:r w:rsidRPr="002B002B">
              <w:t>назначаемый</w:t>
            </w:r>
            <w:proofErr w:type="gramEnd"/>
            <w:r w:rsidRPr="002B002B">
              <w:t xml:space="preserve"> по контракту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068A0" w:rsidRPr="002B002B" w:rsidRDefault="008B77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9996</w:t>
            </w:r>
          </w:p>
        </w:tc>
      </w:tr>
      <w:tr w:rsidR="00D068A0" w:rsidRPr="002B002B" w:rsidTr="002B002B">
        <w:tc>
          <w:tcPr>
            <w:tcW w:w="6946" w:type="dxa"/>
            <w:shd w:val="clear" w:color="auto" w:fill="auto"/>
          </w:tcPr>
          <w:p w:rsidR="00D068A0" w:rsidRPr="002B002B" w:rsidRDefault="00D068A0" w:rsidP="003258E5">
            <w:r w:rsidRPr="002B002B">
              <w:lastRenderedPageBreak/>
              <w:t>Заместитель главы администрации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068A0" w:rsidRPr="002B002B" w:rsidRDefault="00D068A0" w:rsidP="008B772E">
            <w:pPr>
              <w:jc w:val="center"/>
              <w:rPr>
                <w:color w:val="000000"/>
              </w:rPr>
            </w:pPr>
            <w:r w:rsidRPr="002B002B">
              <w:rPr>
                <w:color w:val="000000"/>
              </w:rPr>
              <w:t>646</w:t>
            </w:r>
            <w:r w:rsidR="008B772E">
              <w:rPr>
                <w:color w:val="000000"/>
              </w:rPr>
              <w:t>1</w:t>
            </w:r>
          </w:p>
        </w:tc>
      </w:tr>
      <w:tr w:rsidR="00D068A0" w:rsidRPr="002B002B" w:rsidTr="002B002B">
        <w:tc>
          <w:tcPr>
            <w:tcW w:w="6946" w:type="dxa"/>
            <w:shd w:val="clear" w:color="auto" w:fill="auto"/>
          </w:tcPr>
          <w:p w:rsidR="00D068A0" w:rsidRPr="002B002B" w:rsidRDefault="00D068A0" w:rsidP="003258E5">
            <w:pPr>
              <w:jc w:val="both"/>
            </w:pPr>
            <w:r w:rsidRPr="002B002B">
              <w:t>Начальник отдела учета и отчетности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068A0" w:rsidRPr="002B002B" w:rsidRDefault="008B77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6357</w:t>
            </w:r>
          </w:p>
        </w:tc>
      </w:tr>
      <w:tr w:rsidR="00D068A0" w:rsidRPr="002B002B" w:rsidTr="002B002B">
        <w:tc>
          <w:tcPr>
            <w:tcW w:w="6946" w:type="dxa"/>
            <w:shd w:val="clear" w:color="auto" w:fill="auto"/>
          </w:tcPr>
          <w:p w:rsidR="00D068A0" w:rsidRPr="002B002B" w:rsidRDefault="00D068A0" w:rsidP="003258E5">
            <w:pPr>
              <w:jc w:val="both"/>
            </w:pPr>
            <w:r w:rsidRPr="002B002B">
              <w:t>Ведущий специалист администрации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068A0" w:rsidRPr="002B002B" w:rsidRDefault="00D068A0">
            <w:pPr>
              <w:jc w:val="center"/>
              <w:rPr>
                <w:color w:val="000000"/>
              </w:rPr>
            </w:pPr>
            <w:r w:rsidRPr="002B002B">
              <w:rPr>
                <w:color w:val="000000"/>
              </w:rPr>
              <w:t>5256</w:t>
            </w:r>
          </w:p>
        </w:tc>
      </w:tr>
      <w:tr w:rsidR="00D068A0" w:rsidRPr="002B002B" w:rsidTr="002B002B">
        <w:tc>
          <w:tcPr>
            <w:tcW w:w="6946" w:type="dxa"/>
            <w:shd w:val="clear" w:color="auto" w:fill="auto"/>
          </w:tcPr>
          <w:p w:rsidR="00D068A0" w:rsidRPr="002B002B" w:rsidRDefault="00D068A0" w:rsidP="003258E5">
            <w:pPr>
              <w:autoSpaceDE w:val="0"/>
              <w:autoSpaceDN w:val="0"/>
              <w:adjustRightInd w:val="0"/>
              <w:jc w:val="both"/>
            </w:pPr>
            <w:r w:rsidRPr="002B002B">
              <w:t>Специалист 1 категории администрации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068A0" w:rsidRPr="002B002B" w:rsidRDefault="00D068A0">
            <w:pPr>
              <w:jc w:val="center"/>
              <w:rPr>
                <w:color w:val="000000"/>
              </w:rPr>
            </w:pPr>
            <w:r w:rsidRPr="002B002B">
              <w:rPr>
                <w:color w:val="000000"/>
              </w:rPr>
              <w:t>4446</w:t>
            </w:r>
          </w:p>
        </w:tc>
      </w:tr>
      <w:tr w:rsidR="00D068A0" w:rsidRPr="002B002B" w:rsidTr="002B002B">
        <w:tc>
          <w:tcPr>
            <w:tcW w:w="6946" w:type="dxa"/>
            <w:shd w:val="clear" w:color="auto" w:fill="auto"/>
          </w:tcPr>
          <w:p w:rsidR="00D068A0" w:rsidRPr="002B002B" w:rsidRDefault="00D068A0" w:rsidP="003258E5">
            <w:pPr>
              <w:jc w:val="both"/>
            </w:pPr>
            <w:r w:rsidRPr="002B002B">
              <w:t>Специалист 2 категории администрации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068A0" w:rsidRPr="002B002B" w:rsidRDefault="00D068A0">
            <w:pPr>
              <w:jc w:val="center"/>
              <w:rPr>
                <w:color w:val="000000"/>
              </w:rPr>
            </w:pPr>
            <w:r w:rsidRPr="002B002B">
              <w:rPr>
                <w:color w:val="000000"/>
              </w:rPr>
              <w:t>4044</w:t>
            </w:r>
          </w:p>
        </w:tc>
      </w:tr>
      <w:tr w:rsidR="00D068A0" w:rsidRPr="002B002B" w:rsidTr="002B002B">
        <w:tc>
          <w:tcPr>
            <w:tcW w:w="6946" w:type="dxa"/>
            <w:shd w:val="clear" w:color="auto" w:fill="auto"/>
          </w:tcPr>
          <w:p w:rsidR="00D068A0" w:rsidRPr="002B002B" w:rsidRDefault="00D068A0" w:rsidP="003258E5">
            <w:pPr>
              <w:jc w:val="both"/>
            </w:pPr>
            <w:r w:rsidRPr="002B002B">
              <w:t>Специалист администрации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068A0" w:rsidRPr="002B002B" w:rsidRDefault="00D068A0">
            <w:pPr>
              <w:jc w:val="center"/>
              <w:rPr>
                <w:color w:val="000000"/>
              </w:rPr>
            </w:pPr>
            <w:r w:rsidRPr="002B002B">
              <w:rPr>
                <w:color w:val="000000"/>
              </w:rPr>
              <w:t>3638</w:t>
            </w:r>
          </w:p>
        </w:tc>
      </w:tr>
    </w:tbl>
    <w:p w:rsidR="00D068A0" w:rsidRDefault="00D068A0" w:rsidP="00F06C83">
      <w:pPr>
        <w:widowControl w:val="0"/>
        <w:ind w:firstLine="851"/>
        <w:jc w:val="both"/>
      </w:pPr>
    </w:p>
    <w:p w:rsidR="00311AFF" w:rsidRPr="002B002B" w:rsidRDefault="00311AFF" w:rsidP="002B002B">
      <w:pPr>
        <w:pStyle w:val="afa"/>
        <w:widowControl w:val="0"/>
        <w:numPr>
          <w:ilvl w:val="1"/>
          <w:numId w:val="38"/>
        </w:numPr>
        <w:jc w:val="both"/>
      </w:pPr>
      <w:r w:rsidRPr="002B002B">
        <w:t>Приложение 2 изложить в следующей редакции:</w:t>
      </w:r>
    </w:p>
    <w:p w:rsidR="002B002B" w:rsidRPr="002B002B" w:rsidRDefault="002B002B" w:rsidP="002B002B">
      <w:pPr>
        <w:tabs>
          <w:tab w:val="left" w:pos="3546"/>
        </w:tabs>
        <w:autoSpaceDE w:val="0"/>
        <w:autoSpaceDN w:val="0"/>
        <w:adjustRightInd w:val="0"/>
        <w:spacing w:before="120"/>
        <w:jc w:val="center"/>
        <w:rPr>
          <w:b/>
          <w:i/>
          <w:iCs/>
        </w:rPr>
      </w:pPr>
      <w:r w:rsidRPr="002B002B">
        <w:rPr>
          <w:b/>
          <w:iCs/>
        </w:rPr>
        <w:t>Размеры ежемесячных доплат за классный чин муниципальным служащим Грабовского сельсовета Бессоновского района Пензенской области</w:t>
      </w:r>
    </w:p>
    <w:p w:rsidR="002B002B" w:rsidRPr="002B002B" w:rsidRDefault="002B002B" w:rsidP="002B002B">
      <w:pPr>
        <w:pStyle w:val="afa"/>
        <w:widowControl w:val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8"/>
        <w:gridCol w:w="2942"/>
      </w:tblGrid>
      <w:tr w:rsidR="00D068A0" w:rsidRPr="002B002B" w:rsidTr="003258E5">
        <w:tc>
          <w:tcPr>
            <w:tcW w:w="6628" w:type="dxa"/>
            <w:shd w:val="clear" w:color="auto" w:fill="auto"/>
          </w:tcPr>
          <w:p w:rsidR="00D068A0" w:rsidRPr="002B002B" w:rsidRDefault="00D068A0" w:rsidP="003258E5">
            <w:pPr>
              <w:spacing w:line="276" w:lineRule="auto"/>
              <w:jc w:val="center"/>
            </w:pPr>
            <w:r w:rsidRPr="002B002B">
              <w:t>Наименование классного чина</w:t>
            </w:r>
          </w:p>
        </w:tc>
        <w:tc>
          <w:tcPr>
            <w:tcW w:w="2942" w:type="dxa"/>
            <w:shd w:val="clear" w:color="auto" w:fill="auto"/>
          </w:tcPr>
          <w:p w:rsidR="00D068A0" w:rsidRPr="002B002B" w:rsidRDefault="00D068A0" w:rsidP="003258E5">
            <w:pPr>
              <w:spacing w:line="276" w:lineRule="auto"/>
              <w:jc w:val="center"/>
            </w:pPr>
            <w:r w:rsidRPr="002B002B">
              <w:t>Размер ежемесячной доплаты за классный чин, руб.</w:t>
            </w:r>
            <w:r w:rsidRPr="002B002B">
              <w:rPr>
                <w:vertAlign w:val="superscript"/>
              </w:rPr>
              <w:t xml:space="preserve"> </w:t>
            </w:r>
          </w:p>
        </w:tc>
      </w:tr>
      <w:tr w:rsidR="00D068A0" w:rsidRPr="002B002B" w:rsidTr="00844124">
        <w:tc>
          <w:tcPr>
            <w:tcW w:w="6628" w:type="dxa"/>
            <w:shd w:val="clear" w:color="auto" w:fill="auto"/>
          </w:tcPr>
          <w:p w:rsidR="00D068A0" w:rsidRPr="002B002B" w:rsidRDefault="00D068A0" w:rsidP="003258E5">
            <w:pPr>
              <w:spacing w:line="276" w:lineRule="auto"/>
            </w:pPr>
            <w:r w:rsidRPr="002B002B">
              <w:t>Действительный муниципальный советник 1 класса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D068A0" w:rsidRPr="002B002B" w:rsidRDefault="00D068A0">
            <w:pPr>
              <w:jc w:val="center"/>
              <w:rPr>
                <w:color w:val="000000"/>
              </w:rPr>
            </w:pPr>
            <w:r w:rsidRPr="002B002B">
              <w:rPr>
                <w:color w:val="000000"/>
              </w:rPr>
              <w:t>2744</w:t>
            </w:r>
          </w:p>
        </w:tc>
      </w:tr>
      <w:tr w:rsidR="00D068A0" w:rsidRPr="002B002B" w:rsidTr="00844124">
        <w:tc>
          <w:tcPr>
            <w:tcW w:w="6628" w:type="dxa"/>
            <w:shd w:val="clear" w:color="auto" w:fill="auto"/>
          </w:tcPr>
          <w:p w:rsidR="00D068A0" w:rsidRPr="002B002B" w:rsidRDefault="00D068A0" w:rsidP="003258E5">
            <w:pPr>
              <w:spacing w:line="276" w:lineRule="auto"/>
            </w:pPr>
            <w:r w:rsidRPr="002B002B">
              <w:t>Действительный муниципальный советник 2 класса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D068A0" w:rsidRPr="002B002B" w:rsidRDefault="00D068A0">
            <w:pPr>
              <w:jc w:val="center"/>
              <w:rPr>
                <w:color w:val="000000"/>
              </w:rPr>
            </w:pPr>
            <w:r w:rsidRPr="002B002B">
              <w:rPr>
                <w:color w:val="000000"/>
              </w:rPr>
              <w:t>2572</w:t>
            </w:r>
          </w:p>
        </w:tc>
      </w:tr>
      <w:tr w:rsidR="00D068A0" w:rsidRPr="002B002B" w:rsidTr="00844124">
        <w:tc>
          <w:tcPr>
            <w:tcW w:w="6628" w:type="dxa"/>
            <w:shd w:val="clear" w:color="auto" w:fill="auto"/>
          </w:tcPr>
          <w:p w:rsidR="00D068A0" w:rsidRPr="002B002B" w:rsidRDefault="00D068A0" w:rsidP="003258E5">
            <w:pPr>
              <w:spacing w:line="276" w:lineRule="auto"/>
            </w:pPr>
            <w:r w:rsidRPr="002B002B">
              <w:t>Действительный муниципальный советник 3 класса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D068A0" w:rsidRPr="002B002B" w:rsidRDefault="00D068A0">
            <w:pPr>
              <w:jc w:val="center"/>
              <w:rPr>
                <w:color w:val="000000"/>
              </w:rPr>
            </w:pPr>
            <w:r w:rsidRPr="002B002B">
              <w:rPr>
                <w:color w:val="000000"/>
              </w:rPr>
              <w:t>2399</w:t>
            </w:r>
          </w:p>
        </w:tc>
      </w:tr>
      <w:tr w:rsidR="00D068A0" w:rsidRPr="002B002B" w:rsidTr="00844124">
        <w:tc>
          <w:tcPr>
            <w:tcW w:w="6628" w:type="dxa"/>
            <w:shd w:val="clear" w:color="auto" w:fill="auto"/>
          </w:tcPr>
          <w:p w:rsidR="00D068A0" w:rsidRPr="002B002B" w:rsidRDefault="00D068A0" w:rsidP="003258E5">
            <w:pPr>
              <w:spacing w:line="276" w:lineRule="auto"/>
            </w:pPr>
            <w:r w:rsidRPr="002B002B">
              <w:t>Референт муниципальной службы 1 класса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D068A0" w:rsidRPr="002B002B" w:rsidRDefault="00D068A0">
            <w:pPr>
              <w:jc w:val="center"/>
              <w:rPr>
                <w:color w:val="000000"/>
              </w:rPr>
            </w:pPr>
            <w:r w:rsidRPr="002B002B">
              <w:rPr>
                <w:color w:val="000000"/>
              </w:rPr>
              <w:t>1888</w:t>
            </w:r>
          </w:p>
        </w:tc>
      </w:tr>
      <w:tr w:rsidR="00D068A0" w:rsidRPr="002B002B" w:rsidTr="00844124">
        <w:tc>
          <w:tcPr>
            <w:tcW w:w="6628" w:type="dxa"/>
            <w:shd w:val="clear" w:color="auto" w:fill="auto"/>
          </w:tcPr>
          <w:p w:rsidR="00D068A0" w:rsidRPr="002B002B" w:rsidRDefault="00D068A0" w:rsidP="003258E5">
            <w:pPr>
              <w:spacing w:line="276" w:lineRule="auto"/>
            </w:pPr>
            <w:r w:rsidRPr="002B002B">
              <w:t>Референт муниципальной службы 2 класса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D068A0" w:rsidRPr="002B002B" w:rsidRDefault="00D068A0">
            <w:pPr>
              <w:jc w:val="center"/>
              <w:rPr>
                <w:color w:val="000000"/>
              </w:rPr>
            </w:pPr>
            <w:r w:rsidRPr="002B002B">
              <w:rPr>
                <w:color w:val="000000"/>
              </w:rPr>
              <w:t>1802</w:t>
            </w:r>
          </w:p>
        </w:tc>
      </w:tr>
      <w:tr w:rsidR="00D068A0" w:rsidRPr="002B002B" w:rsidTr="00844124">
        <w:tc>
          <w:tcPr>
            <w:tcW w:w="6628" w:type="dxa"/>
            <w:shd w:val="clear" w:color="auto" w:fill="auto"/>
          </w:tcPr>
          <w:p w:rsidR="00D068A0" w:rsidRPr="002B002B" w:rsidRDefault="00D068A0" w:rsidP="003258E5">
            <w:pPr>
              <w:spacing w:line="276" w:lineRule="auto"/>
            </w:pPr>
            <w:r w:rsidRPr="002B002B">
              <w:t>Референт муниципальной службы 3 класса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D068A0" w:rsidRPr="002B002B" w:rsidRDefault="00D068A0">
            <w:pPr>
              <w:jc w:val="center"/>
              <w:rPr>
                <w:color w:val="000000"/>
              </w:rPr>
            </w:pPr>
            <w:r w:rsidRPr="002B002B">
              <w:rPr>
                <w:color w:val="000000"/>
              </w:rPr>
              <w:t>1716</w:t>
            </w:r>
          </w:p>
        </w:tc>
      </w:tr>
      <w:tr w:rsidR="00D068A0" w:rsidRPr="002B002B" w:rsidTr="00844124">
        <w:tc>
          <w:tcPr>
            <w:tcW w:w="6628" w:type="dxa"/>
            <w:shd w:val="clear" w:color="auto" w:fill="auto"/>
          </w:tcPr>
          <w:p w:rsidR="00D068A0" w:rsidRPr="002B002B" w:rsidRDefault="00D068A0" w:rsidP="003258E5">
            <w:pPr>
              <w:spacing w:line="276" w:lineRule="auto"/>
            </w:pPr>
            <w:r w:rsidRPr="002B002B">
              <w:t>Секретарь муниципальной службы 1 класса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D068A0" w:rsidRPr="002B002B" w:rsidRDefault="00D068A0">
            <w:pPr>
              <w:jc w:val="center"/>
              <w:rPr>
                <w:color w:val="000000"/>
              </w:rPr>
            </w:pPr>
            <w:r w:rsidRPr="002B002B">
              <w:rPr>
                <w:color w:val="000000"/>
              </w:rPr>
              <w:t>1374</w:t>
            </w:r>
          </w:p>
        </w:tc>
      </w:tr>
      <w:tr w:rsidR="00D068A0" w:rsidRPr="002B002B" w:rsidTr="00844124">
        <w:tc>
          <w:tcPr>
            <w:tcW w:w="6628" w:type="dxa"/>
            <w:shd w:val="clear" w:color="auto" w:fill="auto"/>
          </w:tcPr>
          <w:p w:rsidR="00D068A0" w:rsidRPr="002B002B" w:rsidRDefault="00D068A0" w:rsidP="003258E5">
            <w:pPr>
              <w:spacing w:line="276" w:lineRule="auto"/>
            </w:pPr>
            <w:r w:rsidRPr="002B002B">
              <w:t>Секретарь муниципальной службы 2 класса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D068A0" w:rsidRPr="002B002B" w:rsidRDefault="00D068A0">
            <w:pPr>
              <w:jc w:val="center"/>
              <w:rPr>
                <w:color w:val="000000"/>
              </w:rPr>
            </w:pPr>
            <w:r w:rsidRPr="002B002B">
              <w:rPr>
                <w:color w:val="000000"/>
              </w:rPr>
              <w:t>1202</w:t>
            </w:r>
          </w:p>
        </w:tc>
      </w:tr>
      <w:tr w:rsidR="00D068A0" w:rsidRPr="002B002B" w:rsidTr="00844124">
        <w:tc>
          <w:tcPr>
            <w:tcW w:w="6628" w:type="dxa"/>
            <w:shd w:val="clear" w:color="auto" w:fill="auto"/>
          </w:tcPr>
          <w:p w:rsidR="00D068A0" w:rsidRPr="002B002B" w:rsidRDefault="00D068A0" w:rsidP="003258E5">
            <w:pPr>
              <w:spacing w:line="276" w:lineRule="auto"/>
            </w:pPr>
            <w:r w:rsidRPr="002B002B">
              <w:t>Секретарь муниципальной службы 3 класса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D068A0" w:rsidRPr="002B002B" w:rsidRDefault="00D068A0">
            <w:pPr>
              <w:jc w:val="center"/>
              <w:rPr>
                <w:color w:val="000000"/>
              </w:rPr>
            </w:pPr>
            <w:r w:rsidRPr="002B002B">
              <w:rPr>
                <w:color w:val="000000"/>
              </w:rPr>
              <w:t>1029</w:t>
            </w:r>
          </w:p>
        </w:tc>
      </w:tr>
    </w:tbl>
    <w:p w:rsidR="00311AFF" w:rsidRDefault="00311AFF" w:rsidP="00F06C83">
      <w:pPr>
        <w:ind w:firstLine="851"/>
        <w:jc w:val="both"/>
      </w:pPr>
    </w:p>
    <w:p w:rsidR="00311AFF" w:rsidRDefault="00F06C83" w:rsidP="00F06C83">
      <w:pPr>
        <w:widowControl w:val="0"/>
        <w:numPr>
          <w:ilvl w:val="0"/>
          <w:numId w:val="2"/>
        </w:numPr>
        <w:tabs>
          <w:tab w:val="clear" w:pos="0"/>
          <w:tab w:val="num" w:pos="720"/>
        </w:tabs>
        <w:ind w:left="0" w:firstLine="851"/>
        <w:jc w:val="both"/>
      </w:pPr>
      <w:r>
        <w:t xml:space="preserve">2. </w:t>
      </w:r>
      <w:r w:rsidR="00311AFF">
        <w:t>Настоящее Решение опубликовать в официальном информационном бюллетене «Вестник Грабовского сельсовета Бессоновского района Пензенской области» и разместить (опубликовать) на официальном сайте администрации Грабовского сельсовета Бессоновского района Пензенской области в информационно-коммуникационной сети «Интернет».</w:t>
      </w:r>
    </w:p>
    <w:p w:rsidR="00311AFF" w:rsidRDefault="00F06C83" w:rsidP="00F06C83">
      <w:pPr>
        <w:widowControl w:val="0"/>
        <w:numPr>
          <w:ilvl w:val="0"/>
          <w:numId w:val="2"/>
        </w:numPr>
        <w:tabs>
          <w:tab w:val="clear" w:pos="0"/>
          <w:tab w:val="num" w:pos="720"/>
        </w:tabs>
        <w:ind w:left="0" w:firstLine="851"/>
        <w:jc w:val="both"/>
      </w:pPr>
      <w:r>
        <w:t xml:space="preserve">3. </w:t>
      </w:r>
      <w:r w:rsidR="00311AFF">
        <w:t xml:space="preserve">Настоящее Решение вступает в силу с момента опубликования и распространяется на правоотношения с 01 </w:t>
      </w:r>
      <w:r w:rsidR="00D068A0">
        <w:t>ноября</w:t>
      </w:r>
      <w:r w:rsidR="005C11D1">
        <w:t xml:space="preserve"> 2019</w:t>
      </w:r>
      <w:r w:rsidR="00311AFF">
        <w:t xml:space="preserve"> года.</w:t>
      </w:r>
    </w:p>
    <w:p w:rsidR="00311AFF" w:rsidRDefault="00F06C83" w:rsidP="00F06C83">
      <w:pPr>
        <w:widowControl w:val="0"/>
        <w:numPr>
          <w:ilvl w:val="0"/>
          <w:numId w:val="2"/>
        </w:numPr>
        <w:tabs>
          <w:tab w:val="clear" w:pos="0"/>
          <w:tab w:val="num" w:pos="567"/>
        </w:tabs>
        <w:ind w:left="0" w:firstLine="851"/>
        <w:jc w:val="both"/>
      </w:pPr>
      <w:r>
        <w:t xml:space="preserve">4. </w:t>
      </w:r>
      <w:r w:rsidR="00311AFF">
        <w:t>Контроль исполнения настоящего Решения возложить на  администрацию Грабовского сельсовета Бессоновского района Пензенской области.</w:t>
      </w:r>
      <w:bookmarkStart w:id="1" w:name="sub_264452"/>
    </w:p>
    <w:p w:rsidR="00311AFF" w:rsidRDefault="00311AFF" w:rsidP="00F06C83">
      <w:pPr>
        <w:ind w:left="567"/>
        <w:jc w:val="both"/>
      </w:pPr>
    </w:p>
    <w:p w:rsidR="00311AFF" w:rsidRDefault="00311AFF" w:rsidP="00F06C83">
      <w:pPr>
        <w:ind w:left="567"/>
        <w:jc w:val="both"/>
      </w:pPr>
    </w:p>
    <w:p w:rsidR="00311AFF" w:rsidRDefault="00311AFF" w:rsidP="00F06C83">
      <w:pPr>
        <w:ind w:left="567"/>
        <w:jc w:val="both"/>
      </w:pPr>
    </w:p>
    <w:p w:rsidR="00B74B86" w:rsidRPr="002B002B" w:rsidRDefault="00311AFF" w:rsidP="005C11D1">
      <w:pPr>
        <w:jc w:val="both"/>
      </w:pPr>
      <w:r w:rsidRPr="002B002B">
        <w:t>Глава Грабовского сельсовета</w:t>
      </w:r>
      <w:bookmarkEnd w:id="1"/>
      <w:r w:rsidR="00BE4036">
        <w:t xml:space="preserve"> </w:t>
      </w:r>
      <w:r w:rsidRPr="002B002B">
        <w:t>Е.А. Самсонова</w:t>
      </w:r>
    </w:p>
    <w:sectPr w:rsidR="00B74B86" w:rsidRPr="002B002B" w:rsidSect="002B002B">
      <w:pgSz w:w="11906" w:h="16838"/>
      <w:pgMar w:top="568" w:right="566" w:bottom="993" w:left="1418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A90" w:rsidRDefault="00B15A90" w:rsidP="00107726">
      <w:r>
        <w:separator/>
      </w:r>
    </w:p>
  </w:endnote>
  <w:endnote w:type="continuationSeparator" w:id="0">
    <w:p w:rsidR="00B15A90" w:rsidRDefault="00B15A90" w:rsidP="001077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A90" w:rsidRDefault="00B15A90" w:rsidP="00107726">
      <w:r>
        <w:separator/>
      </w:r>
    </w:p>
  </w:footnote>
  <w:footnote w:type="continuationSeparator" w:id="0">
    <w:p w:rsidR="00B15A90" w:rsidRDefault="00B15A90" w:rsidP="001077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563.25pt;height:812.25pt" o:bullet="t" filled="t">
        <v:fill color2="black"/>
        <v:imagedata r:id="rId1" o:title="" croptop="-32994f" cropbottom="-17279f" grayscale="t"/>
      </v:shape>
    </w:pict>
  </w:numPicBullet>
  <w:abstractNum w:abstractNumId="0">
    <w:nsid w:val="FFFFFF88"/>
    <w:multiLevelType w:val="singleLevel"/>
    <w:tmpl w:val="CB1C81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957E60"/>
    <w:multiLevelType w:val="multilevel"/>
    <w:tmpl w:val="808037D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5F46A1"/>
    <w:multiLevelType w:val="multilevel"/>
    <w:tmpl w:val="ADF8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10"/>
  </w:num>
  <w:num w:numId="9">
    <w:abstractNumId w:val="11"/>
  </w:num>
  <w:num w:numId="10">
    <w:abstractNumId w:val="8"/>
  </w:num>
  <w:num w:numId="11">
    <w:abstractNumId w:val="13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0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9"/>
  </w:num>
  <w:num w:numId="3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127E03"/>
    <w:rsid w:val="0001264B"/>
    <w:rsid w:val="000323D9"/>
    <w:rsid w:val="00032DB2"/>
    <w:rsid w:val="00032F66"/>
    <w:rsid w:val="00034E97"/>
    <w:rsid w:val="00036FFE"/>
    <w:rsid w:val="00047DD3"/>
    <w:rsid w:val="0005668A"/>
    <w:rsid w:val="0005776A"/>
    <w:rsid w:val="00071302"/>
    <w:rsid w:val="00072477"/>
    <w:rsid w:val="000745F9"/>
    <w:rsid w:val="00075A28"/>
    <w:rsid w:val="000A0E47"/>
    <w:rsid w:val="000A2232"/>
    <w:rsid w:val="000A27FC"/>
    <w:rsid w:val="000A7D53"/>
    <w:rsid w:val="000B25EA"/>
    <w:rsid w:val="000C0EC6"/>
    <w:rsid w:val="000D3873"/>
    <w:rsid w:val="000E1364"/>
    <w:rsid w:val="00107726"/>
    <w:rsid w:val="00113A6C"/>
    <w:rsid w:val="00127E03"/>
    <w:rsid w:val="00132B0C"/>
    <w:rsid w:val="00135E2F"/>
    <w:rsid w:val="0013746C"/>
    <w:rsid w:val="00145C79"/>
    <w:rsid w:val="001462E5"/>
    <w:rsid w:val="001570FC"/>
    <w:rsid w:val="00171539"/>
    <w:rsid w:val="00183A69"/>
    <w:rsid w:val="00187F0E"/>
    <w:rsid w:val="001A4DB9"/>
    <w:rsid w:val="001A6F15"/>
    <w:rsid w:val="001C42B1"/>
    <w:rsid w:val="001C6264"/>
    <w:rsid w:val="001D7022"/>
    <w:rsid w:val="001D7D2B"/>
    <w:rsid w:val="001F4E8D"/>
    <w:rsid w:val="002003AE"/>
    <w:rsid w:val="00212186"/>
    <w:rsid w:val="00217306"/>
    <w:rsid w:val="00224CBE"/>
    <w:rsid w:val="00240B44"/>
    <w:rsid w:val="00241157"/>
    <w:rsid w:val="00242747"/>
    <w:rsid w:val="00254AD8"/>
    <w:rsid w:val="00257BEC"/>
    <w:rsid w:val="00257CDD"/>
    <w:rsid w:val="00257FFD"/>
    <w:rsid w:val="00267408"/>
    <w:rsid w:val="00277A24"/>
    <w:rsid w:val="002962E1"/>
    <w:rsid w:val="002B002B"/>
    <w:rsid w:val="002B5F11"/>
    <w:rsid w:val="002C1673"/>
    <w:rsid w:val="002D6788"/>
    <w:rsid w:val="002E29FC"/>
    <w:rsid w:val="002E7DFB"/>
    <w:rsid w:val="002F35BE"/>
    <w:rsid w:val="00300CFC"/>
    <w:rsid w:val="00300F69"/>
    <w:rsid w:val="003027E4"/>
    <w:rsid w:val="00311AFF"/>
    <w:rsid w:val="00320675"/>
    <w:rsid w:val="00326BAB"/>
    <w:rsid w:val="003325E5"/>
    <w:rsid w:val="00334B33"/>
    <w:rsid w:val="00335537"/>
    <w:rsid w:val="00337909"/>
    <w:rsid w:val="00346EA4"/>
    <w:rsid w:val="003500D7"/>
    <w:rsid w:val="00356A59"/>
    <w:rsid w:val="003732E7"/>
    <w:rsid w:val="0037607C"/>
    <w:rsid w:val="00376EF8"/>
    <w:rsid w:val="003777BF"/>
    <w:rsid w:val="00383DAE"/>
    <w:rsid w:val="0039247E"/>
    <w:rsid w:val="0039706D"/>
    <w:rsid w:val="003B013A"/>
    <w:rsid w:val="003D1DE1"/>
    <w:rsid w:val="00412DEE"/>
    <w:rsid w:val="00425381"/>
    <w:rsid w:val="004441B0"/>
    <w:rsid w:val="00444FF6"/>
    <w:rsid w:val="004534D9"/>
    <w:rsid w:val="00462A90"/>
    <w:rsid w:val="0046538A"/>
    <w:rsid w:val="00481602"/>
    <w:rsid w:val="0048201F"/>
    <w:rsid w:val="0049499C"/>
    <w:rsid w:val="004A1607"/>
    <w:rsid w:val="004A3594"/>
    <w:rsid w:val="004A3C64"/>
    <w:rsid w:val="004A4575"/>
    <w:rsid w:val="004A4776"/>
    <w:rsid w:val="004B13BE"/>
    <w:rsid w:val="004B7A21"/>
    <w:rsid w:val="004D0B3B"/>
    <w:rsid w:val="004D41CA"/>
    <w:rsid w:val="004E1BA7"/>
    <w:rsid w:val="004E5B0C"/>
    <w:rsid w:val="00511589"/>
    <w:rsid w:val="0051170E"/>
    <w:rsid w:val="00511BF7"/>
    <w:rsid w:val="005124CE"/>
    <w:rsid w:val="0051672C"/>
    <w:rsid w:val="00525AC8"/>
    <w:rsid w:val="00525BD1"/>
    <w:rsid w:val="00526479"/>
    <w:rsid w:val="005341F1"/>
    <w:rsid w:val="00534ED1"/>
    <w:rsid w:val="00534F75"/>
    <w:rsid w:val="005362DD"/>
    <w:rsid w:val="00545F5D"/>
    <w:rsid w:val="00547556"/>
    <w:rsid w:val="005524A8"/>
    <w:rsid w:val="00565123"/>
    <w:rsid w:val="00570479"/>
    <w:rsid w:val="00571C27"/>
    <w:rsid w:val="005724FA"/>
    <w:rsid w:val="0057317B"/>
    <w:rsid w:val="00573412"/>
    <w:rsid w:val="005A3B60"/>
    <w:rsid w:val="005B15AD"/>
    <w:rsid w:val="005B7739"/>
    <w:rsid w:val="005C11D1"/>
    <w:rsid w:val="005C515C"/>
    <w:rsid w:val="005D3E63"/>
    <w:rsid w:val="005D589C"/>
    <w:rsid w:val="005E08C6"/>
    <w:rsid w:val="005E0F3A"/>
    <w:rsid w:val="005E1317"/>
    <w:rsid w:val="005F0C02"/>
    <w:rsid w:val="005F7839"/>
    <w:rsid w:val="006011C8"/>
    <w:rsid w:val="0060153F"/>
    <w:rsid w:val="006038B2"/>
    <w:rsid w:val="006142FA"/>
    <w:rsid w:val="0061550D"/>
    <w:rsid w:val="00616F8D"/>
    <w:rsid w:val="00621EE5"/>
    <w:rsid w:val="00626AD2"/>
    <w:rsid w:val="00630096"/>
    <w:rsid w:val="006313DD"/>
    <w:rsid w:val="00634380"/>
    <w:rsid w:val="006402BB"/>
    <w:rsid w:val="00644010"/>
    <w:rsid w:val="00662932"/>
    <w:rsid w:val="00666574"/>
    <w:rsid w:val="006832FF"/>
    <w:rsid w:val="00685AAA"/>
    <w:rsid w:val="006A0CBB"/>
    <w:rsid w:val="006A52B8"/>
    <w:rsid w:val="006D2426"/>
    <w:rsid w:val="006E239F"/>
    <w:rsid w:val="006F2527"/>
    <w:rsid w:val="00712779"/>
    <w:rsid w:val="00712FDD"/>
    <w:rsid w:val="00725E05"/>
    <w:rsid w:val="00727B74"/>
    <w:rsid w:val="00732E5E"/>
    <w:rsid w:val="00751544"/>
    <w:rsid w:val="00751809"/>
    <w:rsid w:val="00752AD4"/>
    <w:rsid w:val="00766658"/>
    <w:rsid w:val="00772FA7"/>
    <w:rsid w:val="00784808"/>
    <w:rsid w:val="0078703D"/>
    <w:rsid w:val="00796DDD"/>
    <w:rsid w:val="007A046F"/>
    <w:rsid w:val="007A698F"/>
    <w:rsid w:val="007B0D58"/>
    <w:rsid w:val="007B1482"/>
    <w:rsid w:val="007B300B"/>
    <w:rsid w:val="007B3BF9"/>
    <w:rsid w:val="007B5F97"/>
    <w:rsid w:val="007C176D"/>
    <w:rsid w:val="007C3BE7"/>
    <w:rsid w:val="007C433A"/>
    <w:rsid w:val="007D0731"/>
    <w:rsid w:val="007E03AE"/>
    <w:rsid w:val="007E51EE"/>
    <w:rsid w:val="007E5276"/>
    <w:rsid w:val="007F1610"/>
    <w:rsid w:val="007F32F5"/>
    <w:rsid w:val="007F6A36"/>
    <w:rsid w:val="007F7B1A"/>
    <w:rsid w:val="00804F12"/>
    <w:rsid w:val="00816F88"/>
    <w:rsid w:val="008173AE"/>
    <w:rsid w:val="00817AE0"/>
    <w:rsid w:val="0083502C"/>
    <w:rsid w:val="0083544C"/>
    <w:rsid w:val="0083613C"/>
    <w:rsid w:val="00852093"/>
    <w:rsid w:val="0085642C"/>
    <w:rsid w:val="00866D31"/>
    <w:rsid w:val="00871030"/>
    <w:rsid w:val="008729F7"/>
    <w:rsid w:val="00883065"/>
    <w:rsid w:val="00891BEE"/>
    <w:rsid w:val="00895F31"/>
    <w:rsid w:val="008A10C4"/>
    <w:rsid w:val="008A1678"/>
    <w:rsid w:val="008A6131"/>
    <w:rsid w:val="008B0A32"/>
    <w:rsid w:val="008B772E"/>
    <w:rsid w:val="008C164A"/>
    <w:rsid w:val="008C210B"/>
    <w:rsid w:val="008D6A71"/>
    <w:rsid w:val="008F180A"/>
    <w:rsid w:val="008F2AB7"/>
    <w:rsid w:val="009024BE"/>
    <w:rsid w:val="00902A4E"/>
    <w:rsid w:val="00902D7F"/>
    <w:rsid w:val="00907E4F"/>
    <w:rsid w:val="00913439"/>
    <w:rsid w:val="00914734"/>
    <w:rsid w:val="00924AE7"/>
    <w:rsid w:val="00924B57"/>
    <w:rsid w:val="00925F21"/>
    <w:rsid w:val="00927A64"/>
    <w:rsid w:val="00931FB7"/>
    <w:rsid w:val="0093205F"/>
    <w:rsid w:val="00935238"/>
    <w:rsid w:val="00944AAF"/>
    <w:rsid w:val="00954D80"/>
    <w:rsid w:val="00973660"/>
    <w:rsid w:val="0097797A"/>
    <w:rsid w:val="0098235E"/>
    <w:rsid w:val="00990DB4"/>
    <w:rsid w:val="00993C63"/>
    <w:rsid w:val="00996FB3"/>
    <w:rsid w:val="009A7F13"/>
    <w:rsid w:val="009B617D"/>
    <w:rsid w:val="009B670B"/>
    <w:rsid w:val="009C2E3F"/>
    <w:rsid w:val="009F3C93"/>
    <w:rsid w:val="00A01860"/>
    <w:rsid w:val="00A10EEB"/>
    <w:rsid w:val="00A21CF5"/>
    <w:rsid w:val="00A24F4C"/>
    <w:rsid w:val="00A27C43"/>
    <w:rsid w:val="00A36CCD"/>
    <w:rsid w:val="00A4230B"/>
    <w:rsid w:val="00A84210"/>
    <w:rsid w:val="00A85A28"/>
    <w:rsid w:val="00A860F6"/>
    <w:rsid w:val="00A9597B"/>
    <w:rsid w:val="00A974E5"/>
    <w:rsid w:val="00AB015A"/>
    <w:rsid w:val="00AB3F23"/>
    <w:rsid w:val="00AF346B"/>
    <w:rsid w:val="00B02B49"/>
    <w:rsid w:val="00B049B1"/>
    <w:rsid w:val="00B07B45"/>
    <w:rsid w:val="00B15A90"/>
    <w:rsid w:val="00B163D2"/>
    <w:rsid w:val="00B16FDA"/>
    <w:rsid w:val="00B26990"/>
    <w:rsid w:val="00B329A3"/>
    <w:rsid w:val="00B35EA0"/>
    <w:rsid w:val="00B37211"/>
    <w:rsid w:val="00B67E1A"/>
    <w:rsid w:val="00B7053F"/>
    <w:rsid w:val="00B74B86"/>
    <w:rsid w:val="00B75FEC"/>
    <w:rsid w:val="00BC3EAA"/>
    <w:rsid w:val="00BC7EC5"/>
    <w:rsid w:val="00BE0BF5"/>
    <w:rsid w:val="00BE2263"/>
    <w:rsid w:val="00BE4036"/>
    <w:rsid w:val="00C23C7F"/>
    <w:rsid w:val="00C249DD"/>
    <w:rsid w:val="00C27608"/>
    <w:rsid w:val="00C327D9"/>
    <w:rsid w:val="00C33A6D"/>
    <w:rsid w:val="00C34588"/>
    <w:rsid w:val="00C52A5F"/>
    <w:rsid w:val="00C56480"/>
    <w:rsid w:val="00C70146"/>
    <w:rsid w:val="00C7357E"/>
    <w:rsid w:val="00C7767F"/>
    <w:rsid w:val="00C97EFF"/>
    <w:rsid w:val="00CA6869"/>
    <w:rsid w:val="00CA7047"/>
    <w:rsid w:val="00CB35C1"/>
    <w:rsid w:val="00CC283D"/>
    <w:rsid w:val="00CC3554"/>
    <w:rsid w:val="00CC6115"/>
    <w:rsid w:val="00CD1A51"/>
    <w:rsid w:val="00CD3AC8"/>
    <w:rsid w:val="00CF134E"/>
    <w:rsid w:val="00CF6711"/>
    <w:rsid w:val="00D01FFE"/>
    <w:rsid w:val="00D05E95"/>
    <w:rsid w:val="00D068A0"/>
    <w:rsid w:val="00D136F1"/>
    <w:rsid w:val="00D20DA4"/>
    <w:rsid w:val="00D26C4A"/>
    <w:rsid w:val="00D43E9D"/>
    <w:rsid w:val="00D46112"/>
    <w:rsid w:val="00D5255F"/>
    <w:rsid w:val="00D52DC9"/>
    <w:rsid w:val="00D577E3"/>
    <w:rsid w:val="00D625CA"/>
    <w:rsid w:val="00D66F67"/>
    <w:rsid w:val="00D66FEF"/>
    <w:rsid w:val="00D70E31"/>
    <w:rsid w:val="00DD130D"/>
    <w:rsid w:val="00DD4799"/>
    <w:rsid w:val="00DE3865"/>
    <w:rsid w:val="00DF0054"/>
    <w:rsid w:val="00DF7ECE"/>
    <w:rsid w:val="00E06D52"/>
    <w:rsid w:val="00E13C08"/>
    <w:rsid w:val="00E2483D"/>
    <w:rsid w:val="00E4579D"/>
    <w:rsid w:val="00E52FC6"/>
    <w:rsid w:val="00E536E9"/>
    <w:rsid w:val="00E537BB"/>
    <w:rsid w:val="00E57D3F"/>
    <w:rsid w:val="00E67DD4"/>
    <w:rsid w:val="00E7235F"/>
    <w:rsid w:val="00E778E0"/>
    <w:rsid w:val="00E92469"/>
    <w:rsid w:val="00E95AEB"/>
    <w:rsid w:val="00EA749A"/>
    <w:rsid w:val="00EB326A"/>
    <w:rsid w:val="00EB7E15"/>
    <w:rsid w:val="00EC1E66"/>
    <w:rsid w:val="00ED3FCF"/>
    <w:rsid w:val="00EE1B6C"/>
    <w:rsid w:val="00EE6CBF"/>
    <w:rsid w:val="00F034FA"/>
    <w:rsid w:val="00F06C83"/>
    <w:rsid w:val="00F3477C"/>
    <w:rsid w:val="00F34F6C"/>
    <w:rsid w:val="00F46410"/>
    <w:rsid w:val="00F52E1A"/>
    <w:rsid w:val="00F60058"/>
    <w:rsid w:val="00F604BE"/>
    <w:rsid w:val="00F74107"/>
    <w:rsid w:val="00F81530"/>
    <w:rsid w:val="00F83ED2"/>
    <w:rsid w:val="00F94250"/>
    <w:rsid w:val="00FA6F08"/>
    <w:rsid w:val="00FB4361"/>
    <w:rsid w:val="00FC095C"/>
    <w:rsid w:val="00FD4E0D"/>
    <w:rsid w:val="00FE3A34"/>
    <w:rsid w:val="00FE6309"/>
    <w:rsid w:val="00FE76AB"/>
    <w:rsid w:val="00FF0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35F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1"/>
    <w:qFormat/>
    <w:rsid w:val="00E7235F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0745F9"/>
    <w:pPr>
      <w:keepNext/>
      <w:spacing w:before="240" w:after="60"/>
      <w:outlineLvl w:val="1"/>
    </w:pPr>
    <w:rPr>
      <w:rFonts w:ascii="Calibri Light" w:hAnsi="Calibri Light"/>
      <w:b/>
      <w:bCs/>
      <w:i/>
      <w:iCs/>
    </w:rPr>
  </w:style>
  <w:style w:type="paragraph" w:styleId="3">
    <w:name w:val="heading 3"/>
    <w:basedOn w:val="a"/>
    <w:next w:val="a"/>
    <w:link w:val="30"/>
    <w:qFormat/>
    <w:rsid w:val="00E7235F"/>
    <w:pPr>
      <w:keepNext/>
      <w:numPr>
        <w:ilvl w:val="2"/>
        <w:numId w:val="1"/>
      </w:numPr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0"/>
    <w:link w:val="40"/>
    <w:qFormat/>
    <w:rsid w:val="00E7235F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semiHidden/>
    <w:unhideWhenUsed/>
    <w:qFormat/>
    <w:rsid w:val="00B74B8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1"/>
    <w:next w:val="a0"/>
    <w:link w:val="80"/>
    <w:qFormat/>
    <w:rsid w:val="00E7235F"/>
    <w:pPr>
      <w:numPr>
        <w:ilvl w:val="7"/>
        <w:numId w:val="1"/>
      </w:numPr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a1"/>
    <w:next w:val="a0"/>
    <w:link w:val="90"/>
    <w:qFormat/>
    <w:rsid w:val="00E7235F"/>
    <w:pPr>
      <w:numPr>
        <w:ilvl w:val="8"/>
        <w:numId w:val="1"/>
      </w:numPr>
      <w:outlineLvl w:val="8"/>
    </w:pPr>
    <w:rPr>
      <w:rFonts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4z1">
    <w:name w:val="WW8Num4z1"/>
    <w:rsid w:val="00E7235F"/>
    <w:rPr>
      <w:sz w:val="24"/>
      <w:szCs w:val="24"/>
    </w:rPr>
  </w:style>
  <w:style w:type="character" w:customStyle="1" w:styleId="WW8Num5z1">
    <w:name w:val="WW8Num5z1"/>
    <w:rsid w:val="00E7235F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E7235F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E7235F"/>
    <w:rPr>
      <w:rFonts w:ascii="Symbol" w:hAnsi="Symbol" w:cs="OpenSymbol"/>
    </w:rPr>
  </w:style>
  <w:style w:type="character" w:customStyle="1" w:styleId="Absatz-Standardschriftart">
    <w:name w:val="Absatz-Standardschriftart"/>
    <w:rsid w:val="00E7235F"/>
  </w:style>
  <w:style w:type="character" w:customStyle="1" w:styleId="WW8Num8z0">
    <w:name w:val="WW8Num8z0"/>
    <w:rsid w:val="00E7235F"/>
    <w:rPr>
      <w:rFonts w:ascii="Symbol" w:hAnsi="Symbol" w:cs="OpenSymbol"/>
    </w:rPr>
  </w:style>
  <w:style w:type="character" w:customStyle="1" w:styleId="WW-Absatz-Standardschriftart">
    <w:name w:val="WW-Absatz-Standardschriftart"/>
    <w:rsid w:val="00E7235F"/>
  </w:style>
  <w:style w:type="character" w:customStyle="1" w:styleId="WW-Absatz-Standardschriftart1">
    <w:name w:val="WW-Absatz-Standardschriftart1"/>
    <w:rsid w:val="00E7235F"/>
  </w:style>
  <w:style w:type="character" w:customStyle="1" w:styleId="WW-Absatz-Standardschriftart11">
    <w:name w:val="WW-Absatz-Standardschriftart11"/>
    <w:rsid w:val="00E7235F"/>
  </w:style>
  <w:style w:type="character" w:customStyle="1" w:styleId="WW-Absatz-Standardschriftart111">
    <w:name w:val="WW-Absatz-Standardschriftart111"/>
    <w:rsid w:val="00E7235F"/>
  </w:style>
  <w:style w:type="character" w:customStyle="1" w:styleId="WW-Absatz-Standardschriftart1111">
    <w:name w:val="WW-Absatz-Standardschriftart1111"/>
    <w:rsid w:val="00E7235F"/>
  </w:style>
  <w:style w:type="character" w:customStyle="1" w:styleId="WW-Absatz-Standardschriftart11111">
    <w:name w:val="WW-Absatz-Standardschriftart11111"/>
    <w:rsid w:val="00E7235F"/>
  </w:style>
  <w:style w:type="character" w:customStyle="1" w:styleId="WW-Absatz-Standardschriftart111111">
    <w:name w:val="WW-Absatz-Standardschriftart111111"/>
    <w:rsid w:val="00E7235F"/>
  </w:style>
  <w:style w:type="character" w:customStyle="1" w:styleId="WW-Absatz-Standardschriftart1111111">
    <w:name w:val="WW-Absatz-Standardschriftart1111111"/>
    <w:rsid w:val="00E7235F"/>
  </w:style>
  <w:style w:type="character" w:customStyle="1" w:styleId="WW-Absatz-Standardschriftart11111111">
    <w:name w:val="WW-Absatz-Standardschriftart11111111"/>
    <w:rsid w:val="00E7235F"/>
  </w:style>
  <w:style w:type="character" w:customStyle="1" w:styleId="WW-Absatz-Standardschriftart111111111">
    <w:name w:val="WW-Absatz-Standardschriftart111111111"/>
    <w:rsid w:val="00E7235F"/>
  </w:style>
  <w:style w:type="character" w:customStyle="1" w:styleId="WW-Absatz-Standardschriftart1111111111">
    <w:name w:val="WW-Absatz-Standardschriftart1111111111"/>
    <w:rsid w:val="00E7235F"/>
  </w:style>
  <w:style w:type="character" w:customStyle="1" w:styleId="WW-Absatz-Standardschriftart11111111111">
    <w:name w:val="WW-Absatz-Standardschriftart11111111111"/>
    <w:rsid w:val="00E7235F"/>
  </w:style>
  <w:style w:type="character" w:customStyle="1" w:styleId="WW-Absatz-Standardschriftart111111111111">
    <w:name w:val="WW-Absatz-Standardschriftart111111111111"/>
    <w:rsid w:val="00E7235F"/>
  </w:style>
  <w:style w:type="character" w:customStyle="1" w:styleId="WW-Absatz-Standardschriftart1111111111111">
    <w:name w:val="WW-Absatz-Standardschriftart1111111111111"/>
    <w:rsid w:val="00E7235F"/>
  </w:style>
  <w:style w:type="character" w:customStyle="1" w:styleId="WW8Num3z0">
    <w:name w:val="WW8Num3z0"/>
    <w:rsid w:val="00E7235F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E7235F"/>
  </w:style>
  <w:style w:type="character" w:customStyle="1" w:styleId="WW-Absatz-Standardschriftart111111111111111">
    <w:name w:val="WW-Absatz-Standardschriftart111111111111111"/>
    <w:rsid w:val="00E7235F"/>
  </w:style>
  <w:style w:type="character" w:customStyle="1" w:styleId="12">
    <w:name w:val="Основной шрифт абзаца1"/>
    <w:rsid w:val="00E7235F"/>
  </w:style>
  <w:style w:type="character" w:customStyle="1" w:styleId="a5">
    <w:name w:val="Символ нумерации"/>
    <w:rsid w:val="00E7235F"/>
    <w:rPr>
      <w:rFonts w:ascii="Times New Roman" w:hAnsi="Times New Roman"/>
      <w:sz w:val="24"/>
      <w:szCs w:val="24"/>
    </w:rPr>
  </w:style>
  <w:style w:type="character" w:customStyle="1" w:styleId="a6">
    <w:name w:val="Маркеры списка"/>
    <w:rsid w:val="00E7235F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rsid w:val="00E7235F"/>
    <w:pPr>
      <w:keepNext/>
      <w:spacing w:before="240" w:after="120"/>
    </w:pPr>
    <w:rPr>
      <w:rFonts w:ascii="Arial" w:eastAsia="Lucida Sans Unicode" w:hAnsi="Arial" w:cs="Mangal"/>
    </w:rPr>
  </w:style>
  <w:style w:type="paragraph" w:styleId="a0">
    <w:name w:val="Body Text"/>
    <w:basedOn w:val="a"/>
    <w:link w:val="a7"/>
    <w:rsid w:val="00E7235F"/>
    <w:pPr>
      <w:spacing w:after="120"/>
    </w:pPr>
  </w:style>
  <w:style w:type="paragraph" w:styleId="a8">
    <w:name w:val="List"/>
    <w:basedOn w:val="a0"/>
    <w:rsid w:val="00E7235F"/>
    <w:rPr>
      <w:rFonts w:cs="Mangal"/>
    </w:rPr>
  </w:style>
  <w:style w:type="paragraph" w:customStyle="1" w:styleId="13">
    <w:name w:val="Название1"/>
    <w:basedOn w:val="a"/>
    <w:rsid w:val="00E7235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E7235F"/>
    <w:pPr>
      <w:suppressLineNumbers/>
    </w:pPr>
    <w:rPr>
      <w:rFonts w:cs="Mangal"/>
    </w:rPr>
  </w:style>
  <w:style w:type="paragraph" w:styleId="a9">
    <w:name w:val="Balloon Text"/>
    <w:basedOn w:val="a"/>
    <w:link w:val="aa"/>
    <w:rsid w:val="00E7235F"/>
    <w:rPr>
      <w:rFonts w:ascii="Tahoma" w:hAnsi="Tahoma"/>
      <w:sz w:val="16"/>
      <w:szCs w:val="16"/>
    </w:rPr>
  </w:style>
  <w:style w:type="paragraph" w:customStyle="1" w:styleId="ConsPlusNormal">
    <w:name w:val="ConsPlusNormal"/>
    <w:rsid w:val="00E7235F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E7235F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rsid w:val="00E7235F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b">
    <w:name w:val="Таблицы (моноширинный)"/>
    <w:basedOn w:val="a"/>
    <w:next w:val="a"/>
    <w:rsid w:val="00E7235F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c">
    <w:name w:val="Содержимое таблицы"/>
    <w:basedOn w:val="a"/>
    <w:rsid w:val="00E7235F"/>
    <w:pPr>
      <w:suppressLineNumbers/>
    </w:pPr>
  </w:style>
  <w:style w:type="paragraph" w:customStyle="1" w:styleId="ad">
    <w:name w:val="Заголовок таблицы"/>
    <w:basedOn w:val="ac"/>
    <w:rsid w:val="00E7235F"/>
    <w:pPr>
      <w:jc w:val="center"/>
    </w:pPr>
    <w:rPr>
      <w:b/>
      <w:bCs/>
    </w:rPr>
  </w:style>
  <w:style w:type="paragraph" w:customStyle="1" w:styleId="15">
    <w:name w:val="Цитата1"/>
    <w:basedOn w:val="a"/>
    <w:rsid w:val="00E7235F"/>
    <w:pPr>
      <w:ind w:left="567" w:right="-1333" w:firstLine="851"/>
      <w:jc w:val="both"/>
    </w:pPr>
  </w:style>
  <w:style w:type="paragraph" w:customStyle="1" w:styleId="10">
    <w:name w:val="Стиль1"/>
    <w:basedOn w:val="a"/>
    <w:rsid w:val="00E7235F"/>
    <w:pPr>
      <w:numPr>
        <w:ilvl w:val="5"/>
        <w:numId w:val="1"/>
      </w:numPr>
      <w:autoSpaceDE w:val="0"/>
      <w:spacing w:before="120"/>
      <w:jc w:val="both"/>
      <w:outlineLvl w:val="5"/>
    </w:pPr>
    <w:rPr>
      <w:rFonts w:cs="Arial"/>
      <w:szCs w:val="18"/>
    </w:rPr>
  </w:style>
  <w:style w:type="paragraph" w:customStyle="1" w:styleId="ae">
    <w:name w:val="Стиль"/>
    <w:rsid w:val="00E7235F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0"/>
    <w:rsid w:val="00E7235F"/>
    <w:pPr>
      <w:numPr>
        <w:ilvl w:val="6"/>
      </w:numPr>
      <w:spacing w:before="60"/>
      <w:outlineLvl w:val="6"/>
    </w:pPr>
  </w:style>
  <w:style w:type="paragraph" w:styleId="af">
    <w:name w:val="Body Text Indent"/>
    <w:basedOn w:val="a"/>
    <w:link w:val="af0"/>
    <w:rsid w:val="00E7235F"/>
    <w:pPr>
      <w:spacing w:before="60"/>
      <w:ind w:left="284" w:firstLine="284"/>
      <w:jc w:val="both"/>
    </w:pPr>
  </w:style>
  <w:style w:type="paragraph" w:customStyle="1" w:styleId="100">
    <w:name w:val="Заголовок 10"/>
    <w:basedOn w:val="a1"/>
    <w:next w:val="a0"/>
    <w:rsid w:val="00E7235F"/>
    <w:pPr>
      <w:numPr>
        <w:numId w:val="3"/>
      </w:numPr>
    </w:pPr>
    <w:rPr>
      <w:b/>
      <w:bCs/>
      <w:sz w:val="21"/>
      <w:szCs w:val="21"/>
    </w:rPr>
  </w:style>
  <w:style w:type="character" w:customStyle="1" w:styleId="40">
    <w:name w:val="Заголовок 4 Знак"/>
    <w:link w:val="4"/>
    <w:rsid w:val="00616F8D"/>
    <w:rPr>
      <w:b/>
      <w:sz w:val="28"/>
      <w:szCs w:val="28"/>
      <w:lang w:eastAsia="ar-SA"/>
    </w:rPr>
  </w:style>
  <w:style w:type="character" w:customStyle="1" w:styleId="50">
    <w:name w:val="Заголовок 5 Знак"/>
    <w:link w:val="5"/>
    <w:semiHidden/>
    <w:rsid w:val="00B74B86"/>
    <w:rPr>
      <w:rFonts w:ascii="Calibri" w:hAnsi="Calibri"/>
      <w:b/>
      <w:bCs/>
      <w:i/>
      <w:iCs/>
      <w:sz w:val="26"/>
      <w:szCs w:val="26"/>
      <w:lang w:eastAsia="ar-SA"/>
    </w:rPr>
  </w:style>
  <w:style w:type="table" w:styleId="af1">
    <w:name w:val="Table Grid"/>
    <w:basedOn w:val="a3"/>
    <w:rsid w:val="00B74B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Текст выноски Знак"/>
    <w:link w:val="a9"/>
    <w:rsid w:val="00B74B86"/>
    <w:rPr>
      <w:rFonts w:ascii="Tahoma" w:hAnsi="Tahoma" w:cs="Tahoma"/>
      <w:sz w:val="16"/>
      <w:szCs w:val="16"/>
      <w:lang w:eastAsia="ar-SA"/>
    </w:rPr>
  </w:style>
  <w:style w:type="character" w:customStyle="1" w:styleId="11">
    <w:name w:val="Заголовок 1 Знак"/>
    <w:link w:val="1"/>
    <w:rsid w:val="00B74B86"/>
    <w:rPr>
      <w:rFonts w:ascii="Arial" w:hAnsi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link w:val="3"/>
    <w:rsid w:val="00B74B86"/>
    <w:rPr>
      <w:b/>
      <w:sz w:val="40"/>
      <w:lang w:eastAsia="ar-SA"/>
    </w:rPr>
  </w:style>
  <w:style w:type="character" w:customStyle="1" w:styleId="80">
    <w:name w:val="Заголовок 8 Знак"/>
    <w:link w:val="8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character" w:customStyle="1" w:styleId="90">
    <w:name w:val="Заголовок 9 Знак"/>
    <w:link w:val="9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6">
    <w:name w:val="Нет списка1"/>
    <w:next w:val="a4"/>
    <w:semiHidden/>
    <w:rsid w:val="00B74B86"/>
  </w:style>
  <w:style w:type="character" w:customStyle="1" w:styleId="a7">
    <w:name w:val="Основной текст Знак"/>
    <w:link w:val="a0"/>
    <w:rsid w:val="00B74B86"/>
    <w:rPr>
      <w:sz w:val="28"/>
      <w:szCs w:val="28"/>
      <w:lang w:eastAsia="ar-SA"/>
    </w:rPr>
  </w:style>
  <w:style w:type="character" w:customStyle="1" w:styleId="af0">
    <w:name w:val="Основной текст с отступом Знак"/>
    <w:link w:val="af"/>
    <w:rsid w:val="00B74B86"/>
    <w:rPr>
      <w:sz w:val="28"/>
      <w:szCs w:val="28"/>
      <w:lang w:eastAsia="ar-SA"/>
    </w:rPr>
  </w:style>
  <w:style w:type="character" w:customStyle="1" w:styleId="21">
    <w:name w:val="Заголовок 2 Знак"/>
    <w:link w:val="20"/>
    <w:rsid w:val="000745F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customStyle="1" w:styleId="17">
    <w:name w:val="Знак Знак Знак Знак Знак Знак1 Знак"/>
    <w:basedOn w:val="a"/>
    <w:rsid w:val="005E1317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2">
    <w:name w:val="Normal (Web)"/>
    <w:aliases w:val="Обычный (Web) Знак"/>
    <w:basedOn w:val="a"/>
    <w:link w:val="af3"/>
    <w:rsid w:val="001462E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3">
    <w:name w:val="Обычный (веб) Знак"/>
    <w:aliases w:val="Обычный (Web) Знак Знак"/>
    <w:basedOn w:val="a2"/>
    <w:link w:val="af2"/>
    <w:locked/>
    <w:rsid w:val="001462E5"/>
    <w:rPr>
      <w:sz w:val="24"/>
      <w:szCs w:val="24"/>
    </w:rPr>
  </w:style>
  <w:style w:type="paragraph" w:styleId="af4">
    <w:name w:val="header"/>
    <w:basedOn w:val="a"/>
    <w:link w:val="af5"/>
    <w:rsid w:val="00107726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2"/>
    <w:link w:val="af4"/>
    <w:rsid w:val="00107726"/>
    <w:rPr>
      <w:sz w:val="28"/>
      <w:szCs w:val="28"/>
      <w:lang w:eastAsia="ar-SA"/>
    </w:rPr>
  </w:style>
  <w:style w:type="paragraph" w:styleId="af6">
    <w:name w:val="footer"/>
    <w:basedOn w:val="a"/>
    <w:link w:val="af7"/>
    <w:uiPriority w:val="99"/>
    <w:rsid w:val="0010772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2"/>
    <w:link w:val="af6"/>
    <w:uiPriority w:val="99"/>
    <w:rsid w:val="00107726"/>
    <w:rPr>
      <w:sz w:val="28"/>
      <w:szCs w:val="28"/>
      <w:lang w:eastAsia="ar-SA"/>
    </w:rPr>
  </w:style>
  <w:style w:type="character" w:customStyle="1" w:styleId="af8">
    <w:name w:val="Цветовое выделение"/>
    <w:rsid w:val="00F46410"/>
    <w:rPr>
      <w:b/>
      <w:bCs/>
      <w:color w:val="26282F"/>
    </w:rPr>
  </w:style>
  <w:style w:type="paragraph" w:customStyle="1" w:styleId="af9">
    <w:name w:val="Прижатый влево"/>
    <w:basedOn w:val="a"/>
    <w:next w:val="a"/>
    <w:rsid w:val="00F46410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rsid w:val="00F06C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5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7A4C4-B92C-409C-88A3-0776DDEAB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2019-11-05T09:34:00Z</cp:lastPrinted>
  <dcterms:created xsi:type="dcterms:W3CDTF">2022-06-03T07:56:00Z</dcterms:created>
  <dcterms:modified xsi:type="dcterms:W3CDTF">2022-06-03T07:56:00Z</dcterms:modified>
</cp:coreProperties>
</file>