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D8435D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 w:rsidRPr="00543E1D">
              <w:rPr>
                <w:sz w:val="32"/>
                <w:szCs w:val="32"/>
                <w:u w:val="single"/>
              </w:rPr>
              <w:t>от 28 января 2022 года     № 183-36/3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E43DE1" w:rsidRDefault="00105F3C" w:rsidP="002F53BB">
      <w:pPr>
        <w:ind w:firstLine="851"/>
        <w:rPr>
          <w:color w:val="000000"/>
          <w:sz w:val="27"/>
          <w:szCs w:val="27"/>
        </w:rPr>
      </w:pPr>
    </w:p>
    <w:p w:rsidR="00105F3C" w:rsidRPr="002F53BB" w:rsidRDefault="00105F3C" w:rsidP="002F53BB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Default="00105F3C" w:rsidP="002F53BB">
      <w:pPr>
        <w:shd w:val="clear" w:color="auto" w:fill="FFFFFF"/>
        <w:ind w:firstLine="851"/>
        <w:jc w:val="both"/>
      </w:pPr>
    </w:p>
    <w:p w:rsidR="00105F3C" w:rsidRPr="00B743A7" w:rsidRDefault="00105F3C" w:rsidP="002F53BB">
      <w:pPr>
        <w:shd w:val="clear" w:color="auto" w:fill="FFFFFF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AD6740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AD6740">
      <w:pPr>
        <w:ind w:left="567" w:firstLine="567"/>
        <w:jc w:val="both"/>
        <w:rPr>
          <w:sz w:val="24"/>
          <w:szCs w:val="24"/>
        </w:rPr>
      </w:pPr>
      <w:r w:rsidRPr="00A91A65">
        <w:t xml:space="preserve">«1. </w:t>
      </w:r>
      <w:r w:rsidRPr="00D9089F">
        <w:rPr>
          <w:sz w:val="24"/>
          <w:szCs w:val="24"/>
        </w:rPr>
        <w:t>Утвердить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CB50C2">
        <w:rPr>
          <w:sz w:val="24"/>
          <w:szCs w:val="24"/>
        </w:rPr>
        <w:t xml:space="preserve">16174,000 </w:t>
      </w:r>
      <w:r w:rsidRPr="006C0F0A">
        <w:rPr>
          <w:rFonts w:eastAsia="Arial" w:cs="Arial"/>
          <w:sz w:val="24"/>
          <w:szCs w:val="24"/>
        </w:rPr>
        <w:t>тыс. рублей;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F5324F">
        <w:rPr>
          <w:sz w:val="24"/>
          <w:szCs w:val="24"/>
        </w:rPr>
        <w:t>17056,624</w:t>
      </w:r>
      <w:r w:rsidRPr="00D9089F">
        <w:rPr>
          <w:sz w:val="24"/>
          <w:szCs w:val="24"/>
        </w:rPr>
        <w:t>. рублей;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F5324F" w:rsidRPr="00AD6740">
        <w:rPr>
          <w:sz w:val="24"/>
          <w:szCs w:val="24"/>
        </w:rPr>
        <w:t>886,624</w:t>
      </w:r>
      <w:r w:rsidRPr="00AD6740">
        <w:rPr>
          <w:sz w:val="24"/>
          <w:szCs w:val="24"/>
        </w:rPr>
        <w:t xml:space="preserve"> тыс. рублей</w:t>
      </w:r>
      <w:proofErr w:type="gramStart"/>
      <w:r w:rsidRPr="00AD6740">
        <w:rPr>
          <w:sz w:val="24"/>
          <w:szCs w:val="24"/>
        </w:rPr>
        <w:t>.»</w:t>
      </w:r>
      <w:proofErr w:type="gramEnd"/>
    </w:p>
    <w:p w:rsidR="00AD6740" w:rsidRDefault="00AD6740" w:rsidP="00AD6740">
      <w:pPr>
        <w:pStyle w:val="af6"/>
        <w:ind w:left="851"/>
        <w:jc w:val="both"/>
        <w:rPr>
          <w:sz w:val="24"/>
          <w:szCs w:val="24"/>
        </w:rPr>
      </w:pPr>
    </w:p>
    <w:p w:rsidR="001A617B" w:rsidRDefault="001A617B" w:rsidP="00AD6740">
      <w:pPr>
        <w:pStyle w:val="af6"/>
        <w:ind w:left="851"/>
        <w:jc w:val="both"/>
        <w:rPr>
          <w:sz w:val="24"/>
          <w:szCs w:val="24"/>
        </w:rPr>
      </w:pPr>
    </w:p>
    <w:p w:rsidR="001A617B" w:rsidRPr="00AD6740" w:rsidRDefault="001A617B" w:rsidP="00AD6740">
      <w:pPr>
        <w:pStyle w:val="af6"/>
        <w:ind w:left="851"/>
        <w:jc w:val="both"/>
        <w:rPr>
          <w:sz w:val="24"/>
          <w:szCs w:val="24"/>
        </w:rPr>
      </w:pPr>
    </w:p>
    <w:p w:rsidR="005E4653" w:rsidRDefault="00105F3C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Pr="006F7DF6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F84359" w:rsidRPr="00F84359" w:rsidRDefault="00F84359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2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3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Pr="00F84359" w:rsidRDefault="001C586D" w:rsidP="00AD6740">
      <w:pPr>
        <w:spacing w:before="120" w:after="120"/>
        <w:jc w:val="both"/>
        <w:rPr>
          <w:kern w:val="1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105F3C" w:rsidRPr="00A611E8" w:rsidRDefault="00105F3C" w:rsidP="002F53BB">
      <w:pPr>
        <w:pStyle w:val="a0"/>
        <w:spacing w:after="0"/>
        <w:ind w:firstLine="851"/>
      </w:pPr>
    </w:p>
    <w:p w:rsidR="00105F3C" w:rsidRPr="00A611E8" w:rsidRDefault="00105F3C" w:rsidP="001A617B">
      <w:pPr>
        <w:pStyle w:val="a0"/>
        <w:spacing w:after="0"/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</w:t>
      </w:r>
      <w:r w:rsidRPr="00A611E8">
        <w:t xml:space="preserve"> Е.А. Самсонова</w:t>
      </w:r>
    </w:p>
    <w:p w:rsidR="00D43E9D" w:rsidRDefault="00D43E9D" w:rsidP="002F53BB">
      <w:pPr>
        <w:pStyle w:val="a0"/>
        <w:ind w:firstLine="851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2F53BB">
          <w:pgSz w:w="11906" w:h="16838"/>
          <w:pgMar w:top="567" w:right="849" w:bottom="993" w:left="1134" w:header="720" w:footer="720" w:gutter="0"/>
          <w:cols w:space="720"/>
          <w:docGrid w:linePitch="360"/>
        </w:sectPr>
      </w:pPr>
    </w:p>
    <w:p w:rsidR="000050D5" w:rsidRPr="002338C6" w:rsidRDefault="000050D5" w:rsidP="009E3120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7086" w:type="dxa"/>
        <w:tblLook w:val="0000"/>
      </w:tblPr>
      <w:tblGrid>
        <w:gridCol w:w="15276"/>
      </w:tblGrid>
      <w:tr w:rsidR="000050D5" w:rsidRPr="00423A80" w:rsidTr="009E312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D8435D" w:rsidP="00D8435D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="00B46F7C"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Pr="00D8435D">
              <w:rPr>
                <w:rFonts w:cs="Arial CYR"/>
                <w:sz w:val="20"/>
                <w:szCs w:val="20"/>
              </w:rPr>
              <w:t>ю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="000050D5" w:rsidRPr="00423A80">
              <w:rPr>
                <w:rFonts w:cs="Arial CYR"/>
                <w:sz w:val="20"/>
                <w:szCs w:val="20"/>
              </w:rPr>
              <w:t>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AD6740">
              <w:rPr>
                <w:rFonts w:cs="Arial CYR"/>
                <w:sz w:val="20"/>
                <w:szCs w:val="20"/>
              </w:rPr>
              <w:t>КМС</w:t>
            </w:r>
            <w:r w:rsidR="000050D5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0050D5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0050D5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10033"/>
        <w:gridCol w:w="5243"/>
      </w:tblGrid>
      <w:tr w:rsidR="009E3120" w:rsidRPr="00C1175C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F84359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882,624</w:t>
            </w:r>
            <w:r w:rsidRPr="009E31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9E3120" w:rsidP="009E3120">
            <w:pPr>
              <w:jc w:val="right"/>
              <w:rPr>
                <w:sz w:val="20"/>
                <w:szCs w:val="20"/>
              </w:rPr>
            </w:pPr>
            <w:r w:rsidRPr="009E3120">
              <w:rPr>
                <w:sz w:val="20"/>
                <w:szCs w:val="20"/>
              </w:rPr>
              <w:t xml:space="preserve">-16 174,000 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9E3120" w:rsidRPr="00C1175C" w:rsidTr="00F8435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9E3120" w:rsidP="009E31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9E3120">
              <w:rPr>
                <w:sz w:val="20"/>
                <w:szCs w:val="20"/>
              </w:rPr>
              <w:t>17 056,624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9E3120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7086" w:type="dxa"/>
        <w:tblLook w:val="0000"/>
      </w:tblPr>
      <w:tblGrid>
        <w:gridCol w:w="15276"/>
      </w:tblGrid>
      <w:tr w:rsidR="00F84359" w:rsidRPr="00423A80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423A80" w:rsidRDefault="00D8435D" w:rsidP="00F84359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1" w:name="_Приложение_2"/>
            <w:bookmarkStart w:id="2" w:name="_Приложение_3"/>
            <w:bookmarkStart w:id="3" w:name="_Приложение_4"/>
            <w:bookmarkStart w:id="4" w:name="_Приложение_6"/>
            <w:bookmarkEnd w:id="1"/>
            <w:bookmarkEnd w:id="2"/>
            <w:bookmarkEnd w:id="3"/>
            <w:bookmarkEnd w:id="4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C877C0" w:rsidRDefault="00F84359" w:rsidP="00F84359">
      <w:pPr>
        <w:jc w:val="center"/>
      </w:pPr>
    </w:p>
    <w:p w:rsidR="00F84359" w:rsidRPr="00561013" w:rsidRDefault="00F84359" w:rsidP="00F84359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709"/>
        <w:gridCol w:w="1276"/>
        <w:gridCol w:w="708"/>
        <w:gridCol w:w="1276"/>
        <w:gridCol w:w="1276"/>
        <w:gridCol w:w="1263"/>
      </w:tblGrid>
      <w:tr w:rsidR="00F84359" w:rsidRPr="00E5505A" w:rsidTr="00F84359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CC4D40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C4D40">
              <w:rPr>
                <w:b/>
                <w:bCs/>
                <w:sz w:val="20"/>
                <w:szCs w:val="20"/>
              </w:rPr>
              <w:t xml:space="preserve">17 056,624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F84359" w:rsidRPr="00493C9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5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6" w:name="RANGE!D10"/>
            <w:r w:rsidRPr="00E5505A">
              <w:rPr>
                <w:sz w:val="20"/>
                <w:szCs w:val="20"/>
              </w:rPr>
              <w:t>03</w:t>
            </w:r>
            <w:bookmarkEnd w:id="6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5 557,561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981,536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F2413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3366,594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40095B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3115,624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F65EDD" w:rsidRDefault="0040095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FB6C7D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E0420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40095B">
            <w:pPr>
              <w:jc w:val="right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6</w:t>
            </w:r>
            <w:r w:rsidR="00A440B1">
              <w:rPr>
                <w:bCs/>
                <w:sz w:val="20"/>
                <w:szCs w:val="20"/>
              </w:rPr>
              <w:t>3</w:t>
            </w:r>
            <w:r w:rsidRPr="00ED757D">
              <w:rPr>
                <w:bCs/>
                <w:sz w:val="20"/>
                <w:szCs w:val="20"/>
              </w:rPr>
              <w:t>25,524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90F01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90F01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A440B1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="00F84359" w:rsidRPr="00ED757D">
              <w:rPr>
                <w:b/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82A99" w:rsidRDefault="00F8435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82A99" w:rsidRDefault="00F8435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982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="00F84359"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A13893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A13893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440B1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D757D" w:rsidRDefault="00A440B1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440B1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D757D" w:rsidRDefault="00A440B1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F84359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E92F8C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92F8C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F65EDD" w:rsidRDefault="0036124A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A82A99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6124A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0095B" w:rsidRPr="00A82A99" w:rsidRDefault="0040095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0095B" w:rsidRPr="00A82A99" w:rsidRDefault="0040095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A82A99" w:rsidRDefault="00A440B1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6124A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A82A99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A82A99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A82A99" w:rsidRDefault="00A440B1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D757D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82A99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82A99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54425B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13893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13893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A440B1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ED757D">
              <w:rPr>
                <w:bCs/>
                <w:sz w:val="20"/>
                <w:szCs w:val="20"/>
              </w:rPr>
              <w:t>24</w:t>
            </w:r>
            <w:r w:rsidR="00ED757D" w:rsidRPr="002B395C">
              <w:rPr>
                <w:bCs/>
                <w:sz w:val="20"/>
                <w:szCs w:val="20"/>
              </w:rPr>
              <w:t>,</w:t>
            </w:r>
            <w:r w:rsidR="00ED757D"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A440B1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ED757D">
              <w:rPr>
                <w:b/>
                <w:bCs/>
                <w:sz w:val="20"/>
                <w:szCs w:val="20"/>
              </w:rPr>
              <w:t>24,022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7086" w:type="dxa"/>
        <w:tblLook w:val="000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8435D" w:rsidP="00BD70FF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BD70FF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48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96"/>
        <w:gridCol w:w="567"/>
        <w:gridCol w:w="567"/>
        <w:gridCol w:w="709"/>
        <w:gridCol w:w="1276"/>
        <w:gridCol w:w="567"/>
        <w:gridCol w:w="1134"/>
        <w:gridCol w:w="1134"/>
        <w:gridCol w:w="1134"/>
      </w:tblGrid>
      <w:tr w:rsidR="00BD70FF" w:rsidRPr="00E5505A" w:rsidTr="00BD70FF">
        <w:trPr>
          <w:cantSplit/>
          <w:trHeight w:val="274"/>
          <w:tblHeader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BD70FF">
              <w:rPr>
                <w:bCs/>
                <w:sz w:val="18"/>
                <w:szCs w:val="18"/>
              </w:rPr>
              <w:t xml:space="preserve">Гл </w:t>
            </w:r>
            <w:proofErr w:type="spellStart"/>
            <w:r w:rsidRPr="00BD70FF">
              <w:rPr>
                <w:bCs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042E2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17 056,624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13514,100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1847D8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328,933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663,150   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1847D8" w:rsidRDefault="00BD70FF" w:rsidP="00BD70FF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BD70FF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17 056,624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BD70FF" w:rsidRPr="00493C9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5 557,561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BD70FF" w:rsidRPr="003865B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981,536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2F53BB" w:rsidTr="00BD70FF">
        <w:trPr>
          <w:cantSplit/>
          <w:trHeight w:val="277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  <w:trHeight w:val="449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  <w:trHeight w:val="116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F2413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3366,594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3115,624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  <w:trHeight w:val="78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85412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  <w:r w:rsidR="00BD70FF" w:rsidRPr="00ED757D">
              <w:rPr>
                <w:bCs/>
                <w:sz w:val="20"/>
                <w:szCs w:val="20"/>
              </w:rPr>
              <w:t>25,524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90F01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90F01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  <w:trHeight w:val="7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  <w:trHeight w:val="96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52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145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463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D70FF" w:rsidRPr="00E5505A" w:rsidTr="00BD70FF">
        <w:trPr>
          <w:cantSplit/>
          <w:trHeight w:val="52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85412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D757D" w:rsidRDefault="00B85412" w:rsidP="00432A5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Pr="00ED757D">
              <w:rPr>
                <w:b/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2238,675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  <w:trHeight w:val="223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54425B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lastRenderedPageBreak/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1424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B85412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7D7A62" w:rsidRDefault="00B85412" w:rsidP="00432A5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  <w:trHeight w:val="251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BD70FF" w:rsidRDefault="00BD70FF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7086" w:type="dxa"/>
        <w:tblLook w:val="000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8435D" w:rsidP="00BD70FF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F84359" w:rsidRPr="00341391" w:rsidTr="00AD6740">
        <w:trPr>
          <w:cantSplit/>
          <w:tblHeader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1C3F86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17056,624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13071,067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63C40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5 823,033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1C3F86">
        <w:trPr>
          <w:cantSplit/>
          <w:trHeight w:val="611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AD6740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1C3F86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981,536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D1811" w:rsidRDefault="00F84359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</w:t>
            </w:r>
            <w:r w:rsidR="001C3F86">
              <w:rPr>
                <w:b/>
                <w:sz w:val="20"/>
                <w:szCs w:val="20"/>
              </w:rPr>
              <w:t>609</w:t>
            </w:r>
            <w:r w:rsidRPr="00533C2C">
              <w:rPr>
                <w:b/>
                <w:sz w:val="20"/>
                <w:szCs w:val="20"/>
              </w:rPr>
              <w:t>,3</w:t>
            </w:r>
            <w:r>
              <w:rPr>
                <w:b/>
                <w:sz w:val="20"/>
                <w:szCs w:val="20"/>
              </w:rPr>
              <w:t>89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1 305,615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3960E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</w:t>
            </w:r>
            <w:r w:rsidR="003960E3">
              <w:rPr>
                <w:b/>
                <w:sz w:val="20"/>
                <w:szCs w:val="20"/>
              </w:rPr>
              <w:t>562</w:t>
            </w:r>
            <w:r>
              <w:rPr>
                <w:b/>
                <w:sz w:val="20"/>
                <w:szCs w:val="20"/>
              </w:rPr>
              <w:t>,972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1 259,19</w:t>
            </w:r>
            <w:r>
              <w:rPr>
                <w:b/>
                <w:sz w:val="20"/>
                <w:szCs w:val="20"/>
              </w:rPr>
              <w:t>8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562</w:t>
            </w:r>
            <w:r>
              <w:rPr>
                <w:sz w:val="20"/>
                <w:szCs w:val="20"/>
              </w:rPr>
              <w:t>,972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1 259,19</w:t>
            </w:r>
            <w:r>
              <w:rPr>
                <w:sz w:val="20"/>
                <w:szCs w:val="20"/>
              </w:rPr>
              <w:t>8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F65EDD" w:rsidRDefault="003960E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</w:t>
            </w:r>
            <w:r w:rsidR="00F84359" w:rsidRPr="00533C2C">
              <w:rPr>
                <w:b/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2 736,175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2 479,982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4 7</w:t>
            </w:r>
            <w:r w:rsidR="00F84359" w:rsidRPr="00533C2C">
              <w:rPr>
                <w:b/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1 984,982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4 7</w:t>
            </w:r>
            <w:r w:rsidR="00F84359" w:rsidRPr="00533C2C">
              <w:rPr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1 984,982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 w:rsidR="003960E3"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D71077" w:rsidP="00BE7F84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D7107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 w:rsidR="00D45F84">
              <w:rPr>
                <w:sz w:val="20"/>
                <w:szCs w:val="20"/>
              </w:rPr>
              <w:t>3</w:t>
            </w:r>
            <w:r w:rsidR="00D71077">
              <w:rPr>
                <w:sz w:val="20"/>
                <w:szCs w:val="20"/>
              </w:rPr>
              <w:t>56</w:t>
            </w:r>
            <w:r w:rsidRPr="00094B67">
              <w:rPr>
                <w:sz w:val="20"/>
                <w:szCs w:val="20"/>
              </w:rPr>
              <w:t>,</w:t>
            </w:r>
            <w:r w:rsidR="00D71077"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F46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F84359" w:rsidRPr="0070068A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D71077" w:rsidP="00D7107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  <w:r w:rsidR="00F84359" w:rsidRPr="007A48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079</w:t>
            </w:r>
            <w:r w:rsidR="00F84359" w:rsidRPr="007A485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457</w:t>
            </w:r>
            <w:r w:rsidR="00F84359" w:rsidRPr="007A485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  <w:r w:rsidRPr="007A48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079</w:t>
            </w:r>
            <w:r w:rsidRPr="007A485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457</w:t>
            </w:r>
            <w:r w:rsidRPr="007A485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C19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80FA2" w:rsidRDefault="00F84359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80FA2" w:rsidRDefault="00F84359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4359">
              <w:rPr>
                <w:b/>
                <w:sz w:val="20"/>
                <w:szCs w:val="20"/>
              </w:rPr>
              <w:t>40,000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4359">
              <w:rPr>
                <w:b/>
                <w:sz w:val="20"/>
                <w:szCs w:val="20"/>
              </w:rPr>
              <w:t>30</w:t>
            </w:r>
            <w:r w:rsidR="00F84359" w:rsidRPr="00507EF3">
              <w:rPr>
                <w:b/>
                <w:sz w:val="20"/>
                <w:szCs w:val="20"/>
              </w:rPr>
              <w:t>,</w:t>
            </w:r>
            <w:r w:rsidR="00F84359">
              <w:rPr>
                <w:b/>
                <w:sz w:val="20"/>
                <w:szCs w:val="20"/>
              </w:rPr>
              <w:t>000</w:t>
            </w:r>
            <w:r w:rsidR="00F84359"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bookmarkStart w:id="7" w:name="_GoBack"/>
            <w:bookmarkEnd w:id="7"/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1C586D" w:rsidRDefault="001C586D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1C586D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2.7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6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2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26"/>
  </w:num>
  <w:num w:numId="31">
    <w:abstractNumId w:val="14"/>
  </w:num>
  <w:num w:numId="32">
    <w:abstractNumId w:val="20"/>
  </w:num>
  <w:num w:numId="33">
    <w:abstractNumId w:val="10"/>
  </w:num>
  <w:num w:numId="34">
    <w:abstractNumId w:val="25"/>
  </w:num>
  <w:num w:numId="35">
    <w:abstractNumId w:val="19"/>
  </w:num>
  <w:num w:numId="36">
    <w:abstractNumId w:val="1"/>
  </w:num>
  <w:num w:numId="37">
    <w:abstractNumId w:val="1"/>
  </w:num>
  <w:num w:numId="38">
    <w:abstractNumId w:val="1"/>
  </w:num>
  <w:num w:numId="39">
    <w:abstractNumId w:val="27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7"/>
  </w:num>
  <w:num w:numId="43">
    <w:abstractNumId w:val="24"/>
  </w:num>
  <w:num w:numId="44">
    <w:abstractNumId w:val="9"/>
  </w:num>
  <w:num w:numId="45">
    <w:abstractNumId w:val="18"/>
  </w:num>
  <w:num w:numId="46">
    <w:abstractNumId w:val="13"/>
  </w:num>
  <w:num w:numId="47">
    <w:abstractNumId w:val="16"/>
  </w:num>
  <w:num w:numId="48">
    <w:abstractNumId w:val="23"/>
  </w:num>
  <w:num w:numId="4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00D59"/>
    <w:rsid w:val="000050D5"/>
    <w:rsid w:val="00006995"/>
    <w:rsid w:val="0001564F"/>
    <w:rsid w:val="00015A32"/>
    <w:rsid w:val="00020DFD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266C"/>
    <w:rsid w:val="000C76F1"/>
    <w:rsid w:val="000C798C"/>
    <w:rsid w:val="000D05F9"/>
    <w:rsid w:val="000D3072"/>
    <w:rsid w:val="000D3873"/>
    <w:rsid w:val="000D6B53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3CCF"/>
    <w:rsid w:val="00127E03"/>
    <w:rsid w:val="00135E2F"/>
    <w:rsid w:val="0013746C"/>
    <w:rsid w:val="00140B3C"/>
    <w:rsid w:val="00145C79"/>
    <w:rsid w:val="001462E5"/>
    <w:rsid w:val="00153A2F"/>
    <w:rsid w:val="00154EEA"/>
    <w:rsid w:val="001570FC"/>
    <w:rsid w:val="001828BB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217306"/>
    <w:rsid w:val="00217AEA"/>
    <w:rsid w:val="00225DDE"/>
    <w:rsid w:val="00225E32"/>
    <w:rsid w:val="00226663"/>
    <w:rsid w:val="002338C6"/>
    <w:rsid w:val="00233945"/>
    <w:rsid w:val="0023699E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4E11"/>
    <w:rsid w:val="00277A24"/>
    <w:rsid w:val="00281557"/>
    <w:rsid w:val="00282A6A"/>
    <w:rsid w:val="00286E4D"/>
    <w:rsid w:val="00295945"/>
    <w:rsid w:val="002962E1"/>
    <w:rsid w:val="002A33CB"/>
    <w:rsid w:val="002A7053"/>
    <w:rsid w:val="002A7204"/>
    <w:rsid w:val="002B2311"/>
    <w:rsid w:val="002B5F11"/>
    <w:rsid w:val="002D6788"/>
    <w:rsid w:val="002E1ABF"/>
    <w:rsid w:val="002E3452"/>
    <w:rsid w:val="002E7DFB"/>
    <w:rsid w:val="002F35BE"/>
    <w:rsid w:val="002F53BB"/>
    <w:rsid w:val="003027E4"/>
    <w:rsid w:val="00306A06"/>
    <w:rsid w:val="00312F15"/>
    <w:rsid w:val="003151C8"/>
    <w:rsid w:val="00316CBB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3CFC"/>
    <w:rsid w:val="003C4A41"/>
    <w:rsid w:val="003C57F2"/>
    <w:rsid w:val="003D05D1"/>
    <w:rsid w:val="003D1DE1"/>
    <w:rsid w:val="003D3E3A"/>
    <w:rsid w:val="003D4AF4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21E3D"/>
    <w:rsid w:val="00525AC8"/>
    <w:rsid w:val="005268D2"/>
    <w:rsid w:val="00534ED1"/>
    <w:rsid w:val="00534F75"/>
    <w:rsid w:val="005362DD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932"/>
    <w:rsid w:val="006631E7"/>
    <w:rsid w:val="00666574"/>
    <w:rsid w:val="0067209E"/>
    <w:rsid w:val="00672D69"/>
    <w:rsid w:val="006832FF"/>
    <w:rsid w:val="0068351A"/>
    <w:rsid w:val="00685AAA"/>
    <w:rsid w:val="0069021E"/>
    <w:rsid w:val="006A1D5C"/>
    <w:rsid w:val="006A77B6"/>
    <w:rsid w:val="006B2FAE"/>
    <w:rsid w:val="006C0F0A"/>
    <w:rsid w:val="006C3EF7"/>
    <w:rsid w:val="006C50A2"/>
    <w:rsid w:val="006C5A34"/>
    <w:rsid w:val="006D2426"/>
    <w:rsid w:val="006E7BA5"/>
    <w:rsid w:val="006F2527"/>
    <w:rsid w:val="006F26EB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51383"/>
    <w:rsid w:val="00751809"/>
    <w:rsid w:val="00752AD4"/>
    <w:rsid w:val="00753E3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61CE"/>
    <w:rsid w:val="007E03AE"/>
    <w:rsid w:val="007E119D"/>
    <w:rsid w:val="007E3673"/>
    <w:rsid w:val="007E4AFA"/>
    <w:rsid w:val="007E51EE"/>
    <w:rsid w:val="007E5276"/>
    <w:rsid w:val="007F1610"/>
    <w:rsid w:val="007F6804"/>
    <w:rsid w:val="007F6A36"/>
    <w:rsid w:val="007F7B1A"/>
    <w:rsid w:val="008145D6"/>
    <w:rsid w:val="00816F88"/>
    <w:rsid w:val="00817AE0"/>
    <w:rsid w:val="0083028D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73088"/>
    <w:rsid w:val="009730F8"/>
    <w:rsid w:val="00973660"/>
    <w:rsid w:val="0097430B"/>
    <w:rsid w:val="009771A8"/>
    <w:rsid w:val="0097797A"/>
    <w:rsid w:val="00977E61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F0E3D"/>
    <w:rsid w:val="009F405F"/>
    <w:rsid w:val="00A01860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2B96"/>
    <w:rsid w:val="00A440B1"/>
    <w:rsid w:val="00A52FD2"/>
    <w:rsid w:val="00A54D3A"/>
    <w:rsid w:val="00A556CA"/>
    <w:rsid w:val="00A76217"/>
    <w:rsid w:val="00A764D0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740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622D"/>
    <w:rsid w:val="00B16FDA"/>
    <w:rsid w:val="00B23BA9"/>
    <w:rsid w:val="00B26990"/>
    <w:rsid w:val="00B33A7D"/>
    <w:rsid w:val="00B37211"/>
    <w:rsid w:val="00B37AB6"/>
    <w:rsid w:val="00B45DA9"/>
    <w:rsid w:val="00B46F7C"/>
    <w:rsid w:val="00B47828"/>
    <w:rsid w:val="00B5185B"/>
    <w:rsid w:val="00B60086"/>
    <w:rsid w:val="00B60868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63CC"/>
    <w:rsid w:val="00BB0D41"/>
    <w:rsid w:val="00BB28EE"/>
    <w:rsid w:val="00BC16C4"/>
    <w:rsid w:val="00BC3EAA"/>
    <w:rsid w:val="00BC3F21"/>
    <w:rsid w:val="00BD1F19"/>
    <w:rsid w:val="00BD2522"/>
    <w:rsid w:val="00BD503E"/>
    <w:rsid w:val="00BD70FF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2A5F"/>
    <w:rsid w:val="00C570CD"/>
    <w:rsid w:val="00C70146"/>
    <w:rsid w:val="00C7357E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255F"/>
    <w:rsid w:val="00D52B07"/>
    <w:rsid w:val="00D577E3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61B9"/>
    <w:rsid w:val="00E343A9"/>
    <w:rsid w:val="00E52FC6"/>
    <w:rsid w:val="00E536E9"/>
    <w:rsid w:val="00E5505A"/>
    <w:rsid w:val="00E558A6"/>
    <w:rsid w:val="00E57D3F"/>
    <w:rsid w:val="00E648D9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E15"/>
    <w:rsid w:val="00ED1B36"/>
    <w:rsid w:val="00ED26B7"/>
    <w:rsid w:val="00ED757D"/>
    <w:rsid w:val="00EE0E1C"/>
    <w:rsid w:val="00EE1B6C"/>
    <w:rsid w:val="00EF0A3F"/>
    <w:rsid w:val="00EF26FC"/>
    <w:rsid w:val="00EF44F3"/>
    <w:rsid w:val="00EF7DF1"/>
    <w:rsid w:val="00F027A0"/>
    <w:rsid w:val="00F034FA"/>
    <w:rsid w:val="00F16DF4"/>
    <w:rsid w:val="00F2413D"/>
    <w:rsid w:val="00F24608"/>
    <w:rsid w:val="00F24948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575F-2DFE-481C-B84A-BDC60AA0B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13376</Words>
  <Characters>76247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cp:lastPrinted>2020-12-24T07:36:00Z</cp:lastPrinted>
  <dcterms:created xsi:type="dcterms:W3CDTF">2022-01-27T09:36:00Z</dcterms:created>
  <dcterms:modified xsi:type="dcterms:W3CDTF">2022-06-01T12:27:00Z</dcterms:modified>
</cp:coreProperties>
</file>