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10" w:rsidRPr="00127E03" w:rsidRDefault="00644010" w:rsidP="005E1317">
      <w:pPr>
        <w:jc w:val="right"/>
        <w:rPr>
          <w:sz w:val="24"/>
          <w:szCs w:val="24"/>
        </w:rPr>
      </w:pPr>
    </w:p>
    <w:p w:rsidR="00036FFE" w:rsidRPr="003873F3" w:rsidRDefault="008F180A" w:rsidP="00036FF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498"/>
        <w:gridCol w:w="236"/>
      </w:tblGrid>
      <w:tr w:rsidR="00036FFE" w:rsidTr="00105F3C">
        <w:trPr>
          <w:trHeight w:val="397"/>
        </w:trPr>
        <w:tc>
          <w:tcPr>
            <w:tcW w:w="108" w:type="dxa"/>
          </w:tcPr>
          <w:p w:rsidR="00036FFE" w:rsidRDefault="00036FFE" w:rsidP="00732E5E">
            <w:pPr>
              <w:pStyle w:val="ad"/>
            </w:pPr>
          </w:p>
        </w:tc>
        <w:tc>
          <w:tcPr>
            <w:tcW w:w="9734" w:type="dxa"/>
            <w:gridSpan w:val="2"/>
          </w:tcPr>
          <w:p w:rsidR="00036FFE" w:rsidRDefault="00036FFE" w:rsidP="00732E5E">
            <w:pPr>
              <w:snapToGrid w:val="0"/>
              <w:jc w:val="right"/>
              <w:rPr>
                <w:b/>
              </w:rPr>
            </w:pPr>
          </w:p>
        </w:tc>
      </w:tr>
      <w:tr w:rsidR="00036FFE" w:rsidTr="00105F3C">
        <w:tc>
          <w:tcPr>
            <w:tcW w:w="960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6FFE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4A1C88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036FFE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AD6B2A" w:rsidRDefault="00AD6B2A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105F3C">
        <w:trPr>
          <w:trHeight w:val="397"/>
        </w:trPr>
        <w:tc>
          <w:tcPr>
            <w:tcW w:w="960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105F3C">
        <w:tc>
          <w:tcPr>
            <w:tcW w:w="9606" w:type="dxa"/>
            <w:gridSpan w:val="2"/>
            <w:tcMar>
              <w:left w:w="108" w:type="dxa"/>
              <w:right w:w="108" w:type="dxa"/>
            </w:tcMar>
          </w:tcPr>
          <w:p w:rsidR="00036FFE" w:rsidRPr="007C07F2" w:rsidRDefault="00036FFE" w:rsidP="00036FFE">
            <w:pPr>
              <w:pStyle w:val="3"/>
              <w:tabs>
                <w:tab w:val="left" w:pos="0"/>
              </w:tabs>
              <w:snapToGrid w:val="0"/>
              <w:ind w:left="0" w:firstLine="0"/>
              <w:rPr>
                <w:sz w:val="28"/>
              </w:rPr>
            </w:pPr>
            <w:proofErr w:type="gramStart"/>
            <w:r w:rsidRPr="007C07F2">
              <w:rPr>
                <w:sz w:val="28"/>
              </w:rPr>
              <w:t>Р</w:t>
            </w:r>
            <w:proofErr w:type="gramEnd"/>
            <w:r w:rsidRPr="007C07F2">
              <w:rPr>
                <w:sz w:val="28"/>
              </w:rPr>
              <w:t xml:space="preserve"> Е Ш Е Н И Е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105F3C">
        <w:trPr>
          <w:trHeight w:val="340"/>
        </w:trPr>
        <w:tc>
          <w:tcPr>
            <w:tcW w:w="9606" w:type="dxa"/>
            <w:gridSpan w:val="2"/>
            <w:tcMar>
              <w:left w:w="108" w:type="dxa"/>
              <w:right w:w="108" w:type="dxa"/>
            </w:tcMar>
          </w:tcPr>
          <w:p w:rsidR="00036FFE" w:rsidRPr="00221F16" w:rsidRDefault="00036FFE" w:rsidP="00732E5E"/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</w:tbl>
    <w:p w:rsidR="00CA50A0" w:rsidRPr="00275A83" w:rsidRDefault="006052A4" w:rsidP="00CA50A0">
      <w:pPr>
        <w:jc w:val="center"/>
        <w:rPr>
          <w:b/>
          <w:sz w:val="36"/>
          <w:szCs w:val="36"/>
        </w:rPr>
      </w:pPr>
      <w:r w:rsidRPr="00275A83">
        <w:rPr>
          <w:b/>
          <w:sz w:val="36"/>
          <w:szCs w:val="36"/>
        </w:rPr>
        <w:t xml:space="preserve">от  30 сентября 2021г </w:t>
      </w:r>
      <w:r w:rsidR="00275A83">
        <w:rPr>
          <w:b/>
          <w:sz w:val="36"/>
          <w:szCs w:val="36"/>
        </w:rPr>
        <w:t xml:space="preserve">                               </w:t>
      </w:r>
      <w:r w:rsidRPr="00275A83">
        <w:rPr>
          <w:b/>
          <w:sz w:val="36"/>
          <w:szCs w:val="36"/>
        </w:rPr>
        <w:t>№ 147-32/3</w:t>
      </w:r>
    </w:p>
    <w:p w:rsidR="00CA50A0" w:rsidRPr="003E1091" w:rsidRDefault="00CA50A0" w:rsidP="00105F3C">
      <w:pPr>
        <w:jc w:val="center"/>
        <w:rPr>
          <w:b/>
          <w:sz w:val="40"/>
          <w:szCs w:val="40"/>
          <w:u w:val="single"/>
        </w:rPr>
      </w:pPr>
    </w:p>
    <w:p w:rsidR="00105F3C" w:rsidRPr="00E43DE1" w:rsidRDefault="00105F3C" w:rsidP="00105F3C">
      <w:pPr>
        <w:jc w:val="center"/>
        <w:rPr>
          <w:b/>
          <w:color w:val="000000"/>
          <w:sz w:val="22"/>
          <w:szCs w:val="22"/>
        </w:rPr>
      </w:pPr>
      <w:r w:rsidRPr="00E43DE1">
        <w:rPr>
          <w:b/>
          <w:color w:val="000000"/>
          <w:sz w:val="22"/>
          <w:szCs w:val="22"/>
        </w:rPr>
        <w:t>с. Грабово</w:t>
      </w:r>
    </w:p>
    <w:p w:rsidR="00105F3C" w:rsidRPr="00E43DE1" w:rsidRDefault="00105F3C" w:rsidP="00105F3C">
      <w:pPr>
        <w:ind w:firstLine="720"/>
        <w:rPr>
          <w:color w:val="000000"/>
          <w:sz w:val="27"/>
          <w:szCs w:val="27"/>
        </w:rPr>
      </w:pPr>
    </w:p>
    <w:p w:rsidR="00105F3C" w:rsidRPr="000219DF" w:rsidRDefault="00105F3C" w:rsidP="000219DF">
      <w:pPr>
        <w:pStyle w:val="1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7020A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  <w:r w:rsidR="000219DF">
        <w:rPr>
          <w:rFonts w:ascii="Times New Roman" w:hAnsi="Times New Roman"/>
          <w:sz w:val="28"/>
          <w:szCs w:val="28"/>
        </w:rPr>
        <w:t>КМС</w:t>
      </w:r>
      <w:r w:rsidRPr="0077020A">
        <w:rPr>
          <w:rFonts w:ascii="Times New Roman" w:hAnsi="Times New Roman"/>
          <w:sz w:val="28"/>
          <w:szCs w:val="28"/>
        </w:rPr>
        <w:t xml:space="preserve"> Грабовского сельсовета </w:t>
      </w:r>
      <w:r w:rsidRPr="000219DF">
        <w:rPr>
          <w:rFonts w:ascii="Times New Roman" w:hAnsi="Times New Roman"/>
          <w:sz w:val="28"/>
          <w:szCs w:val="28"/>
        </w:rPr>
        <w:t xml:space="preserve">№102-20/3 от 25 декабря 2020 года «О бюджете Грабовского сельсовета </w:t>
      </w:r>
    </w:p>
    <w:p w:rsidR="00105F3C" w:rsidRPr="000219DF" w:rsidRDefault="00105F3C" w:rsidP="000219DF">
      <w:pPr>
        <w:pStyle w:val="1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0219DF">
        <w:rPr>
          <w:rFonts w:ascii="Times New Roman" w:hAnsi="Times New Roman"/>
          <w:sz w:val="28"/>
          <w:szCs w:val="28"/>
        </w:rPr>
        <w:t>Бессоновского района Пензенской области на 2021 год</w:t>
      </w:r>
    </w:p>
    <w:p w:rsidR="00105F3C" w:rsidRPr="000219DF" w:rsidRDefault="00105F3C" w:rsidP="000219DF">
      <w:pPr>
        <w:pStyle w:val="1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0219DF">
        <w:rPr>
          <w:rFonts w:ascii="Times New Roman" w:hAnsi="Times New Roman"/>
          <w:sz w:val="28"/>
          <w:szCs w:val="28"/>
        </w:rPr>
        <w:t xml:space="preserve"> и плановый период 2022 и 2023 годов»</w:t>
      </w:r>
    </w:p>
    <w:p w:rsidR="00105F3C" w:rsidRDefault="00105F3C" w:rsidP="00105F3C">
      <w:pPr>
        <w:shd w:val="clear" w:color="auto" w:fill="FFFFFF"/>
        <w:ind w:firstLine="709"/>
        <w:jc w:val="both"/>
      </w:pPr>
    </w:p>
    <w:p w:rsidR="00105F3C" w:rsidRPr="00B743A7" w:rsidRDefault="00105F3C" w:rsidP="00B743A7">
      <w:pPr>
        <w:shd w:val="clear" w:color="auto" w:fill="FFFFFF"/>
        <w:ind w:firstLine="709"/>
        <w:jc w:val="both"/>
      </w:pPr>
      <w:r w:rsidRPr="0077020A"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</w:t>
      </w:r>
      <w:r w:rsidR="00B743A7" w:rsidRPr="00B743A7">
        <w:t xml:space="preserve">Комитет местного самоуправления </w:t>
      </w:r>
      <w:r w:rsidR="00B743A7">
        <w:t>решил</w:t>
      </w:r>
      <w:r w:rsidRPr="00B743A7">
        <w:t>:</w:t>
      </w:r>
    </w:p>
    <w:p w:rsidR="00105F3C" w:rsidRPr="0077020A" w:rsidRDefault="00105F3C" w:rsidP="00105F3C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77020A">
        <w:rPr>
          <w:rStyle w:val="11"/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Грабовского сельсовета Бессоновского района Пензенской области от </w:t>
      </w:r>
      <w:r w:rsidR="00362879">
        <w:rPr>
          <w:rStyle w:val="11"/>
          <w:rFonts w:ascii="Times New Roman" w:hAnsi="Times New Roman"/>
          <w:sz w:val="28"/>
          <w:szCs w:val="28"/>
        </w:rPr>
        <w:t>25.12.2020</w:t>
      </w:r>
      <w:r>
        <w:rPr>
          <w:rStyle w:val="11"/>
          <w:rFonts w:ascii="Times New Roman" w:hAnsi="Times New Roman"/>
          <w:sz w:val="28"/>
          <w:szCs w:val="28"/>
        </w:rPr>
        <w:t xml:space="preserve"> года №</w:t>
      </w:r>
      <w:r w:rsidR="00362879">
        <w:rPr>
          <w:rStyle w:val="11"/>
          <w:rFonts w:ascii="Times New Roman" w:hAnsi="Times New Roman"/>
          <w:sz w:val="28"/>
          <w:szCs w:val="28"/>
        </w:rPr>
        <w:t>102-20/3</w:t>
      </w:r>
      <w:r w:rsidRPr="0077020A">
        <w:rPr>
          <w:rStyle w:val="11"/>
          <w:rFonts w:ascii="Times New Roman" w:hAnsi="Times New Roman"/>
          <w:sz w:val="28"/>
          <w:szCs w:val="28"/>
        </w:rPr>
        <w:t xml:space="preserve"> «О бюджете  Грабовского сельсовета Бессоновского </w:t>
      </w:r>
      <w:r>
        <w:rPr>
          <w:rStyle w:val="11"/>
          <w:rFonts w:ascii="Times New Roman" w:hAnsi="Times New Roman"/>
          <w:sz w:val="28"/>
          <w:szCs w:val="28"/>
        </w:rPr>
        <w:t>района Пензенской области на 202</w:t>
      </w:r>
      <w:r w:rsidR="00362879">
        <w:rPr>
          <w:rStyle w:val="11"/>
          <w:rFonts w:ascii="Times New Roman" w:hAnsi="Times New Roman"/>
          <w:sz w:val="28"/>
          <w:szCs w:val="28"/>
        </w:rPr>
        <w:t>1</w:t>
      </w:r>
      <w:r w:rsidRPr="0077020A">
        <w:rPr>
          <w:rStyle w:val="11"/>
          <w:rFonts w:ascii="Times New Roman" w:hAnsi="Times New Roman"/>
          <w:sz w:val="28"/>
          <w:szCs w:val="28"/>
        </w:rPr>
        <w:t xml:space="preserve"> год и</w:t>
      </w:r>
      <w:r>
        <w:rPr>
          <w:rStyle w:val="11"/>
          <w:rFonts w:ascii="Times New Roman" w:hAnsi="Times New Roman"/>
          <w:sz w:val="28"/>
          <w:szCs w:val="28"/>
        </w:rPr>
        <w:t xml:space="preserve"> на плановый период 202</w:t>
      </w:r>
      <w:r w:rsidR="00362879">
        <w:rPr>
          <w:rStyle w:val="11"/>
          <w:rFonts w:ascii="Times New Roman" w:hAnsi="Times New Roman"/>
          <w:sz w:val="28"/>
          <w:szCs w:val="28"/>
        </w:rPr>
        <w:t>2 и 2023</w:t>
      </w:r>
      <w:r w:rsidRPr="0077020A">
        <w:rPr>
          <w:rStyle w:val="11"/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105F3C" w:rsidRPr="00A91A65" w:rsidRDefault="00105F3C" w:rsidP="00105F3C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пункт 1 </w:t>
      </w:r>
      <w:r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 изложить</w:t>
      </w:r>
      <w:r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CB3778" w:rsidRPr="00D9089F" w:rsidRDefault="00CB3778" w:rsidP="00CB3778">
      <w:pPr>
        <w:ind w:firstLine="284"/>
        <w:jc w:val="both"/>
        <w:rPr>
          <w:sz w:val="24"/>
          <w:szCs w:val="24"/>
        </w:rPr>
      </w:pPr>
      <w:r w:rsidRPr="00A91A65">
        <w:t xml:space="preserve">«1. </w:t>
      </w:r>
      <w:r w:rsidRPr="00D9089F">
        <w:rPr>
          <w:sz w:val="24"/>
          <w:szCs w:val="24"/>
        </w:rPr>
        <w:t>Утвердить основные характеристики бюджета Грабовского сельсовета Бессоновского района Пензенской области на 2021 год:</w:t>
      </w:r>
    </w:p>
    <w:p w:rsidR="00CB3778" w:rsidRPr="006C0F0A" w:rsidRDefault="00CB3778" w:rsidP="006C0F0A">
      <w:pPr>
        <w:pStyle w:val="af6"/>
        <w:numPr>
          <w:ilvl w:val="1"/>
          <w:numId w:val="45"/>
        </w:numPr>
        <w:jc w:val="both"/>
        <w:rPr>
          <w:rFonts w:eastAsia="Arial" w:cs="Arial"/>
          <w:sz w:val="24"/>
          <w:szCs w:val="24"/>
        </w:rPr>
      </w:pPr>
      <w:r w:rsidRPr="006C0F0A">
        <w:rPr>
          <w:sz w:val="24"/>
          <w:szCs w:val="24"/>
        </w:rPr>
        <w:t xml:space="preserve">прогнозируемый общий объем доходов бюджета Грабовского сельсовета Бессоновского </w:t>
      </w:r>
      <w:r w:rsidRPr="006C0F0A">
        <w:rPr>
          <w:rFonts w:eastAsia="Arial" w:cs="Arial"/>
          <w:sz w:val="24"/>
          <w:szCs w:val="24"/>
        </w:rPr>
        <w:t xml:space="preserve">района Пензенской области в сумме </w:t>
      </w:r>
      <w:r w:rsidR="001D11A4">
        <w:rPr>
          <w:rFonts w:eastAsia="Arial" w:cs="Arial"/>
          <w:sz w:val="24"/>
          <w:szCs w:val="24"/>
        </w:rPr>
        <w:t>31</w:t>
      </w:r>
      <w:r w:rsidR="00CA50A0">
        <w:rPr>
          <w:rFonts w:eastAsia="Arial" w:cs="Arial"/>
          <w:sz w:val="24"/>
          <w:szCs w:val="24"/>
        </w:rPr>
        <w:t>499,715</w:t>
      </w:r>
      <w:r w:rsidRPr="006C0F0A">
        <w:rPr>
          <w:rFonts w:eastAsia="Arial" w:cs="Arial"/>
          <w:sz w:val="24"/>
          <w:szCs w:val="24"/>
        </w:rPr>
        <w:t xml:space="preserve">  тыс. рублей;</w:t>
      </w:r>
    </w:p>
    <w:p w:rsidR="00CB3778" w:rsidRPr="00D9089F" w:rsidRDefault="00CB3778" w:rsidP="00B743A7">
      <w:pPr>
        <w:numPr>
          <w:ilvl w:val="1"/>
          <w:numId w:val="45"/>
        </w:numPr>
        <w:jc w:val="both"/>
        <w:rPr>
          <w:sz w:val="24"/>
          <w:szCs w:val="24"/>
        </w:rPr>
      </w:pPr>
      <w:r w:rsidRPr="00D9089F">
        <w:rPr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 в сумме </w:t>
      </w:r>
      <w:r w:rsidR="001D11A4">
        <w:rPr>
          <w:sz w:val="24"/>
          <w:szCs w:val="24"/>
        </w:rPr>
        <w:t>32</w:t>
      </w:r>
      <w:r w:rsidR="00CA50A0">
        <w:rPr>
          <w:sz w:val="24"/>
          <w:szCs w:val="24"/>
        </w:rPr>
        <w:t>260,559</w:t>
      </w:r>
      <w:r w:rsidRPr="00D9089F">
        <w:rPr>
          <w:sz w:val="24"/>
          <w:szCs w:val="24"/>
        </w:rPr>
        <w:t>. рублей;</w:t>
      </w:r>
    </w:p>
    <w:p w:rsidR="00CB3778" w:rsidRPr="00D9089F" w:rsidRDefault="00CB3778" w:rsidP="00B743A7">
      <w:pPr>
        <w:numPr>
          <w:ilvl w:val="1"/>
          <w:numId w:val="45"/>
        </w:numPr>
        <w:jc w:val="both"/>
        <w:rPr>
          <w:sz w:val="24"/>
          <w:szCs w:val="24"/>
        </w:rPr>
      </w:pPr>
      <w:r w:rsidRPr="00D9089F">
        <w:rPr>
          <w:sz w:val="24"/>
          <w:szCs w:val="24"/>
        </w:rPr>
        <w:t>размер резервного фонда администрации Грабовского сельсовета Бессоновского района Пензенской области в сумме 10,000 тыс</w:t>
      </w:r>
      <w:proofErr w:type="gramStart"/>
      <w:r w:rsidRPr="00D9089F">
        <w:rPr>
          <w:sz w:val="24"/>
          <w:szCs w:val="24"/>
        </w:rPr>
        <w:t>.р</w:t>
      </w:r>
      <w:proofErr w:type="gramEnd"/>
      <w:r w:rsidRPr="00D9089F">
        <w:rPr>
          <w:sz w:val="24"/>
          <w:szCs w:val="24"/>
        </w:rPr>
        <w:t>ублей;</w:t>
      </w:r>
    </w:p>
    <w:p w:rsidR="00CB3778" w:rsidRPr="00D9089F" w:rsidRDefault="00CB3778" w:rsidP="00B743A7">
      <w:pPr>
        <w:numPr>
          <w:ilvl w:val="1"/>
          <w:numId w:val="45"/>
        </w:numPr>
        <w:jc w:val="both"/>
        <w:rPr>
          <w:sz w:val="24"/>
          <w:szCs w:val="24"/>
        </w:rPr>
      </w:pPr>
      <w:r w:rsidRPr="00D9089F">
        <w:rPr>
          <w:sz w:val="24"/>
          <w:szCs w:val="24"/>
        </w:rPr>
        <w:t>верхний предел муниципального внутреннего долга Грабовского сельсовета Бессоновского района Пензенской области на 1 января 2022 года в сумме 0 тыс. рублей;</w:t>
      </w:r>
    </w:p>
    <w:p w:rsidR="00CB3778" w:rsidRDefault="00CB3778" w:rsidP="00B743A7">
      <w:pPr>
        <w:numPr>
          <w:ilvl w:val="1"/>
          <w:numId w:val="45"/>
        </w:numPr>
        <w:jc w:val="both"/>
      </w:pPr>
      <w:r w:rsidRPr="00D9089F">
        <w:rPr>
          <w:sz w:val="24"/>
          <w:szCs w:val="24"/>
        </w:rPr>
        <w:t>прогнозируемый дефицит бюджета Грабовского сельсовета Бессоновского района Пензенской</w:t>
      </w:r>
      <w:r w:rsidRPr="00A91A65">
        <w:t xml:space="preserve"> области в сумме </w:t>
      </w:r>
      <w:r w:rsidRPr="00936161">
        <w:rPr>
          <w:sz w:val="24"/>
          <w:szCs w:val="24"/>
        </w:rPr>
        <w:t>760,844</w:t>
      </w:r>
      <w:r w:rsidRPr="00A91A65">
        <w:t xml:space="preserve"> тыс. рублей</w:t>
      </w:r>
      <w:proofErr w:type="gramStart"/>
      <w:r w:rsidRPr="00A91A65">
        <w:t>.</w:t>
      </w:r>
      <w:r>
        <w:t>»</w:t>
      </w:r>
      <w:proofErr w:type="gramEnd"/>
    </w:p>
    <w:p w:rsidR="0016428F" w:rsidRPr="008244BC" w:rsidRDefault="0016428F" w:rsidP="0016428F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lastRenderedPageBreak/>
        <w:t>пункт 2</w:t>
      </w:r>
      <w:r w:rsidRPr="00B743A7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</w:t>
      </w:r>
      <w:r w:rsidRPr="008244BC">
        <w:rPr>
          <w:rStyle w:val="11"/>
          <w:rFonts w:ascii="Times New Roman" w:hAnsi="Times New Roman"/>
          <w:b w:val="0"/>
          <w:bCs w:val="0"/>
          <w:sz w:val="28"/>
          <w:szCs w:val="28"/>
        </w:rPr>
        <w:t>изложить в следующей редакции:</w:t>
      </w:r>
    </w:p>
    <w:p w:rsidR="0016428F" w:rsidRDefault="0016428F" w:rsidP="0016428F">
      <w:pPr>
        <w:pStyle w:val="ConsPlusNormal"/>
        <w:widowControl/>
        <w:ind w:left="28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«2. Утвердить основные характеристики бюджета Грабовского сельсовета Бессоновского района Пензенской области на плановый период  2022 и 2023 годов:</w:t>
      </w:r>
    </w:p>
    <w:p w:rsidR="0016428F" w:rsidRPr="00B049B1" w:rsidRDefault="0016428F" w:rsidP="0016428F">
      <w:pPr>
        <w:pStyle w:val="af6"/>
        <w:numPr>
          <w:ilvl w:val="1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прогнозируемый общий объем доходов бюджета Грабовского сельсовета Бессоновского района Пензенской области на 2022 год в </w:t>
      </w:r>
      <w:r w:rsidRPr="00B049B1">
        <w:rPr>
          <w:sz w:val="24"/>
          <w:szCs w:val="24"/>
        </w:rPr>
        <w:t xml:space="preserve">сумме </w:t>
      </w:r>
      <w:r w:rsidR="003D552D">
        <w:rPr>
          <w:sz w:val="24"/>
          <w:szCs w:val="24"/>
        </w:rPr>
        <w:t>52341,689</w:t>
      </w:r>
      <w:r w:rsidRPr="00B049B1">
        <w:rPr>
          <w:sz w:val="24"/>
          <w:szCs w:val="24"/>
        </w:rPr>
        <w:t xml:space="preserve"> тыс. рублей и на 202</w:t>
      </w:r>
      <w:r>
        <w:rPr>
          <w:sz w:val="24"/>
          <w:szCs w:val="24"/>
        </w:rPr>
        <w:t>3</w:t>
      </w:r>
      <w:r w:rsidRPr="00B049B1">
        <w:rPr>
          <w:sz w:val="24"/>
          <w:szCs w:val="24"/>
        </w:rPr>
        <w:t xml:space="preserve"> год в сумме </w:t>
      </w:r>
      <w:r w:rsidR="003D552D">
        <w:rPr>
          <w:sz w:val="24"/>
          <w:szCs w:val="24"/>
        </w:rPr>
        <w:t>52473,982</w:t>
      </w:r>
      <w:r w:rsidRPr="00B049B1">
        <w:rPr>
          <w:sz w:val="24"/>
          <w:szCs w:val="24"/>
        </w:rPr>
        <w:t>тыс. рублей;</w:t>
      </w:r>
    </w:p>
    <w:p w:rsidR="0016428F" w:rsidRDefault="0016428F" w:rsidP="0016428F">
      <w:pPr>
        <w:pStyle w:val="af6"/>
        <w:numPr>
          <w:ilvl w:val="1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 на2022 год в сумме </w:t>
      </w:r>
      <w:r w:rsidR="003D552D">
        <w:rPr>
          <w:sz w:val="24"/>
          <w:szCs w:val="24"/>
        </w:rPr>
        <w:t>52341,689</w:t>
      </w:r>
      <w:r>
        <w:rPr>
          <w:sz w:val="24"/>
          <w:szCs w:val="24"/>
        </w:rPr>
        <w:t xml:space="preserve">тыс. рублей, в том числе условно утвержденные расходы  - </w:t>
      </w:r>
      <w:r w:rsidR="00936161">
        <w:rPr>
          <w:sz w:val="24"/>
          <w:szCs w:val="24"/>
        </w:rPr>
        <w:t>1302,788</w:t>
      </w:r>
      <w:r>
        <w:rPr>
          <w:sz w:val="24"/>
          <w:szCs w:val="24"/>
        </w:rPr>
        <w:t xml:space="preserve"> тыс. рублей; на 2023 год в </w:t>
      </w:r>
      <w:r w:rsidRPr="004E1BA7">
        <w:rPr>
          <w:sz w:val="24"/>
          <w:szCs w:val="24"/>
        </w:rPr>
        <w:t xml:space="preserve">сумме </w:t>
      </w:r>
      <w:r w:rsidR="003D552D">
        <w:rPr>
          <w:sz w:val="24"/>
          <w:szCs w:val="24"/>
        </w:rPr>
        <w:t>52473,982</w:t>
      </w:r>
      <w:r w:rsidRPr="004E1BA7">
        <w:rPr>
          <w:sz w:val="24"/>
          <w:szCs w:val="24"/>
        </w:rPr>
        <w:t>тыс</w:t>
      </w:r>
      <w:r>
        <w:rPr>
          <w:sz w:val="24"/>
          <w:szCs w:val="24"/>
        </w:rPr>
        <w:t xml:space="preserve">. рублей; в том числе условно утвержденные расходы – </w:t>
      </w:r>
      <w:r w:rsidR="00936161">
        <w:rPr>
          <w:sz w:val="24"/>
          <w:szCs w:val="24"/>
        </w:rPr>
        <w:t>2611,744</w:t>
      </w:r>
      <w:r>
        <w:rPr>
          <w:sz w:val="24"/>
          <w:szCs w:val="24"/>
        </w:rPr>
        <w:t>тыс. рублей;</w:t>
      </w:r>
    </w:p>
    <w:p w:rsidR="0016428F" w:rsidRDefault="0016428F" w:rsidP="0016428F">
      <w:pPr>
        <w:pStyle w:val="af6"/>
        <w:numPr>
          <w:ilvl w:val="1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размер резервного фонда администрации Грабовского сельсовета Бессоновского района Пензенской области на 2022 год в сумме </w:t>
      </w:r>
      <w:r w:rsidRPr="00732E5E">
        <w:rPr>
          <w:sz w:val="24"/>
          <w:szCs w:val="24"/>
        </w:rPr>
        <w:t>10,0</w:t>
      </w:r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 и на 2023 год в сумме </w:t>
      </w:r>
      <w:r w:rsidRPr="00732E5E">
        <w:rPr>
          <w:sz w:val="24"/>
          <w:szCs w:val="24"/>
        </w:rPr>
        <w:t>10,0 тыс</w:t>
      </w:r>
      <w:r>
        <w:rPr>
          <w:sz w:val="24"/>
          <w:szCs w:val="24"/>
        </w:rPr>
        <w:t>.рублей;</w:t>
      </w:r>
    </w:p>
    <w:p w:rsidR="0016428F" w:rsidRDefault="0016428F" w:rsidP="0016428F">
      <w:pPr>
        <w:pStyle w:val="af6"/>
        <w:numPr>
          <w:ilvl w:val="1"/>
          <w:numId w:val="46"/>
        </w:numPr>
        <w:jc w:val="both"/>
        <w:rPr>
          <w:sz w:val="24"/>
          <w:szCs w:val="24"/>
        </w:rPr>
      </w:pPr>
      <w:r w:rsidRPr="00CB35C1">
        <w:rPr>
          <w:sz w:val="24"/>
          <w:szCs w:val="24"/>
        </w:rPr>
        <w:t>верхний п</w:t>
      </w:r>
      <w:r>
        <w:rPr>
          <w:sz w:val="24"/>
          <w:szCs w:val="24"/>
        </w:rPr>
        <w:t xml:space="preserve">редел муниципального внутреннего </w:t>
      </w:r>
      <w:r w:rsidRPr="00CB35C1">
        <w:rPr>
          <w:sz w:val="24"/>
          <w:szCs w:val="24"/>
        </w:rPr>
        <w:t xml:space="preserve">долга </w:t>
      </w:r>
      <w:r>
        <w:rPr>
          <w:sz w:val="24"/>
          <w:szCs w:val="24"/>
        </w:rPr>
        <w:t>Грабовского</w:t>
      </w:r>
      <w:r w:rsidRPr="00CB35C1">
        <w:rPr>
          <w:sz w:val="24"/>
          <w:szCs w:val="24"/>
        </w:rPr>
        <w:t xml:space="preserve"> сельсовета Бессоновского района Пе</w:t>
      </w:r>
      <w:r>
        <w:rPr>
          <w:sz w:val="24"/>
          <w:szCs w:val="24"/>
        </w:rPr>
        <w:t>нзенской области на 1 января 2023</w:t>
      </w:r>
      <w:r w:rsidRPr="00CB35C1">
        <w:rPr>
          <w:sz w:val="24"/>
          <w:szCs w:val="24"/>
        </w:rPr>
        <w:t xml:space="preserve">года в сумме </w:t>
      </w:r>
      <w:r w:rsidRPr="006C0F0A">
        <w:rPr>
          <w:sz w:val="24"/>
          <w:szCs w:val="24"/>
        </w:rPr>
        <w:t>0</w:t>
      </w:r>
      <w:r>
        <w:rPr>
          <w:sz w:val="24"/>
          <w:szCs w:val="24"/>
        </w:rPr>
        <w:t xml:space="preserve"> тыс. рублей и на 1 января 2024</w:t>
      </w:r>
      <w:r w:rsidRPr="00CB35C1">
        <w:rPr>
          <w:sz w:val="24"/>
          <w:szCs w:val="24"/>
        </w:rPr>
        <w:t xml:space="preserve"> года в сумме </w:t>
      </w:r>
      <w:r w:rsidRPr="006C0F0A">
        <w:rPr>
          <w:sz w:val="24"/>
          <w:szCs w:val="24"/>
        </w:rPr>
        <w:t xml:space="preserve">0 </w:t>
      </w:r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ублей;</w:t>
      </w:r>
    </w:p>
    <w:p w:rsidR="0016428F" w:rsidRDefault="0016428F" w:rsidP="0016428F">
      <w:pPr>
        <w:pStyle w:val="af6"/>
        <w:numPr>
          <w:ilvl w:val="1"/>
          <w:numId w:val="46"/>
        </w:numPr>
        <w:jc w:val="both"/>
        <w:rPr>
          <w:sz w:val="24"/>
          <w:szCs w:val="24"/>
        </w:rPr>
      </w:pPr>
      <w:r w:rsidRPr="00CB35C1">
        <w:rPr>
          <w:sz w:val="24"/>
          <w:szCs w:val="24"/>
        </w:rPr>
        <w:t xml:space="preserve">прогнозируемый </w:t>
      </w:r>
      <w:r>
        <w:rPr>
          <w:sz w:val="24"/>
          <w:szCs w:val="24"/>
        </w:rPr>
        <w:t>дефицит</w:t>
      </w:r>
      <w:r w:rsidRPr="00CB35C1">
        <w:rPr>
          <w:sz w:val="24"/>
          <w:szCs w:val="24"/>
        </w:rPr>
        <w:t xml:space="preserve"> бюджета </w:t>
      </w:r>
      <w:r>
        <w:rPr>
          <w:sz w:val="24"/>
          <w:szCs w:val="24"/>
        </w:rPr>
        <w:t>Грабов</w:t>
      </w:r>
      <w:r w:rsidRPr="00CB35C1">
        <w:rPr>
          <w:sz w:val="24"/>
          <w:szCs w:val="24"/>
        </w:rPr>
        <w:t xml:space="preserve">ского сельсовета Бессоновского района Пензенской области на </w:t>
      </w:r>
      <w:r>
        <w:rPr>
          <w:sz w:val="24"/>
          <w:szCs w:val="24"/>
        </w:rPr>
        <w:t>2022</w:t>
      </w:r>
      <w:r w:rsidRPr="00CB35C1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0</w:t>
      </w:r>
      <w:r w:rsidRPr="00CB35C1">
        <w:rPr>
          <w:sz w:val="24"/>
          <w:szCs w:val="24"/>
        </w:rPr>
        <w:t xml:space="preserve"> тыс. рублей и  на </w:t>
      </w:r>
      <w:r>
        <w:rPr>
          <w:sz w:val="24"/>
          <w:szCs w:val="24"/>
        </w:rPr>
        <w:t>2023</w:t>
      </w:r>
      <w:r w:rsidRPr="00CB35C1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0 тыс</w:t>
      </w:r>
      <w:proofErr w:type="gramStart"/>
      <w:r>
        <w:rPr>
          <w:sz w:val="24"/>
          <w:szCs w:val="24"/>
        </w:rPr>
        <w:t>.</w:t>
      </w:r>
      <w:r w:rsidRPr="00CB35C1">
        <w:rPr>
          <w:sz w:val="24"/>
          <w:szCs w:val="24"/>
        </w:rPr>
        <w:t>р</w:t>
      </w:r>
      <w:proofErr w:type="gramEnd"/>
      <w:r w:rsidRPr="00CB35C1">
        <w:rPr>
          <w:sz w:val="24"/>
          <w:szCs w:val="24"/>
        </w:rPr>
        <w:t>ублей.</w:t>
      </w:r>
      <w:r>
        <w:rPr>
          <w:sz w:val="24"/>
          <w:szCs w:val="24"/>
        </w:rPr>
        <w:t>»</w:t>
      </w:r>
    </w:p>
    <w:p w:rsidR="0016428F" w:rsidRPr="00A91A65" w:rsidRDefault="0016428F" w:rsidP="0016428F">
      <w:pPr>
        <w:ind w:left="284"/>
        <w:jc w:val="both"/>
      </w:pPr>
    </w:p>
    <w:p w:rsidR="00105F3C" w:rsidRPr="00FA2236" w:rsidRDefault="00105F3C" w:rsidP="00FA2236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Абзац третий </w:t>
      </w:r>
      <w:r w:rsidRPr="00FA2236">
        <w:rPr>
          <w:rStyle w:val="11"/>
          <w:rFonts w:ascii="Times New Roman" w:hAnsi="Times New Roman"/>
          <w:bCs w:val="0"/>
          <w:sz w:val="28"/>
          <w:szCs w:val="28"/>
        </w:rPr>
        <w:t>статьи 3</w:t>
      </w:r>
      <w:r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изложить в следующей редакции:</w:t>
      </w:r>
    </w:p>
    <w:p w:rsidR="00105F3C" w:rsidRDefault="00703A29" w:rsidP="00583215">
      <w:pPr>
        <w:spacing w:before="120" w:after="120"/>
        <w:ind w:left="284" w:firstLine="425"/>
        <w:jc w:val="both"/>
      </w:pPr>
      <w:r>
        <w:rPr>
          <w:sz w:val="24"/>
          <w:szCs w:val="24"/>
        </w:rPr>
        <w:t xml:space="preserve">- объем безвозмездных поступлений согласно </w:t>
      </w:r>
      <w:hyperlink w:anchor="_Приложение_4" w:history="1">
        <w:r w:rsidRPr="00245ACE">
          <w:rPr>
            <w:rStyle w:val="af4"/>
            <w:sz w:val="24"/>
            <w:szCs w:val="24"/>
          </w:rPr>
          <w:t xml:space="preserve">приложению </w:t>
        </w:r>
      </w:hyperlink>
      <w:r>
        <w:rPr>
          <w:rStyle w:val="af4"/>
          <w:sz w:val="24"/>
          <w:szCs w:val="24"/>
        </w:rPr>
        <w:t>3</w:t>
      </w:r>
      <w:r>
        <w:rPr>
          <w:sz w:val="24"/>
          <w:szCs w:val="24"/>
        </w:rPr>
        <w:t xml:space="preserve"> к настоящему Решению, из них объем межбюджетных трансфертов в 2021 году в сумме </w:t>
      </w:r>
      <w:r w:rsidR="001D11A4">
        <w:rPr>
          <w:color w:val="FF0000"/>
          <w:sz w:val="24"/>
          <w:szCs w:val="24"/>
        </w:rPr>
        <w:t>21</w:t>
      </w:r>
      <w:r w:rsidR="00CA50A0">
        <w:rPr>
          <w:color w:val="FF0000"/>
          <w:sz w:val="24"/>
          <w:szCs w:val="24"/>
        </w:rPr>
        <w:t>770</w:t>
      </w:r>
      <w:r w:rsidR="000C2B0A">
        <w:rPr>
          <w:color w:val="FF0000"/>
          <w:sz w:val="24"/>
          <w:szCs w:val="24"/>
        </w:rPr>
        <w:t>,</w:t>
      </w:r>
      <w:r w:rsidR="00CA50A0">
        <w:rPr>
          <w:color w:val="FF0000"/>
          <w:sz w:val="24"/>
          <w:szCs w:val="24"/>
        </w:rPr>
        <w:t>515</w:t>
      </w:r>
      <w:r w:rsidRPr="00FA387C">
        <w:rPr>
          <w:sz w:val="24"/>
          <w:szCs w:val="24"/>
        </w:rPr>
        <w:t xml:space="preserve">тыс. рублей, в </w:t>
      </w:r>
      <w:r>
        <w:rPr>
          <w:sz w:val="24"/>
          <w:szCs w:val="24"/>
        </w:rPr>
        <w:t>2022</w:t>
      </w:r>
      <w:r w:rsidRPr="00FA387C">
        <w:rPr>
          <w:sz w:val="24"/>
          <w:szCs w:val="24"/>
        </w:rPr>
        <w:t xml:space="preserve"> году – в сумме </w:t>
      </w:r>
      <w:r w:rsidR="003D552D">
        <w:rPr>
          <w:sz w:val="24"/>
          <w:szCs w:val="24"/>
        </w:rPr>
        <w:t>43542,789</w:t>
      </w:r>
      <w:r w:rsidRPr="00FA387C">
        <w:rPr>
          <w:sz w:val="24"/>
          <w:szCs w:val="24"/>
        </w:rPr>
        <w:t xml:space="preserve"> тыс. рублей и в 20</w:t>
      </w:r>
      <w:r>
        <w:rPr>
          <w:sz w:val="24"/>
          <w:szCs w:val="24"/>
        </w:rPr>
        <w:t>23</w:t>
      </w:r>
      <w:r w:rsidRPr="00FA387C">
        <w:rPr>
          <w:sz w:val="24"/>
          <w:szCs w:val="24"/>
        </w:rPr>
        <w:t xml:space="preserve"> году – в сумме </w:t>
      </w:r>
      <w:r w:rsidR="003D552D">
        <w:rPr>
          <w:sz w:val="24"/>
          <w:szCs w:val="24"/>
        </w:rPr>
        <w:t>43472,482</w:t>
      </w:r>
      <w:r w:rsidRPr="00FA387C">
        <w:rPr>
          <w:sz w:val="24"/>
          <w:szCs w:val="24"/>
        </w:rPr>
        <w:t xml:space="preserve"> тыс. рублей</w:t>
      </w:r>
      <w:proofErr w:type="gramStart"/>
      <w:r>
        <w:rPr>
          <w:sz w:val="24"/>
          <w:szCs w:val="24"/>
        </w:rPr>
        <w:t>.</w:t>
      </w:r>
      <w:r w:rsidR="00105F3C" w:rsidRPr="00B21BED">
        <w:t>»</w:t>
      </w:r>
      <w:proofErr w:type="gramEnd"/>
    </w:p>
    <w:p w:rsidR="00105F3C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1</w:t>
      </w:r>
      <w:r w:rsidR="006052A4"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согласно приложению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1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0C4558" w:rsidRPr="000C4558" w:rsidRDefault="000C4558" w:rsidP="000C4558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kern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2</w:t>
      </w:r>
      <w:r w:rsidR="006052A4"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</w:t>
      </w:r>
      <w:r w:rsidRPr="00A169E3">
        <w:rPr>
          <w:rStyle w:val="11"/>
          <w:rFonts w:ascii="Times New Roman" w:hAnsi="Times New Roman"/>
          <w:b w:val="0"/>
          <w:bCs w:val="0"/>
          <w:sz w:val="28"/>
          <w:szCs w:val="28"/>
        </w:rPr>
        <w:t>изложить согласно приложению 2 к настоящему Решению.</w:t>
      </w:r>
    </w:p>
    <w:p w:rsidR="00A169E3" w:rsidRPr="00A169E3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kern w:val="0"/>
          <w:sz w:val="28"/>
          <w:szCs w:val="28"/>
        </w:rPr>
      </w:pPr>
      <w:r w:rsidRPr="00A169E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Приложение 3 </w:t>
      </w:r>
      <w:r w:rsidR="006052A4"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</w:t>
      </w:r>
      <w:r w:rsidRPr="00A169E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согласно приложению </w:t>
      </w:r>
      <w:r w:rsidR="000C4558">
        <w:rPr>
          <w:rStyle w:val="11"/>
          <w:rFonts w:ascii="Times New Roman" w:hAnsi="Times New Roman"/>
          <w:b w:val="0"/>
          <w:bCs w:val="0"/>
          <w:sz w:val="28"/>
          <w:szCs w:val="28"/>
        </w:rPr>
        <w:t>3</w:t>
      </w:r>
      <w:r w:rsidRPr="00A169E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105F3C" w:rsidRPr="00FA6EB3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FA6EB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7</w:t>
      </w:r>
      <w:r w:rsidR="006052A4"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</w:t>
      </w:r>
      <w:r w:rsidRPr="00FA6EB3">
        <w:rPr>
          <w:rStyle w:val="11"/>
          <w:rFonts w:ascii="Times New Roman" w:hAnsi="Times New Roman"/>
          <w:b w:val="0"/>
          <w:bCs w:val="0"/>
          <w:sz w:val="28"/>
          <w:szCs w:val="28"/>
        </w:rPr>
        <w:t>изложит</w:t>
      </w:r>
      <w:r w:rsidR="000C4558">
        <w:rPr>
          <w:rStyle w:val="11"/>
          <w:rFonts w:ascii="Times New Roman" w:hAnsi="Times New Roman"/>
          <w:b w:val="0"/>
          <w:bCs w:val="0"/>
          <w:sz w:val="28"/>
          <w:szCs w:val="28"/>
        </w:rPr>
        <w:t>ь согласно приложению 4</w:t>
      </w:r>
      <w:r w:rsidRPr="00FA6EB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105F3C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Приложение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8</w:t>
      </w:r>
      <w:r w:rsidR="006052A4"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согласно </w:t>
      </w:r>
      <w:r w:rsidR="002A33CB">
        <w:rPr>
          <w:rStyle w:val="11"/>
          <w:rFonts w:ascii="Times New Roman" w:hAnsi="Times New Roman"/>
          <w:b w:val="0"/>
          <w:bCs w:val="0"/>
          <w:sz w:val="28"/>
          <w:szCs w:val="28"/>
        </w:rPr>
        <w:t>прило</w:t>
      </w:r>
      <w:r w:rsidR="000C4558">
        <w:rPr>
          <w:rStyle w:val="11"/>
          <w:rFonts w:ascii="Times New Roman" w:hAnsi="Times New Roman"/>
          <w:b w:val="0"/>
          <w:bCs w:val="0"/>
          <w:sz w:val="28"/>
          <w:szCs w:val="28"/>
        </w:rPr>
        <w:t>жению 5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105F3C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Приложение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9</w:t>
      </w:r>
      <w:r w:rsidR="006052A4"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согласно </w:t>
      </w:r>
      <w:r w:rsidR="002A33CB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приложению </w:t>
      </w:r>
      <w:r w:rsidR="000C4558">
        <w:rPr>
          <w:rStyle w:val="11"/>
          <w:rFonts w:ascii="Times New Roman" w:hAnsi="Times New Roman"/>
          <w:b w:val="0"/>
          <w:bCs w:val="0"/>
          <w:sz w:val="28"/>
          <w:szCs w:val="28"/>
        </w:rPr>
        <w:t>6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B20280" w:rsidRPr="00B20280" w:rsidRDefault="00B20280" w:rsidP="00B20280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Приложение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10</w:t>
      </w:r>
      <w:r w:rsidR="006052A4"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согласно </w:t>
      </w:r>
      <w:r w:rsidR="000C4558">
        <w:rPr>
          <w:rStyle w:val="11"/>
          <w:rFonts w:ascii="Times New Roman" w:hAnsi="Times New Roman"/>
          <w:b w:val="0"/>
          <w:bCs w:val="0"/>
          <w:sz w:val="28"/>
          <w:szCs w:val="28"/>
        </w:rPr>
        <w:t>приложению 7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105F3C" w:rsidRPr="00A611E8" w:rsidRDefault="00105F3C" w:rsidP="00105F3C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611E8">
        <w:rPr>
          <w:rStyle w:val="11"/>
          <w:rFonts w:ascii="Times New Roman" w:hAnsi="Times New Roman"/>
          <w:sz w:val="28"/>
          <w:szCs w:val="28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Грабовского сельсовета Бессоновского района Пензенской области в информационно-телекоммуникационной сети Интернет.</w:t>
      </w:r>
    </w:p>
    <w:p w:rsidR="00105F3C" w:rsidRDefault="00105F3C" w:rsidP="00105F3C">
      <w:pPr>
        <w:pStyle w:val="a0"/>
        <w:jc w:val="both"/>
        <w:rPr>
          <w:sz w:val="24"/>
          <w:szCs w:val="24"/>
        </w:rPr>
      </w:pPr>
    </w:p>
    <w:p w:rsidR="00105F3C" w:rsidRPr="00A611E8" w:rsidRDefault="00105F3C" w:rsidP="00105F3C">
      <w:pPr>
        <w:pStyle w:val="a0"/>
        <w:spacing w:after="0"/>
      </w:pPr>
    </w:p>
    <w:p w:rsidR="00105F3C" w:rsidRPr="00A611E8" w:rsidRDefault="00105F3C" w:rsidP="00105F3C">
      <w:pPr>
        <w:pStyle w:val="a0"/>
        <w:spacing w:after="0"/>
      </w:pPr>
      <w:r w:rsidRPr="00A611E8">
        <w:t>Глава</w:t>
      </w:r>
      <w:r w:rsidR="00275A83">
        <w:t xml:space="preserve">Грабовского сельсовета      </w:t>
      </w:r>
      <w:r w:rsidRPr="00A611E8">
        <w:t>Е.А. Самсонова</w:t>
      </w:r>
    </w:p>
    <w:p w:rsidR="00D43E9D" w:rsidRDefault="00D43E9D">
      <w:pPr>
        <w:pStyle w:val="a0"/>
        <w:rPr>
          <w:b/>
          <w:sz w:val="24"/>
          <w:szCs w:val="24"/>
        </w:rPr>
      </w:pPr>
    </w:p>
    <w:p w:rsidR="00D43E9D" w:rsidRDefault="00D43E9D">
      <w:pPr>
        <w:pStyle w:val="a0"/>
        <w:rPr>
          <w:b/>
        </w:rPr>
        <w:sectPr w:rsidR="00D43E9D" w:rsidSect="000050D5">
          <w:pgSz w:w="11906" w:h="16838"/>
          <w:pgMar w:top="567" w:right="707" w:bottom="993" w:left="1134" w:header="720" w:footer="720" w:gutter="0"/>
          <w:cols w:space="720"/>
          <w:docGrid w:linePitch="360"/>
        </w:sectPr>
      </w:pPr>
    </w:p>
    <w:p w:rsidR="000050D5" w:rsidRPr="002338C6" w:rsidRDefault="000050D5" w:rsidP="000050D5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bookmarkStart w:id="0" w:name="_Приложение_1"/>
      <w:bookmarkStart w:id="1" w:name="_GoBack"/>
      <w:bookmarkEnd w:id="0"/>
      <w:bookmarkEnd w:id="1"/>
      <w:r w:rsidRPr="002338C6">
        <w:rPr>
          <w:rFonts w:ascii="Times New Roman" w:hAnsi="Times New Roman"/>
          <w:b w:val="0"/>
          <w:sz w:val="20"/>
          <w:szCs w:val="20"/>
        </w:rPr>
        <w:lastRenderedPageBreak/>
        <w:t>Приложение 1</w:t>
      </w:r>
    </w:p>
    <w:tbl>
      <w:tblPr>
        <w:tblW w:w="2835" w:type="dxa"/>
        <w:tblInd w:w="8188" w:type="dxa"/>
        <w:tblLook w:val="0000"/>
      </w:tblPr>
      <w:tblGrid>
        <w:gridCol w:w="7086"/>
      </w:tblGrid>
      <w:tr w:rsidR="000050D5" w:rsidRPr="00423A80" w:rsidTr="002338C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050D5" w:rsidRPr="00423A80" w:rsidRDefault="000050D5" w:rsidP="006052A4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 w:rsidR="006052A4">
              <w:rPr>
                <w:rFonts w:cs="Arial CYR"/>
                <w:color w:val="FF0000"/>
                <w:sz w:val="20"/>
                <w:szCs w:val="20"/>
              </w:rPr>
              <w:t xml:space="preserve">решению 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="006052A4" w:rsidRPr="006052A4">
              <w:rPr>
                <w:rFonts w:cs="Arial CYR"/>
                <w:color w:val="FF0000"/>
                <w:sz w:val="20"/>
                <w:szCs w:val="20"/>
              </w:rPr>
              <w:t>от 30.09.2021г. № 147-32/3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A21CF5" w:rsidRPr="000050D5" w:rsidRDefault="00A21CF5" w:rsidP="000050D5">
      <w:pPr>
        <w:ind w:left="1637"/>
        <w:rPr>
          <w:rFonts w:cs="Arial CYR"/>
          <w:sz w:val="20"/>
          <w:szCs w:val="20"/>
        </w:rPr>
      </w:pPr>
    </w:p>
    <w:tbl>
      <w:tblPr>
        <w:tblW w:w="5000" w:type="pct"/>
        <w:tblLayout w:type="fixed"/>
        <w:tblLook w:val="0000"/>
      </w:tblPr>
      <w:tblGrid>
        <w:gridCol w:w="8187"/>
        <w:gridCol w:w="7087"/>
      </w:tblGrid>
      <w:tr w:rsidR="00A21CF5" w:rsidRPr="00C1175C" w:rsidTr="002338C6">
        <w:trPr>
          <w:trHeight w:val="315"/>
        </w:trPr>
        <w:tc>
          <w:tcPr>
            <w:tcW w:w="2680" w:type="pct"/>
            <w:shd w:val="clear" w:color="auto" w:fill="auto"/>
          </w:tcPr>
          <w:p w:rsidR="00A21CF5" w:rsidRPr="00C1175C" w:rsidRDefault="00A21CF5" w:rsidP="00E536E9">
            <w:pPr>
              <w:rPr>
                <w:sz w:val="20"/>
                <w:szCs w:val="20"/>
              </w:rPr>
            </w:pPr>
          </w:p>
        </w:tc>
        <w:tc>
          <w:tcPr>
            <w:tcW w:w="2320" w:type="pct"/>
            <w:shd w:val="clear" w:color="auto" w:fill="auto"/>
            <w:noWrap/>
          </w:tcPr>
          <w:p w:rsidR="000050D5" w:rsidRPr="002338C6" w:rsidRDefault="000050D5" w:rsidP="002338C6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0050D5" w:rsidRDefault="00A21CF5" w:rsidP="002338C6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решению Комитета местного самоуправления Грабовского сельсовета </w:t>
            </w:r>
          </w:p>
          <w:p w:rsidR="00A21CF5" w:rsidRPr="00C1175C" w:rsidRDefault="00A21CF5" w:rsidP="002338C6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 Бессоновского района Пензенской области «О бюджете Грабовского</w:t>
            </w:r>
          </w:p>
          <w:p w:rsidR="000050D5" w:rsidRDefault="00A21CF5" w:rsidP="002338C6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сельсовета Бессоновского района Пензенскойобласти на 20</w:t>
            </w:r>
            <w:r w:rsidR="00AD6B2A">
              <w:rPr>
                <w:rFonts w:cs="Arial CYR"/>
                <w:sz w:val="20"/>
                <w:szCs w:val="20"/>
              </w:rPr>
              <w:t>2</w:t>
            </w:r>
            <w:r w:rsidR="00717885">
              <w:rPr>
                <w:rFonts w:cs="Arial CYR"/>
                <w:sz w:val="20"/>
                <w:szCs w:val="20"/>
              </w:rPr>
              <w:t>1</w:t>
            </w:r>
            <w:r w:rsidR="000050D5">
              <w:rPr>
                <w:rFonts w:cs="Arial CYR"/>
                <w:sz w:val="20"/>
                <w:szCs w:val="20"/>
              </w:rPr>
              <w:t xml:space="preserve">год </w:t>
            </w:r>
          </w:p>
          <w:p w:rsidR="00A21CF5" w:rsidRPr="00C1175C" w:rsidRDefault="00A21CF5" w:rsidP="002338C6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и на плановый период </w:t>
            </w:r>
            <w:r w:rsidR="008A6636">
              <w:rPr>
                <w:rFonts w:cs="Arial CYR"/>
                <w:sz w:val="20"/>
                <w:szCs w:val="20"/>
              </w:rPr>
              <w:t>202</w:t>
            </w:r>
            <w:r w:rsidR="00717885">
              <w:rPr>
                <w:rFonts w:cs="Arial CYR"/>
                <w:sz w:val="20"/>
                <w:szCs w:val="20"/>
              </w:rPr>
              <w:t>2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 w:rsidR="00717885">
              <w:rPr>
                <w:rFonts w:cs="Arial CYR"/>
                <w:sz w:val="20"/>
                <w:szCs w:val="20"/>
              </w:rPr>
              <w:t>23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  <w:tr w:rsidR="00A21CF5" w:rsidRPr="00E15304" w:rsidTr="002338C6">
        <w:trPr>
          <w:trHeight w:val="315"/>
        </w:trPr>
        <w:tc>
          <w:tcPr>
            <w:tcW w:w="2680" w:type="pct"/>
            <w:shd w:val="clear" w:color="auto" w:fill="auto"/>
          </w:tcPr>
          <w:p w:rsidR="00A21CF5" w:rsidRPr="00E15304" w:rsidRDefault="00A21CF5" w:rsidP="00E536E9"/>
        </w:tc>
        <w:tc>
          <w:tcPr>
            <w:tcW w:w="2320" w:type="pct"/>
            <w:shd w:val="clear" w:color="auto" w:fill="auto"/>
            <w:noWrap/>
          </w:tcPr>
          <w:p w:rsidR="00A21CF5" w:rsidRPr="00E15304" w:rsidRDefault="00A21CF5" w:rsidP="00E536E9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21CF5" w:rsidRPr="00E15304" w:rsidTr="002338C6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21CF5" w:rsidRPr="00C1175C" w:rsidRDefault="00A21CF5" w:rsidP="00E536E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21CF5" w:rsidRPr="00E15304" w:rsidTr="002338C6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21CF5" w:rsidRPr="00C1175C" w:rsidRDefault="00A21CF5" w:rsidP="00E536E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A21CF5" w:rsidRPr="00C1175C" w:rsidRDefault="00A21CF5" w:rsidP="00717885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на 20</w:t>
            </w:r>
            <w:r w:rsidR="00AD6B2A">
              <w:rPr>
                <w:bCs/>
                <w:sz w:val="24"/>
                <w:szCs w:val="24"/>
              </w:rPr>
              <w:t>2</w:t>
            </w:r>
            <w:r w:rsidR="00717885">
              <w:rPr>
                <w:bCs/>
                <w:sz w:val="24"/>
                <w:szCs w:val="24"/>
              </w:rPr>
              <w:t>1</w:t>
            </w:r>
            <w:r w:rsidR="00573BF2"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 w:rsidR="00717885">
              <w:rPr>
                <w:bCs/>
                <w:sz w:val="24"/>
                <w:szCs w:val="24"/>
              </w:rPr>
              <w:t>2022 и 2023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D43E9D" w:rsidRPr="008A6131" w:rsidRDefault="00D43E9D" w:rsidP="00D43E9D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907"/>
        <w:gridCol w:w="2975"/>
        <w:gridCol w:w="1417"/>
        <w:gridCol w:w="1558"/>
        <w:gridCol w:w="1417"/>
      </w:tblGrid>
      <w:tr w:rsidR="008A6131" w:rsidRPr="00C1175C" w:rsidTr="000050D5">
        <w:trPr>
          <w:trHeight w:val="163"/>
          <w:tblHeader/>
        </w:trPr>
        <w:tc>
          <w:tcPr>
            <w:tcW w:w="2588" w:type="pct"/>
            <w:shd w:val="clear" w:color="auto" w:fill="auto"/>
          </w:tcPr>
          <w:p w:rsidR="008A6131" w:rsidRPr="00C1175C" w:rsidRDefault="008A6131" w:rsidP="008A61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74" w:type="pct"/>
            <w:shd w:val="clear" w:color="auto" w:fill="auto"/>
          </w:tcPr>
          <w:p w:rsidR="008A6131" w:rsidRPr="00C1175C" w:rsidRDefault="008A6131" w:rsidP="008A61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464" w:type="pct"/>
            <w:shd w:val="clear" w:color="auto" w:fill="auto"/>
          </w:tcPr>
          <w:p w:rsidR="008A6131" w:rsidRPr="00C1175C" w:rsidRDefault="00573BF2" w:rsidP="00AD6B2A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20</w:t>
            </w:r>
            <w:r w:rsidR="00717885">
              <w:rPr>
                <w:bCs/>
                <w:sz w:val="20"/>
                <w:szCs w:val="20"/>
              </w:rPr>
              <w:t>21</w:t>
            </w:r>
            <w:r w:rsidR="008A6131"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10" w:type="pct"/>
          </w:tcPr>
          <w:p w:rsidR="008A6131" w:rsidRPr="00C1175C" w:rsidRDefault="008A6636" w:rsidP="007178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</w:t>
            </w:r>
            <w:r w:rsidR="00717885">
              <w:rPr>
                <w:bCs/>
                <w:sz w:val="20"/>
                <w:szCs w:val="20"/>
              </w:rPr>
              <w:t>2</w:t>
            </w:r>
            <w:r w:rsidR="008A6131"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464" w:type="pct"/>
          </w:tcPr>
          <w:p w:rsidR="008A6131" w:rsidRPr="00C1175C" w:rsidRDefault="008A6131" w:rsidP="00717885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</w:t>
            </w:r>
            <w:r w:rsidR="00AD6B2A">
              <w:rPr>
                <w:bCs/>
                <w:sz w:val="20"/>
                <w:szCs w:val="20"/>
              </w:rPr>
              <w:t>02</w:t>
            </w:r>
            <w:r w:rsidR="00717885">
              <w:rPr>
                <w:bCs/>
                <w:sz w:val="20"/>
                <w:szCs w:val="20"/>
              </w:rPr>
              <w:t>3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0C76F1" w:rsidRPr="00F87139" w:rsidTr="000050D5">
        <w:trPr>
          <w:trHeight w:val="61"/>
        </w:trPr>
        <w:tc>
          <w:tcPr>
            <w:tcW w:w="2588" w:type="pct"/>
            <w:shd w:val="clear" w:color="auto" w:fill="auto"/>
          </w:tcPr>
          <w:p w:rsidR="000C76F1" w:rsidRPr="00F87139" w:rsidRDefault="000C76F1" w:rsidP="00F8713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F8713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464" w:type="pct"/>
            <w:shd w:val="clear" w:color="auto" w:fill="auto"/>
          </w:tcPr>
          <w:p w:rsidR="000C76F1" w:rsidRPr="00F87139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10" w:type="pct"/>
          </w:tcPr>
          <w:p w:rsidR="000C76F1" w:rsidRPr="00F87139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64" w:type="pct"/>
          </w:tcPr>
          <w:p w:rsidR="000C76F1" w:rsidRPr="00F87139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C76F1" w:rsidRPr="00C1175C" w:rsidTr="000050D5">
        <w:trPr>
          <w:trHeight w:val="250"/>
        </w:trPr>
        <w:tc>
          <w:tcPr>
            <w:tcW w:w="2588" w:type="pct"/>
            <w:shd w:val="clear" w:color="auto" w:fill="auto"/>
          </w:tcPr>
          <w:p w:rsidR="000C76F1" w:rsidRPr="00C1175C" w:rsidRDefault="000C76F1" w:rsidP="00895F31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C76F1" w:rsidRPr="00C1175C" w:rsidTr="000050D5">
        <w:trPr>
          <w:trHeight w:val="547"/>
        </w:trPr>
        <w:tc>
          <w:tcPr>
            <w:tcW w:w="2588" w:type="pct"/>
            <w:shd w:val="clear" w:color="auto" w:fill="auto"/>
          </w:tcPr>
          <w:p w:rsidR="000C76F1" w:rsidRPr="00C1175C" w:rsidRDefault="000C76F1" w:rsidP="00354BFC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6D33CE" w:rsidP="006B2F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  <w:r w:rsidR="000C2B0A">
              <w:rPr>
                <w:sz w:val="20"/>
                <w:szCs w:val="20"/>
              </w:rPr>
              <w:t>80,000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</w:tr>
      <w:tr w:rsidR="000C76F1" w:rsidRPr="00C1175C" w:rsidTr="000050D5">
        <w:trPr>
          <w:trHeight w:val="90"/>
        </w:trPr>
        <w:tc>
          <w:tcPr>
            <w:tcW w:w="2588" w:type="pct"/>
            <w:shd w:val="clear" w:color="auto" w:fill="auto"/>
          </w:tcPr>
          <w:p w:rsidR="000C76F1" w:rsidRPr="00C1175C" w:rsidRDefault="000C76F1" w:rsidP="00504534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6D33CE" w:rsidP="006B2F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  <w:r w:rsidR="000C2B0A">
              <w:rPr>
                <w:sz w:val="20"/>
                <w:szCs w:val="20"/>
              </w:rPr>
              <w:t>80,000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</w:tr>
      <w:tr w:rsidR="000C76F1" w:rsidRPr="00C1175C" w:rsidTr="000050D5">
        <w:trPr>
          <w:trHeight w:val="181"/>
        </w:trPr>
        <w:tc>
          <w:tcPr>
            <w:tcW w:w="2588" w:type="pct"/>
            <w:shd w:val="clear" w:color="auto" w:fill="auto"/>
          </w:tcPr>
          <w:p w:rsidR="000C76F1" w:rsidRPr="00C1175C" w:rsidRDefault="000C76F1" w:rsidP="00F8713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6D33CE" w:rsidP="006B2F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0C2B0A">
              <w:rPr>
                <w:sz w:val="20"/>
                <w:szCs w:val="20"/>
              </w:rPr>
              <w:t>80,000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</w:tr>
      <w:tr w:rsidR="000C76F1" w:rsidRPr="00C1175C" w:rsidTr="000050D5">
        <w:trPr>
          <w:trHeight w:val="131"/>
        </w:trPr>
        <w:tc>
          <w:tcPr>
            <w:tcW w:w="2588" w:type="pct"/>
            <w:shd w:val="clear" w:color="auto" w:fill="auto"/>
          </w:tcPr>
          <w:p w:rsidR="000C76F1" w:rsidRPr="00F87139" w:rsidRDefault="000C76F1" w:rsidP="00F8713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1E0AE1">
            <w:pPr>
              <w:jc w:val="center"/>
              <w:rPr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6D33CE" w:rsidP="006B2F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0C2B0A">
              <w:rPr>
                <w:sz w:val="20"/>
                <w:szCs w:val="20"/>
              </w:rPr>
              <w:t>80,000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</w:tr>
      <w:tr w:rsidR="000C76F1" w:rsidRPr="00C1175C" w:rsidTr="000050D5">
        <w:trPr>
          <w:trHeight w:val="261"/>
        </w:trPr>
        <w:tc>
          <w:tcPr>
            <w:tcW w:w="2588" w:type="pct"/>
            <w:shd w:val="clear" w:color="auto" w:fill="auto"/>
          </w:tcPr>
          <w:p w:rsidR="000C76F1" w:rsidRPr="00C1175C" w:rsidRDefault="000C76F1" w:rsidP="00895F31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76F1" w:rsidP="000C76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760,</w:t>
            </w:r>
            <w:r w:rsidRPr="00053ABE">
              <w:rPr>
                <w:b/>
                <w:bCs/>
                <w:sz w:val="20"/>
                <w:szCs w:val="20"/>
              </w:rPr>
              <w:t xml:space="preserve">844 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76F1" w:rsidRPr="00C1175C" w:rsidTr="000050D5">
        <w:trPr>
          <w:trHeight w:val="252"/>
        </w:trPr>
        <w:tc>
          <w:tcPr>
            <w:tcW w:w="2588" w:type="pct"/>
            <w:shd w:val="clear" w:color="auto" w:fill="auto"/>
          </w:tcPr>
          <w:p w:rsidR="000C76F1" w:rsidRPr="00C1175C" w:rsidRDefault="000C76F1" w:rsidP="00895F31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464" w:type="pct"/>
            <w:shd w:val="clear" w:color="auto" w:fill="auto"/>
          </w:tcPr>
          <w:p w:rsidR="000C76F1" w:rsidRPr="00053ABE" w:rsidRDefault="000C76F1" w:rsidP="001D11A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D11A4">
              <w:rPr>
                <w:sz w:val="20"/>
                <w:szCs w:val="20"/>
              </w:rPr>
              <w:t>32</w:t>
            </w:r>
            <w:r w:rsidR="006D33CE">
              <w:rPr>
                <w:sz w:val="20"/>
                <w:szCs w:val="20"/>
              </w:rPr>
              <w:t> 079,715</w:t>
            </w:r>
          </w:p>
        </w:tc>
        <w:tc>
          <w:tcPr>
            <w:tcW w:w="510" w:type="pct"/>
          </w:tcPr>
          <w:p w:rsidR="000C76F1" w:rsidRPr="00AD6B2A" w:rsidRDefault="000C76F1" w:rsidP="006D33CE">
            <w:pPr>
              <w:jc w:val="right"/>
              <w:rPr>
                <w:sz w:val="20"/>
                <w:szCs w:val="20"/>
              </w:rPr>
            </w:pPr>
            <w:r w:rsidRPr="00AD6B2A">
              <w:rPr>
                <w:sz w:val="20"/>
                <w:szCs w:val="20"/>
              </w:rPr>
              <w:t>-</w:t>
            </w:r>
            <w:r w:rsidR="006D33CE">
              <w:rPr>
                <w:sz w:val="20"/>
                <w:szCs w:val="20"/>
              </w:rPr>
              <w:t>52 341,689</w:t>
            </w:r>
          </w:p>
        </w:tc>
        <w:tc>
          <w:tcPr>
            <w:tcW w:w="464" w:type="pct"/>
          </w:tcPr>
          <w:p w:rsidR="000C76F1" w:rsidRPr="00AD6B2A" w:rsidRDefault="000C76F1" w:rsidP="006D33CE">
            <w:pPr>
              <w:jc w:val="right"/>
              <w:rPr>
                <w:sz w:val="20"/>
                <w:szCs w:val="20"/>
              </w:rPr>
            </w:pPr>
            <w:r w:rsidRPr="00AD6B2A">
              <w:rPr>
                <w:sz w:val="20"/>
                <w:szCs w:val="20"/>
              </w:rPr>
              <w:t>-</w:t>
            </w:r>
            <w:r w:rsidR="006D33CE">
              <w:rPr>
                <w:sz w:val="20"/>
                <w:szCs w:val="20"/>
              </w:rPr>
              <w:t>52473</w:t>
            </w:r>
            <w:r w:rsidR="001C18D4">
              <w:rPr>
                <w:sz w:val="20"/>
                <w:szCs w:val="20"/>
              </w:rPr>
              <w:t>,</w:t>
            </w:r>
            <w:r w:rsidR="006D33CE">
              <w:rPr>
                <w:sz w:val="20"/>
                <w:szCs w:val="20"/>
              </w:rPr>
              <w:t>982</w:t>
            </w:r>
          </w:p>
        </w:tc>
      </w:tr>
      <w:tr w:rsidR="000C76F1" w:rsidRPr="00C1175C" w:rsidTr="000050D5">
        <w:trPr>
          <w:trHeight w:val="255"/>
        </w:trPr>
        <w:tc>
          <w:tcPr>
            <w:tcW w:w="2588" w:type="pct"/>
            <w:shd w:val="clear" w:color="auto" w:fill="auto"/>
          </w:tcPr>
          <w:p w:rsidR="000C76F1" w:rsidRPr="00C1175C" w:rsidRDefault="000C76F1" w:rsidP="00895F31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AD6B2A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464" w:type="pct"/>
            <w:shd w:val="clear" w:color="auto" w:fill="auto"/>
          </w:tcPr>
          <w:p w:rsidR="000C76F1" w:rsidRPr="00053ABE" w:rsidRDefault="000C2B0A" w:rsidP="006D3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D11A4">
              <w:rPr>
                <w:sz w:val="20"/>
                <w:szCs w:val="20"/>
              </w:rPr>
              <w:t>32</w:t>
            </w:r>
            <w:r w:rsidR="006D33CE">
              <w:rPr>
                <w:sz w:val="20"/>
                <w:szCs w:val="20"/>
              </w:rPr>
              <w:t> 840,559</w:t>
            </w:r>
          </w:p>
        </w:tc>
        <w:tc>
          <w:tcPr>
            <w:tcW w:w="510" w:type="pct"/>
          </w:tcPr>
          <w:p w:rsidR="000C76F1" w:rsidRPr="00AD6B2A" w:rsidRDefault="001C18D4" w:rsidP="006D3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D33CE">
              <w:rPr>
                <w:sz w:val="20"/>
                <w:szCs w:val="20"/>
              </w:rPr>
              <w:t>52341</w:t>
            </w:r>
            <w:r>
              <w:rPr>
                <w:sz w:val="20"/>
                <w:szCs w:val="20"/>
              </w:rPr>
              <w:t>,</w:t>
            </w:r>
            <w:r w:rsidR="006D33CE">
              <w:rPr>
                <w:sz w:val="20"/>
                <w:szCs w:val="20"/>
              </w:rPr>
              <w:t>689</w:t>
            </w:r>
          </w:p>
        </w:tc>
        <w:tc>
          <w:tcPr>
            <w:tcW w:w="464" w:type="pct"/>
          </w:tcPr>
          <w:p w:rsidR="000C76F1" w:rsidRPr="00AD6B2A" w:rsidRDefault="001C18D4" w:rsidP="006D33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D33CE">
              <w:rPr>
                <w:sz w:val="20"/>
                <w:szCs w:val="20"/>
              </w:rPr>
              <w:t>52473</w:t>
            </w:r>
            <w:r>
              <w:rPr>
                <w:sz w:val="20"/>
                <w:szCs w:val="20"/>
              </w:rPr>
              <w:t>,</w:t>
            </w:r>
            <w:r w:rsidR="006D33CE">
              <w:rPr>
                <w:sz w:val="20"/>
                <w:szCs w:val="20"/>
              </w:rPr>
              <w:t>982</w:t>
            </w:r>
          </w:p>
        </w:tc>
      </w:tr>
      <w:tr w:rsidR="000C76F1" w:rsidRPr="00C1175C" w:rsidTr="000050D5">
        <w:trPr>
          <w:trHeight w:val="216"/>
        </w:trPr>
        <w:tc>
          <w:tcPr>
            <w:tcW w:w="2588" w:type="pct"/>
            <w:shd w:val="clear" w:color="auto" w:fill="F2F2F2" w:themeFill="background1" w:themeFillShade="F2"/>
          </w:tcPr>
          <w:p w:rsidR="000C76F1" w:rsidRPr="00C1175C" w:rsidRDefault="000C76F1" w:rsidP="00895F31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74" w:type="pct"/>
            <w:shd w:val="clear" w:color="auto" w:fill="F2F2F2" w:themeFill="background1" w:themeFillShade="F2"/>
          </w:tcPr>
          <w:p w:rsidR="000C76F1" w:rsidRPr="00C1175C" w:rsidRDefault="000C76F1" w:rsidP="00895F31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 </w:t>
            </w:r>
          </w:p>
        </w:tc>
        <w:tc>
          <w:tcPr>
            <w:tcW w:w="464" w:type="pct"/>
            <w:shd w:val="clear" w:color="auto" w:fill="F2F2F2" w:themeFill="background1" w:themeFillShade="F2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760,</w:t>
            </w:r>
            <w:r w:rsidRPr="00053ABE">
              <w:rPr>
                <w:b/>
                <w:bCs/>
                <w:sz w:val="20"/>
                <w:szCs w:val="20"/>
              </w:rPr>
              <w:t>844</w:t>
            </w:r>
          </w:p>
        </w:tc>
        <w:tc>
          <w:tcPr>
            <w:tcW w:w="510" w:type="pct"/>
            <w:shd w:val="clear" w:color="auto" w:fill="F2F2F2" w:themeFill="background1" w:themeFillShade="F2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-0</w:t>
            </w:r>
          </w:p>
        </w:tc>
        <w:tc>
          <w:tcPr>
            <w:tcW w:w="464" w:type="pct"/>
            <w:shd w:val="clear" w:color="auto" w:fill="F2F2F2" w:themeFill="background1" w:themeFillShade="F2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7212FE" w:rsidRPr="002338C6" w:rsidRDefault="007212FE" w:rsidP="007212FE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bookmarkStart w:id="2" w:name="_Приложение_2"/>
      <w:bookmarkStart w:id="3" w:name="_Приложение_3"/>
      <w:bookmarkStart w:id="4" w:name="_Приложение_4"/>
      <w:bookmarkEnd w:id="2"/>
      <w:bookmarkEnd w:id="3"/>
      <w:bookmarkEnd w:id="4"/>
      <w:r>
        <w:rPr>
          <w:rFonts w:ascii="Times New Roman" w:hAnsi="Times New Roman"/>
          <w:b w:val="0"/>
          <w:sz w:val="20"/>
          <w:szCs w:val="20"/>
        </w:rPr>
        <w:lastRenderedPageBreak/>
        <w:t>Приложение 2</w:t>
      </w:r>
    </w:p>
    <w:tbl>
      <w:tblPr>
        <w:tblW w:w="2835" w:type="dxa"/>
        <w:tblInd w:w="8188" w:type="dxa"/>
        <w:tblLook w:val="0000"/>
      </w:tblPr>
      <w:tblGrid>
        <w:gridCol w:w="7086"/>
      </w:tblGrid>
      <w:tr w:rsidR="007212FE" w:rsidRPr="00423A80" w:rsidTr="009C1DE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212FE" w:rsidRPr="00423A80" w:rsidRDefault="006052A4" w:rsidP="009C1DE7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решению 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Pr="006052A4">
              <w:rPr>
                <w:rFonts w:cs="Arial CYR"/>
                <w:color w:val="FF0000"/>
                <w:sz w:val="20"/>
                <w:szCs w:val="20"/>
              </w:rPr>
              <w:t>от 30.09.2021г. № 147-32/3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7212FE" w:rsidRPr="000050D5" w:rsidRDefault="007212FE" w:rsidP="007212FE">
      <w:pPr>
        <w:ind w:left="1637"/>
        <w:rPr>
          <w:rFonts w:cs="Arial CYR"/>
          <w:sz w:val="20"/>
          <w:szCs w:val="20"/>
        </w:rPr>
      </w:pPr>
    </w:p>
    <w:tbl>
      <w:tblPr>
        <w:tblW w:w="5000" w:type="pct"/>
        <w:tblLayout w:type="fixed"/>
        <w:tblLook w:val="0000"/>
      </w:tblPr>
      <w:tblGrid>
        <w:gridCol w:w="8187"/>
        <w:gridCol w:w="7087"/>
      </w:tblGrid>
      <w:tr w:rsidR="007212FE" w:rsidRPr="00C1175C" w:rsidTr="009C1DE7">
        <w:trPr>
          <w:trHeight w:val="315"/>
        </w:trPr>
        <w:tc>
          <w:tcPr>
            <w:tcW w:w="2680" w:type="pct"/>
            <w:shd w:val="clear" w:color="auto" w:fill="auto"/>
          </w:tcPr>
          <w:p w:rsidR="007212FE" w:rsidRPr="00C1175C" w:rsidRDefault="007212FE" w:rsidP="009C1DE7">
            <w:pPr>
              <w:rPr>
                <w:sz w:val="20"/>
                <w:szCs w:val="20"/>
              </w:rPr>
            </w:pPr>
          </w:p>
        </w:tc>
        <w:tc>
          <w:tcPr>
            <w:tcW w:w="2320" w:type="pct"/>
            <w:shd w:val="clear" w:color="auto" w:fill="auto"/>
            <w:noWrap/>
          </w:tcPr>
          <w:p w:rsidR="007212FE" w:rsidRPr="002338C6" w:rsidRDefault="007212FE" w:rsidP="009C1DE7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2</w:t>
            </w:r>
          </w:p>
          <w:p w:rsidR="007212FE" w:rsidRDefault="007212FE" w:rsidP="009C1DE7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решению Комитета местного самоуправления Грабовского сельсовета </w:t>
            </w:r>
          </w:p>
          <w:p w:rsidR="007212FE" w:rsidRPr="00C1175C" w:rsidRDefault="007212FE" w:rsidP="009C1DE7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 Бессоновского района Пензенской области «О бюджете Грабовского</w:t>
            </w:r>
          </w:p>
          <w:p w:rsidR="007212FE" w:rsidRDefault="007212FE" w:rsidP="009C1DE7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сельсовета Бессоновского района Пензенскойобласти на 20</w:t>
            </w:r>
            <w:r>
              <w:rPr>
                <w:rFonts w:cs="Arial CYR"/>
                <w:sz w:val="20"/>
                <w:szCs w:val="20"/>
              </w:rPr>
              <w:t xml:space="preserve">21год </w:t>
            </w:r>
          </w:p>
          <w:p w:rsidR="007212FE" w:rsidRPr="00C1175C" w:rsidRDefault="007212FE" w:rsidP="009C1DE7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и на плановый период </w:t>
            </w:r>
            <w:r>
              <w:rPr>
                <w:rFonts w:cs="Arial CYR"/>
                <w:sz w:val="20"/>
                <w:szCs w:val="20"/>
              </w:rPr>
              <w:t>2022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23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7212FE" w:rsidRDefault="007212FE" w:rsidP="0019577F">
      <w:pPr>
        <w:ind w:left="1637"/>
        <w:rPr>
          <w:rFonts w:cs="Arial CYR"/>
          <w:sz w:val="20"/>
          <w:szCs w:val="20"/>
        </w:rPr>
      </w:pPr>
    </w:p>
    <w:p w:rsidR="000C4558" w:rsidRPr="00C1175C" w:rsidRDefault="000C4558" w:rsidP="000C4558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поступлений налоговых и неналоговых доходов</w:t>
      </w:r>
    </w:p>
    <w:p w:rsidR="000C4558" w:rsidRPr="00C1175C" w:rsidRDefault="000C4558" w:rsidP="000C4558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</w:t>
      </w:r>
    </w:p>
    <w:p w:rsidR="000C4558" w:rsidRPr="00C1175C" w:rsidRDefault="000C4558" w:rsidP="000C4558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на 20</w:t>
      </w:r>
      <w:r>
        <w:rPr>
          <w:sz w:val="24"/>
          <w:szCs w:val="24"/>
        </w:rPr>
        <w:t>21</w:t>
      </w:r>
      <w:r w:rsidRPr="00C1175C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2022</w:t>
      </w:r>
      <w:r w:rsidRPr="00C1175C">
        <w:rPr>
          <w:sz w:val="24"/>
          <w:szCs w:val="24"/>
        </w:rPr>
        <w:t xml:space="preserve"> и 202</w:t>
      </w:r>
      <w:r>
        <w:rPr>
          <w:sz w:val="24"/>
          <w:szCs w:val="24"/>
        </w:rPr>
        <w:t>3</w:t>
      </w:r>
      <w:r w:rsidRPr="00C1175C">
        <w:rPr>
          <w:sz w:val="24"/>
          <w:szCs w:val="24"/>
        </w:rPr>
        <w:t>годов</w:t>
      </w:r>
    </w:p>
    <w:p w:rsidR="000C4558" w:rsidRDefault="000C4558" w:rsidP="000C4558">
      <w:pPr>
        <w:ind w:left="1418" w:hanging="1418"/>
        <w:jc w:val="right"/>
        <w:rPr>
          <w:sz w:val="24"/>
          <w:szCs w:val="24"/>
        </w:rPr>
      </w:pPr>
      <w:r w:rsidRPr="00C85E72">
        <w:rPr>
          <w:sz w:val="24"/>
          <w:szCs w:val="24"/>
        </w:rPr>
        <w:t>(тыс. рублей)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8095"/>
        <w:gridCol w:w="2693"/>
        <w:gridCol w:w="1418"/>
        <w:gridCol w:w="1417"/>
        <w:gridCol w:w="1418"/>
      </w:tblGrid>
      <w:tr w:rsidR="000C4558" w:rsidRPr="00667C22" w:rsidTr="000C4558">
        <w:trPr>
          <w:cantSplit/>
          <w:trHeight w:val="230"/>
          <w:tblHeader/>
        </w:trPr>
        <w:tc>
          <w:tcPr>
            <w:tcW w:w="8095" w:type="dxa"/>
            <w:vMerge w:val="restart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2693" w:type="dxa"/>
            <w:vMerge w:val="restart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Код бюджетной классификации доходов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2021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2023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0C4558" w:rsidRPr="00667C22" w:rsidTr="000C4558">
        <w:trPr>
          <w:cantSplit/>
          <w:trHeight w:val="230"/>
        </w:trPr>
        <w:tc>
          <w:tcPr>
            <w:tcW w:w="8095" w:type="dxa"/>
            <w:vMerge/>
            <w:hideMark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hideMark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F2F2F2" w:themeFill="background1" w:themeFillShade="F2"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9729,200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8798,900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9001,500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1105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1115,700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1126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b/>
                <w:bCs/>
                <w:sz w:val="20"/>
                <w:szCs w:val="20"/>
                <w:lang w:eastAsia="ru-RU"/>
              </w:rPr>
              <w:t>5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1105,200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1115,700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1126,500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263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2735,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2919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>,000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263</w:t>
            </w:r>
            <w:r w:rsidRPr="00667C22">
              <w:rPr>
                <w:bCs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2</w:t>
            </w:r>
            <w:r>
              <w:rPr>
                <w:bCs/>
                <w:sz w:val="20"/>
                <w:szCs w:val="20"/>
                <w:lang w:eastAsia="ru-RU"/>
              </w:rPr>
              <w:t>73</w:t>
            </w:r>
            <w:r w:rsidRPr="00667C22">
              <w:rPr>
                <w:bCs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2919</w:t>
            </w:r>
            <w:r w:rsidRPr="00667C22">
              <w:rPr>
                <w:bCs/>
                <w:sz w:val="20"/>
                <w:szCs w:val="20"/>
                <w:lang w:eastAsia="ru-RU"/>
              </w:rPr>
              <w:t>,000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64,500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23,800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24,800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64,500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23,800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24,800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C4558" w:rsidRPr="00072153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5022</w:t>
            </w:r>
            <w:r w:rsidRPr="00072153">
              <w:rPr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b/>
                <w:bCs/>
                <w:sz w:val="20"/>
                <w:szCs w:val="20"/>
                <w:lang w:eastAsia="ru-RU"/>
              </w:rPr>
              <w:t>3</w:t>
            </w:r>
            <w:r w:rsidRPr="00072153"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C4558" w:rsidRPr="00072153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072153">
              <w:rPr>
                <w:b/>
                <w:bCs/>
                <w:sz w:val="20"/>
                <w:szCs w:val="20"/>
                <w:lang w:eastAsia="ru-RU"/>
              </w:rPr>
              <w:t>4782,400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C4558" w:rsidRPr="00072153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072153">
              <w:rPr>
                <w:b/>
                <w:bCs/>
                <w:sz w:val="20"/>
                <w:szCs w:val="20"/>
                <w:lang w:eastAsia="ru-RU"/>
              </w:rPr>
              <w:t>4830,200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1363,800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1377,400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1391,100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C4558" w:rsidRPr="00072153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3658,5</w:t>
            </w:r>
            <w:r w:rsidRPr="00072153">
              <w:rPr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C4558" w:rsidRPr="00072153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072153">
              <w:rPr>
                <w:bCs/>
                <w:sz w:val="20"/>
                <w:szCs w:val="20"/>
                <w:lang w:eastAsia="ru-RU"/>
              </w:rPr>
              <w:t>3405,000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C4558" w:rsidRPr="00072153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072153">
              <w:rPr>
                <w:bCs/>
                <w:sz w:val="20"/>
                <w:szCs w:val="20"/>
                <w:lang w:eastAsia="ru-RU"/>
              </w:rPr>
              <w:t>3439,100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310,800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142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101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>,000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207,8</w:t>
            </w:r>
            <w:r w:rsidRPr="00667C22">
              <w:rPr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94</w:t>
            </w:r>
            <w:r w:rsidRPr="00667C22">
              <w:rPr>
                <w:bCs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101</w:t>
            </w:r>
            <w:r w:rsidRPr="00667C22">
              <w:rPr>
                <w:bCs/>
                <w:sz w:val="20"/>
                <w:szCs w:val="20"/>
                <w:lang w:eastAsia="ru-RU"/>
              </w:rPr>
              <w:t>,000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</w:tcPr>
          <w:p w:rsidR="000C4558" w:rsidRPr="00667C22" w:rsidRDefault="000C4558" w:rsidP="009C1DE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103</w:t>
            </w:r>
            <w:r w:rsidRPr="00667C22">
              <w:rPr>
                <w:bCs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48,000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2,700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</w:tcPr>
          <w:p w:rsidR="000C4558" w:rsidRPr="00667C22" w:rsidRDefault="000C4558" w:rsidP="009C1DE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693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000 1 13 02000 00 0000 130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2,70</w:t>
            </w:r>
            <w:r w:rsidRPr="00667C22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0C4558" w:rsidRPr="00667C22" w:rsidRDefault="000C4558" w:rsidP="009C1DE7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588,7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</w:tcPr>
          <w:p w:rsidR="000C4558" w:rsidRPr="00667C22" w:rsidRDefault="000C4558" w:rsidP="009C1DE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</w:t>
            </w:r>
            <w:proofErr w:type="gramStart"/>
            <w:r w:rsidRPr="00667C22">
              <w:rPr>
                <w:bCs/>
                <w:sz w:val="20"/>
                <w:szCs w:val="20"/>
                <w:lang w:eastAsia="ru-RU"/>
              </w:rPr>
              <w:t>)в</w:t>
            </w:r>
            <w:proofErr w:type="gramEnd"/>
            <w:r w:rsidRPr="00667C22">
              <w:rPr>
                <w:bCs/>
                <w:sz w:val="20"/>
                <w:szCs w:val="20"/>
                <w:lang w:eastAsia="ru-RU"/>
              </w:rPr>
              <w:t xml:space="preserve"> части реализации </w:t>
            </w:r>
            <w:r>
              <w:rPr>
                <w:bCs/>
                <w:sz w:val="20"/>
                <w:szCs w:val="20"/>
                <w:lang w:eastAsia="ru-RU"/>
              </w:rPr>
              <w:t xml:space="preserve">основных средств </w:t>
            </w:r>
            <w:r w:rsidRPr="00667C22">
              <w:rPr>
                <w:bCs/>
                <w:sz w:val="20"/>
                <w:szCs w:val="20"/>
                <w:lang w:eastAsia="ru-RU"/>
              </w:rPr>
              <w:t>по указанному имуществу</w:t>
            </w:r>
          </w:p>
        </w:tc>
        <w:tc>
          <w:tcPr>
            <w:tcW w:w="2693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 xml:space="preserve">000 1 14 02000 00 0000 </w:t>
            </w:r>
            <w:r>
              <w:rPr>
                <w:bCs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578,500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0C4558" w:rsidRPr="00667C22" w:rsidTr="000C4558">
        <w:trPr>
          <w:cantSplit/>
        </w:trPr>
        <w:tc>
          <w:tcPr>
            <w:tcW w:w="8095" w:type="dxa"/>
            <w:shd w:val="clear" w:color="auto" w:fill="auto"/>
          </w:tcPr>
          <w:p w:rsidR="000C4558" w:rsidRPr="00667C22" w:rsidRDefault="000C4558" w:rsidP="009C1DE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</w:t>
            </w:r>
            <w:proofErr w:type="gramStart"/>
            <w:r w:rsidRPr="00667C22">
              <w:rPr>
                <w:bCs/>
                <w:sz w:val="20"/>
                <w:szCs w:val="20"/>
                <w:lang w:eastAsia="ru-RU"/>
              </w:rPr>
              <w:t>)в</w:t>
            </w:r>
            <w:proofErr w:type="gramEnd"/>
            <w:r w:rsidRPr="00667C22">
              <w:rPr>
                <w:bCs/>
                <w:sz w:val="20"/>
                <w:szCs w:val="20"/>
                <w:lang w:eastAsia="ru-RU"/>
              </w:rPr>
              <w:t xml:space="preserve"> части реализации материальных запасов по указанному имуществу</w:t>
            </w:r>
          </w:p>
        </w:tc>
        <w:tc>
          <w:tcPr>
            <w:tcW w:w="2693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000 1 14 02000 00 0000 440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10,200</w:t>
            </w:r>
          </w:p>
        </w:tc>
        <w:tc>
          <w:tcPr>
            <w:tcW w:w="1417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</w:tcPr>
          <w:p w:rsidR="000C4558" w:rsidRPr="00667C22" w:rsidRDefault="000C4558" w:rsidP="009C1DE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7212FE" w:rsidRDefault="007212FE" w:rsidP="001C5934">
      <w:pPr>
        <w:suppressAutoHyphens w:val="0"/>
        <w:rPr>
          <w:rFonts w:cs="Arial CYR"/>
          <w:sz w:val="20"/>
          <w:szCs w:val="20"/>
        </w:rPr>
      </w:pPr>
    </w:p>
    <w:p w:rsidR="007212FE" w:rsidRDefault="007212FE">
      <w:pPr>
        <w:suppressAutoHyphens w:val="0"/>
        <w:rPr>
          <w:rFonts w:cs="Arial CYR"/>
          <w:sz w:val="20"/>
          <w:szCs w:val="20"/>
        </w:rPr>
      </w:pPr>
      <w:r>
        <w:rPr>
          <w:rFonts w:cs="Arial CYR"/>
          <w:sz w:val="20"/>
          <w:szCs w:val="20"/>
        </w:rPr>
        <w:br w:type="page"/>
      </w:r>
    </w:p>
    <w:p w:rsidR="000C4558" w:rsidRPr="002338C6" w:rsidRDefault="000C4558" w:rsidP="000C4558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lastRenderedPageBreak/>
        <w:t>Приложение 3</w:t>
      </w:r>
    </w:p>
    <w:tbl>
      <w:tblPr>
        <w:tblW w:w="2835" w:type="dxa"/>
        <w:tblInd w:w="8188" w:type="dxa"/>
        <w:tblLook w:val="0000"/>
      </w:tblPr>
      <w:tblGrid>
        <w:gridCol w:w="7086"/>
      </w:tblGrid>
      <w:tr w:rsidR="000C4558" w:rsidRPr="00423A80" w:rsidTr="009C1DE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C4558" w:rsidRPr="00423A80" w:rsidRDefault="006052A4" w:rsidP="009C1DE7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решению 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Pr="006052A4">
              <w:rPr>
                <w:rFonts w:cs="Arial CYR"/>
                <w:color w:val="FF0000"/>
                <w:sz w:val="20"/>
                <w:szCs w:val="20"/>
              </w:rPr>
              <w:t>от 30.09.2021г. № 147-32/3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E92469" w:rsidRPr="0019577F" w:rsidRDefault="00E92469" w:rsidP="0019577F">
      <w:pPr>
        <w:ind w:left="1637"/>
        <w:rPr>
          <w:rFonts w:cs="Arial CYR"/>
          <w:sz w:val="20"/>
          <w:szCs w:val="20"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A21CF5" w:rsidRPr="00C1175C" w:rsidTr="00E536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9577F" w:rsidRPr="002338C6" w:rsidRDefault="0019577F" w:rsidP="002338C6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3</w:t>
            </w:r>
          </w:p>
          <w:p w:rsidR="00FC107A" w:rsidRPr="00FC107A" w:rsidRDefault="00FC107A" w:rsidP="0019577F">
            <w:pPr>
              <w:ind w:left="176"/>
              <w:rPr>
                <w:rFonts w:cs="Arial CYR"/>
                <w:sz w:val="20"/>
                <w:szCs w:val="20"/>
              </w:rPr>
            </w:pPr>
            <w:r w:rsidRPr="00FC107A">
              <w:rPr>
                <w:rFonts w:cs="Arial CYR"/>
                <w:sz w:val="20"/>
                <w:szCs w:val="20"/>
              </w:rPr>
              <w:t>к решению Комитета местного самоуправления Грабовского сельсовета  Бессоновского района Пензенской области «О бюджете Грабовского</w:t>
            </w:r>
          </w:p>
          <w:p w:rsidR="00A21CF5" w:rsidRPr="00C1175C" w:rsidRDefault="00FC107A" w:rsidP="0019577F">
            <w:pPr>
              <w:ind w:left="176"/>
              <w:rPr>
                <w:rFonts w:cs="Arial CYR"/>
                <w:sz w:val="20"/>
                <w:szCs w:val="20"/>
              </w:rPr>
            </w:pPr>
            <w:r w:rsidRPr="00FC107A">
              <w:rPr>
                <w:rFonts w:cs="Arial CYR"/>
                <w:sz w:val="20"/>
                <w:szCs w:val="20"/>
              </w:rPr>
              <w:t>сельсовета Бессоновского района Пензенскойобласти на 202</w:t>
            </w:r>
            <w:r w:rsidR="00F91840">
              <w:rPr>
                <w:rFonts w:cs="Arial CYR"/>
                <w:sz w:val="20"/>
                <w:szCs w:val="20"/>
              </w:rPr>
              <w:t>1</w:t>
            </w:r>
            <w:r w:rsidRPr="00FC107A">
              <w:rPr>
                <w:rFonts w:cs="Arial CYR"/>
                <w:sz w:val="20"/>
                <w:szCs w:val="20"/>
              </w:rPr>
              <w:t xml:space="preserve"> год и на плановый период202</w:t>
            </w:r>
            <w:r w:rsidR="00F91840">
              <w:rPr>
                <w:rFonts w:cs="Arial CYR"/>
                <w:sz w:val="20"/>
                <w:szCs w:val="20"/>
              </w:rPr>
              <w:t>2</w:t>
            </w:r>
            <w:r w:rsidRPr="00FC107A">
              <w:rPr>
                <w:rFonts w:cs="Arial CYR"/>
                <w:sz w:val="20"/>
                <w:szCs w:val="20"/>
              </w:rPr>
              <w:t xml:space="preserve"> и 202</w:t>
            </w:r>
            <w:r w:rsidR="00F91840">
              <w:rPr>
                <w:rFonts w:cs="Arial CYR"/>
                <w:sz w:val="20"/>
                <w:szCs w:val="20"/>
              </w:rPr>
              <w:t>3</w:t>
            </w:r>
            <w:r w:rsidRPr="00FC107A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553A8F" w:rsidRDefault="00553A8F" w:rsidP="00E92469">
      <w:pPr>
        <w:jc w:val="center"/>
        <w:rPr>
          <w:sz w:val="24"/>
          <w:szCs w:val="24"/>
        </w:rPr>
      </w:pPr>
    </w:p>
    <w:p w:rsidR="00057518" w:rsidRDefault="00E92469" w:rsidP="00E92469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безвозмездных поступлений</w:t>
      </w:r>
    </w:p>
    <w:p w:rsidR="005F0C02" w:rsidRPr="00C1175C" w:rsidRDefault="00E92469" w:rsidP="00E92469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</w:t>
      </w:r>
      <w:r w:rsidR="003777BF" w:rsidRPr="00C1175C">
        <w:rPr>
          <w:sz w:val="24"/>
          <w:szCs w:val="24"/>
        </w:rPr>
        <w:t>Грабовского сельсовета</w:t>
      </w:r>
      <w:r w:rsidRPr="00C1175C">
        <w:rPr>
          <w:sz w:val="24"/>
          <w:szCs w:val="24"/>
        </w:rPr>
        <w:t xml:space="preserve"> Бессоновского района Пензенской области </w:t>
      </w:r>
    </w:p>
    <w:p w:rsidR="00E92469" w:rsidRDefault="00BE3ECE" w:rsidP="00E92469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202</w:t>
      </w:r>
      <w:r w:rsidR="00F91840">
        <w:rPr>
          <w:sz w:val="24"/>
          <w:szCs w:val="24"/>
        </w:rPr>
        <w:t>1</w:t>
      </w:r>
      <w:r w:rsidR="00E92469" w:rsidRPr="00C1175C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</w:t>
      </w:r>
      <w:r w:rsidR="00F91840">
        <w:rPr>
          <w:sz w:val="24"/>
          <w:szCs w:val="24"/>
        </w:rPr>
        <w:t>2</w:t>
      </w:r>
      <w:r w:rsidR="00E92469" w:rsidRPr="00C1175C">
        <w:rPr>
          <w:sz w:val="24"/>
          <w:szCs w:val="24"/>
        </w:rPr>
        <w:t xml:space="preserve"> и </w:t>
      </w:r>
      <w:r>
        <w:rPr>
          <w:sz w:val="24"/>
          <w:szCs w:val="24"/>
        </w:rPr>
        <w:t>202</w:t>
      </w:r>
      <w:r w:rsidR="00F91840">
        <w:rPr>
          <w:sz w:val="24"/>
          <w:szCs w:val="24"/>
        </w:rPr>
        <w:t>3</w:t>
      </w:r>
      <w:r w:rsidR="00E92469" w:rsidRPr="00C1175C">
        <w:rPr>
          <w:sz w:val="24"/>
          <w:szCs w:val="24"/>
        </w:rPr>
        <w:t xml:space="preserve"> годов</w:t>
      </w:r>
    </w:p>
    <w:p w:rsidR="00790706" w:rsidRDefault="00790706" w:rsidP="00790706">
      <w:pPr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</w:t>
      </w:r>
      <w:proofErr w:type="gramStart"/>
      <w:r w:rsidRPr="00E92469">
        <w:rPr>
          <w:sz w:val="24"/>
          <w:szCs w:val="24"/>
        </w:rPr>
        <w:t>.р</w:t>
      </w:r>
      <w:proofErr w:type="gramEnd"/>
      <w:r w:rsidRPr="00E92469">
        <w:rPr>
          <w:sz w:val="24"/>
          <w:szCs w:val="24"/>
        </w:rPr>
        <w:t>ублей)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2986"/>
        <w:gridCol w:w="8212"/>
        <w:gridCol w:w="1134"/>
        <w:gridCol w:w="1134"/>
        <w:gridCol w:w="1134"/>
      </w:tblGrid>
      <w:tr w:rsidR="00C42BB7" w:rsidRPr="001D1C13" w:rsidTr="008145D6">
        <w:trPr>
          <w:tblHeader/>
        </w:trPr>
        <w:tc>
          <w:tcPr>
            <w:tcW w:w="2986" w:type="dxa"/>
            <w:shd w:val="clear" w:color="auto" w:fill="auto"/>
            <w:vAlign w:val="bottom"/>
          </w:tcPr>
          <w:p w:rsidR="00C42BB7" w:rsidRPr="001D1C13" w:rsidRDefault="00C42BB7" w:rsidP="00B77E0F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C42BB7" w:rsidRPr="001D1C13" w:rsidRDefault="00C42BB7" w:rsidP="00B77E0F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 xml:space="preserve">Виды доходов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2BB7" w:rsidRPr="00AC2DE0" w:rsidRDefault="00F91840" w:rsidP="005D770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  <w:r w:rsidR="00C42BB7" w:rsidRPr="00AC2DE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Align w:val="bottom"/>
          </w:tcPr>
          <w:p w:rsidR="00C42BB7" w:rsidRPr="00AC2DE0" w:rsidRDefault="00F91840" w:rsidP="005D770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  <w:r w:rsidR="00C42BB7" w:rsidRPr="00AC2DE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Align w:val="bottom"/>
          </w:tcPr>
          <w:p w:rsidR="00C42BB7" w:rsidRPr="00AC2DE0" w:rsidRDefault="00F91840" w:rsidP="005D770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  <w:r w:rsidR="00C42BB7" w:rsidRPr="00AC2DE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1C18D4" w:rsidRPr="001D1C13" w:rsidTr="008145D6">
        <w:trPr>
          <w:trHeight w:val="423"/>
        </w:trPr>
        <w:tc>
          <w:tcPr>
            <w:tcW w:w="2986" w:type="dxa"/>
            <w:shd w:val="clear" w:color="auto" w:fill="D9D9D9"/>
            <w:vAlign w:val="bottom"/>
          </w:tcPr>
          <w:p w:rsidR="001C18D4" w:rsidRPr="001D1C13" w:rsidRDefault="001C18D4" w:rsidP="003D4AF4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8212" w:type="dxa"/>
            <w:shd w:val="clear" w:color="auto" w:fill="D9D9D9"/>
            <w:vAlign w:val="bottom"/>
          </w:tcPr>
          <w:p w:rsidR="001C18D4" w:rsidRPr="001D1C13" w:rsidRDefault="001C18D4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C18D4" w:rsidRPr="00BE3ECE" w:rsidRDefault="001D11A4" w:rsidP="006D33C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923C9C">
              <w:rPr>
                <w:b/>
                <w:sz w:val="20"/>
                <w:szCs w:val="20"/>
              </w:rPr>
              <w:t> </w:t>
            </w:r>
            <w:r w:rsidR="006D33CE">
              <w:rPr>
                <w:b/>
                <w:sz w:val="20"/>
                <w:szCs w:val="20"/>
              </w:rPr>
              <w:t>770</w:t>
            </w:r>
            <w:r w:rsidR="00923C9C">
              <w:rPr>
                <w:b/>
                <w:sz w:val="20"/>
                <w:szCs w:val="20"/>
              </w:rPr>
              <w:t>,</w:t>
            </w:r>
            <w:r w:rsidR="006D33CE">
              <w:rPr>
                <w:b/>
                <w:sz w:val="20"/>
                <w:szCs w:val="20"/>
              </w:rPr>
              <w:t>515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C18D4" w:rsidRPr="00BE3ECE" w:rsidRDefault="006D33CE" w:rsidP="006D33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43 542,789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C18D4" w:rsidRPr="00BE3ECE" w:rsidRDefault="006D33CE" w:rsidP="0000699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43 472,482</w:t>
            </w:r>
          </w:p>
        </w:tc>
      </w:tr>
      <w:tr w:rsidR="00F91840" w:rsidRPr="001D1C13" w:rsidTr="008145D6">
        <w:trPr>
          <w:trHeight w:val="417"/>
        </w:trPr>
        <w:tc>
          <w:tcPr>
            <w:tcW w:w="2986" w:type="dxa"/>
            <w:shd w:val="clear" w:color="auto" w:fill="auto"/>
            <w:vAlign w:val="bottom"/>
          </w:tcPr>
          <w:p w:rsidR="00F91840" w:rsidRPr="00F54E91" w:rsidRDefault="00F91840" w:rsidP="00F776BB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000 2 02 00000 00 0000 000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F91840" w:rsidRPr="001D1C13" w:rsidRDefault="00F91840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91840" w:rsidRPr="00BE3ECE" w:rsidRDefault="001D11A4" w:rsidP="006D33C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7D1643">
              <w:rPr>
                <w:b/>
                <w:sz w:val="20"/>
                <w:szCs w:val="20"/>
              </w:rPr>
              <w:t> </w:t>
            </w:r>
            <w:r w:rsidR="006D33CE">
              <w:rPr>
                <w:b/>
                <w:sz w:val="20"/>
                <w:szCs w:val="20"/>
              </w:rPr>
              <w:t>770</w:t>
            </w:r>
            <w:r w:rsidR="007D1643">
              <w:rPr>
                <w:b/>
                <w:sz w:val="20"/>
                <w:szCs w:val="20"/>
              </w:rPr>
              <w:t>,</w:t>
            </w:r>
            <w:r w:rsidR="006D33CE">
              <w:rPr>
                <w:b/>
                <w:sz w:val="20"/>
                <w:szCs w:val="20"/>
              </w:rPr>
              <w:t>515</w:t>
            </w:r>
          </w:p>
        </w:tc>
        <w:tc>
          <w:tcPr>
            <w:tcW w:w="1134" w:type="dxa"/>
            <w:vAlign w:val="bottom"/>
          </w:tcPr>
          <w:p w:rsidR="00F91840" w:rsidRPr="00BE3ECE" w:rsidRDefault="00F91840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6104,200</w:t>
            </w:r>
          </w:p>
        </w:tc>
        <w:tc>
          <w:tcPr>
            <w:tcW w:w="1134" w:type="dxa"/>
            <w:vAlign w:val="bottom"/>
          </w:tcPr>
          <w:p w:rsidR="00F91840" w:rsidRPr="00BE3ECE" w:rsidRDefault="00F91840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4257,400</w:t>
            </w:r>
          </w:p>
        </w:tc>
      </w:tr>
      <w:tr w:rsidR="00F91840" w:rsidRPr="001D1C13" w:rsidTr="008145D6">
        <w:tc>
          <w:tcPr>
            <w:tcW w:w="2986" w:type="dxa"/>
            <w:shd w:val="clear" w:color="auto" w:fill="auto"/>
            <w:vAlign w:val="bottom"/>
          </w:tcPr>
          <w:p w:rsidR="00F91840" w:rsidRPr="00F54E91" w:rsidRDefault="00F91840" w:rsidP="00F776BB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000 2 02 10000 00 0000 150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F91840" w:rsidRPr="001D1C13" w:rsidRDefault="00F91840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91840" w:rsidRPr="00F91840" w:rsidRDefault="00F91840">
            <w:pPr>
              <w:jc w:val="right"/>
              <w:rPr>
                <w:b/>
                <w:sz w:val="20"/>
                <w:szCs w:val="20"/>
              </w:rPr>
            </w:pPr>
            <w:r w:rsidRPr="00F91840">
              <w:rPr>
                <w:b/>
                <w:sz w:val="20"/>
                <w:szCs w:val="20"/>
              </w:rPr>
              <w:t>4012,700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b/>
                <w:sz w:val="20"/>
                <w:szCs w:val="20"/>
              </w:rPr>
            </w:pPr>
            <w:r w:rsidRPr="00F91840">
              <w:rPr>
                <w:b/>
                <w:sz w:val="20"/>
                <w:szCs w:val="20"/>
              </w:rPr>
              <w:t>4000,300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b/>
                <w:sz w:val="20"/>
                <w:szCs w:val="20"/>
              </w:rPr>
            </w:pPr>
            <w:r w:rsidRPr="00F91840">
              <w:rPr>
                <w:b/>
                <w:sz w:val="20"/>
                <w:szCs w:val="20"/>
              </w:rPr>
              <w:t>3994,600</w:t>
            </w:r>
          </w:p>
        </w:tc>
      </w:tr>
      <w:tr w:rsidR="00F91840" w:rsidRPr="001D1C13" w:rsidTr="008145D6">
        <w:tc>
          <w:tcPr>
            <w:tcW w:w="2986" w:type="dxa"/>
            <w:shd w:val="clear" w:color="auto" w:fill="auto"/>
            <w:vAlign w:val="bottom"/>
          </w:tcPr>
          <w:p w:rsidR="00F91840" w:rsidRPr="00F54E91" w:rsidRDefault="00F91840" w:rsidP="005F7E76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000 2 02 15001 10 0010 150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F91840" w:rsidRPr="001D1C13" w:rsidRDefault="00F91840" w:rsidP="003D4AF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2696,700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2690,300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2676,600</w:t>
            </w:r>
          </w:p>
        </w:tc>
      </w:tr>
      <w:tr w:rsidR="00F91840" w:rsidRPr="001D1C13" w:rsidTr="008145D6">
        <w:tc>
          <w:tcPr>
            <w:tcW w:w="2986" w:type="dxa"/>
            <w:shd w:val="clear" w:color="auto" w:fill="auto"/>
            <w:vAlign w:val="bottom"/>
          </w:tcPr>
          <w:p w:rsidR="00F91840" w:rsidRPr="00F54E91" w:rsidRDefault="00F91840" w:rsidP="005F7E76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</w:t>
            </w:r>
            <w:r w:rsidR="009910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001</w:t>
            </w:r>
            <w:r w:rsidRPr="00F54E91">
              <w:rPr>
                <w:sz w:val="20"/>
                <w:szCs w:val="20"/>
              </w:rPr>
              <w:t xml:space="preserve"> 10 0001 150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F91840" w:rsidRPr="001D1C13" w:rsidRDefault="00F91840" w:rsidP="003D4AF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1316,000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1310,000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1318,000</w:t>
            </w:r>
          </w:p>
        </w:tc>
      </w:tr>
      <w:tr w:rsidR="001C4432" w:rsidRPr="001D1C13" w:rsidTr="008145D6">
        <w:tc>
          <w:tcPr>
            <w:tcW w:w="2986" w:type="dxa"/>
            <w:shd w:val="clear" w:color="auto" w:fill="auto"/>
            <w:vAlign w:val="bottom"/>
          </w:tcPr>
          <w:p w:rsidR="001C4432" w:rsidRPr="002638FE" w:rsidRDefault="001C4432" w:rsidP="005F7E76">
            <w:pPr>
              <w:jc w:val="center"/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2638FE" w:rsidRDefault="001C4432" w:rsidP="005F7E76">
            <w:pPr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6751A1" w:rsidRDefault="001D11A4" w:rsidP="006D33C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6D33CE">
              <w:rPr>
                <w:b/>
                <w:sz w:val="20"/>
                <w:szCs w:val="20"/>
              </w:rPr>
              <w:t> 506,215</w:t>
            </w:r>
          </w:p>
        </w:tc>
        <w:tc>
          <w:tcPr>
            <w:tcW w:w="1134" w:type="dxa"/>
            <w:vAlign w:val="bottom"/>
          </w:tcPr>
          <w:p w:rsidR="001C4432" w:rsidRPr="006751A1" w:rsidRDefault="001C4432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1850,000</w:t>
            </w:r>
          </w:p>
        </w:tc>
        <w:tc>
          <w:tcPr>
            <w:tcW w:w="1134" w:type="dxa"/>
            <w:vAlign w:val="bottom"/>
          </w:tcPr>
          <w:p w:rsidR="001C4432" w:rsidRPr="006751A1" w:rsidRDefault="006C0F0A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E1D09" w:rsidRPr="001D1C13" w:rsidTr="008145D6">
        <w:tc>
          <w:tcPr>
            <w:tcW w:w="2986" w:type="dxa"/>
            <w:shd w:val="clear" w:color="auto" w:fill="auto"/>
            <w:vAlign w:val="bottom"/>
          </w:tcPr>
          <w:p w:rsidR="004E1D09" w:rsidRPr="00906564" w:rsidRDefault="004E1D09" w:rsidP="0090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4E1D09">
              <w:rPr>
                <w:sz w:val="20"/>
                <w:szCs w:val="20"/>
              </w:rPr>
              <w:t>2 02 29999 10 9203 150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4E1D09" w:rsidRPr="006751A1" w:rsidRDefault="004E1D09" w:rsidP="00906564">
            <w:pPr>
              <w:keepLines/>
              <w:rPr>
                <w:sz w:val="20"/>
                <w:szCs w:val="20"/>
              </w:rPr>
            </w:pPr>
            <w:r w:rsidRPr="004E1D09">
              <w:rPr>
                <w:sz w:val="20"/>
                <w:szCs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E1D09" w:rsidRDefault="004E1D09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4E1D09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4E1D09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06564" w:rsidRPr="001D1C13" w:rsidTr="008145D6">
        <w:tc>
          <w:tcPr>
            <w:tcW w:w="2986" w:type="dxa"/>
            <w:shd w:val="clear" w:color="auto" w:fill="auto"/>
            <w:vAlign w:val="bottom"/>
          </w:tcPr>
          <w:p w:rsidR="00906564" w:rsidRPr="002638FE" w:rsidRDefault="00906564" w:rsidP="009546CA">
            <w:pPr>
              <w:jc w:val="center"/>
              <w:rPr>
                <w:sz w:val="20"/>
                <w:szCs w:val="20"/>
              </w:rPr>
            </w:pPr>
            <w:r w:rsidRPr="00906564">
              <w:rPr>
                <w:sz w:val="20"/>
                <w:szCs w:val="20"/>
              </w:rPr>
              <w:t xml:space="preserve">000 2 02 29999 10 </w:t>
            </w:r>
            <w:r w:rsidR="009546CA">
              <w:rPr>
                <w:sz w:val="20"/>
                <w:szCs w:val="20"/>
              </w:rPr>
              <w:t>9274</w:t>
            </w:r>
            <w:r w:rsidRPr="00906564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906564" w:rsidRPr="006751A1" w:rsidRDefault="00906564" w:rsidP="00906564">
            <w:pPr>
              <w:keepLines/>
              <w:rPr>
                <w:sz w:val="20"/>
                <w:szCs w:val="20"/>
              </w:rPr>
            </w:pPr>
            <w:r w:rsidRPr="006751A1">
              <w:rPr>
                <w:sz w:val="20"/>
                <w:szCs w:val="20"/>
              </w:rPr>
              <w:t xml:space="preserve">Прочие субсидии бюджетам сельских поселений на </w:t>
            </w:r>
            <w:r>
              <w:rPr>
                <w:sz w:val="20"/>
                <w:szCs w:val="20"/>
              </w:rPr>
              <w:t>закупку коммунальной техники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06564" w:rsidRDefault="00906564" w:rsidP="005F7E7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906564" w:rsidRPr="001C4432" w:rsidRDefault="00906564" w:rsidP="005F7E76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1850,000</w:t>
            </w:r>
          </w:p>
        </w:tc>
        <w:tc>
          <w:tcPr>
            <w:tcW w:w="1134" w:type="dxa"/>
            <w:vAlign w:val="bottom"/>
          </w:tcPr>
          <w:p w:rsidR="00906564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4432" w:rsidRPr="001D1C13" w:rsidTr="008145D6">
        <w:tc>
          <w:tcPr>
            <w:tcW w:w="2986" w:type="dxa"/>
            <w:shd w:val="clear" w:color="auto" w:fill="auto"/>
            <w:vAlign w:val="bottom"/>
          </w:tcPr>
          <w:p w:rsidR="001C4432" w:rsidRPr="002638FE" w:rsidRDefault="001C4432" w:rsidP="005F7E76">
            <w:pPr>
              <w:jc w:val="center"/>
              <w:rPr>
                <w:sz w:val="20"/>
                <w:szCs w:val="20"/>
              </w:rPr>
            </w:pPr>
            <w:r w:rsidRPr="002638FE">
              <w:rPr>
                <w:sz w:val="20"/>
                <w:szCs w:val="20"/>
              </w:rPr>
              <w:lastRenderedPageBreak/>
              <w:t xml:space="preserve">000 </w:t>
            </w:r>
            <w:r w:rsidRPr="006751A1">
              <w:rPr>
                <w:sz w:val="20"/>
                <w:szCs w:val="20"/>
              </w:rPr>
              <w:t>2 02 29999 10 9275 150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2638FE" w:rsidRDefault="001C4432" w:rsidP="005F7E76">
            <w:pPr>
              <w:keepLines/>
              <w:rPr>
                <w:sz w:val="20"/>
                <w:szCs w:val="20"/>
              </w:rPr>
            </w:pPr>
            <w:r w:rsidRPr="006751A1">
              <w:rPr>
                <w:sz w:val="20"/>
                <w:szCs w:val="20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6751A1">
              <w:rPr>
                <w:sz w:val="20"/>
                <w:szCs w:val="20"/>
              </w:rPr>
              <w:t>софинансирование</w:t>
            </w:r>
            <w:r>
              <w:rPr>
                <w:sz w:val="20"/>
                <w:szCs w:val="20"/>
              </w:rPr>
              <w:t>объектов</w:t>
            </w:r>
            <w:proofErr w:type="spellEnd"/>
            <w:r>
              <w:rPr>
                <w:sz w:val="20"/>
                <w:szCs w:val="20"/>
              </w:rPr>
              <w:t xml:space="preserve"> капитального строитель</w:t>
            </w:r>
            <w:r w:rsidRPr="006751A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6751A1">
              <w:rPr>
                <w:sz w:val="20"/>
                <w:szCs w:val="20"/>
              </w:rPr>
              <w:t>ва)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6751A1" w:rsidRDefault="001D11A4" w:rsidP="001D11A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  <w:r w:rsidR="00A444EB" w:rsidRPr="00A444EB">
              <w:rPr>
                <w:sz w:val="20"/>
                <w:szCs w:val="20"/>
              </w:rPr>
              <w:t>71,215</w:t>
            </w:r>
          </w:p>
        </w:tc>
        <w:tc>
          <w:tcPr>
            <w:tcW w:w="1134" w:type="dxa"/>
            <w:vAlign w:val="bottom"/>
          </w:tcPr>
          <w:p w:rsidR="001C4432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1C4432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4432" w:rsidRPr="001D1C13" w:rsidTr="008145D6">
        <w:trPr>
          <w:trHeight w:val="460"/>
        </w:trPr>
        <w:tc>
          <w:tcPr>
            <w:tcW w:w="2986" w:type="dxa"/>
            <w:shd w:val="clear" w:color="auto" w:fill="auto"/>
            <w:vAlign w:val="bottom"/>
          </w:tcPr>
          <w:p w:rsidR="001C4432" w:rsidRPr="00FE4B68" w:rsidRDefault="001C4432" w:rsidP="005F7E76">
            <w:pPr>
              <w:jc w:val="center"/>
              <w:rPr>
                <w:b/>
                <w:sz w:val="20"/>
                <w:szCs w:val="20"/>
              </w:rPr>
            </w:pPr>
            <w:r w:rsidRPr="00FE4B68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1D1C13" w:rsidRDefault="001C4432" w:rsidP="005F7E76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AD2AE4" w:rsidRDefault="001C4432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1C4432" w:rsidRPr="00AD2AE4" w:rsidRDefault="001C4432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230,200</w:t>
            </w:r>
          </w:p>
        </w:tc>
        <w:tc>
          <w:tcPr>
            <w:tcW w:w="1134" w:type="dxa"/>
            <w:vAlign w:val="bottom"/>
          </w:tcPr>
          <w:p w:rsidR="001C4432" w:rsidRPr="00AD2AE4" w:rsidRDefault="001C4432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239,100</w:t>
            </w:r>
          </w:p>
        </w:tc>
      </w:tr>
      <w:tr w:rsidR="001C4432" w:rsidRPr="00BE3ECE" w:rsidTr="008145D6">
        <w:tc>
          <w:tcPr>
            <w:tcW w:w="2986" w:type="dxa"/>
            <w:shd w:val="clear" w:color="auto" w:fill="auto"/>
            <w:vAlign w:val="bottom"/>
          </w:tcPr>
          <w:p w:rsidR="001C4432" w:rsidRPr="00F54E91" w:rsidRDefault="001C4432" w:rsidP="00F776BB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000 202 35118 10 0000 150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1D1C13" w:rsidRDefault="001C4432" w:rsidP="003D4AF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1C4432" w:rsidRDefault="001C4432" w:rsidP="005F7E76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1C4432" w:rsidRPr="001C4432" w:rsidRDefault="001C4432" w:rsidP="005F7E76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230,200</w:t>
            </w:r>
          </w:p>
        </w:tc>
        <w:tc>
          <w:tcPr>
            <w:tcW w:w="1134" w:type="dxa"/>
            <w:vAlign w:val="bottom"/>
          </w:tcPr>
          <w:p w:rsidR="001C4432" w:rsidRPr="001C4432" w:rsidRDefault="001C4432" w:rsidP="005F7E76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239,100</w:t>
            </w:r>
          </w:p>
        </w:tc>
      </w:tr>
      <w:tr w:rsidR="001C4432" w:rsidRPr="00BE3ECE" w:rsidTr="008145D6">
        <w:trPr>
          <w:trHeight w:val="516"/>
        </w:trPr>
        <w:tc>
          <w:tcPr>
            <w:tcW w:w="2986" w:type="dxa"/>
            <w:shd w:val="clear" w:color="auto" w:fill="auto"/>
            <w:vAlign w:val="bottom"/>
          </w:tcPr>
          <w:p w:rsidR="001C4432" w:rsidRPr="001D1C13" w:rsidRDefault="001C4432" w:rsidP="00EE0E1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000 2 02 40000 00 0000 </w:t>
            </w:r>
            <w:r w:rsidRPr="00FA40D3">
              <w:rPr>
                <w:b/>
                <w:color w:val="FF0000"/>
                <w:sz w:val="20"/>
                <w:szCs w:val="20"/>
              </w:rPr>
              <w:t>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1D1C13" w:rsidRDefault="001C4432" w:rsidP="00EE0E1C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Иные межбюджетные трансферты</w:t>
            </w:r>
            <w:r>
              <w:rPr>
                <w:b/>
                <w:sz w:val="20"/>
                <w:szCs w:val="20"/>
              </w:rPr>
              <w:t>, передаваемые бюджетам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7B5D53" w:rsidRDefault="001D11A4" w:rsidP="00BE3EC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1C4432">
              <w:rPr>
                <w:b/>
                <w:sz w:val="20"/>
                <w:szCs w:val="20"/>
              </w:rPr>
              <w:t>23,700</w:t>
            </w:r>
          </w:p>
        </w:tc>
        <w:tc>
          <w:tcPr>
            <w:tcW w:w="1134" w:type="dxa"/>
            <w:vAlign w:val="bottom"/>
          </w:tcPr>
          <w:p w:rsidR="001C4432" w:rsidRPr="001C4432" w:rsidRDefault="001C4432" w:rsidP="00BE3ECE">
            <w:pPr>
              <w:jc w:val="right"/>
              <w:rPr>
                <w:b/>
                <w:sz w:val="20"/>
                <w:szCs w:val="20"/>
              </w:rPr>
            </w:pPr>
            <w:r w:rsidRPr="001C4432">
              <w:rPr>
                <w:b/>
                <w:sz w:val="20"/>
                <w:szCs w:val="20"/>
              </w:rPr>
              <w:t>23,700</w:t>
            </w:r>
          </w:p>
        </w:tc>
        <w:tc>
          <w:tcPr>
            <w:tcW w:w="1134" w:type="dxa"/>
            <w:vAlign w:val="bottom"/>
          </w:tcPr>
          <w:p w:rsidR="001C4432" w:rsidRPr="001C4432" w:rsidRDefault="001C4432" w:rsidP="00BE3ECE">
            <w:pPr>
              <w:jc w:val="right"/>
              <w:rPr>
                <w:b/>
                <w:sz w:val="20"/>
                <w:szCs w:val="20"/>
              </w:rPr>
            </w:pPr>
            <w:r w:rsidRPr="001C4432">
              <w:rPr>
                <w:b/>
                <w:sz w:val="20"/>
                <w:szCs w:val="20"/>
              </w:rPr>
              <w:t>23,700</w:t>
            </w:r>
          </w:p>
        </w:tc>
      </w:tr>
      <w:tr w:rsidR="001C4432" w:rsidRPr="00BE3ECE" w:rsidTr="008145D6">
        <w:tc>
          <w:tcPr>
            <w:tcW w:w="2986" w:type="dxa"/>
            <w:shd w:val="clear" w:color="auto" w:fill="auto"/>
            <w:vAlign w:val="bottom"/>
          </w:tcPr>
          <w:p w:rsidR="001C4432" w:rsidRPr="001D1C13" w:rsidRDefault="001C4432" w:rsidP="00EE0E1C">
            <w:pPr>
              <w:jc w:val="center"/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000 </w:t>
            </w:r>
            <w:r w:rsidRPr="003D4AF4">
              <w:rPr>
                <w:sz w:val="20"/>
                <w:szCs w:val="20"/>
              </w:rPr>
              <w:t>2024</w:t>
            </w:r>
            <w:r>
              <w:rPr>
                <w:sz w:val="20"/>
                <w:szCs w:val="20"/>
              </w:rPr>
              <w:t xml:space="preserve">9999 10 0110 </w:t>
            </w:r>
            <w:r w:rsidRPr="00FA40D3">
              <w:rPr>
                <w:color w:val="FF0000"/>
                <w:sz w:val="20"/>
                <w:szCs w:val="20"/>
              </w:rPr>
              <w:t>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1D1C13" w:rsidRDefault="001C4432" w:rsidP="00EE0E1C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ED4324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BE3ECE" w:rsidRDefault="001D11A4" w:rsidP="00BE3E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1C4432">
              <w:rPr>
                <w:sz w:val="20"/>
                <w:szCs w:val="20"/>
              </w:rPr>
              <w:t>23,700</w:t>
            </w:r>
          </w:p>
        </w:tc>
        <w:tc>
          <w:tcPr>
            <w:tcW w:w="1134" w:type="dxa"/>
            <w:vAlign w:val="bottom"/>
          </w:tcPr>
          <w:p w:rsidR="001C4432" w:rsidRPr="00BE3ECE" w:rsidRDefault="001C4432" w:rsidP="00BE3E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23,700</w:t>
            </w:r>
          </w:p>
        </w:tc>
        <w:tc>
          <w:tcPr>
            <w:tcW w:w="1134" w:type="dxa"/>
            <w:vAlign w:val="bottom"/>
          </w:tcPr>
          <w:p w:rsidR="001C4432" w:rsidRPr="00BE3ECE" w:rsidRDefault="001C4432" w:rsidP="00BE3E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23,700</w:t>
            </w:r>
          </w:p>
        </w:tc>
      </w:tr>
      <w:tr w:rsidR="00A444EB" w:rsidRPr="00BE3ECE" w:rsidTr="008145D6">
        <w:tc>
          <w:tcPr>
            <w:tcW w:w="2986" w:type="dxa"/>
            <w:shd w:val="clear" w:color="auto" w:fill="auto"/>
            <w:vAlign w:val="bottom"/>
          </w:tcPr>
          <w:p w:rsidR="00A444EB" w:rsidRPr="00F54E91" w:rsidRDefault="00A444EB" w:rsidP="009C1D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000 2 07</w:t>
            </w:r>
            <w:r w:rsidRPr="00F54E91">
              <w:rPr>
                <w:b/>
                <w:sz w:val="20"/>
                <w:szCs w:val="20"/>
              </w:rPr>
              <w:t xml:space="preserve"> 00000 00 0000 000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444EB" w:rsidRPr="001D1C13" w:rsidRDefault="00A444EB" w:rsidP="009C1DE7">
            <w:pPr>
              <w:rPr>
                <w:b/>
                <w:sz w:val="20"/>
                <w:szCs w:val="20"/>
              </w:rPr>
            </w:pPr>
            <w:r w:rsidRPr="009B52B9">
              <w:rPr>
                <w:b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444EB" w:rsidRDefault="00A444EB" w:rsidP="009C1D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A444EB" w:rsidRPr="006C0F0A" w:rsidRDefault="00A444EB" w:rsidP="009C1DE7">
            <w:pPr>
              <w:jc w:val="right"/>
              <w:rPr>
                <w:b/>
                <w:sz w:val="20"/>
                <w:szCs w:val="20"/>
              </w:rPr>
            </w:pPr>
            <w:r w:rsidRPr="00A444EB">
              <w:rPr>
                <w:b/>
                <w:sz w:val="20"/>
                <w:szCs w:val="20"/>
              </w:rPr>
              <w:t>37 438,589</w:t>
            </w:r>
          </w:p>
        </w:tc>
        <w:tc>
          <w:tcPr>
            <w:tcW w:w="1134" w:type="dxa"/>
            <w:vAlign w:val="bottom"/>
          </w:tcPr>
          <w:p w:rsidR="00A444EB" w:rsidRPr="006C0F0A" w:rsidRDefault="00A444EB" w:rsidP="009C1DE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39 215,082</w:t>
            </w:r>
          </w:p>
        </w:tc>
      </w:tr>
      <w:tr w:rsidR="00A444EB" w:rsidRPr="00BE3ECE" w:rsidTr="008145D6">
        <w:tc>
          <w:tcPr>
            <w:tcW w:w="2986" w:type="dxa"/>
            <w:shd w:val="clear" w:color="auto" w:fill="auto"/>
            <w:vAlign w:val="bottom"/>
          </w:tcPr>
          <w:p w:rsidR="00A444EB" w:rsidRPr="00F54E91" w:rsidRDefault="00A444EB" w:rsidP="009C1D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000 2 07 05</w:t>
            </w:r>
            <w:r w:rsidRPr="00F54E91">
              <w:rPr>
                <w:b/>
                <w:sz w:val="20"/>
                <w:szCs w:val="20"/>
              </w:rPr>
              <w:t>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444EB" w:rsidRPr="001D1C13" w:rsidRDefault="00A444EB" w:rsidP="009C1DE7">
            <w:pPr>
              <w:rPr>
                <w:b/>
                <w:sz w:val="20"/>
                <w:szCs w:val="20"/>
              </w:rPr>
            </w:pPr>
            <w:r w:rsidRPr="009B52B9">
              <w:rPr>
                <w:b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444EB" w:rsidRDefault="00A444EB" w:rsidP="009C1D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A444EB" w:rsidRPr="006C0F0A" w:rsidRDefault="00A444EB" w:rsidP="009C1DE7">
            <w:pPr>
              <w:jc w:val="right"/>
              <w:rPr>
                <w:b/>
                <w:sz w:val="20"/>
                <w:szCs w:val="20"/>
              </w:rPr>
            </w:pPr>
            <w:r w:rsidRPr="00A444EB">
              <w:rPr>
                <w:b/>
                <w:sz w:val="20"/>
                <w:szCs w:val="20"/>
              </w:rPr>
              <w:t>37 438,589</w:t>
            </w:r>
          </w:p>
        </w:tc>
        <w:tc>
          <w:tcPr>
            <w:tcW w:w="1134" w:type="dxa"/>
            <w:vAlign w:val="bottom"/>
          </w:tcPr>
          <w:p w:rsidR="00A444EB" w:rsidRPr="006C0F0A" w:rsidRDefault="00A444EB" w:rsidP="009C1DE7">
            <w:pPr>
              <w:jc w:val="right"/>
              <w:rPr>
                <w:b/>
                <w:sz w:val="20"/>
                <w:szCs w:val="20"/>
              </w:rPr>
            </w:pPr>
            <w:r w:rsidRPr="00A444EB">
              <w:rPr>
                <w:b/>
                <w:sz w:val="20"/>
                <w:szCs w:val="20"/>
              </w:rPr>
              <w:t>39 215,082</w:t>
            </w:r>
          </w:p>
        </w:tc>
      </w:tr>
      <w:tr w:rsidR="00A444EB" w:rsidRPr="00BE3ECE" w:rsidTr="008145D6">
        <w:tc>
          <w:tcPr>
            <w:tcW w:w="2986" w:type="dxa"/>
            <w:shd w:val="clear" w:color="auto" w:fill="auto"/>
            <w:vAlign w:val="bottom"/>
          </w:tcPr>
          <w:p w:rsidR="00A444EB" w:rsidRPr="00F54E91" w:rsidRDefault="00A444EB" w:rsidP="009C1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D4345F">
              <w:rPr>
                <w:sz w:val="20"/>
                <w:szCs w:val="20"/>
              </w:rPr>
              <w:t>2 07 05030 10 0000 150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444EB" w:rsidRPr="001D1C13" w:rsidRDefault="00A444EB" w:rsidP="009C1DE7">
            <w:pPr>
              <w:rPr>
                <w:sz w:val="20"/>
                <w:szCs w:val="20"/>
              </w:rPr>
            </w:pPr>
            <w:r w:rsidRPr="00D4345F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444EB" w:rsidRDefault="00A444EB" w:rsidP="009C1D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A444EB" w:rsidRPr="008145D6" w:rsidRDefault="00A444EB" w:rsidP="009C1D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37 438,589</w:t>
            </w:r>
          </w:p>
        </w:tc>
        <w:tc>
          <w:tcPr>
            <w:tcW w:w="1134" w:type="dxa"/>
            <w:vAlign w:val="bottom"/>
          </w:tcPr>
          <w:p w:rsidR="00A444EB" w:rsidRPr="008145D6" w:rsidRDefault="00A444EB" w:rsidP="009C1DE7">
            <w:pPr>
              <w:jc w:val="right"/>
              <w:rPr>
                <w:sz w:val="20"/>
                <w:szCs w:val="20"/>
              </w:rPr>
            </w:pPr>
            <w:r w:rsidRPr="00A444EB">
              <w:rPr>
                <w:sz w:val="20"/>
                <w:szCs w:val="20"/>
              </w:rPr>
              <w:t>39 215,082</w:t>
            </w:r>
          </w:p>
        </w:tc>
      </w:tr>
    </w:tbl>
    <w:p w:rsidR="00895F31" w:rsidRDefault="00895F31">
      <w:pPr>
        <w:pStyle w:val="a0"/>
        <w:rPr>
          <w:b/>
        </w:rPr>
      </w:pPr>
      <w:bookmarkStart w:id="5" w:name="_Приложение_5"/>
      <w:bookmarkEnd w:id="5"/>
    </w:p>
    <w:p w:rsidR="00057518" w:rsidRDefault="00057518">
      <w:pPr>
        <w:pStyle w:val="a0"/>
        <w:rPr>
          <w:b/>
        </w:rPr>
      </w:pPr>
    </w:p>
    <w:p w:rsidR="00057518" w:rsidRDefault="00057518">
      <w:pPr>
        <w:pStyle w:val="a0"/>
        <w:rPr>
          <w:b/>
        </w:rPr>
        <w:sectPr w:rsidR="00057518" w:rsidSect="00D022F5">
          <w:pgSz w:w="16838" w:h="11906" w:orient="landscape"/>
          <w:pgMar w:top="1134" w:right="646" w:bottom="1650" w:left="1134" w:header="720" w:footer="720" w:gutter="0"/>
          <w:cols w:space="720"/>
          <w:docGrid w:linePitch="381"/>
        </w:sectPr>
      </w:pPr>
    </w:p>
    <w:p w:rsidR="00057518" w:rsidRPr="002338C6" w:rsidRDefault="00057518" w:rsidP="00057518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bookmarkStart w:id="6" w:name="_Приложение_6"/>
      <w:bookmarkEnd w:id="6"/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0C4558">
        <w:rPr>
          <w:rFonts w:ascii="Times New Roman" w:hAnsi="Times New Roman"/>
          <w:b w:val="0"/>
          <w:sz w:val="20"/>
          <w:szCs w:val="20"/>
        </w:rPr>
        <w:t>4</w:t>
      </w:r>
    </w:p>
    <w:tbl>
      <w:tblPr>
        <w:tblW w:w="2320" w:type="pct"/>
        <w:tblInd w:w="8188" w:type="dxa"/>
        <w:tblLook w:val="0000"/>
      </w:tblPr>
      <w:tblGrid>
        <w:gridCol w:w="7088"/>
      </w:tblGrid>
      <w:tr w:rsidR="00057518" w:rsidRPr="00423A80" w:rsidTr="006B2FA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423A80" w:rsidRDefault="006052A4" w:rsidP="000C2B0A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решению 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Pr="006052A4">
              <w:rPr>
                <w:rFonts w:cs="Arial CYR"/>
                <w:color w:val="FF0000"/>
                <w:sz w:val="20"/>
                <w:szCs w:val="20"/>
              </w:rPr>
              <w:t>от 30.09.2021г. № 147-32/3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895F31" w:rsidRPr="00CF4647" w:rsidRDefault="00895F31" w:rsidP="00057518">
      <w:pPr>
        <w:ind w:left="1637"/>
        <w:rPr>
          <w:rFonts w:ascii="Arial" w:hAnsi="Arial" w:cs="Arial"/>
          <w:sz w:val="20"/>
          <w:szCs w:val="20"/>
        </w:rPr>
      </w:pPr>
    </w:p>
    <w:tbl>
      <w:tblPr>
        <w:tblW w:w="2260" w:type="pct"/>
        <w:tblInd w:w="8188" w:type="dxa"/>
        <w:tblLook w:val="0000"/>
      </w:tblPr>
      <w:tblGrid>
        <w:gridCol w:w="7088"/>
      </w:tblGrid>
      <w:tr w:rsidR="00EA749A" w:rsidRPr="00561013" w:rsidTr="00E536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2338C6" w:rsidRDefault="00057518" w:rsidP="00057518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7</w:t>
            </w:r>
          </w:p>
          <w:p w:rsidR="00FC107A" w:rsidRPr="00FC107A" w:rsidRDefault="00FC107A" w:rsidP="00057518">
            <w:pPr>
              <w:ind w:left="34"/>
              <w:rPr>
                <w:rFonts w:cs="Arial CYR"/>
                <w:sz w:val="20"/>
                <w:szCs w:val="20"/>
              </w:rPr>
            </w:pPr>
            <w:r w:rsidRPr="00FC107A">
              <w:rPr>
                <w:rFonts w:cs="Arial CYR"/>
                <w:sz w:val="20"/>
                <w:szCs w:val="20"/>
              </w:rPr>
              <w:t>к решению Комитета местного самоуправления Грабовского сельсовета  Бессоновского района Пензенской области «О бюджете Грабовского</w:t>
            </w:r>
          </w:p>
          <w:p w:rsidR="00EA749A" w:rsidRPr="008D74AF" w:rsidRDefault="00FC107A" w:rsidP="00057518">
            <w:pPr>
              <w:ind w:left="34"/>
              <w:rPr>
                <w:rFonts w:cs="Arial CYR"/>
                <w:sz w:val="20"/>
                <w:szCs w:val="20"/>
              </w:rPr>
            </w:pPr>
            <w:r w:rsidRPr="00FC107A">
              <w:rPr>
                <w:rFonts w:cs="Arial CYR"/>
                <w:sz w:val="20"/>
                <w:szCs w:val="20"/>
              </w:rPr>
              <w:t>сельсовета Бессоновского района Пензенской</w:t>
            </w:r>
            <w:r w:rsidR="009B00DE">
              <w:rPr>
                <w:rFonts w:cs="Arial CYR"/>
                <w:sz w:val="20"/>
                <w:szCs w:val="20"/>
              </w:rPr>
              <w:t>области на 2021</w:t>
            </w:r>
            <w:r w:rsidRPr="00FC107A">
              <w:rPr>
                <w:rFonts w:cs="Arial CYR"/>
                <w:sz w:val="20"/>
                <w:szCs w:val="20"/>
              </w:rPr>
              <w:t xml:space="preserve"> год и на плановый период202</w:t>
            </w:r>
            <w:r w:rsidR="009B00DE">
              <w:rPr>
                <w:rFonts w:cs="Arial CYR"/>
                <w:sz w:val="20"/>
                <w:szCs w:val="20"/>
              </w:rPr>
              <w:t>2</w:t>
            </w:r>
            <w:r w:rsidRPr="00FC107A">
              <w:rPr>
                <w:rFonts w:cs="Arial CYR"/>
                <w:sz w:val="20"/>
                <w:szCs w:val="20"/>
              </w:rPr>
              <w:t xml:space="preserve"> и 202</w:t>
            </w:r>
            <w:r w:rsidR="009B00DE">
              <w:rPr>
                <w:rFonts w:cs="Arial CYR"/>
                <w:sz w:val="20"/>
                <w:szCs w:val="20"/>
              </w:rPr>
              <w:t>3</w:t>
            </w:r>
            <w:r w:rsidRPr="00FC107A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895F31" w:rsidRPr="00C877C0" w:rsidRDefault="00895F31" w:rsidP="00895F31">
      <w:pPr>
        <w:jc w:val="center"/>
      </w:pPr>
    </w:p>
    <w:p w:rsidR="00895F31" w:rsidRPr="00561013" w:rsidRDefault="00895F31" w:rsidP="00895F31">
      <w:pPr>
        <w:jc w:val="center"/>
        <w:rPr>
          <w:sz w:val="24"/>
          <w:szCs w:val="24"/>
        </w:rPr>
      </w:pPr>
      <w:r w:rsidRPr="00561013">
        <w:rPr>
          <w:sz w:val="24"/>
          <w:szCs w:val="24"/>
        </w:rPr>
        <w:t>Распределение бюджетных ассигнований на 20</w:t>
      </w:r>
      <w:r w:rsidR="009B00DE">
        <w:rPr>
          <w:sz w:val="24"/>
          <w:szCs w:val="24"/>
        </w:rPr>
        <w:t xml:space="preserve">21 </w:t>
      </w:r>
      <w:r w:rsidRPr="00561013">
        <w:rPr>
          <w:sz w:val="24"/>
          <w:szCs w:val="24"/>
        </w:rPr>
        <w:t xml:space="preserve">и на плановый период </w:t>
      </w:r>
      <w:r w:rsidR="008A6636">
        <w:rPr>
          <w:sz w:val="24"/>
          <w:szCs w:val="24"/>
        </w:rPr>
        <w:t>202</w:t>
      </w:r>
      <w:r w:rsidR="009B00DE">
        <w:rPr>
          <w:sz w:val="24"/>
          <w:szCs w:val="24"/>
        </w:rPr>
        <w:t>2</w:t>
      </w:r>
      <w:r w:rsidRPr="00561013">
        <w:rPr>
          <w:sz w:val="24"/>
          <w:szCs w:val="24"/>
        </w:rPr>
        <w:t xml:space="preserve"> и 202</w:t>
      </w:r>
      <w:r w:rsidR="009B00DE">
        <w:rPr>
          <w:sz w:val="24"/>
          <w:szCs w:val="24"/>
        </w:rPr>
        <w:t>3</w:t>
      </w:r>
      <w:r w:rsidRPr="00561013">
        <w:rPr>
          <w:sz w:val="24"/>
          <w:szCs w:val="24"/>
        </w:rPr>
        <w:t xml:space="preserve"> годов по разделам, подразделам, целевым статьям (муниципальным программам </w:t>
      </w:r>
      <w:r w:rsidR="003777BF" w:rsidRPr="00561013">
        <w:rPr>
          <w:sz w:val="24"/>
          <w:szCs w:val="24"/>
        </w:rPr>
        <w:t>Грабовского сельсовета</w:t>
      </w:r>
      <w:r w:rsidRPr="00561013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 xml:space="preserve">видов расходов классификации расходов бюджета </w:t>
      </w:r>
      <w:r w:rsidR="003777BF" w:rsidRPr="00561013">
        <w:rPr>
          <w:sz w:val="24"/>
          <w:szCs w:val="24"/>
        </w:rPr>
        <w:t>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9771A8" w:rsidRDefault="009771A8" w:rsidP="00895F31">
      <w:pPr>
        <w:jc w:val="right"/>
        <w:rPr>
          <w:sz w:val="24"/>
          <w:szCs w:val="24"/>
        </w:rPr>
      </w:pPr>
    </w:p>
    <w:p w:rsidR="009771A8" w:rsidRDefault="009771A8" w:rsidP="00895F3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08"/>
        <w:gridCol w:w="567"/>
        <w:gridCol w:w="567"/>
        <w:gridCol w:w="1418"/>
        <w:gridCol w:w="708"/>
        <w:gridCol w:w="1276"/>
        <w:gridCol w:w="1276"/>
        <w:gridCol w:w="1263"/>
      </w:tblGrid>
      <w:tr w:rsidR="009771A8" w:rsidRPr="00E5505A" w:rsidTr="00015A32">
        <w:trPr>
          <w:cantSplit/>
          <w:trHeight w:val="274"/>
          <w:tblHeader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5F7E76" w:rsidP="00015A32">
            <w:pPr>
              <w:ind w:right="12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Утверждено на 2021</w:t>
            </w:r>
            <w:r w:rsidR="009771A8" w:rsidRPr="00E5505A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015A32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Утверждено на 202</w:t>
            </w:r>
            <w:r w:rsidR="005F7E76">
              <w:rPr>
                <w:bCs/>
                <w:sz w:val="18"/>
                <w:szCs w:val="18"/>
              </w:rPr>
              <w:t>2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015A32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Утверждено на 202</w:t>
            </w:r>
            <w:r w:rsidR="005F7E76">
              <w:rPr>
                <w:bCs/>
                <w:sz w:val="18"/>
                <w:szCs w:val="18"/>
              </w:rPr>
              <w:t>3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</w:tr>
      <w:tr w:rsidR="00B5185B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0D05F9" w:rsidP="00B80D8A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9005A6">
              <w:rPr>
                <w:b/>
                <w:bCs/>
                <w:sz w:val="22"/>
                <w:szCs w:val="22"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B5185B" w:rsidP="00B80D8A">
            <w:pPr>
              <w:ind w:right="12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B5185B" w:rsidP="00B80D8A">
            <w:pPr>
              <w:ind w:right="11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B5185B" w:rsidP="00B80D8A">
            <w:pPr>
              <w:ind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B5185B" w:rsidP="00B80D8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A81632" w:rsidP="0075078D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  <w:r w:rsidR="002234AE">
              <w:rPr>
                <w:b/>
                <w:bCs/>
                <w:sz w:val="22"/>
                <w:szCs w:val="22"/>
              </w:rPr>
              <w:t> </w:t>
            </w:r>
            <w:r w:rsidR="0075078D">
              <w:rPr>
                <w:b/>
                <w:bCs/>
                <w:sz w:val="22"/>
                <w:szCs w:val="22"/>
              </w:rPr>
              <w:t>260</w:t>
            </w:r>
            <w:r w:rsidR="002234AE">
              <w:rPr>
                <w:b/>
                <w:bCs/>
                <w:sz w:val="22"/>
                <w:szCs w:val="22"/>
              </w:rPr>
              <w:t>,</w:t>
            </w:r>
            <w:r w:rsidR="0075078D">
              <w:rPr>
                <w:b/>
                <w:bCs/>
                <w:sz w:val="22"/>
                <w:szCs w:val="22"/>
              </w:rPr>
              <w:t>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75078D" w:rsidP="0075078D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</w:t>
            </w:r>
            <w:r w:rsidR="00006995" w:rsidRPr="009005A6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038</w:t>
            </w:r>
            <w:r w:rsidR="00006995" w:rsidRPr="009005A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75078D" w:rsidP="0075078D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  <w:r w:rsidR="00006995" w:rsidRPr="009005A6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862</w:t>
            </w:r>
            <w:r w:rsidR="00006995" w:rsidRPr="009005A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238</w:t>
            </w:r>
          </w:p>
        </w:tc>
      </w:tr>
      <w:tr w:rsidR="000D05F9" w:rsidRPr="00493C9D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7656" w:rsidRDefault="000D05F9" w:rsidP="0075078D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75078D">
              <w:rPr>
                <w:b/>
                <w:bCs/>
                <w:sz w:val="22"/>
                <w:szCs w:val="22"/>
              </w:rPr>
              <w:t>308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75078D">
              <w:rPr>
                <w:b/>
                <w:bCs/>
                <w:sz w:val="22"/>
                <w:szCs w:val="22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7656" w:rsidRDefault="000D05F9" w:rsidP="0075078D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BE7656">
              <w:rPr>
                <w:b/>
                <w:bCs/>
                <w:sz w:val="22"/>
                <w:szCs w:val="22"/>
              </w:rPr>
              <w:t>392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75078D">
              <w:rPr>
                <w:b/>
                <w:bCs/>
                <w:sz w:val="22"/>
                <w:szCs w:val="22"/>
              </w:rPr>
              <w:t>670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7656" w:rsidRDefault="000D05F9" w:rsidP="00015A32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437,</w:t>
            </w:r>
            <w:r w:rsidRPr="00BE7656">
              <w:rPr>
                <w:b/>
                <w:bCs/>
                <w:sz w:val="22"/>
                <w:szCs w:val="22"/>
              </w:rPr>
              <w:t>821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bookmarkStart w:id="7" w:name="RANGE!A10:F11"/>
            <w:r w:rsidRPr="00E5505A">
              <w:rPr>
                <w:sz w:val="20"/>
                <w:szCs w:val="20"/>
              </w:rPr>
              <w:t>Иные межбюджетные трансферты</w:t>
            </w:r>
            <w:bookmarkEnd w:id="7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bookmarkStart w:id="8" w:name="RANGE!D10"/>
            <w:r w:rsidRPr="00E5505A">
              <w:rPr>
                <w:sz w:val="20"/>
                <w:szCs w:val="20"/>
              </w:rPr>
              <w:t>03</w:t>
            </w:r>
            <w:bookmarkEnd w:id="8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3865BD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75078D" w:rsidP="0075078D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5273</w:t>
            </w:r>
            <w:r w:rsidR="000D05F9" w:rsidRPr="003865BD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548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75078D" w:rsidP="0075078D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5372,981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5418,133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75078D" w:rsidP="0075078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5223</w:t>
            </w:r>
            <w:r w:rsidR="000D05F9"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5372,981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5418,133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75078D" w:rsidP="0075078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4303</w:t>
            </w:r>
            <w:r w:rsidR="000D05F9"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4443,584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4479,443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9C1DE7" w:rsidP="009C1DE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4303</w:t>
            </w:r>
            <w:r w:rsidR="000D05F9"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4443,584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4479,443</w:t>
            </w:r>
          </w:p>
        </w:tc>
      </w:tr>
      <w:tr w:rsidR="000D05F9" w:rsidRPr="003865BD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3178F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3178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9C1DE7" w:rsidP="002234AE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</w:t>
            </w:r>
            <w:r w:rsidR="000D05F9" w:rsidRPr="005F7E76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</w:t>
            </w:r>
            <w:r w:rsidR="002234A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963,925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965,225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9C1DE7" w:rsidP="009C1DE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828</w:t>
            </w:r>
            <w:r w:rsidR="002234A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9C1DE7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C1DE7" w:rsidRPr="00F65EDD" w:rsidRDefault="009C1DE7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C1DE7" w:rsidRPr="00E5505A" w:rsidRDefault="009C1DE7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C1DE7" w:rsidRPr="00E5505A" w:rsidRDefault="009C1DE7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C1DE7" w:rsidRPr="00E5505A" w:rsidRDefault="009C1DE7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C1DE7" w:rsidRPr="00E5505A" w:rsidRDefault="009C1DE7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C1DE7" w:rsidRPr="005F7E76" w:rsidRDefault="009C1DE7" w:rsidP="009C1DE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828,374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C1DE7" w:rsidRPr="005F7E76" w:rsidRDefault="009C1DE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C1DE7" w:rsidRPr="005F7E76" w:rsidRDefault="009C1DE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2234AE" w:rsidP="009C1DE7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</w:t>
            </w:r>
            <w:r w:rsidR="009C1DE7"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0D05F9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0D05F9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9C1DE7" w:rsidP="009C1DE7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0D05F9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0D05F9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3178FC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178FC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ED721C" w:rsidRPr="00E5505A" w:rsidTr="001D11A4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</w:tcPr>
          <w:p w:rsidR="00ED721C" w:rsidRPr="001D1C13" w:rsidRDefault="00ED721C" w:rsidP="001D11A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9C1DE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9C1DE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5F7E76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5F7E76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5F7E76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ED721C" w:rsidRPr="00E5505A" w:rsidTr="001D11A4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</w:tcPr>
          <w:p w:rsidR="00ED721C" w:rsidRPr="001D1C13" w:rsidRDefault="00ED721C" w:rsidP="001D11A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9C1DE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9C1DE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5F7E76" w:rsidRDefault="00ED721C" w:rsidP="001D11A4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5F7E76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5F7E76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ED721C" w:rsidRPr="00E5505A" w:rsidTr="001D11A4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</w:tcPr>
          <w:p w:rsidR="00ED721C" w:rsidRPr="001D1C13" w:rsidRDefault="00ED721C" w:rsidP="001D11A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>Исполнение решений судов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9C1DE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9C1DE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5F7E76" w:rsidRDefault="00ED721C" w:rsidP="001D11A4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5F7E76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5F7E76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23A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341391" w:rsidRDefault="00AD23AD" w:rsidP="00CC56C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9C1DE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9C1DE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B80D8A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5F7E76" w:rsidRDefault="00AD23AD" w:rsidP="001D11A4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5F7E76" w:rsidRDefault="00AD23A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5F7E76" w:rsidRDefault="00AD23A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23A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341391" w:rsidRDefault="00AD23AD" w:rsidP="00CC56C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9C1DE7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9C1DE7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AD23AD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5F7E76" w:rsidRDefault="00AD23AD" w:rsidP="001D11A4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5F7E76" w:rsidRDefault="00AD23A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5F7E76" w:rsidRDefault="00AD23A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  <w:trHeight w:val="27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3865BD" w:rsidRDefault="00ED721C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3865BD" w:rsidRDefault="00ED721C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3865BD" w:rsidRDefault="00ED721C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8D7053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8D7053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8D7053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8D7053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8D7053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8D7053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8D7053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8D7053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8D7053" w:rsidRDefault="00ED721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F0A4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Default="00ED721C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D8161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(размещение муниципального заказа Грабовского сельсовета</w:t>
            </w:r>
            <w:proofErr w:type="gramStart"/>
            <w:r w:rsidRPr="00E5505A">
              <w:rPr>
                <w:bCs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5F7E76" w:rsidRDefault="00ED721C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  <w:trHeight w:val="449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  <w:trHeight w:val="11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65EDD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21C" w:rsidRPr="00F2413D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76403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76403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2413D" w:rsidRDefault="00ED721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3178FC" w:rsidP="00B80D8A">
            <w:pPr>
              <w:ind w:right="126"/>
              <w:jc w:val="both"/>
              <w:outlineLvl w:val="6"/>
              <w:rPr>
                <w:bCs/>
                <w:sz w:val="20"/>
                <w:szCs w:val="20"/>
              </w:rPr>
            </w:pPr>
            <w:r w:rsidRPr="003178FC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A85F1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E550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3178FC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178FC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ED721C">
            <w:pPr>
              <w:jc w:val="center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A85F1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65EDD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A85F1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65EDD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4A0336" w:rsidRDefault="00ED721C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4A0336" w:rsidRDefault="00ED721C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4A0336" w:rsidRDefault="00ED721C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239,100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51C4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D50250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D50250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226 182</w:t>
            </w:r>
          </w:p>
        </w:tc>
      </w:tr>
      <w:tr w:rsidR="00ED721C" w:rsidRPr="00E5505A" w:rsidTr="00015A32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3178FC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178FC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51C4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D50250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D50250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226 182</w:t>
            </w:r>
          </w:p>
        </w:tc>
      </w:tr>
      <w:tr w:rsidR="00ED721C" w:rsidRPr="00F51C4A" w:rsidTr="00015A32">
        <w:trPr>
          <w:cantSplit/>
          <w:trHeight w:val="25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51C4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51C4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51C4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ED721C" w:rsidRPr="00F51C4A" w:rsidTr="00015A32">
        <w:trPr>
          <w:cantSplit/>
          <w:trHeight w:val="239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65EDD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51C4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51C4A" w:rsidRDefault="00ED721C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51C4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074C0D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ED721C">
              <w:rPr>
                <w:bCs/>
                <w:sz w:val="20"/>
                <w:szCs w:val="20"/>
              </w:rPr>
              <w:t>9,300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074C0D" w:rsidP="00074C0D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  <w:r w:rsidR="00ED721C">
              <w:rPr>
                <w:b/>
                <w:bCs/>
                <w:sz w:val="20"/>
                <w:szCs w:val="20"/>
              </w:rPr>
              <w:t>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074C0D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  <w:r w:rsidR="00ED721C">
              <w:rPr>
                <w:bCs/>
                <w:sz w:val="20"/>
                <w:szCs w:val="20"/>
              </w:rPr>
              <w:t>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074C0D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  <w:r w:rsidR="00ED721C">
              <w:rPr>
                <w:bCs/>
                <w:sz w:val="20"/>
                <w:szCs w:val="20"/>
              </w:rPr>
              <w:t>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074C0D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  <w:r w:rsidR="00ED721C">
              <w:rPr>
                <w:bCs/>
                <w:sz w:val="20"/>
                <w:szCs w:val="20"/>
              </w:rPr>
              <w:t>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074C0D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  <w:r w:rsidR="00ED721C">
              <w:rPr>
                <w:bCs/>
                <w:sz w:val="20"/>
                <w:szCs w:val="20"/>
              </w:rPr>
              <w:t>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074C0D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  <w:r w:rsidR="00ED721C">
              <w:rPr>
                <w:bCs/>
                <w:sz w:val="20"/>
                <w:szCs w:val="20"/>
              </w:rPr>
              <w:t>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65EDD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074C0D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  <w:r w:rsidR="00ED721C">
              <w:rPr>
                <w:bCs/>
                <w:sz w:val="20"/>
                <w:szCs w:val="20"/>
              </w:rPr>
              <w:t>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074C0D" w:rsidP="00074C0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3434,619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9448E3" w:rsidRDefault="00074C0D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39237,624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9448E3" w:rsidRDefault="00074C0D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40173,328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4F5FC4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4F5FC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9448E3" w:rsidRDefault="00074C0D" w:rsidP="004F5FC4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3180,700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9448E3" w:rsidRDefault="00074C0D" w:rsidP="004F5FC4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39237,624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9448E3" w:rsidRDefault="00074C0D" w:rsidP="00074C0D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40173,328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4F5FC4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4F5FC4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074C0D" w:rsidP="00074C0D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3180</w:t>
            </w:r>
            <w:r w:rsidR="00ED721C"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</w:t>
            </w:r>
            <w:r w:rsidR="00ED721C" w:rsidRPr="0011319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074C0D" w:rsidP="00074C0D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39237</w:t>
            </w:r>
            <w:r w:rsidR="00ED721C"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624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074C0D" w:rsidP="00074C0D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40173</w:t>
            </w:r>
            <w:r w:rsidR="00ED721C"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328</w:t>
            </w:r>
          </w:p>
        </w:tc>
      </w:tr>
      <w:tr w:rsidR="00074C0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E5505A" w:rsidRDefault="00074C0D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E5505A" w:rsidRDefault="00074C0D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E5505A" w:rsidRDefault="00074C0D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E5505A" w:rsidRDefault="00074C0D" w:rsidP="004F5FC4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E5505A" w:rsidRDefault="00074C0D" w:rsidP="004F5FC4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113199" w:rsidRDefault="00074C0D" w:rsidP="00074C0D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3180,7</w:t>
            </w:r>
            <w:r w:rsidRPr="0011319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113199" w:rsidRDefault="00074C0D" w:rsidP="001D11A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39237</w:t>
            </w:r>
            <w:r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624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113199" w:rsidRDefault="00074C0D" w:rsidP="001D11A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40173</w:t>
            </w:r>
            <w:r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328</w:t>
            </w:r>
          </w:p>
        </w:tc>
      </w:tr>
      <w:tr w:rsidR="00074C0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E5505A" w:rsidRDefault="00074C0D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E5505A" w:rsidRDefault="00074C0D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E5505A" w:rsidRDefault="00074C0D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E5505A" w:rsidRDefault="00074C0D" w:rsidP="004F5FC4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E5505A" w:rsidRDefault="00074C0D" w:rsidP="004F5FC4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113199" w:rsidRDefault="00074C0D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113199" w:rsidRDefault="00074C0D" w:rsidP="001D11A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39237</w:t>
            </w:r>
            <w:r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624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74C0D" w:rsidRPr="00113199" w:rsidRDefault="00074C0D" w:rsidP="001D11A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40173</w:t>
            </w:r>
            <w:r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328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4F5FC4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4F5FC4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ED721C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ED721C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074C0D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ED721C"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4F5FC4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4F5FC4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ED721C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ED721C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074C0D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ED721C"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F65EDD" w:rsidRDefault="00ED721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4F5FC4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E5505A" w:rsidRDefault="00ED721C" w:rsidP="004F5FC4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ED721C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ED721C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21C" w:rsidRPr="00113199" w:rsidRDefault="00074C0D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ED721C"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FA2236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FA2236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ED721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F65EDD" w:rsidRDefault="00ED721C" w:rsidP="00FA2236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21C" w:rsidRPr="00E5505A" w:rsidRDefault="00ED721C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7F0677" w:rsidRPr="00E5505A" w:rsidTr="007F067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D114DA">
              <w:rPr>
                <w:sz w:val="20"/>
                <w:szCs w:val="20"/>
              </w:rPr>
              <w:t>Капитальный ремонт</w:t>
            </w:r>
            <w:r>
              <w:rPr>
                <w:sz w:val="20"/>
                <w:szCs w:val="20"/>
              </w:rPr>
              <w:t>, ремонт</w:t>
            </w:r>
            <w:r w:rsidRPr="00D114DA">
              <w:rPr>
                <w:sz w:val="20"/>
                <w:szCs w:val="20"/>
              </w:rPr>
              <w:t xml:space="preserve"> автомобильных дорог Грабовского сельсовета Бессоновского района Пензенской области в рамках реализации приоритетного проекта «Безопасные и качественные дороги»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7F0677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06101</w:t>
            </w:r>
            <w:r w:rsidRPr="007F0677">
              <w:rPr>
                <w:sz w:val="20"/>
                <w:szCs w:val="20"/>
              </w:rPr>
              <w:t>S3080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4F5FC4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Default="007F0677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38702,624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39654,328</w:t>
            </w:r>
          </w:p>
        </w:tc>
      </w:tr>
      <w:tr w:rsidR="007F0677" w:rsidRPr="00E5505A" w:rsidTr="007F067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Default="007F0677" w:rsidP="007F0677">
            <w:pPr>
              <w:jc w:val="center"/>
            </w:pPr>
            <w:r w:rsidRPr="00560DCA">
              <w:rPr>
                <w:sz w:val="20"/>
                <w:szCs w:val="20"/>
              </w:rPr>
              <w:t>06101S3080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Default="007F0677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1D11A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38702,624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39654,328</w:t>
            </w:r>
          </w:p>
        </w:tc>
      </w:tr>
      <w:tr w:rsidR="007F0677" w:rsidRPr="00E5505A" w:rsidTr="007F067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F65EDD" w:rsidRDefault="007F0677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Default="007F0677" w:rsidP="007F0677">
            <w:pPr>
              <w:jc w:val="center"/>
            </w:pPr>
            <w:r w:rsidRPr="00560DCA">
              <w:rPr>
                <w:sz w:val="20"/>
                <w:szCs w:val="20"/>
              </w:rPr>
              <w:t>06101S3080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Default="007F0677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1D11A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38702,624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39654,328</w:t>
            </w:r>
          </w:p>
        </w:tc>
      </w:tr>
      <w:tr w:rsidR="00661758" w:rsidRPr="00E5505A" w:rsidTr="007F067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«Обеспечение безопасности участников дорожного на автомобильных дорогах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7F0677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7F0677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661758"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7F0677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661758"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7F0677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661758"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F65EDD" w:rsidRDefault="00661758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7F0677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661758"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BE0420" w:rsidRDefault="007F0677" w:rsidP="007F067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</w:t>
            </w:r>
            <w:r w:rsidR="0066175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81BDC" w:rsidRDefault="007F0677" w:rsidP="00A85F1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253,919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F0677" w:rsidRPr="00E5505A" w:rsidTr="00015A32">
        <w:trPr>
          <w:cantSplit/>
          <w:trHeight w:val="78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81BDC" w:rsidRDefault="007F0677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253,919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F0677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81BDC" w:rsidRDefault="007F0677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253,919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8F6E95">
              <w:rPr>
                <w:bCs/>
                <w:sz w:val="20"/>
                <w:szCs w:val="20"/>
              </w:rPr>
              <w:t>выполнение работ по территориальному планированию, градостроительному зонированию, планировке территории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81BDC" w:rsidRDefault="00661758" w:rsidP="00A85F1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Default="00661758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F65EDD" w:rsidRDefault="00661758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Default="00661758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81BDC" w:rsidRDefault="007F0677" w:rsidP="007F067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</w:t>
            </w:r>
            <w:r w:rsidR="0066175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F0677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81BDC" w:rsidRDefault="007F0677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91,460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F0677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F65EDD" w:rsidRDefault="007F0677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81BDC" w:rsidRDefault="007F0677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91,460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0677" w:rsidRPr="00E5505A" w:rsidRDefault="007F067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F44F3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оформлению (уточнению) права собственности на объекты нефинансовых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81BDC" w:rsidRDefault="00661758" w:rsidP="00A85F1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81BDC" w:rsidRDefault="00661758" w:rsidP="00A85F1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F65EDD" w:rsidRDefault="00661758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81BDC" w:rsidRDefault="00661758" w:rsidP="00625AB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BE0420" w:rsidRDefault="007F0677" w:rsidP="007F067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  <w:r w:rsidR="00661758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052</w:t>
            </w:r>
            <w:r w:rsidR="00661758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589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4 913,91</w:t>
            </w:r>
            <w:r w:rsidRPr="003F4DB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2 699,707</w:t>
            </w: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8D3A3D" w:rsidRDefault="00661758" w:rsidP="00161B3D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  <w:r w:rsidRPr="008D3A3D">
              <w:rPr>
                <w:b/>
                <w:bCs/>
                <w:sz w:val="20"/>
                <w:szCs w:val="20"/>
              </w:rPr>
              <w:t>,</w:t>
            </w:r>
            <w:r w:rsidR="00161B3D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8D3A3D" w:rsidRDefault="00661758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8D3A3D" w:rsidRDefault="00661758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F65EDD" w:rsidRDefault="00661758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F65EDD" w:rsidRDefault="00661758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Default="00661758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Default="00661758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Default="00661758" w:rsidP="004D5B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Default="00661758" w:rsidP="00161B3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</w:t>
            </w:r>
            <w:r w:rsidR="00161B3D">
              <w:rPr>
                <w:bCs/>
                <w:sz w:val="20"/>
                <w:szCs w:val="20"/>
              </w:rPr>
              <w:t>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F65EDD" w:rsidRDefault="00161B3D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4D5BEB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3F4DBF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3F4DBF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Исполнение решений судов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3F4DBF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3F4DBF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F65EDD" w:rsidRDefault="00661758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161B3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</w:t>
            </w:r>
            <w:r w:rsidR="00161B3D">
              <w:rPr>
                <w:bCs/>
                <w:sz w:val="20"/>
                <w:szCs w:val="20"/>
              </w:rPr>
              <w:t>686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AD23AD" w:rsidP="00B9677F">
            <w:pPr>
              <w:ind w:right="126"/>
              <w:outlineLvl w:val="6"/>
              <w:rPr>
                <w:sz w:val="20"/>
                <w:szCs w:val="20"/>
              </w:rPr>
            </w:pPr>
            <w:r w:rsidRPr="00AD23AD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212212" w:rsidP="00B80D8A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161B3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</w:t>
            </w:r>
            <w:r w:rsidR="00161B3D">
              <w:rPr>
                <w:bCs/>
                <w:sz w:val="20"/>
                <w:szCs w:val="20"/>
              </w:rPr>
              <w:t>686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3F4DBF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E5505A" w:rsidRDefault="00661758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BE0420" w:rsidRDefault="00161B3D" w:rsidP="00161B3D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19 190,187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BE0420" w:rsidRDefault="00661758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E0420">
              <w:rPr>
                <w:b/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61758" w:rsidRPr="00BE0420" w:rsidRDefault="00661758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E0420">
              <w:rPr>
                <w:b/>
                <w:bCs/>
                <w:sz w:val="20"/>
                <w:szCs w:val="20"/>
              </w:rPr>
              <w:t>400,000</w:t>
            </w: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Default="00161B3D" w:rsidP="00161B3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106</w:t>
            </w:r>
            <w:r w:rsidR="0066175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BE0420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BE0420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106,877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106,877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2E4CD1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Default="00661758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BE0420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BE0420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Default="00661758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BE0420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BE0420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61758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F65EDD" w:rsidRDefault="00661758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E5505A" w:rsidRDefault="00661758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Default="00661758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BE0420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61758" w:rsidRPr="00BE0420" w:rsidRDefault="00661758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F65EDD" w:rsidRDefault="00161B3D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96,723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F65EDD" w:rsidRDefault="00161B3D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96,723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F65EDD" w:rsidRDefault="00161B3D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96,723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BE0420" w:rsidRDefault="00161B3D" w:rsidP="00161B3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19 050,307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BE0420" w:rsidRDefault="00161B3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19 050,307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161B3D" w:rsidRPr="00E5505A" w:rsidTr="00015A32">
        <w:trPr>
          <w:cantSplit/>
          <w:trHeight w:val="70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BE0420" w:rsidRDefault="00161B3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19 050,307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161B3D" w:rsidRPr="00E5505A" w:rsidTr="00015A32">
        <w:trPr>
          <w:cantSplit/>
          <w:trHeight w:val="9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520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520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  <w:trHeight w:val="145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F65EDD" w:rsidRDefault="00161B3D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  <w:trHeight w:val="46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на 2014-2024</w:t>
            </w:r>
            <w:r w:rsidRPr="00E5505A">
              <w:rPr>
                <w:bCs/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BE0420" w:rsidRDefault="00161B3D" w:rsidP="00161B3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18 530,307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161B3D" w:rsidRPr="00E5505A" w:rsidTr="00015A32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18 530,307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F65EDD" w:rsidRDefault="00161B3D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18 530,307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F65EDD" w:rsidRDefault="00161B3D" w:rsidP="00B0703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</w:t>
            </w:r>
            <w:r w:rsidRPr="003C4A41">
              <w:rPr>
                <w:bCs/>
                <w:sz w:val="20"/>
                <w:szCs w:val="20"/>
              </w:rPr>
              <w:t xml:space="preserve">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04301S138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04301S138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F65EDD" w:rsidRDefault="00161B3D" w:rsidP="00B0703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04301S138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0703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E5505A">
              <w:rPr>
                <w:bCs/>
                <w:sz w:val="20"/>
                <w:szCs w:val="20"/>
              </w:rPr>
              <w:t>"К</w:t>
            </w:r>
            <w:proofErr w:type="gramEnd"/>
            <w:r w:rsidRPr="00E5505A">
              <w:rPr>
                <w:bCs/>
                <w:sz w:val="20"/>
                <w:szCs w:val="20"/>
              </w:rPr>
              <w:t>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0C0F1C">
              <w:rPr>
                <w:sz w:val="20"/>
                <w:szCs w:val="20"/>
              </w:rPr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C0F1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E505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161B3D" w:rsidRPr="00BC16C4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F65EDD" w:rsidRDefault="00161B3D" w:rsidP="000E50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C16C4" w:rsidRDefault="00161B3D" w:rsidP="00BC16C4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BC16C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C16C4" w:rsidRDefault="00161B3D" w:rsidP="00BC16C4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BC16C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C16C4" w:rsidRDefault="00161B3D" w:rsidP="00BC16C4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C16C4" w:rsidRDefault="00161B3D" w:rsidP="00BC16C4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E0420" w:rsidRDefault="00161B3D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5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9C5D7B" w:rsidRDefault="00161B3D" w:rsidP="00161B3D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2 819,783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9C5D7B" w:rsidRDefault="00161B3D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9C5D7B" w:rsidRDefault="00161B3D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2266,863</w:t>
            </w: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9C5D7B" w:rsidRDefault="00161B3D" w:rsidP="00161B3D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2 819,783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9C5D7B" w:rsidRDefault="00161B3D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9C5D7B" w:rsidRDefault="00161B3D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9C5D7B" w:rsidRDefault="00161B3D" w:rsidP="00161B3D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2 819,783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9C5D7B" w:rsidRDefault="00161B3D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9C5D7B" w:rsidRDefault="00161B3D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9C5D7B" w:rsidRDefault="00161B3D" w:rsidP="00161B3D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2 819,783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9C5D7B" w:rsidRDefault="00161B3D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9C5D7B" w:rsidRDefault="00161B3D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C01EFE">
              <w:rPr>
                <w:bCs/>
                <w:sz w:val="20"/>
                <w:szCs w:val="20"/>
              </w:rPr>
              <w:t>предупреждение и ликвидация последствий весеннего половодья и летне-осенних паводков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0410165280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9C5D7B" w:rsidRDefault="00161B3D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0410165280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9C5D7B" w:rsidRDefault="00161B3D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F65EDD" w:rsidRDefault="00161B3D" w:rsidP="00B9677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B9677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0410165280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BC16C4" w:rsidRDefault="00161B3D" w:rsidP="00B9677F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Default="00161B3D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9C5D7B" w:rsidRDefault="00161B3D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9C5D7B" w:rsidRDefault="00161B3D" w:rsidP="0008439C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</w:t>
            </w:r>
            <w:r w:rsidR="0008439C">
              <w:rPr>
                <w:bCs/>
                <w:sz w:val="20"/>
                <w:szCs w:val="20"/>
              </w:rPr>
              <w:t>195</w:t>
            </w:r>
            <w:r>
              <w:rPr>
                <w:bCs/>
                <w:sz w:val="20"/>
                <w:szCs w:val="20"/>
              </w:rPr>
              <w:t>,</w:t>
            </w:r>
            <w:r w:rsidR="0008439C">
              <w:rPr>
                <w:bCs/>
                <w:sz w:val="20"/>
                <w:szCs w:val="20"/>
              </w:rP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9C5D7B" w:rsidRDefault="00161B3D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9C5D7B" w:rsidRDefault="00161B3D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08439C" w:rsidRPr="00E5505A" w:rsidTr="00015A32">
        <w:trPr>
          <w:cantSplit/>
          <w:trHeight w:val="22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9C5D7B" w:rsidRDefault="0008439C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2 195,389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9C5D7B" w:rsidRDefault="0008439C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9C5D7B" w:rsidRDefault="0008439C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F65EDD" w:rsidRDefault="0008439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9C5D7B" w:rsidRDefault="0008439C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2 195,389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9C5D7B" w:rsidRDefault="0008439C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9C5D7B" w:rsidRDefault="0008439C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161B3D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Pr="00E5505A" w:rsidRDefault="00161B3D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61B3D" w:rsidRDefault="0008439C" w:rsidP="0008439C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528</w:t>
            </w:r>
            <w:r w:rsidR="00161B3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61B3D" w:rsidRPr="00E5505A" w:rsidRDefault="00161B3D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Default="0008439C" w:rsidP="00C739E8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528,754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F65EDD" w:rsidRDefault="0008439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Default="0008439C" w:rsidP="00C739E8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528,754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65EDD" w:rsidRDefault="0008439C" w:rsidP="00257D0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21CEE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21CEE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54425B" w:rsidRDefault="0008439C" w:rsidP="0054425B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21CEE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21CEE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21CEE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21CEE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013C6" w:rsidRDefault="0008439C" w:rsidP="00B013C6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 w:rsidRPr="0070428E"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21CEE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3C1783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65EDD" w:rsidRDefault="0008439C" w:rsidP="00021CEE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21CE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21CE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013C6" w:rsidRDefault="0008439C" w:rsidP="00B013C6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 w:rsidRPr="0070428E"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21CEE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3C1783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99553E" w:rsidRDefault="0008439C" w:rsidP="0008439C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1 129,838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99553E" w:rsidRDefault="0008439C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9553E">
              <w:rPr>
                <w:bCs/>
                <w:sz w:val="20"/>
                <w:szCs w:val="20"/>
              </w:rPr>
              <w:t>1185,814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99553E" w:rsidRDefault="0008439C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9553E">
              <w:rPr>
                <w:bCs/>
                <w:sz w:val="20"/>
                <w:szCs w:val="20"/>
              </w:rPr>
              <w:t>1230,442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1F49EE" w:rsidRDefault="0008439C" w:rsidP="0008439C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1 129,838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99553E" w:rsidRDefault="0008439C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99553E">
              <w:rPr>
                <w:b/>
                <w:bCs/>
                <w:sz w:val="20"/>
                <w:szCs w:val="20"/>
              </w:rPr>
              <w:t>1185,814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99553E" w:rsidRDefault="0008439C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99553E">
              <w:rPr>
                <w:b/>
                <w:bCs/>
                <w:sz w:val="20"/>
                <w:szCs w:val="20"/>
              </w:rPr>
              <w:t>1230,442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08439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1 068,132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1150,849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1195,477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08439C" w:rsidRPr="00E5505A" w:rsidTr="00015A32">
        <w:trPr>
          <w:cantSplit/>
          <w:trHeight w:val="251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08439C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032,983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B28EE">
              <w:rPr>
                <w:bCs/>
                <w:sz w:val="20"/>
                <w:szCs w:val="20"/>
              </w:rPr>
              <w:t>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B28EE">
              <w:rPr>
                <w:bCs/>
                <w:sz w:val="20"/>
                <w:szCs w:val="20"/>
              </w:rPr>
              <w:t>160,328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032,983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032,983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032,983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65EDD" w:rsidRDefault="0008439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BB28EE" w:rsidRDefault="0008439C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032,983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Default="0008439C" w:rsidP="00015A32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91A2E" w:rsidRDefault="0008439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91A2E" w:rsidRDefault="0008439C" w:rsidP="00B80D8A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91A2E" w:rsidRDefault="0008439C" w:rsidP="00B80D8A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91A2E" w:rsidRDefault="0008439C" w:rsidP="00B80D8A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91A2E" w:rsidRDefault="0008439C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8439C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61,706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8439C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61,706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8439C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65EDD" w:rsidRDefault="0008439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844A7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подписки для участников ВОВ, ветеранов труда, проживающих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F65EDD" w:rsidRDefault="0008439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E5505A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81,840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013C6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</w:t>
            </w:r>
            <w:r>
              <w:rPr>
                <w:bCs/>
                <w:sz w:val="20"/>
                <w:szCs w:val="20"/>
              </w:rPr>
              <w:t xml:space="preserve">лужащих Грабовского сельсовета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E5505A" w:rsidRDefault="0008439C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8439C" w:rsidRPr="00E5505A" w:rsidTr="00494B1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42"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3" w:right="127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4" w:right="11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27" w:right="113"/>
              <w:jc w:val="center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jc w:val="center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8439C" w:rsidRPr="002031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3" w:right="127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4" w:righ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27"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20315A" w:rsidRDefault="0008439C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0315A">
              <w:rPr>
                <w:b/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20315A" w:rsidRDefault="0008439C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20315A" w:rsidRDefault="0008439C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3" w:right="127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4" w:righ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27"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3" w:right="127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4" w:righ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27"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3" w:right="127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4" w:righ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27"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3" w:right="127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4" w:righ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27"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0220120890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3" w:right="127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4" w:righ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27"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0220120890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8439C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3" w:right="127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14" w:righ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ind w:left="127" w:right="113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341391" w:rsidRDefault="0008439C" w:rsidP="00B9677F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B9677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8439C" w:rsidRPr="00A148D6" w:rsidRDefault="0008439C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</w:tbl>
    <w:p w:rsidR="001F49EE" w:rsidRDefault="001F49EE" w:rsidP="001F49EE">
      <w:pPr>
        <w:pStyle w:val="a0"/>
        <w:jc w:val="both"/>
        <w:rPr>
          <w:sz w:val="24"/>
          <w:szCs w:val="24"/>
        </w:rPr>
      </w:pPr>
    </w:p>
    <w:p w:rsidR="001F49EE" w:rsidRDefault="001F49EE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57518" w:rsidRPr="002338C6" w:rsidRDefault="00057518" w:rsidP="00057518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0C4558">
        <w:rPr>
          <w:rFonts w:ascii="Times New Roman" w:hAnsi="Times New Roman"/>
          <w:b w:val="0"/>
          <w:sz w:val="20"/>
          <w:szCs w:val="20"/>
        </w:rPr>
        <w:t>5</w:t>
      </w:r>
    </w:p>
    <w:tbl>
      <w:tblPr>
        <w:tblW w:w="2320" w:type="pct"/>
        <w:tblInd w:w="8188" w:type="dxa"/>
        <w:tblLook w:val="0000"/>
      </w:tblPr>
      <w:tblGrid>
        <w:gridCol w:w="7088"/>
      </w:tblGrid>
      <w:tr w:rsidR="00057518" w:rsidRPr="00423A80" w:rsidTr="006B2FA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423A80" w:rsidRDefault="006052A4" w:rsidP="000C2B0A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решению 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Pr="006052A4">
              <w:rPr>
                <w:rFonts w:cs="Arial CYR"/>
                <w:color w:val="FF0000"/>
                <w:sz w:val="20"/>
                <w:szCs w:val="20"/>
              </w:rPr>
              <w:t>от 30.09.2021г. № 147-32/3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057518" w:rsidRPr="00057518" w:rsidRDefault="00057518" w:rsidP="00057518">
      <w:pPr>
        <w:ind w:left="1637"/>
        <w:rPr>
          <w:rFonts w:cs="Arial CYR"/>
          <w:sz w:val="20"/>
          <w:szCs w:val="20"/>
        </w:rPr>
      </w:pPr>
    </w:p>
    <w:tbl>
      <w:tblPr>
        <w:tblW w:w="2260" w:type="pct"/>
        <w:tblInd w:w="8188" w:type="dxa"/>
        <w:tblLook w:val="0000"/>
      </w:tblPr>
      <w:tblGrid>
        <w:gridCol w:w="7088"/>
      </w:tblGrid>
      <w:tr w:rsidR="00CF134E" w:rsidRPr="00282A6A" w:rsidTr="00CF134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2338C6" w:rsidRDefault="00057518" w:rsidP="00057518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8</w:t>
            </w:r>
          </w:p>
          <w:p w:rsidR="00CF134E" w:rsidRPr="00282A6A" w:rsidRDefault="00FC107A" w:rsidP="00057518">
            <w:pPr>
              <w:ind w:left="34"/>
              <w:jc w:val="both"/>
              <w:rPr>
                <w:rFonts w:cs="Arial CYR"/>
                <w:sz w:val="20"/>
                <w:szCs w:val="20"/>
              </w:rPr>
            </w:pPr>
            <w:r w:rsidRPr="00282A6A">
              <w:rPr>
                <w:rFonts w:cs="Arial CYR"/>
                <w:sz w:val="20"/>
                <w:szCs w:val="20"/>
              </w:rPr>
              <w:t>к решению Комитета местного самоуправления Грабовского сельсовета  Бессоновского района Пензенской области «О бюджете Грабовскогосельсовета Бессоновского района Пензенскойобласти на 202</w:t>
            </w:r>
            <w:r w:rsidR="00044679">
              <w:rPr>
                <w:rFonts w:cs="Arial CYR"/>
                <w:sz w:val="20"/>
                <w:szCs w:val="20"/>
              </w:rPr>
              <w:t>1</w:t>
            </w:r>
            <w:r w:rsidRPr="00282A6A">
              <w:rPr>
                <w:rFonts w:cs="Arial CYR"/>
                <w:sz w:val="20"/>
                <w:szCs w:val="20"/>
              </w:rPr>
              <w:t xml:space="preserve"> год и на плановый период</w:t>
            </w:r>
            <w:r w:rsidR="00044679">
              <w:rPr>
                <w:rFonts w:cs="Arial CYR"/>
                <w:sz w:val="20"/>
                <w:szCs w:val="20"/>
              </w:rPr>
              <w:t>2022</w:t>
            </w:r>
            <w:r w:rsidRPr="00282A6A">
              <w:rPr>
                <w:rFonts w:cs="Arial CYR"/>
                <w:sz w:val="20"/>
                <w:szCs w:val="20"/>
              </w:rPr>
              <w:t xml:space="preserve"> и 202</w:t>
            </w:r>
            <w:r w:rsidR="00044679">
              <w:rPr>
                <w:rFonts w:cs="Arial CYR"/>
                <w:sz w:val="20"/>
                <w:szCs w:val="20"/>
              </w:rPr>
              <w:t>3</w:t>
            </w:r>
            <w:r w:rsidRPr="00282A6A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CF134E" w:rsidRPr="00282A6A" w:rsidRDefault="00CF134E" w:rsidP="00CF134E">
      <w:pPr>
        <w:jc w:val="center"/>
        <w:rPr>
          <w:sz w:val="24"/>
          <w:szCs w:val="24"/>
        </w:rPr>
      </w:pPr>
    </w:p>
    <w:p w:rsidR="00CF134E" w:rsidRPr="00282A6A" w:rsidRDefault="00CF134E" w:rsidP="00CF134E">
      <w:pPr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</w:t>
      </w:r>
      <w:r w:rsidR="003777BF" w:rsidRPr="00282A6A">
        <w:rPr>
          <w:sz w:val="24"/>
          <w:szCs w:val="24"/>
        </w:rPr>
        <w:t>Грабовского сельсовета</w:t>
      </w:r>
      <w:r w:rsidRPr="00282A6A">
        <w:rPr>
          <w:sz w:val="24"/>
          <w:szCs w:val="24"/>
        </w:rPr>
        <w:t xml:space="preserve"> Бессоновского района Пензенской области </w:t>
      </w:r>
    </w:p>
    <w:p w:rsidR="00CF134E" w:rsidRPr="00282A6A" w:rsidRDefault="00CF134E" w:rsidP="00CF134E">
      <w:pPr>
        <w:jc w:val="center"/>
        <w:rPr>
          <w:sz w:val="24"/>
          <w:szCs w:val="24"/>
        </w:rPr>
      </w:pPr>
      <w:r w:rsidRPr="00282A6A">
        <w:rPr>
          <w:sz w:val="24"/>
          <w:szCs w:val="24"/>
        </w:rPr>
        <w:t>на 20</w:t>
      </w:r>
      <w:r w:rsidR="009771A8" w:rsidRPr="00282A6A">
        <w:rPr>
          <w:sz w:val="24"/>
          <w:szCs w:val="24"/>
        </w:rPr>
        <w:t>2</w:t>
      </w:r>
      <w:r w:rsidR="00044679">
        <w:rPr>
          <w:sz w:val="24"/>
          <w:szCs w:val="24"/>
        </w:rPr>
        <w:t>1</w:t>
      </w:r>
      <w:r w:rsidRPr="00282A6A">
        <w:rPr>
          <w:sz w:val="24"/>
          <w:szCs w:val="24"/>
        </w:rPr>
        <w:t xml:space="preserve"> год и на плановый период </w:t>
      </w:r>
      <w:r w:rsidR="00044679">
        <w:rPr>
          <w:sz w:val="24"/>
          <w:szCs w:val="24"/>
        </w:rPr>
        <w:t>2022 и 2023</w:t>
      </w:r>
      <w:r w:rsidRPr="00282A6A">
        <w:rPr>
          <w:sz w:val="24"/>
          <w:szCs w:val="24"/>
        </w:rPr>
        <w:t xml:space="preserve"> годов</w:t>
      </w:r>
    </w:p>
    <w:p w:rsidR="00ED26B7" w:rsidRDefault="003F07AE" w:rsidP="003F07AE">
      <w:pPr>
        <w:jc w:val="right"/>
        <w:rPr>
          <w:sz w:val="20"/>
          <w:szCs w:val="20"/>
        </w:rPr>
      </w:pPr>
      <w:r w:rsidRPr="00ED26B7">
        <w:rPr>
          <w:sz w:val="20"/>
          <w:szCs w:val="20"/>
        </w:rPr>
        <w:t>(тыс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541"/>
        <w:gridCol w:w="567"/>
        <w:gridCol w:w="567"/>
        <w:gridCol w:w="567"/>
        <w:gridCol w:w="1418"/>
        <w:gridCol w:w="708"/>
        <w:gridCol w:w="1276"/>
        <w:gridCol w:w="1276"/>
        <w:gridCol w:w="1276"/>
      </w:tblGrid>
      <w:tr w:rsidR="00C739E8" w:rsidRPr="00E5505A" w:rsidTr="00C3192B">
        <w:trPr>
          <w:cantSplit/>
          <w:trHeight w:val="274"/>
          <w:tblHeader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C739E8" w:rsidRPr="00E5505A" w:rsidRDefault="00C739E8" w:rsidP="00C739E8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739E8" w:rsidRPr="00C3192B" w:rsidRDefault="00C739E8" w:rsidP="0055356A">
            <w:pPr>
              <w:ind w:right="127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C3192B">
              <w:rPr>
                <w:bCs/>
                <w:sz w:val="20"/>
                <w:szCs w:val="16"/>
              </w:rPr>
              <w:t>Гладм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C739E8" w:rsidRPr="00E5505A" w:rsidRDefault="00C739E8" w:rsidP="00C739E8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C739E8" w:rsidRPr="00E5505A" w:rsidRDefault="00C739E8" w:rsidP="00C739E8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C739E8" w:rsidRPr="00E5505A" w:rsidRDefault="00C739E8" w:rsidP="00C739E8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C739E8" w:rsidRPr="00E5505A" w:rsidRDefault="00C739E8" w:rsidP="00C739E8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C739E8" w:rsidRPr="00E5505A" w:rsidRDefault="00C739E8" w:rsidP="00C739E8">
            <w:pPr>
              <w:ind w:right="12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Утверждено на 2021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C739E8" w:rsidRPr="00E5505A" w:rsidRDefault="00C739E8" w:rsidP="00C739E8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Утверждено на 202</w:t>
            </w:r>
            <w:r>
              <w:rPr>
                <w:bCs/>
                <w:sz w:val="18"/>
                <w:szCs w:val="18"/>
              </w:rPr>
              <w:t>2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C739E8" w:rsidRPr="00E5505A" w:rsidRDefault="00C739E8" w:rsidP="00C739E8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Утверждено на 202</w:t>
            </w:r>
            <w:r>
              <w:rPr>
                <w:bCs/>
                <w:sz w:val="18"/>
                <w:szCs w:val="18"/>
              </w:rPr>
              <w:t>3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</w:tr>
      <w:tr w:rsidR="00C739E8" w:rsidRPr="00E5505A" w:rsidTr="00C3192B">
        <w:trPr>
          <w:cantSplit/>
        </w:trPr>
        <w:tc>
          <w:tcPr>
            <w:tcW w:w="7541" w:type="dxa"/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739E8" w:rsidRPr="009005A6" w:rsidRDefault="00C739E8" w:rsidP="00C739E8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015A32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739E8" w:rsidRPr="00C3192B" w:rsidRDefault="00C739E8" w:rsidP="0055356A">
            <w:pPr>
              <w:ind w:right="127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739E8" w:rsidRPr="009005A6" w:rsidRDefault="00C739E8" w:rsidP="00C739E8">
            <w:pPr>
              <w:ind w:right="12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739E8" w:rsidRPr="009005A6" w:rsidRDefault="00C739E8" w:rsidP="00C739E8">
            <w:pPr>
              <w:ind w:right="11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739E8" w:rsidRPr="009005A6" w:rsidRDefault="00C739E8" w:rsidP="00C739E8">
            <w:pPr>
              <w:ind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739E8" w:rsidRPr="009005A6" w:rsidRDefault="00C739E8" w:rsidP="00C739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739E8" w:rsidRPr="009005A6" w:rsidRDefault="00C739E8" w:rsidP="00C739E8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32 260,559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739E8" w:rsidRPr="009005A6" w:rsidRDefault="00C3192B" w:rsidP="00C3192B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</w:t>
            </w:r>
            <w:r w:rsidR="00C739E8" w:rsidRPr="009005A6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341</w:t>
            </w:r>
            <w:r w:rsidR="00C739E8" w:rsidRPr="009005A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689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739E8" w:rsidRPr="009005A6" w:rsidRDefault="00C3192B" w:rsidP="00C3192B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</w:t>
            </w:r>
            <w:r w:rsidR="00C739E8" w:rsidRPr="009005A6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473</w:t>
            </w:r>
            <w:r w:rsidR="00C739E8" w:rsidRPr="009005A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982</w:t>
            </w:r>
          </w:p>
        </w:tc>
      </w:tr>
      <w:tr w:rsidR="00C3192B" w:rsidRPr="00493C9D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3192B">
            <w:pPr>
              <w:ind w:right="126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ind w:right="127"/>
              <w:jc w:val="center"/>
              <w:rPr>
                <w:bCs/>
                <w:sz w:val="20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7656" w:rsidRDefault="00C3192B" w:rsidP="00C739E8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7656" w:rsidRDefault="00C3192B" w:rsidP="00C739E8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1 302,788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7656" w:rsidRDefault="00C3192B" w:rsidP="00C739E8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2 611,744</w:t>
            </w:r>
          </w:p>
        </w:tc>
      </w:tr>
      <w:tr w:rsidR="00C3192B" w:rsidRPr="00493C9D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570CD" w:rsidRDefault="00C3192B" w:rsidP="00C3192B">
            <w:pPr>
              <w:ind w:right="126"/>
              <w:rPr>
                <w:b/>
                <w:bCs/>
                <w:sz w:val="22"/>
                <w:szCs w:val="22"/>
              </w:rPr>
            </w:pPr>
            <w:r w:rsidRPr="00C570CD">
              <w:rPr>
                <w:b/>
                <w:bCs/>
                <w:sz w:val="22"/>
                <w:szCs w:val="22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9005A6" w:rsidRDefault="00C3192B" w:rsidP="00C3192B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32 260,559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9005A6" w:rsidRDefault="00C3192B" w:rsidP="00C3192B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</w:t>
            </w:r>
            <w:r w:rsidRPr="009005A6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038</w:t>
            </w:r>
            <w:r w:rsidRPr="009005A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9005A6" w:rsidRDefault="00C3192B" w:rsidP="00C3192B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  <w:r w:rsidRPr="009005A6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862</w:t>
            </w:r>
            <w:r w:rsidRPr="009005A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238</w:t>
            </w:r>
          </w:p>
        </w:tc>
      </w:tr>
      <w:tr w:rsidR="00C3192B" w:rsidRPr="00493C9D" w:rsidTr="00C3192B">
        <w:trPr>
          <w:cantSplit/>
        </w:trPr>
        <w:tc>
          <w:tcPr>
            <w:tcW w:w="7541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7656" w:rsidRDefault="00C3192B" w:rsidP="00C739E8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308,236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7656" w:rsidRDefault="00C3192B" w:rsidP="00C739E8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BE7656">
              <w:rPr>
                <w:b/>
                <w:bCs/>
                <w:sz w:val="22"/>
                <w:szCs w:val="22"/>
              </w:rPr>
              <w:t>392</w:t>
            </w:r>
            <w:r>
              <w:rPr>
                <w:b/>
                <w:bCs/>
                <w:sz w:val="22"/>
                <w:szCs w:val="22"/>
              </w:rPr>
              <w:t>,670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7656" w:rsidRDefault="00C3192B" w:rsidP="00C739E8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437,</w:t>
            </w:r>
            <w:r w:rsidRPr="00BE7656">
              <w:rPr>
                <w:b/>
                <w:bCs/>
                <w:sz w:val="22"/>
                <w:szCs w:val="22"/>
              </w:rPr>
              <w:t>821</w:t>
            </w:r>
          </w:p>
        </w:tc>
      </w:tr>
      <w:tr w:rsidR="00C3192B" w:rsidRPr="00C3192B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C3192B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C3192B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C3192B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C3192B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3192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C3192B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3192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C3192B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C3192B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C3192B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3192B">
              <w:rPr>
                <w:b/>
                <w:bCs/>
                <w:sz w:val="20"/>
                <w:szCs w:val="20"/>
              </w:rPr>
              <w:t>1,858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C3192B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3192B">
              <w:rPr>
                <w:b/>
                <w:bCs/>
                <w:sz w:val="20"/>
                <w:szCs w:val="20"/>
              </w:rPr>
              <w:t>1,858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C3192B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3192B">
              <w:rPr>
                <w:b/>
                <w:bCs/>
                <w:sz w:val="20"/>
                <w:szCs w:val="20"/>
              </w:rPr>
              <w:t>1,858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C3192B" w:rsidRPr="003865BD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5273</w:t>
            </w:r>
            <w:r w:rsidRPr="003865BD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548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5372,981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5418,133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5223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548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5372,981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5418,133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4303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4443,584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4479,443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4303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4443,584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4479,443</w:t>
            </w:r>
          </w:p>
        </w:tc>
      </w:tr>
      <w:tr w:rsidR="00C3192B" w:rsidRPr="003865BD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3178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865BD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</w:t>
            </w:r>
            <w:r w:rsidRPr="005F7E76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963,925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965,225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828,374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65EDD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828,374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Default="00C3192B" w:rsidP="00C739E8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Default="00C3192B" w:rsidP="00C739E8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Default="00C3192B" w:rsidP="00C739E8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Default="00C3192B" w:rsidP="00C739E8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Default="00C3192B" w:rsidP="00C739E8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Default="00C3192B" w:rsidP="00C739E8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178FC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</w:tcPr>
          <w:p w:rsidR="00C3192B" w:rsidRPr="001D1C13" w:rsidRDefault="00C3192B" w:rsidP="00C739E8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lastRenderedPageBreak/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</w:tcPr>
          <w:p w:rsidR="00C3192B" w:rsidRPr="001D1C13" w:rsidRDefault="00C3192B" w:rsidP="00C739E8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</w:tcPr>
          <w:p w:rsidR="00C3192B" w:rsidRPr="001D1C13" w:rsidRDefault="00C3192B" w:rsidP="00C739E8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>Исполнение решений судов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F7E7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23AD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341391" w:rsidRDefault="00AD23AD" w:rsidP="00CC56C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C3192B" w:rsidRDefault="00AD23AD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C739E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5F7E76" w:rsidRDefault="00AD23A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5F7E76" w:rsidRDefault="00AD23A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5F7E76" w:rsidRDefault="00AD23A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D23AD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341391" w:rsidRDefault="00AD23AD" w:rsidP="00CC56C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C3192B" w:rsidRDefault="00AD23AD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E5505A" w:rsidRDefault="00AD23AD" w:rsidP="00C739E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5F7E76" w:rsidRDefault="00AD23A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5F7E76" w:rsidRDefault="00AD23A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D23AD" w:rsidRPr="005F7E76" w:rsidRDefault="00AD23AD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55356A" w:rsidTr="00C3192B">
        <w:trPr>
          <w:cantSplit/>
          <w:trHeight w:val="277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5356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55356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5356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55356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5356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55356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5356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5356A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5356A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5356A"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5356A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5356A"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5356A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5356A"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8D7053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8D7053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8D7053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8D7053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8D7053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8D7053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8D7053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8D7053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8D7053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(размещение муниципального заказа Грабовского сельсовета</w:t>
            </w:r>
            <w:proofErr w:type="gramStart"/>
            <w:r w:rsidRPr="00E5505A">
              <w:rPr>
                <w:bCs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5F7E76" w:rsidRDefault="00C3192B" w:rsidP="00C739E8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  <w:trHeight w:val="449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  <w:trHeight w:val="116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F2413D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76403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76403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2413D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both"/>
              <w:outlineLvl w:val="6"/>
              <w:rPr>
                <w:bCs/>
                <w:sz w:val="20"/>
                <w:szCs w:val="20"/>
              </w:rPr>
            </w:pPr>
            <w:r w:rsidRPr="003178FC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E550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178FC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1,100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4A0336" w:rsidRDefault="00C3192B" w:rsidP="00C739E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4A0336" w:rsidRDefault="00C3192B" w:rsidP="00C739E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230,200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4A0336" w:rsidRDefault="00C3192B" w:rsidP="00C739E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239,100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51C4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D50250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D50250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226 182</w:t>
            </w:r>
          </w:p>
        </w:tc>
      </w:tr>
      <w:tr w:rsidR="00C3192B" w:rsidRPr="00E5505A" w:rsidTr="00C3192B">
        <w:trPr>
          <w:cantSplit/>
          <w:trHeight w:val="245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178FC">
              <w:rPr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51C4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D50250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D50250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226 182</w:t>
            </w:r>
          </w:p>
        </w:tc>
      </w:tr>
      <w:tr w:rsidR="00C3192B" w:rsidRPr="00F51C4A" w:rsidTr="00C3192B">
        <w:trPr>
          <w:cantSplit/>
          <w:trHeight w:val="250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51C4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51C4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51C4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C3192B" w:rsidRPr="00F51C4A" w:rsidTr="00C3192B">
        <w:trPr>
          <w:cantSplit/>
          <w:trHeight w:val="239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51C4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51C4A" w:rsidRDefault="00C3192B" w:rsidP="00C739E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51C4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29,300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3434,619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448E3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39237,624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448E3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40173,328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448E3" w:rsidRDefault="00C3192B" w:rsidP="00C739E8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3180,700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448E3" w:rsidRDefault="00C3192B" w:rsidP="00C739E8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39237,624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448E3" w:rsidRDefault="00C3192B" w:rsidP="00C739E8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40173,328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3180</w:t>
            </w:r>
            <w:r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</w:t>
            </w:r>
            <w:r w:rsidRPr="0011319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39237</w:t>
            </w:r>
            <w:r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40173</w:t>
            </w:r>
            <w:r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3180,7</w:t>
            </w:r>
            <w:r w:rsidRPr="0011319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39237</w:t>
            </w:r>
            <w:r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40173</w:t>
            </w:r>
            <w:r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39237</w:t>
            </w:r>
            <w:r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40173</w:t>
            </w:r>
            <w:r w:rsidRPr="001131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13199" w:rsidRDefault="00C3192B" w:rsidP="00C739E8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D114DA">
              <w:rPr>
                <w:sz w:val="20"/>
                <w:szCs w:val="20"/>
              </w:rPr>
              <w:t>Капитальный ремонт</w:t>
            </w:r>
            <w:r>
              <w:rPr>
                <w:sz w:val="20"/>
                <w:szCs w:val="20"/>
              </w:rPr>
              <w:t>, ремонт</w:t>
            </w:r>
            <w:r w:rsidRPr="00D114DA">
              <w:rPr>
                <w:sz w:val="20"/>
                <w:szCs w:val="20"/>
              </w:rPr>
              <w:t xml:space="preserve"> автомобильных дорог Грабовского сельсовета Бессоновского района Пензенской области в рамках реализации приоритетного проекта «Безопасные и качественные дороги»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06101</w:t>
            </w:r>
            <w:r w:rsidRPr="007F0677">
              <w:rPr>
                <w:sz w:val="20"/>
                <w:szCs w:val="20"/>
              </w:rPr>
              <w:t>S3080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38702,624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39654,328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jc w:val="center"/>
            </w:pPr>
            <w:r w:rsidRPr="00560DCA">
              <w:rPr>
                <w:sz w:val="20"/>
                <w:szCs w:val="20"/>
              </w:rPr>
              <w:t>06101S3080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38702,624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39654,328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jc w:val="center"/>
            </w:pPr>
            <w:r w:rsidRPr="00560DCA">
              <w:rPr>
                <w:sz w:val="20"/>
                <w:szCs w:val="20"/>
              </w:rPr>
              <w:t>06101S3080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38702,624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39654,328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«Обеспечение безопасности участников дорожного на автомобильных дорогах общего пользования»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253,919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81BDC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253,919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  <w:trHeight w:val="78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81BDC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253,919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81BDC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253,919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8F6E95">
              <w:rPr>
                <w:bCs/>
                <w:sz w:val="20"/>
                <w:szCs w:val="20"/>
              </w:rPr>
              <w:t>выполнение работ по территориальному планированию, градостроительному зонированию, планировке территории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81BDC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81BDC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91,460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81BDC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91,460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81BDC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91,460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F44F3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оформлению (уточнению) права собственности на объекты нефинансовых активов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81BDC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81BDC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81BDC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22 052,589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4 913,91</w:t>
            </w:r>
            <w:r w:rsidRPr="003F4DB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2 699,707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8D3A3D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  <w:r w:rsidRPr="008D3A3D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8D3A3D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8D3A3D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9,779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9,779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Исполнение решений судов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9,779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7,093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7,093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2,686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AD23AD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AD23AD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9950020300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212212" w:rsidP="00C739E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2,686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F4DBF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19 190,187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E0420">
              <w:rPr>
                <w:b/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E0420">
              <w:rPr>
                <w:b/>
                <w:bCs/>
                <w:sz w:val="20"/>
                <w:szCs w:val="20"/>
              </w:rPr>
              <w:t>400,000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106,877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106,877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106,877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10,154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96,723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96,723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96,723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19 050,307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19 050,307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C3192B" w:rsidRPr="00E5505A" w:rsidTr="00C3192B">
        <w:trPr>
          <w:cantSplit/>
          <w:trHeight w:val="70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19 050,307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C3192B" w:rsidRPr="00E5505A" w:rsidTr="00C3192B">
        <w:trPr>
          <w:cantSplit/>
          <w:trHeight w:val="96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520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  <w:trHeight w:val="52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520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  <w:trHeight w:val="145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  <w:trHeight w:val="463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на 2014-2024</w:t>
            </w:r>
            <w:r w:rsidRPr="00E5505A">
              <w:rPr>
                <w:bCs/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18 530,307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C3192B" w:rsidRPr="00E5505A" w:rsidTr="00C3192B">
        <w:trPr>
          <w:cantSplit/>
          <w:trHeight w:val="52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18 530,307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18 530,307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</w:t>
            </w:r>
            <w:r w:rsidRPr="003C4A41">
              <w:rPr>
                <w:bCs/>
                <w:sz w:val="20"/>
                <w:szCs w:val="20"/>
              </w:rPr>
              <w:t xml:space="preserve">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04301S138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04301S138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04301S138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E5505A">
              <w:rPr>
                <w:bCs/>
                <w:sz w:val="20"/>
                <w:szCs w:val="20"/>
              </w:rPr>
              <w:t>"К</w:t>
            </w:r>
            <w:proofErr w:type="gramEnd"/>
            <w:r w:rsidRPr="00E5505A">
              <w:rPr>
                <w:bCs/>
                <w:sz w:val="20"/>
                <w:szCs w:val="20"/>
              </w:rPr>
              <w:t>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0C0F1C">
              <w:rPr>
                <w:sz w:val="20"/>
                <w:szCs w:val="20"/>
              </w:rPr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BC16C4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C16C4" w:rsidRDefault="00C3192B" w:rsidP="00C739E8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BC16C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C16C4" w:rsidRDefault="00C3192B" w:rsidP="00C739E8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BC16C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C16C4" w:rsidRDefault="00C3192B" w:rsidP="00C739E8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C16C4" w:rsidRDefault="00C3192B" w:rsidP="00C739E8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E0420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5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9C5D7B" w:rsidRDefault="00C3192B" w:rsidP="00C739E8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2 819,783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9C5D7B" w:rsidRDefault="00C3192B" w:rsidP="00C739E8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2238,209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9C5D7B" w:rsidRDefault="00C3192B" w:rsidP="00C739E8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2266,863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2 819,783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2 819,783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2 819,783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C01EFE">
              <w:rPr>
                <w:bCs/>
                <w:sz w:val="20"/>
                <w:szCs w:val="20"/>
              </w:rPr>
              <w:t>предупреждение и ликвидация последствий весеннего половодья и летне-осенних паводков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0410165280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0410165280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0410165280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C16C4" w:rsidRDefault="00C3192B" w:rsidP="00C739E8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25,640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2 195,389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C3192B" w:rsidRPr="00E5505A" w:rsidTr="00C3192B">
        <w:trPr>
          <w:cantSplit/>
          <w:trHeight w:val="223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2 195,389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2 195,389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C5D7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Default="00C3192B" w:rsidP="00C739E8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528,754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Default="00C3192B" w:rsidP="00C739E8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528,754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Default="00C3192B" w:rsidP="00C739E8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528,754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4425B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013C6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 w:rsidRPr="0070428E"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3C1783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013C6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 w:rsidRPr="0070428E"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3C1783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9553E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1 129,838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9553E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9553E">
              <w:rPr>
                <w:bCs/>
                <w:sz w:val="20"/>
                <w:szCs w:val="20"/>
              </w:rPr>
              <w:t>1185,814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9553E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9553E">
              <w:rPr>
                <w:bCs/>
                <w:sz w:val="20"/>
                <w:szCs w:val="20"/>
              </w:rPr>
              <w:t>1230,442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1F49EE" w:rsidRDefault="00C3192B" w:rsidP="00C739E8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1 129,838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9553E" w:rsidRDefault="00C3192B" w:rsidP="00C739E8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99553E">
              <w:rPr>
                <w:b/>
                <w:bCs/>
                <w:sz w:val="20"/>
                <w:szCs w:val="20"/>
              </w:rPr>
              <w:t>1185,814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99553E" w:rsidRDefault="00C3192B" w:rsidP="00C739E8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99553E">
              <w:rPr>
                <w:b/>
                <w:bCs/>
                <w:sz w:val="20"/>
                <w:szCs w:val="20"/>
              </w:rPr>
              <w:t>1230,442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1 068,132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1150,849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1195,477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C3192B" w:rsidRPr="00E5505A" w:rsidTr="00C3192B">
        <w:trPr>
          <w:cantSplit/>
          <w:trHeight w:val="251"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032,983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B28EE">
              <w:rPr>
                <w:bCs/>
                <w:sz w:val="20"/>
                <w:szCs w:val="20"/>
              </w:rPr>
              <w:t>115,700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B28EE">
              <w:rPr>
                <w:bCs/>
                <w:sz w:val="20"/>
                <w:szCs w:val="20"/>
              </w:rPr>
              <w:t>160,328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032,983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032,983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032,983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BB28EE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032,983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Default="00C3192B" w:rsidP="00C739E8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91A2E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91A2E" w:rsidRDefault="00C3192B" w:rsidP="00C739E8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91A2E" w:rsidRDefault="00C3192B" w:rsidP="00C739E8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91A2E" w:rsidRDefault="00C3192B" w:rsidP="00C739E8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91A2E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61,706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61,706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844A7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подписки для участников ВОВ, ветеранов труда, проживающих на территории Грабовского сельсовета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F65EDD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E5505A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81,840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</w:t>
            </w:r>
            <w:r>
              <w:rPr>
                <w:bCs/>
                <w:sz w:val="20"/>
                <w:szCs w:val="20"/>
              </w:rPr>
              <w:t xml:space="preserve">лужащих Грабовского сельсовета 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E5505A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42"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3" w:right="127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4" w:right="11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27" w:right="113"/>
              <w:jc w:val="center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jc w:val="center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2031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55356A" w:rsidRDefault="00C3192B" w:rsidP="0055356A">
            <w:pPr>
              <w:jc w:val="center"/>
              <w:rPr>
                <w:b/>
                <w:sz w:val="20"/>
                <w:szCs w:val="16"/>
              </w:rPr>
            </w:pPr>
            <w:r w:rsidRPr="0055356A">
              <w:rPr>
                <w:b/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3" w:right="127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4" w:righ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27"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20315A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0315A">
              <w:rPr>
                <w:b/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20315A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20315A" w:rsidRDefault="00C3192B" w:rsidP="00C739E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3" w:right="127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4" w:righ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27"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3" w:right="127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4" w:righ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27"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0220000000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3" w:right="127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4" w:righ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27"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0220100000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3" w:right="127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4" w:righ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27"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0220120890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3" w:right="127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4" w:righ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27"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0220120890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C3192B" w:rsidRPr="00E5505A" w:rsidTr="00C3192B">
        <w:trPr>
          <w:cantSplit/>
        </w:trPr>
        <w:tc>
          <w:tcPr>
            <w:tcW w:w="7541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C3192B" w:rsidRDefault="00C3192B" w:rsidP="0055356A">
            <w:pPr>
              <w:jc w:val="center"/>
              <w:rPr>
                <w:sz w:val="20"/>
                <w:szCs w:val="16"/>
              </w:rPr>
            </w:pPr>
            <w:r w:rsidRPr="00C3192B">
              <w:rPr>
                <w:sz w:val="20"/>
                <w:szCs w:val="16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3" w:right="127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14" w:righ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ind w:left="127" w:right="113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341391" w:rsidRDefault="00C3192B" w:rsidP="00C739E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0,173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C3192B" w:rsidRPr="00A148D6" w:rsidRDefault="00C3192B" w:rsidP="00C739E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</w:tbl>
    <w:p w:rsidR="00C739E8" w:rsidRDefault="00C739E8" w:rsidP="003F07AE">
      <w:pPr>
        <w:jc w:val="right"/>
        <w:rPr>
          <w:sz w:val="24"/>
          <w:szCs w:val="24"/>
        </w:rPr>
      </w:pPr>
    </w:p>
    <w:p w:rsidR="00C739E8" w:rsidRPr="003F07AE" w:rsidRDefault="00C739E8" w:rsidP="003F07AE">
      <w:pPr>
        <w:jc w:val="right"/>
        <w:rPr>
          <w:sz w:val="24"/>
          <w:szCs w:val="24"/>
        </w:rPr>
      </w:pPr>
    </w:p>
    <w:p w:rsidR="00ED26B7" w:rsidRDefault="00ED26B7">
      <w:pPr>
        <w:suppressAutoHyphens w:val="0"/>
        <w:rPr>
          <w:b/>
          <w:bCs/>
          <w:kern w:val="1"/>
          <w:sz w:val="24"/>
          <w:szCs w:val="24"/>
        </w:rPr>
      </w:pPr>
      <w:r>
        <w:rPr>
          <w:sz w:val="24"/>
          <w:szCs w:val="24"/>
        </w:rPr>
        <w:br w:type="page"/>
      </w:r>
    </w:p>
    <w:p w:rsidR="00057518" w:rsidRPr="002338C6" w:rsidRDefault="000C4558" w:rsidP="00057518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lastRenderedPageBreak/>
        <w:t>Приложение 6</w:t>
      </w:r>
    </w:p>
    <w:tbl>
      <w:tblPr>
        <w:tblW w:w="2320" w:type="pct"/>
        <w:tblInd w:w="8188" w:type="dxa"/>
        <w:tblLook w:val="0000"/>
      </w:tblPr>
      <w:tblGrid>
        <w:gridCol w:w="7088"/>
      </w:tblGrid>
      <w:tr w:rsidR="00057518" w:rsidRPr="00423A80" w:rsidTr="006B2FA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423A80" w:rsidRDefault="006052A4" w:rsidP="000C2B0A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решению 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Pr="006052A4">
              <w:rPr>
                <w:rFonts w:cs="Arial CYR"/>
                <w:color w:val="FF0000"/>
                <w:sz w:val="20"/>
                <w:szCs w:val="20"/>
              </w:rPr>
              <w:t>от 30.09.2021г. № 147-32/3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B74B86" w:rsidRPr="00057518" w:rsidRDefault="00B74B86" w:rsidP="00057518">
      <w:pPr>
        <w:ind w:left="1637"/>
        <w:rPr>
          <w:rFonts w:cs="Arial CYR"/>
          <w:sz w:val="20"/>
          <w:szCs w:val="20"/>
        </w:rPr>
      </w:pPr>
    </w:p>
    <w:tbl>
      <w:tblPr>
        <w:tblW w:w="2260" w:type="pct"/>
        <w:tblInd w:w="8188" w:type="dxa"/>
        <w:tblLook w:val="0000"/>
      </w:tblPr>
      <w:tblGrid>
        <w:gridCol w:w="7088"/>
      </w:tblGrid>
      <w:tr w:rsidR="00B74B86" w:rsidRPr="00BF2C3A" w:rsidTr="00BC3EA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2338C6" w:rsidRDefault="00057518" w:rsidP="00057518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9</w:t>
            </w:r>
          </w:p>
          <w:p w:rsidR="00FC107A" w:rsidRPr="00BF2C3A" w:rsidRDefault="00FC107A" w:rsidP="00057518">
            <w:pPr>
              <w:jc w:val="both"/>
              <w:rPr>
                <w:rFonts w:cs="Arial CYR"/>
                <w:sz w:val="20"/>
                <w:szCs w:val="20"/>
              </w:rPr>
            </w:pPr>
            <w:r w:rsidRPr="00BF2C3A">
              <w:rPr>
                <w:rFonts w:cs="Arial CYR"/>
                <w:sz w:val="20"/>
                <w:szCs w:val="20"/>
              </w:rPr>
              <w:t>к решению Комитета местного самоуправления Грабовского сельсовета  Бессоновского района Пензенской области «О бюджете Грабовскогосельсовета Бессоновского района Пензенской</w:t>
            </w:r>
            <w:r w:rsidR="00433A4D">
              <w:rPr>
                <w:rFonts w:cs="Arial CYR"/>
                <w:sz w:val="20"/>
                <w:szCs w:val="20"/>
              </w:rPr>
              <w:t>области на 2021</w:t>
            </w:r>
            <w:r w:rsidRPr="00BF2C3A">
              <w:rPr>
                <w:rFonts w:cs="Arial CYR"/>
                <w:sz w:val="20"/>
                <w:szCs w:val="20"/>
              </w:rPr>
              <w:t xml:space="preserve"> год и на плановый период</w:t>
            </w:r>
          </w:p>
          <w:p w:rsidR="00B74B86" w:rsidRPr="00BF2C3A" w:rsidRDefault="00FC107A" w:rsidP="00057518">
            <w:pPr>
              <w:jc w:val="both"/>
              <w:rPr>
                <w:rFonts w:cs="Arial CYR"/>
                <w:sz w:val="20"/>
                <w:szCs w:val="20"/>
              </w:rPr>
            </w:pPr>
            <w:r w:rsidRPr="00BF2C3A">
              <w:rPr>
                <w:rFonts w:cs="Arial CYR"/>
                <w:sz w:val="20"/>
                <w:szCs w:val="20"/>
              </w:rPr>
              <w:t>202</w:t>
            </w:r>
            <w:r w:rsidR="00433A4D">
              <w:rPr>
                <w:rFonts w:cs="Arial CYR"/>
                <w:sz w:val="20"/>
                <w:szCs w:val="20"/>
              </w:rPr>
              <w:t>2</w:t>
            </w:r>
            <w:r w:rsidRPr="00BF2C3A">
              <w:rPr>
                <w:rFonts w:cs="Arial CYR"/>
                <w:sz w:val="20"/>
                <w:szCs w:val="20"/>
              </w:rPr>
              <w:t xml:space="preserve"> и 202</w:t>
            </w:r>
            <w:r w:rsidR="00433A4D">
              <w:rPr>
                <w:rFonts w:cs="Arial CYR"/>
                <w:sz w:val="20"/>
                <w:szCs w:val="20"/>
              </w:rPr>
              <w:t>3</w:t>
            </w:r>
            <w:r w:rsidRPr="00BF2C3A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B74B86" w:rsidRPr="00452D1C" w:rsidRDefault="00B74B86" w:rsidP="00B74B86">
      <w:pPr>
        <w:jc w:val="center"/>
      </w:pPr>
    </w:p>
    <w:p w:rsidR="00B74B86" w:rsidRPr="00452D1C" w:rsidRDefault="00B74B86" w:rsidP="00B74B86">
      <w:pPr>
        <w:jc w:val="center"/>
      </w:pPr>
    </w:p>
    <w:p w:rsidR="00B74B86" w:rsidRPr="00BF2C3A" w:rsidRDefault="00B74B86" w:rsidP="00B74B86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r w:rsidR="003777BF" w:rsidRPr="00BF2C3A">
        <w:rPr>
          <w:sz w:val="24"/>
          <w:szCs w:val="24"/>
        </w:rPr>
        <w:t>Грабовского сельсовета</w:t>
      </w:r>
      <w:r w:rsidRPr="00BF2C3A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="00433A4D">
        <w:rPr>
          <w:sz w:val="24"/>
          <w:szCs w:val="24"/>
        </w:rPr>
        <w:t>на 2021</w:t>
      </w:r>
      <w:r w:rsidRPr="00BF2C3A">
        <w:rPr>
          <w:sz w:val="24"/>
          <w:szCs w:val="24"/>
        </w:rPr>
        <w:t xml:space="preserve"> год</w:t>
      </w:r>
      <w:r w:rsidR="00863744" w:rsidRPr="00BF2C3A">
        <w:rPr>
          <w:sz w:val="24"/>
          <w:szCs w:val="24"/>
        </w:rPr>
        <w:t xml:space="preserve"> и плановый период </w:t>
      </w:r>
      <w:r w:rsidR="00433A4D">
        <w:rPr>
          <w:sz w:val="24"/>
          <w:szCs w:val="24"/>
        </w:rPr>
        <w:t>2022</w:t>
      </w:r>
      <w:r w:rsidRPr="00BF2C3A">
        <w:rPr>
          <w:sz w:val="24"/>
          <w:szCs w:val="24"/>
        </w:rPr>
        <w:t xml:space="preserve"> и 202</w:t>
      </w:r>
      <w:r w:rsidR="00433A4D">
        <w:rPr>
          <w:sz w:val="24"/>
          <w:szCs w:val="24"/>
        </w:rPr>
        <w:t>3</w:t>
      </w:r>
      <w:r w:rsidRPr="00BF2C3A">
        <w:rPr>
          <w:sz w:val="24"/>
          <w:szCs w:val="24"/>
        </w:rPr>
        <w:t xml:space="preserve"> годов</w:t>
      </w:r>
    </w:p>
    <w:p w:rsidR="009771A8" w:rsidRPr="009771A8" w:rsidRDefault="009771A8" w:rsidP="009771A8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27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8330"/>
        <w:gridCol w:w="1559"/>
        <w:gridCol w:w="709"/>
        <w:gridCol w:w="425"/>
        <w:gridCol w:w="567"/>
        <w:gridCol w:w="1276"/>
        <w:gridCol w:w="1134"/>
        <w:gridCol w:w="1276"/>
      </w:tblGrid>
      <w:tr w:rsidR="00433A4D" w:rsidRPr="00341391" w:rsidTr="00ED020F">
        <w:trPr>
          <w:cantSplit/>
          <w:trHeight w:val="301"/>
          <w:tblHeader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433A4D" w:rsidRPr="00015A32" w:rsidRDefault="00433A4D" w:rsidP="00015A32">
            <w:pPr>
              <w:rPr>
                <w:sz w:val="20"/>
                <w:szCs w:val="20"/>
              </w:rPr>
            </w:pPr>
            <w:bookmarkStart w:id="9" w:name="_Приложение_11"/>
            <w:bookmarkEnd w:id="9"/>
            <w:r w:rsidRPr="00015A3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33A4D" w:rsidRPr="00015A32" w:rsidRDefault="00433A4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КЦСР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33A4D" w:rsidRPr="00015A32" w:rsidRDefault="00433A4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КВР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33A4D" w:rsidRPr="00015A32" w:rsidRDefault="00433A4D" w:rsidP="00B80D8A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015A32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vAlign w:val="bottom"/>
          </w:tcPr>
          <w:p w:rsidR="00433A4D" w:rsidRPr="00015A32" w:rsidRDefault="00433A4D" w:rsidP="00B80D8A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15A32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433A4D" w:rsidRPr="00015A32" w:rsidRDefault="00053573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2021</w:t>
            </w:r>
            <w:r w:rsidR="00433A4D" w:rsidRPr="00015A3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Align w:val="bottom"/>
          </w:tcPr>
          <w:p w:rsidR="00433A4D" w:rsidRPr="00015A32" w:rsidRDefault="00053573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2022</w:t>
            </w:r>
            <w:r w:rsidR="00433A4D" w:rsidRPr="00015A3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Align w:val="bottom"/>
          </w:tcPr>
          <w:p w:rsidR="00433A4D" w:rsidRPr="00015A32" w:rsidRDefault="00433A4D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202</w:t>
            </w:r>
            <w:r w:rsidR="00053573" w:rsidRPr="00015A32">
              <w:rPr>
                <w:sz w:val="20"/>
                <w:szCs w:val="20"/>
              </w:rPr>
              <w:t>3</w:t>
            </w:r>
            <w:r w:rsidRPr="00015A32">
              <w:rPr>
                <w:sz w:val="20"/>
                <w:szCs w:val="20"/>
              </w:rPr>
              <w:t xml:space="preserve"> год</w:t>
            </w:r>
          </w:p>
        </w:tc>
      </w:tr>
      <w:tr w:rsidR="0071082E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71082E" w:rsidRPr="00AC27AC" w:rsidRDefault="0071082E" w:rsidP="00015A32">
            <w:pPr>
              <w:rPr>
                <w:sz w:val="24"/>
                <w:szCs w:val="24"/>
              </w:rPr>
            </w:pPr>
            <w:r w:rsidRPr="00AC27AC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1082E" w:rsidRPr="00AC27AC" w:rsidRDefault="0071082E" w:rsidP="00B80D8A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71082E" w:rsidRPr="00AC27AC" w:rsidRDefault="0071082E" w:rsidP="00B80D8A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1082E" w:rsidRPr="00AC27AC" w:rsidRDefault="0071082E" w:rsidP="00B80D8A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1082E" w:rsidRPr="00AC27AC" w:rsidRDefault="0071082E" w:rsidP="00B80D8A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71082E" w:rsidRPr="00B9677F" w:rsidRDefault="00BE6874" w:rsidP="00BE6874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  <w:r w:rsidR="00080FA6">
              <w:rPr>
                <w:b/>
                <w:bCs/>
                <w:sz w:val="20"/>
                <w:szCs w:val="20"/>
                <w:lang w:val="en-US"/>
              </w:rPr>
              <w:t> </w:t>
            </w:r>
            <w:r>
              <w:rPr>
                <w:b/>
                <w:bCs/>
                <w:sz w:val="20"/>
                <w:szCs w:val="20"/>
              </w:rPr>
              <w:t>260</w:t>
            </w:r>
            <w:r w:rsidR="00080FA6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559</w:t>
            </w:r>
          </w:p>
        </w:tc>
        <w:tc>
          <w:tcPr>
            <w:tcW w:w="1134" w:type="dxa"/>
            <w:vAlign w:val="bottom"/>
          </w:tcPr>
          <w:p w:rsidR="0071082E" w:rsidRPr="0071082E" w:rsidRDefault="00BE6874" w:rsidP="00BE6874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  <w:r w:rsidR="0071082E" w:rsidRPr="0071082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038</w:t>
            </w:r>
            <w:r w:rsidR="0071082E" w:rsidRPr="0071082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902</w:t>
            </w:r>
          </w:p>
        </w:tc>
        <w:tc>
          <w:tcPr>
            <w:tcW w:w="1276" w:type="dxa"/>
            <w:vAlign w:val="bottom"/>
          </w:tcPr>
          <w:p w:rsidR="0071082E" w:rsidRPr="0071082E" w:rsidRDefault="00BE6874" w:rsidP="00BE6874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  <w:r w:rsidR="0071082E" w:rsidRPr="0071082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862</w:t>
            </w:r>
            <w:r w:rsidR="0071082E" w:rsidRPr="0071082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238</w:t>
            </w:r>
          </w:p>
        </w:tc>
      </w:tr>
      <w:tr w:rsidR="00F43646" w:rsidRPr="00341391" w:rsidTr="00ED020F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F43646" w:rsidRPr="00341391" w:rsidRDefault="00F4364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F43646" w:rsidRPr="00F43646" w:rsidRDefault="00F43646" w:rsidP="00BE6874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5</w:t>
            </w:r>
            <w:r w:rsidR="00BE6874">
              <w:rPr>
                <w:b/>
                <w:sz w:val="20"/>
                <w:szCs w:val="20"/>
              </w:rPr>
              <w:t>480</w:t>
            </w:r>
            <w:r w:rsidRPr="00F43646">
              <w:rPr>
                <w:b/>
                <w:sz w:val="20"/>
                <w:szCs w:val="20"/>
              </w:rPr>
              <w:t>,</w:t>
            </w:r>
            <w:r w:rsidR="00BE6874">
              <w:rPr>
                <w:b/>
                <w:sz w:val="20"/>
                <w:szCs w:val="20"/>
              </w:rPr>
              <w:t>748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5603,181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5657,233</w:t>
            </w:r>
          </w:p>
        </w:tc>
      </w:tr>
      <w:tr w:rsidR="00F4364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BE6874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4</w:t>
            </w:r>
            <w:r w:rsidR="00BE6874">
              <w:rPr>
                <w:b/>
                <w:sz w:val="20"/>
                <w:szCs w:val="20"/>
              </w:rPr>
              <w:t>303</w:t>
            </w:r>
            <w:r w:rsidRPr="00F43646">
              <w:rPr>
                <w:b/>
                <w:sz w:val="20"/>
                <w:szCs w:val="20"/>
              </w:rPr>
              <w:t>,</w:t>
            </w:r>
            <w:r w:rsidR="00BE6874">
              <w:rPr>
                <w:b/>
                <w:sz w:val="20"/>
                <w:szCs w:val="20"/>
              </w:rPr>
              <w:t>354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4443,584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4479,443</w:t>
            </w:r>
          </w:p>
        </w:tc>
      </w:tr>
      <w:tr w:rsidR="00F4364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BE6874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>4</w:t>
            </w:r>
            <w:r w:rsidR="00BE6874">
              <w:rPr>
                <w:sz w:val="20"/>
                <w:szCs w:val="20"/>
              </w:rPr>
              <w:t>303</w:t>
            </w:r>
            <w:r w:rsidRPr="00F43646">
              <w:rPr>
                <w:sz w:val="20"/>
                <w:szCs w:val="20"/>
              </w:rPr>
              <w:t>,</w:t>
            </w:r>
            <w:r w:rsidR="00BE6874">
              <w:rPr>
                <w:sz w:val="20"/>
                <w:szCs w:val="20"/>
              </w:rPr>
              <w:t>354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>4443,584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>4479,443</w:t>
            </w:r>
          </w:p>
        </w:tc>
      </w:tr>
      <w:tr w:rsidR="00F4364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F4364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F4364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AD482D" w:rsidP="00015A32">
            <w:pPr>
              <w:rPr>
                <w:sz w:val="20"/>
                <w:szCs w:val="20"/>
              </w:rPr>
            </w:pPr>
            <w:r w:rsidRPr="00AD482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F43646" w:rsidRPr="00341391" w:rsidTr="00ED020F">
        <w:trPr>
          <w:cantSplit/>
          <w:trHeight w:val="254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F4364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5C4862" w:rsidRPr="00341391" w:rsidTr="00ED020F">
        <w:trPr>
          <w:cantSplit/>
          <w:trHeight w:val="328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5C4862" w:rsidRPr="00341391" w:rsidRDefault="005C4862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C4862" w:rsidRPr="00341391" w:rsidRDefault="005C486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C4862" w:rsidRPr="00341391" w:rsidRDefault="005C486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C4862" w:rsidRPr="00341391" w:rsidRDefault="005C486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C4862" w:rsidRPr="00341391" w:rsidRDefault="005C486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5C4862" w:rsidRPr="00D31536" w:rsidRDefault="00BE6874" w:rsidP="00BE6874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</w:t>
            </w:r>
            <w:r w:rsidR="005C4862" w:rsidRPr="00D3153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913</w:t>
            </w:r>
          </w:p>
        </w:tc>
        <w:tc>
          <w:tcPr>
            <w:tcW w:w="1134" w:type="dxa"/>
            <w:vAlign w:val="bottom"/>
          </w:tcPr>
          <w:p w:rsidR="005C4862" w:rsidRPr="00D31536" w:rsidRDefault="00D3153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C4862" w:rsidRPr="00D31536">
              <w:rPr>
                <w:sz w:val="20"/>
                <w:szCs w:val="20"/>
              </w:rPr>
              <w:t>63,925</w:t>
            </w:r>
          </w:p>
        </w:tc>
        <w:tc>
          <w:tcPr>
            <w:tcW w:w="1276" w:type="dxa"/>
            <w:vAlign w:val="bottom"/>
          </w:tcPr>
          <w:p w:rsidR="005C4862" w:rsidRPr="00D31536" w:rsidRDefault="005C4862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D31536">
              <w:rPr>
                <w:sz w:val="20"/>
                <w:szCs w:val="20"/>
              </w:rPr>
              <w:t>965,225</w:t>
            </w:r>
          </w:p>
        </w:tc>
      </w:tr>
      <w:tr w:rsidR="001D1599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5F7E76" w:rsidRDefault="00DF5BA6" w:rsidP="00B9677F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828</w:t>
            </w:r>
            <w:r w:rsidR="001D1599" w:rsidRPr="001D15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</w:t>
            </w:r>
            <w:r w:rsidR="00B9677F">
              <w:rPr>
                <w:bCs/>
                <w:sz w:val="20"/>
                <w:szCs w:val="20"/>
              </w:rPr>
              <w:t>74</w:t>
            </w:r>
          </w:p>
        </w:tc>
        <w:tc>
          <w:tcPr>
            <w:tcW w:w="1134" w:type="dxa"/>
            <w:vAlign w:val="bottom"/>
          </w:tcPr>
          <w:p w:rsidR="001D1599" w:rsidRPr="005F7E76" w:rsidRDefault="001D1599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vAlign w:val="bottom"/>
          </w:tcPr>
          <w:p w:rsidR="001D1599" w:rsidRPr="005F7E76" w:rsidRDefault="001D1599" w:rsidP="00015A32">
            <w:pPr>
              <w:ind w:left="-108" w:right="34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DF5BA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F5BA6" w:rsidRPr="00F65EDD" w:rsidRDefault="00DF5B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F5BA6" w:rsidRPr="005F7E76" w:rsidRDefault="00DF5BA6" w:rsidP="00DF5BA6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828</w:t>
            </w:r>
            <w:r w:rsidRPr="001D15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374</w:t>
            </w:r>
          </w:p>
        </w:tc>
        <w:tc>
          <w:tcPr>
            <w:tcW w:w="1134" w:type="dxa"/>
            <w:vAlign w:val="bottom"/>
          </w:tcPr>
          <w:p w:rsidR="00DF5BA6" w:rsidRPr="005F7E76" w:rsidRDefault="00DF5BA6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vAlign w:val="bottom"/>
          </w:tcPr>
          <w:p w:rsidR="00DF5BA6" w:rsidRPr="005F7E76" w:rsidRDefault="00DF5BA6" w:rsidP="00015A32">
            <w:pPr>
              <w:ind w:left="-108" w:right="34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DF5BA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F5BA6" w:rsidRPr="00341391" w:rsidRDefault="00DF5B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F5BA6" w:rsidRPr="005F7E76" w:rsidRDefault="00DF5BA6" w:rsidP="00DF5BA6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828</w:t>
            </w:r>
            <w:r w:rsidRPr="001D15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374</w:t>
            </w:r>
          </w:p>
        </w:tc>
        <w:tc>
          <w:tcPr>
            <w:tcW w:w="1134" w:type="dxa"/>
            <w:vAlign w:val="bottom"/>
          </w:tcPr>
          <w:p w:rsidR="00DF5BA6" w:rsidRPr="005F7E76" w:rsidRDefault="00DF5BA6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vAlign w:val="bottom"/>
          </w:tcPr>
          <w:p w:rsidR="00DF5BA6" w:rsidRPr="005F7E76" w:rsidRDefault="00DF5BA6" w:rsidP="00015A32">
            <w:pPr>
              <w:ind w:left="-108" w:right="34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DF5BA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F5BA6" w:rsidRPr="00341391" w:rsidRDefault="00DF5B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F5BA6" w:rsidRPr="005F7E76" w:rsidRDefault="00DF5BA6" w:rsidP="00DF5BA6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828</w:t>
            </w:r>
            <w:r w:rsidRPr="001D159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374</w:t>
            </w:r>
          </w:p>
        </w:tc>
        <w:tc>
          <w:tcPr>
            <w:tcW w:w="1134" w:type="dxa"/>
            <w:vAlign w:val="bottom"/>
          </w:tcPr>
          <w:p w:rsidR="00DF5BA6" w:rsidRPr="005F7E76" w:rsidRDefault="00DF5BA6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vAlign w:val="bottom"/>
          </w:tcPr>
          <w:p w:rsidR="00DF5BA6" w:rsidRPr="005F7E76" w:rsidRDefault="00DF5BA6" w:rsidP="00015A32">
            <w:pPr>
              <w:ind w:left="-108" w:right="34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1D1599" w:rsidP="00B9677F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</w:t>
            </w:r>
            <w:r w:rsidR="00B9677F">
              <w:rPr>
                <w:sz w:val="20"/>
                <w:szCs w:val="20"/>
              </w:rPr>
              <w:t>539</w:t>
            </w:r>
          </w:p>
        </w:tc>
        <w:tc>
          <w:tcPr>
            <w:tcW w:w="1134" w:type="dxa"/>
            <w:vAlign w:val="bottom"/>
          </w:tcPr>
          <w:p w:rsidR="00D93A9B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vAlign w:val="bottom"/>
          </w:tcPr>
          <w:p w:rsidR="00D93A9B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1D1599" w:rsidP="00B9677F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</w:t>
            </w:r>
            <w:r w:rsidR="00B9677F">
              <w:rPr>
                <w:sz w:val="20"/>
                <w:szCs w:val="20"/>
              </w:rPr>
              <w:t>539</w:t>
            </w:r>
          </w:p>
        </w:tc>
        <w:tc>
          <w:tcPr>
            <w:tcW w:w="1134" w:type="dxa"/>
            <w:vAlign w:val="bottom"/>
          </w:tcPr>
          <w:p w:rsidR="00D93A9B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vAlign w:val="bottom"/>
          </w:tcPr>
          <w:p w:rsidR="00D93A9B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1D1599" w:rsidP="00B9677F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</w:t>
            </w:r>
            <w:r w:rsidR="00B9677F">
              <w:rPr>
                <w:sz w:val="20"/>
                <w:szCs w:val="20"/>
              </w:rPr>
              <w:t>539</w:t>
            </w:r>
          </w:p>
        </w:tc>
        <w:tc>
          <w:tcPr>
            <w:tcW w:w="1134" w:type="dxa"/>
            <w:vAlign w:val="bottom"/>
          </w:tcPr>
          <w:p w:rsidR="00D93A9B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vAlign w:val="bottom"/>
          </w:tcPr>
          <w:p w:rsidR="00D93A9B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1D1599" w:rsidP="00B9677F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</w:t>
            </w:r>
            <w:r w:rsidR="00B9677F">
              <w:rPr>
                <w:sz w:val="20"/>
                <w:szCs w:val="20"/>
              </w:rPr>
              <w:t>539</w:t>
            </w:r>
          </w:p>
        </w:tc>
        <w:tc>
          <w:tcPr>
            <w:tcW w:w="1134" w:type="dxa"/>
            <w:vAlign w:val="bottom"/>
          </w:tcPr>
          <w:p w:rsidR="00D93A9B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vAlign w:val="bottom"/>
          </w:tcPr>
          <w:p w:rsidR="00D93A9B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AD482D" w:rsidP="00015A32">
            <w:pPr>
              <w:rPr>
                <w:sz w:val="20"/>
                <w:szCs w:val="20"/>
              </w:rPr>
            </w:pPr>
            <w:r w:rsidRPr="00AD482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F5B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93A9B">
              <w:rPr>
                <w:sz w:val="20"/>
                <w:szCs w:val="20"/>
              </w:rPr>
              <w:t>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F5BA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F5BA6" w:rsidRPr="00341391" w:rsidRDefault="00DF5B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F5BA6" w:rsidRPr="00341391" w:rsidRDefault="00DF5BA6" w:rsidP="00DF5BA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29,300</w:t>
            </w:r>
          </w:p>
        </w:tc>
        <w:tc>
          <w:tcPr>
            <w:tcW w:w="1134" w:type="dxa"/>
            <w:vAlign w:val="bottom"/>
          </w:tcPr>
          <w:p w:rsidR="00DF5BA6" w:rsidRPr="00341391" w:rsidRDefault="00DF5B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F5BA6" w:rsidRPr="00341391" w:rsidRDefault="00DF5B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F5BA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F5BA6" w:rsidRPr="00341391" w:rsidRDefault="00DF5B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F5BA6" w:rsidRPr="00341391" w:rsidRDefault="00DF5BA6" w:rsidP="00DF5BA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29,300</w:t>
            </w:r>
          </w:p>
        </w:tc>
        <w:tc>
          <w:tcPr>
            <w:tcW w:w="1134" w:type="dxa"/>
            <w:vAlign w:val="bottom"/>
          </w:tcPr>
          <w:p w:rsidR="00DF5BA6" w:rsidRPr="00341391" w:rsidRDefault="00DF5B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F5BA6" w:rsidRPr="00341391" w:rsidRDefault="00DF5B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F5BA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F5BA6" w:rsidRPr="00341391" w:rsidRDefault="00DF5B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F5BA6" w:rsidRPr="00341391" w:rsidRDefault="00DF5BA6" w:rsidP="00DF5BA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29,300</w:t>
            </w:r>
          </w:p>
        </w:tc>
        <w:tc>
          <w:tcPr>
            <w:tcW w:w="1134" w:type="dxa"/>
            <w:vAlign w:val="bottom"/>
          </w:tcPr>
          <w:p w:rsidR="00DF5BA6" w:rsidRPr="00341391" w:rsidRDefault="00DF5B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F5BA6" w:rsidRPr="00341391" w:rsidRDefault="00DF5B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F5BA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F5BA6" w:rsidRPr="00F65EDD" w:rsidRDefault="00DF5B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F5BA6" w:rsidRPr="00341391" w:rsidRDefault="00DF5BA6" w:rsidP="00DF5BA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29,300</w:t>
            </w:r>
          </w:p>
        </w:tc>
        <w:tc>
          <w:tcPr>
            <w:tcW w:w="1134" w:type="dxa"/>
            <w:vAlign w:val="bottom"/>
          </w:tcPr>
          <w:p w:rsidR="00DF5BA6" w:rsidRPr="00341391" w:rsidRDefault="00DF5B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F5BA6" w:rsidRPr="00341391" w:rsidRDefault="00DF5B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F5BA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F5BA6" w:rsidRPr="00341391" w:rsidRDefault="00DF5B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F5BA6" w:rsidRPr="00341391" w:rsidRDefault="00DF5BA6" w:rsidP="00DF5BA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29,300</w:t>
            </w:r>
          </w:p>
        </w:tc>
        <w:tc>
          <w:tcPr>
            <w:tcW w:w="1134" w:type="dxa"/>
            <w:vAlign w:val="bottom"/>
          </w:tcPr>
          <w:p w:rsidR="00DF5BA6" w:rsidRPr="00341391" w:rsidRDefault="00DF5B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F5BA6" w:rsidRPr="00341391" w:rsidRDefault="00DF5B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F5BA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F5BA6" w:rsidRPr="004D1811" w:rsidRDefault="00DF5BA6" w:rsidP="00015A32">
            <w:pPr>
              <w:rPr>
                <w:sz w:val="20"/>
                <w:szCs w:val="20"/>
              </w:rPr>
            </w:pPr>
            <w:r w:rsidRPr="004D1811">
              <w:rPr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F5BA6" w:rsidRPr="00341391" w:rsidRDefault="00DF5BA6" w:rsidP="00DF5BA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29,300</w:t>
            </w:r>
          </w:p>
        </w:tc>
        <w:tc>
          <w:tcPr>
            <w:tcW w:w="1134" w:type="dxa"/>
            <w:vAlign w:val="bottom"/>
          </w:tcPr>
          <w:p w:rsidR="00DF5BA6" w:rsidRPr="00341391" w:rsidRDefault="00DF5B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F5BA6" w:rsidRPr="00341391" w:rsidRDefault="00DF5B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lastRenderedPageBreak/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230,200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239,100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230,200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239,100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230,200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239,100</w:t>
            </w:r>
          </w:p>
        </w:tc>
      </w:tr>
      <w:tr w:rsidR="00316CB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bottom"/>
          </w:tcPr>
          <w:p w:rsidR="00316CBB" w:rsidRPr="00D50250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vAlign w:val="bottom"/>
          </w:tcPr>
          <w:p w:rsidR="00316CBB" w:rsidRPr="00D50250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226 183   </w:t>
            </w:r>
          </w:p>
        </w:tc>
      </w:tr>
      <w:tr w:rsidR="00316CBB" w:rsidRPr="00341391" w:rsidTr="00ED020F">
        <w:trPr>
          <w:cantSplit/>
          <w:trHeight w:val="148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AD482D" w:rsidP="00015A32">
            <w:pPr>
              <w:rPr>
                <w:sz w:val="20"/>
                <w:szCs w:val="20"/>
              </w:rPr>
            </w:pPr>
            <w:r w:rsidRPr="00AD482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bottom"/>
          </w:tcPr>
          <w:p w:rsidR="00316CBB" w:rsidRPr="00D50250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vAlign w:val="bottom"/>
          </w:tcPr>
          <w:p w:rsidR="00316CBB" w:rsidRPr="00D50250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226 183   </w:t>
            </w:r>
          </w:p>
        </w:tc>
      </w:tr>
      <w:tr w:rsidR="00316CB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bottom"/>
          </w:tcPr>
          <w:p w:rsidR="00316CBB" w:rsidRPr="00D50250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vAlign w:val="bottom"/>
          </w:tcPr>
          <w:p w:rsidR="00316CBB" w:rsidRPr="00D50250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226 183   </w:t>
            </w:r>
          </w:p>
        </w:tc>
      </w:tr>
      <w:tr w:rsidR="00316CB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bottom"/>
          </w:tcPr>
          <w:p w:rsidR="00316CBB" w:rsidRPr="00D50250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vAlign w:val="bottom"/>
          </w:tcPr>
          <w:p w:rsidR="00316CBB" w:rsidRPr="00D50250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226 183   </w:t>
            </w:r>
          </w:p>
        </w:tc>
      </w:tr>
      <w:tr w:rsidR="004A3C27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4A3C27" w:rsidRPr="00341391" w:rsidRDefault="004A3C27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A3C27" w:rsidRPr="00341391" w:rsidRDefault="004A3C27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A3C27" w:rsidRPr="00341391" w:rsidRDefault="004A3C27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A3C27" w:rsidRPr="00341391" w:rsidRDefault="004A3C27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4A3C27" w:rsidRPr="00341391" w:rsidRDefault="004A3C27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A3C27" w:rsidRPr="00F51C4A" w:rsidRDefault="004A3C27" w:rsidP="00015A32">
            <w:pPr>
              <w:ind w:left="-108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134" w:type="dxa"/>
            <w:vAlign w:val="bottom"/>
          </w:tcPr>
          <w:p w:rsidR="004A3C27" w:rsidRPr="00F51C4A" w:rsidRDefault="004A3C27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vAlign w:val="bottom"/>
          </w:tcPr>
          <w:p w:rsidR="004A3C27" w:rsidRPr="00F51C4A" w:rsidRDefault="004A3C27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316CB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F65EDD" w:rsidRDefault="00316CBB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134" w:type="dxa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vAlign w:val="bottom"/>
          </w:tcPr>
          <w:p w:rsidR="00316CBB" w:rsidRPr="00F51C4A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316CB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134" w:type="dxa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vAlign w:val="bottom"/>
          </w:tcPr>
          <w:p w:rsidR="00316CBB" w:rsidRPr="00F51C4A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316CB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134" w:type="dxa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vAlign w:val="bottom"/>
          </w:tcPr>
          <w:p w:rsidR="00316CBB" w:rsidRPr="00F51C4A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090EA8" w:rsidRPr="00090EA8" w:rsidTr="00ED020F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090EA8" w:rsidRPr="00341391" w:rsidRDefault="00090EA8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090EA8" w:rsidRPr="00090EA8" w:rsidRDefault="00080FA6" w:rsidP="00DF5BA6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</w:t>
            </w:r>
            <w:r w:rsidR="00DF5BA6">
              <w:rPr>
                <w:b/>
                <w:sz w:val="20"/>
                <w:szCs w:val="20"/>
              </w:rPr>
              <w:t>471</w:t>
            </w:r>
            <w:r>
              <w:rPr>
                <w:b/>
                <w:sz w:val="20"/>
                <w:szCs w:val="20"/>
              </w:rPr>
              <w:t>,</w:t>
            </w:r>
            <w:r w:rsidR="00DF5BA6">
              <w:rPr>
                <w:b/>
                <w:sz w:val="20"/>
                <w:szCs w:val="20"/>
              </w:rPr>
              <w:t>633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90EA8">
              <w:rPr>
                <w:b/>
                <w:sz w:val="20"/>
                <w:szCs w:val="20"/>
              </w:rPr>
              <w:t>1193,</w:t>
            </w:r>
            <w:r w:rsidR="00015A32">
              <w:rPr>
                <w:b/>
                <w:sz w:val="20"/>
                <w:szCs w:val="20"/>
              </w:rPr>
              <w:t>38</w:t>
            </w:r>
            <w:r w:rsidRPr="00090E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090EA8" w:rsidRPr="00090EA8" w:rsidRDefault="00090EA8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090EA8">
              <w:rPr>
                <w:b/>
                <w:sz w:val="20"/>
                <w:szCs w:val="20"/>
              </w:rPr>
              <w:t>1238,</w:t>
            </w:r>
            <w:r w:rsidR="00015A32">
              <w:rPr>
                <w:b/>
                <w:sz w:val="20"/>
                <w:szCs w:val="20"/>
              </w:rPr>
              <w:t>009</w:t>
            </w:r>
          </w:p>
        </w:tc>
      </w:tr>
      <w:tr w:rsidR="00090EA8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  <w:tc>
          <w:tcPr>
            <w:tcW w:w="1134" w:type="dxa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  <w:tc>
          <w:tcPr>
            <w:tcW w:w="1276" w:type="dxa"/>
            <w:vAlign w:val="bottom"/>
          </w:tcPr>
          <w:p w:rsidR="00090EA8" w:rsidRPr="00090EA8" w:rsidRDefault="00090EA8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</w:tr>
      <w:tr w:rsidR="00090EA8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  <w:tc>
          <w:tcPr>
            <w:tcW w:w="1134" w:type="dxa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  <w:tc>
          <w:tcPr>
            <w:tcW w:w="1276" w:type="dxa"/>
            <w:vAlign w:val="bottom"/>
          </w:tcPr>
          <w:p w:rsidR="00090EA8" w:rsidRPr="00090EA8" w:rsidRDefault="00090EA8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D93A9B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1D1599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1D1599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1D1599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1D1599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1D1599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090EA8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90EA8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90EA8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90EA8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90EA8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322CF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Pr="00341391" w:rsidRDefault="00322CF3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BA63CC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322CF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3E6FB7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322CF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3E6FB7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322CF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3E6FB7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322CF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22CF3" w:rsidRPr="00341391" w:rsidRDefault="00322CF3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BA63CC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1D1599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1D1599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1D1599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1D1599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1D1599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both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муниципальным долгом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02 2 00 00000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both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B9677F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B9677F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B9677F" w:rsidRDefault="00B9677F" w:rsidP="00B9677F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B9677F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B9677F" w:rsidRDefault="00B9677F" w:rsidP="00B9677F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B9677F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B9677F" w:rsidRDefault="00B9677F" w:rsidP="00B9677F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B9677F">
            <w:pPr>
              <w:ind w:left="142"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B9677F" w:rsidRDefault="00B9677F" w:rsidP="00B9677F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B9677F" w:rsidRDefault="00B9677F" w:rsidP="00B9677F">
            <w:pPr>
              <w:ind w:left="142" w:right="126"/>
              <w:outlineLvl w:val="0"/>
              <w:rPr>
                <w:bCs/>
                <w:sz w:val="20"/>
                <w:szCs w:val="20"/>
              </w:rPr>
            </w:pPr>
            <w:r w:rsidRPr="00B9677F">
              <w:rPr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02 2 01 20890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9677F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B9677F" w:rsidRDefault="00B9677F" w:rsidP="00B9677F">
            <w:pPr>
              <w:ind w:left="-108"/>
              <w:jc w:val="right"/>
              <w:rPr>
                <w:sz w:val="20"/>
                <w:szCs w:val="20"/>
              </w:rPr>
            </w:pPr>
            <w:r w:rsidRPr="00B9677F">
              <w:rPr>
                <w:sz w:val="20"/>
                <w:szCs w:val="20"/>
              </w:rPr>
              <w:t>0,173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0C266C" w:rsidRDefault="00B9677F" w:rsidP="00DF5BA6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</w:t>
            </w:r>
            <w:r w:rsidR="00DF5BA6">
              <w:rPr>
                <w:b/>
                <w:sz w:val="20"/>
                <w:szCs w:val="20"/>
              </w:rPr>
              <w:t>426</w:t>
            </w:r>
            <w:r>
              <w:rPr>
                <w:b/>
                <w:sz w:val="20"/>
                <w:szCs w:val="20"/>
              </w:rPr>
              <w:t>,</w:t>
            </w:r>
            <w:r w:rsidR="00DF5BA6">
              <w:rPr>
                <w:b/>
                <w:sz w:val="20"/>
                <w:szCs w:val="20"/>
              </w:rPr>
              <w:t>623</w:t>
            </w:r>
          </w:p>
        </w:tc>
        <w:tc>
          <w:tcPr>
            <w:tcW w:w="1134" w:type="dxa"/>
            <w:vAlign w:val="bottom"/>
          </w:tcPr>
          <w:p w:rsidR="00B9677F" w:rsidRPr="000C266C" w:rsidRDefault="00B9677F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8779C6">
              <w:rPr>
                <w:b/>
                <w:sz w:val="20"/>
                <w:szCs w:val="20"/>
              </w:rPr>
              <w:t>1148,544</w:t>
            </w:r>
          </w:p>
        </w:tc>
        <w:tc>
          <w:tcPr>
            <w:tcW w:w="1276" w:type="dxa"/>
            <w:vAlign w:val="bottom"/>
          </w:tcPr>
          <w:p w:rsidR="00B9677F" w:rsidRPr="000C266C" w:rsidRDefault="00B9677F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8779C6">
              <w:rPr>
                <w:b/>
                <w:sz w:val="20"/>
                <w:szCs w:val="20"/>
              </w:rPr>
              <w:t>1193,172</w:t>
            </w: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8779C6" w:rsidRDefault="00B9677F" w:rsidP="00DF5B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DF5BA6">
              <w:rPr>
                <w:sz w:val="20"/>
                <w:szCs w:val="20"/>
              </w:rPr>
              <w:t>426</w:t>
            </w:r>
            <w:r>
              <w:rPr>
                <w:sz w:val="20"/>
                <w:szCs w:val="20"/>
              </w:rPr>
              <w:t>,</w:t>
            </w:r>
            <w:r w:rsidR="00DF5BA6">
              <w:rPr>
                <w:sz w:val="20"/>
                <w:szCs w:val="20"/>
              </w:rPr>
              <w:t>623</w:t>
            </w:r>
          </w:p>
        </w:tc>
        <w:tc>
          <w:tcPr>
            <w:tcW w:w="1134" w:type="dxa"/>
            <w:vAlign w:val="bottom"/>
          </w:tcPr>
          <w:p w:rsidR="00B9677F" w:rsidRPr="008779C6" w:rsidRDefault="00B9677F" w:rsidP="00015A32">
            <w:pPr>
              <w:jc w:val="right"/>
              <w:rPr>
                <w:sz w:val="20"/>
                <w:szCs w:val="20"/>
              </w:rPr>
            </w:pPr>
            <w:r w:rsidRPr="008779C6">
              <w:rPr>
                <w:sz w:val="20"/>
                <w:szCs w:val="20"/>
              </w:rPr>
              <w:t>1148,544</w:t>
            </w:r>
          </w:p>
        </w:tc>
        <w:tc>
          <w:tcPr>
            <w:tcW w:w="1276" w:type="dxa"/>
            <w:vAlign w:val="bottom"/>
          </w:tcPr>
          <w:p w:rsidR="00B9677F" w:rsidRPr="008779C6" w:rsidRDefault="00B9677F" w:rsidP="00015A32">
            <w:pPr>
              <w:ind w:right="34"/>
              <w:jc w:val="right"/>
              <w:rPr>
                <w:sz w:val="20"/>
                <w:szCs w:val="20"/>
              </w:rPr>
            </w:pPr>
            <w:r w:rsidRPr="008779C6">
              <w:rPr>
                <w:sz w:val="20"/>
                <w:szCs w:val="20"/>
              </w:rPr>
              <w:t>1193,172</w:t>
            </w: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923C9C">
            <w:pPr>
              <w:rPr>
                <w:sz w:val="20"/>
                <w:szCs w:val="20"/>
              </w:rPr>
            </w:pPr>
            <w:r w:rsidRPr="008F6E95">
              <w:rPr>
                <w:sz w:val="20"/>
                <w:szCs w:val="20"/>
              </w:rPr>
              <w:t>выполнение работ по территориальному планированию, градостроительному зонированию, планировке территории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080FA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B9677F" w:rsidRPr="00341391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341391" w:rsidRDefault="00B9677F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923C9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Default="00B9677F" w:rsidP="00923C9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B9677F" w:rsidRPr="00341391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341391" w:rsidRDefault="00B9677F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F65EDD" w:rsidRDefault="00B9677F" w:rsidP="00923C9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Default="00B9677F" w:rsidP="00923C9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B9677F" w:rsidRPr="00341391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341391" w:rsidRDefault="00B9677F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923C9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Default="00B9677F" w:rsidP="00923C9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B9677F" w:rsidRPr="00341391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341391" w:rsidRDefault="00B9677F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923C9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923C9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9677F" w:rsidRDefault="00B9677F" w:rsidP="00923C9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B9677F" w:rsidRPr="00341391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341391" w:rsidRDefault="00B9677F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B9677F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B9677F" w:rsidRPr="00341391" w:rsidRDefault="00B9677F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9677F" w:rsidRPr="00341391" w:rsidRDefault="00B9677F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9677F" w:rsidRPr="00341391" w:rsidRDefault="00DF5BA6" w:rsidP="00DF5BA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  <w:r w:rsidR="00B967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614</w:t>
            </w:r>
          </w:p>
        </w:tc>
        <w:tc>
          <w:tcPr>
            <w:tcW w:w="1134" w:type="dxa"/>
            <w:vAlign w:val="bottom"/>
          </w:tcPr>
          <w:p w:rsidR="00B9677F" w:rsidRPr="00341391" w:rsidRDefault="00B9677F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9677F" w:rsidRPr="00341391" w:rsidRDefault="00B9677F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F5BA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F5BA6" w:rsidRPr="00341391" w:rsidRDefault="00DF5B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F5BA6" w:rsidRPr="00341391" w:rsidRDefault="00DF5BA6" w:rsidP="00DF5BA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101,614</w:t>
            </w:r>
          </w:p>
        </w:tc>
        <w:tc>
          <w:tcPr>
            <w:tcW w:w="1134" w:type="dxa"/>
            <w:vAlign w:val="bottom"/>
          </w:tcPr>
          <w:p w:rsidR="00DF5BA6" w:rsidRPr="00341391" w:rsidRDefault="00DF5B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F5BA6" w:rsidRPr="00341391" w:rsidRDefault="00DF5B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F5BA6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F5BA6" w:rsidRPr="00F65EDD" w:rsidRDefault="00DF5B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F5BA6" w:rsidRPr="00341391" w:rsidRDefault="00DF5B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F5BA6" w:rsidRPr="00341391" w:rsidRDefault="00DF5BA6" w:rsidP="00DF5BA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101,614</w:t>
            </w:r>
          </w:p>
        </w:tc>
        <w:tc>
          <w:tcPr>
            <w:tcW w:w="1134" w:type="dxa"/>
            <w:vAlign w:val="bottom"/>
          </w:tcPr>
          <w:p w:rsidR="00DF5BA6" w:rsidRPr="00341391" w:rsidRDefault="00DF5B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F5BA6" w:rsidRPr="00341391" w:rsidRDefault="00DF5B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93616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DF5BA6" w:rsidP="00DF5BA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EE25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460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93616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DF5BA6" w:rsidP="00DF5BA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EE25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460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93616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93616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EE257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10,154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93616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93616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93616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EE257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10,154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EF44F3">
              <w:rPr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оформлению (уточнению) права собственности на объекты нефинансовых активов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DF5BA6" w:rsidP="00DF5BA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  <w:r w:rsidR="00EE25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723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153A5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153A5" w:rsidRPr="00341391" w:rsidRDefault="00D153A5" w:rsidP="00CC56C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153A5" w:rsidRPr="00341391" w:rsidRDefault="00D153A5" w:rsidP="00CC56C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153A5" w:rsidRPr="00341391" w:rsidRDefault="00D153A5" w:rsidP="00CC56C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153A5" w:rsidRPr="00341391" w:rsidRDefault="00D153A5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153A5" w:rsidRPr="00341391" w:rsidRDefault="00D153A5" w:rsidP="00CC56C0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153A5" w:rsidRDefault="00D153A5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96,723</w:t>
            </w:r>
          </w:p>
        </w:tc>
        <w:tc>
          <w:tcPr>
            <w:tcW w:w="1134" w:type="dxa"/>
            <w:vAlign w:val="bottom"/>
          </w:tcPr>
          <w:p w:rsidR="00D153A5" w:rsidRPr="00341391" w:rsidRDefault="00D153A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153A5" w:rsidRPr="00341391" w:rsidRDefault="00D153A5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153A5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153A5" w:rsidRPr="00341391" w:rsidRDefault="00D153A5" w:rsidP="00CC56C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153A5" w:rsidRPr="00341391" w:rsidRDefault="00D153A5" w:rsidP="00CC56C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153A5" w:rsidRPr="00341391" w:rsidRDefault="00D153A5" w:rsidP="00CC56C0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153A5" w:rsidRPr="00341391" w:rsidRDefault="00D153A5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153A5" w:rsidRPr="00341391" w:rsidRDefault="00D153A5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3A5" w:rsidRDefault="00D153A5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96,723</w:t>
            </w:r>
          </w:p>
        </w:tc>
        <w:tc>
          <w:tcPr>
            <w:tcW w:w="1134" w:type="dxa"/>
            <w:vAlign w:val="bottom"/>
          </w:tcPr>
          <w:p w:rsidR="00D153A5" w:rsidRPr="00341391" w:rsidRDefault="00D153A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153A5" w:rsidRPr="00341391" w:rsidRDefault="00D153A5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D153A5" w:rsidP="00D153A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EE257C" w:rsidRPr="000C266C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D153A5" w:rsidP="00D153A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EE257C" w:rsidRPr="000C266C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D153A5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153A5" w:rsidRPr="00F65EDD" w:rsidRDefault="00D153A5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153A5" w:rsidRPr="000C266C" w:rsidRDefault="00D153A5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Pr="000C266C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bottom"/>
          </w:tcPr>
          <w:p w:rsidR="00D153A5" w:rsidRPr="000C266C" w:rsidRDefault="00D153A5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D153A5" w:rsidRPr="000C266C" w:rsidRDefault="00D153A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D153A5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153A5" w:rsidRPr="00341391" w:rsidRDefault="00D153A5" w:rsidP="00015A32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153A5" w:rsidRPr="000C266C" w:rsidRDefault="00D153A5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Pr="000C266C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bottom"/>
          </w:tcPr>
          <w:p w:rsidR="00D153A5" w:rsidRPr="000C266C" w:rsidRDefault="00D153A5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D153A5" w:rsidRPr="000C266C" w:rsidRDefault="00D153A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D153A5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153A5" w:rsidRPr="00341391" w:rsidRDefault="00D153A5" w:rsidP="00015A32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3A5" w:rsidRPr="000C266C" w:rsidRDefault="00D153A5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Pr="000C266C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bottom"/>
          </w:tcPr>
          <w:p w:rsidR="00D153A5" w:rsidRPr="000C266C" w:rsidRDefault="00D153A5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D153A5" w:rsidRPr="000C266C" w:rsidRDefault="00D153A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C266C">
              <w:rPr>
                <w:b/>
                <w:sz w:val="20"/>
                <w:szCs w:val="20"/>
              </w:rPr>
              <w:t>77,904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C266C">
              <w:rPr>
                <w:b/>
                <w:sz w:val="20"/>
                <w:szCs w:val="20"/>
              </w:rPr>
              <w:t>78,684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0C266C">
              <w:rPr>
                <w:b/>
                <w:sz w:val="20"/>
                <w:szCs w:val="20"/>
              </w:rPr>
              <w:t>81,840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lastRenderedPageBreak/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EE257C" w:rsidRPr="000C266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EE257C" w:rsidRPr="000C266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70068A" w:rsidRDefault="00D153A5" w:rsidP="00EE257C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21 870,090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E257C" w:rsidRPr="0070068A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4 881,066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70068A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2  666,863</w:t>
            </w:r>
          </w:p>
        </w:tc>
      </w:tr>
      <w:tr w:rsidR="00EE257C" w:rsidRPr="00341391" w:rsidTr="00ED020F">
        <w:trPr>
          <w:cantSplit/>
          <w:trHeight w:val="305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70068A" w:rsidRDefault="00EE257C" w:rsidP="00D153A5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2 819,</w:t>
            </w:r>
            <w:r w:rsidR="00D153A5">
              <w:rPr>
                <w:b/>
                <w:sz w:val="20"/>
                <w:szCs w:val="20"/>
              </w:rPr>
              <w:t>783</w:t>
            </w:r>
          </w:p>
        </w:tc>
        <w:tc>
          <w:tcPr>
            <w:tcW w:w="1134" w:type="dxa"/>
            <w:vAlign w:val="bottom"/>
          </w:tcPr>
          <w:p w:rsidR="00EE257C" w:rsidRPr="0070068A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2 238,209</w:t>
            </w:r>
          </w:p>
        </w:tc>
        <w:tc>
          <w:tcPr>
            <w:tcW w:w="1276" w:type="dxa"/>
            <w:vAlign w:val="bottom"/>
          </w:tcPr>
          <w:p w:rsidR="00EE257C" w:rsidRPr="0070068A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2 266,863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49434E" w:rsidRDefault="00EE257C" w:rsidP="00D153A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2 819,</w:t>
            </w:r>
            <w:r w:rsidR="00D153A5">
              <w:rPr>
                <w:sz w:val="20"/>
                <w:szCs w:val="20"/>
              </w:rPr>
              <w:t>783</w:t>
            </w:r>
          </w:p>
        </w:tc>
        <w:tc>
          <w:tcPr>
            <w:tcW w:w="1134" w:type="dxa"/>
            <w:vAlign w:val="bottom"/>
          </w:tcPr>
          <w:p w:rsidR="00EE257C" w:rsidRPr="0049434E" w:rsidRDefault="00EE257C" w:rsidP="0049434E">
            <w:pPr>
              <w:ind w:left="-108"/>
              <w:jc w:val="right"/>
              <w:rPr>
                <w:sz w:val="20"/>
                <w:szCs w:val="20"/>
              </w:rPr>
            </w:pPr>
            <w:r w:rsidRPr="0049434E">
              <w:rPr>
                <w:sz w:val="20"/>
                <w:szCs w:val="20"/>
              </w:rPr>
              <w:t>2238,209</w:t>
            </w:r>
          </w:p>
        </w:tc>
        <w:tc>
          <w:tcPr>
            <w:tcW w:w="1276" w:type="dxa"/>
            <w:vAlign w:val="bottom"/>
          </w:tcPr>
          <w:p w:rsidR="00EE257C" w:rsidRPr="0049434E" w:rsidRDefault="00EE257C" w:rsidP="0049434E">
            <w:pPr>
              <w:ind w:left="-108"/>
              <w:jc w:val="right"/>
              <w:rPr>
                <w:sz w:val="20"/>
                <w:szCs w:val="20"/>
              </w:rPr>
            </w:pPr>
            <w:r w:rsidRPr="0049434E">
              <w:rPr>
                <w:sz w:val="20"/>
                <w:szCs w:val="20"/>
              </w:rPr>
              <w:t>2266,863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E5505A" w:rsidRDefault="00EE257C" w:rsidP="0093616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C01EFE">
              <w:rPr>
                <w:bCs/>
                <w:sz w:val="20"/>
                <w:szCs w:val="20"/>
              </w:rPr>
              <w:t>предупреждение и ликвидация последствий весеннего половодья и летне-осенних паводков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04 1 01 65280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804771" w:rsidP="0069021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25,640</w:t>
            </w:r>
          </w:p>
        </w:tc>
        <w:tc>
          <w:tcPr>
            <w:tcW w:w="1134" w:type="dxa"/>
            <w:vAlign w:val="bottom"/>
          </w:tcPr>
          <w:p w:rsidR="00EE257C" w:rsidRPr="0070068A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70068A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04771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E5505A" w:rsidRDefault="00804771" w:rsidP="0093616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04 1 01 65280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Default="00804771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25,640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04771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F65EDD" w:rsidRDefault="00804771" w:rsidP="0093616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04 1 01 65280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Default="00804771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25,640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04771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93616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04 1 01 65280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Default="00804771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25,640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04771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93616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04 1 01 65280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04771" w:rsidRDefault="00804771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25,640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70068A" w:rsidRDefault="00EE257C" w:rsidP="00D153A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D153A5">
              <w:rPr>
                <w:sz w:val="20"/>
                <w:szCs w:val="20"/>
              </w:rPr>
              <w:t>195</w:t>
            </w:r>
            <w:r>
              <w:rPr>
                <w:sz w:val="20"/>
                <w:szCs w:val="20"/>
              </w:rPr>
              <w:t>,</w:t>
            </w:r>
            <w:r w:rsidR="00D153A5">
              <w:rPr>
                <w:sz w:val="20"/>
                <w:szCs w:val="20"/>
              </w:rPr>
              <w:t>389</w:t>
            </w:r>
          </w:p>
        </w:tc>
        <w:tc>
          <w:tcPr>
            <w:tcW w:w="1134" w:type="dxa"/>
            <w:vAlign w:val="bottom"/>
          </w:tcPr>
          <w:p w:rsidR="00EE257C" w:rsidRPr="0070068A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EE257C" w:rsidRPr="0070068A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804771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70068A" w:rsidRDefault="00804771" w:rsidP="00D153A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D153A5">
              <w:rPr>
                <w:sz w:val="20"/>
                <w:szCs w:val="20"/>
              </w:rPr>
              <w:t>195</w:t>
            </w:r>
            <w:r>
              <w:rPr>
                <w:sz w:val="20"/>
                <w:szCs w:val="20"/>
              </w:rPr>
              <w:t>,</w:t>
            </w:r>
            <w:r w:rsidR="00D153A5">
              <w:rPr>
                <w:sz w:val="20"/>
                <w:szCs w:val="20"/>
              </w:rPr>
              <w:t>389</w:t>
            </w:r>
          </w:p>
        </w:tc>
        <w:tc>
          <w:tcPr>
            <w:tcW w:w="1134" w:type="dxa"/>
            <w:vAlign w:val="bottom"/>
          </w:tcPr>
          <w:p w:rsidR="00804771" w:rsidRPr="0070068A" w:rsidRDefault="00804771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804771" w:rsidRPr="0070068A" w:rsidRDefault="00804771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D153A5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153A5" w:rsidRPr="00341391" w:rsidRDefault="00D153A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153A5" w:rsidRPr="0070068A" w:rsidRDefault="00D153A5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2 195,389</w:t>
            </w:r>
          </w:p>
        </w:tc>
        <w:tc>
          <w:tcPr>
            <w:tcW w:w="1134" w:type="dxa"/>
            <w:vAlign w:val="bottom"/>
          </w:tcPr>
          <w:p w:rsidR="00D153A5" w:rsidRPr="0070068A" w:rsidRDefault="00D153A5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D153A5" w:rsidRPr="0070068A" w:rsidRDefault="00D153A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D153A5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153A5" w:rsidRPr="00341391" w:rsidRDefault="00D153A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153A5" w:rsidRPr="0070068A" w:rsidRDefault="00D153A5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2 195,389</w:t>
            </w:r>
          </w:p>
        </w:tc>
        <w:tc>
          <w:tcPr>
            <w:tcW w:w="1134" w:type="dxa"/>
            <w:vAlign w:val="bottom"/>
          </w:tcPr>
          <w:p w:rsidR="00D153A5" w:rsidRPr="0070068A" w:rsidRDefault="00D153A5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D153A5" w:rsidRPr="0070068A" w:rsidRDefault="00D153A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D153A5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153A5" w:rsidRPr="00341391" w:rsidRDefault="00D153A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3A5" w:rsidRPr="0070068A" w:rsidRDefault="00D153A5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2 195,389</w:t>
            </w:r>
          </w:p>
        </w:tc>
        <w:tc>
          <w:tcPr>
            <w:tcW w:w="1134" w:type="dxa"/>
            <w:vAlign w:val="bottom"/>
          </w:tcPr>
          <w:p w:rsidR="00D153A5" w:rsidRPr="0070068A" w:rsidRDefault="00D153A5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D153A5" w:rsidRPr="0070068A" w:rsidRDefault="00D153A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D153A5" w:rsidP="00D153A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</w:t>
            </w:r>
            <w:r w:rsidR="00EE25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754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804771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04771" w:rsidRPr="00341391" w:rsidRDefault="00804771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04771" w:rsidRPr="00341391" w:rsidRDefault="00804771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04771" w:rsidRPr="00341391" w:rsidRDefault="00804771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449,527</w:t>
            </w:r>
          </w:p>
        </w:tc>
        <w:tc>
          <w:tcPr>
            <w:tcW w:w="1134" w:type="dxa"/>
            <w:vAlign w:val="bottom"/>
          </w:tcPr>
          <w:p w:rsidR="00804771" w:rsidRPr="00341391" w:rsidRDefault="00804771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804771" w:rsidRPr="00341391" w:rsidRDefault="00804771" w:rsidP="00AF2999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D153A5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153A5" w:rsidRPr="00341391" w:rsidRDefault="00D153A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153A5" w:rsidRPr="00341391" w:rsidRDefault="00D153A5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528,754</w:t>
            </w:r>
          </w:p>
        </w:tc>
        <w:tc>
          <w:tcPr>
            <w:tcW w:w="1134" w:type="dxa"/>
            <w:vAlign w:val="bottom"/>
          </w:tcPr>
          <w:p w:rsidR="00D153A5" w:rsidRPr="00341391" w:rsidRDefault="00D153A5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D153A5" w:rsidRPr="00341391" w:rsidRDefault="00D153A5" w:rsidP="00AF2999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D153A5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153A5" w:rsidRPr="00341391" w:rsidRDefault="00D153A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153A5" w:rsidRPr="00341391" w:rsidRDefault="00D153A5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528,754</w:t>
            </w:r>
          </w:p>
        </w:tc>
        <w:tc>
          <w:tcPr>
            <w:tcW w:w="1134" w:type="dxa"/>
            <w:vAlign w:val="bottom"/>
          </w:tcPr>
          <w:p w:rsidR="00D153A5" w:rsidRPr="00341391" w:rsidRDefault="00D153A5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D153A5" w:rsidRPr="00341391" w:rsidRDefault="00D153A5" w:rsidP="00AF2999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D153A5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153A5" w:rsidRPr="00341391" w:rsidRDefault="00D153A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153A5" w:rsidRPr="00341391" w:rsidRDefault="00D153A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3A5" w:rsidRPr="00341391" w:rsidRDefault="00D153A5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528,754</w:t>
            </w:r>
          </w:p>
        </w:tc>
        <w:tc>
          <w:tcPr>
            <w:tcW w:w="1134" w:type="dxa"/>
            <w:vAlign w:val="bottom"/>
          </w:tcPr>
          <w:p w:rsidR="00D153A5" w:rsidRPr="00341391" w:rsidRDefault="00D153A5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D153A5" w:rsidRPr="00341391" w:rsidRDefault="00D153A5" w:rsidP="00AF2999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094F46" w:rsidRDefault="00EE257C" w:rsidP="00B80D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Default="00EE257C">
            <w:r w:rsidRPr="00FF0AE8">
              <w:rPr>
                <w:sz w:val="20"/>
                <w:szCs w:val="20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Default="00EE257C">
            <w:r w:rsidRPr="00FF0AE8">
              <w:rPr>
                <w:sz w:val="20"/>
                <w:szCs w:val="20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Default="00EE257C">
            <w:r w:rsidRPr="00FF0AE8">
              <w:rPr>
                <w:sz w:val="20"/>
                <w:szCs w:val="20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Default="00EE257C">
            <w:r w:rsidRPr="00FF0AE8">
              <w:rPr>
                <w:sz w:val="20"/>
                <w:szCs w:val="20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70068A" w:rsidRDefault="00D153A5" w:rsidP="00D153A5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80477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050</w:t>
            </w:r>
            <w:r w:rsidR="0080477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307</w:t>
            </w:r>
          </w:p>
        </w:tc>
        <w:tc>
          <w:tcPr>
            <w:tcW w:w="1134" w:type="dxa"/>
            <w:vAlign w:val="bottom"/>
          </w:tcPr>
          <w:p w:rsidR="00EE257C" w:rsidRPr="0070068A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70068A">
              <w:rPr>
                <w:b/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EE257C" w:rsidRPr="0070068A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70068A">
              <w:rPr>
                <w:b/>
                <w:sz w:val="20"/>
                <w:szCs w:val="20"/>
              </w:rPr>
              <w:t>400,000</w:t>
            </w:r>
          </w:p>
        </w:tc>
      </w:tr>
      <w:tr w:rsidR="000771E3" w:rsidRPr="0070068A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015A32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70068A" w:rsidRDefault="000771E3" w:rsidP="00CC56C0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19 050,307</w:t>
            </w:r>
          </w:p>
        </w:tc>
        <w:tc>
          <w:tcPr>
            <w:tcW w:w="1134" w:type="dxa"/>
            <w:vAlign w:val="bottom"/>
          </w:tcPr>
          <w:p w:rsidR="000771E3" w:rsidRPr="0070068A" w:rsidRDefault="000771E3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70068A">
              <w:rPr>
                <w:b/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0771E3" w:rsidRPr="0070068A" w:rsidRDefault="000771E3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70068A">
              <w:rPr>
                <w:b/>
                <w:sz w:val="20"/>
                <w:szCs w:val="20"/>
              </w:rPr>
              <w:t>400,000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0771E3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  <w:r w:rsidR="00EE257C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на 2014-2022 годы"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Pr="00341391">
              <w:rPr>
                <w:sz w:val="20"/>
                <w:szCs w:val="20"/>
                <w:lang w:val="en-US"/>
              </w:rPr>
              <w:t>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0771E3" w:rsidP="000771E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80477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530</w:t>
            </w:r>
            <w:r w:rsidR="0080477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307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67209E" w:rsidRDefault="000771E3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18 530,307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67209E" w:rsidRDefault="000771E3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18 530,307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67209E" w:rsidRDefault="000771E3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18 530,307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67209E" w:rsidRDefault="000771E3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18 530,307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</w:t>
            </w:r>
            <w:r w:rsidRPr="003C4A41">
              <w:rPr>
                <w:bCs/>
                <w:sz w:val="20"/>
                <w:szCs w:val="20"/>
              </w:rPr>
              <w:t xml:space="preserve">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E257C" w:rsidRDefault="00EE257C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EE257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E5505A" w:rsidRDefault="00EE257C" w:rsidP="00015A3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E257C" w:rsidRDefault="00EE257C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EE257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E257C" w:rsidRDefault="00EE257C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EE257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E257C" w:rsidRDefault="00EE257C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EE257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E257C" w:rsidRDefault="00EE257C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EE257C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EE257C" w:rsidRPr="00341391" w:rsidRDefault="00EE257C" w:rsidP="00FA2236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lastRenderedPageBreak/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67209E" w:rsidRDefault="000771E3" w:rsidP="000771E3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3180</w:t>
            </w:r>
            <w:r w:rsidR="00EE257C" w:rsidRPr="0067209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E257C" w:rsidRPr="0067209E" w:rsidRDefault="000771E3" w:rsidP="000771E3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39 237,624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EE257C" w:rsidRPr="0067209E" w:rsidRDefault="000771E3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40 173,328</w:t>
            </w: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jc w:val="both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67209E" w:rsidRDefault="000771E3" w:rsidP="000771E3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3180</w:t>
            </w:r>
            <w:r w:rsidRPr="0067209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bottom"/>
          </w:tcPr>
          <w:p w:rsidR="000771E3" w:rsidRPr="0067209E" w:rsidRDefault="000771E3" w:rsidP="00CC56C0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39 237,624</w:t>
            </w:r>
          </w:p>
        </w:tc>
        <w:tc>
          <w:tcPr>
            <w:tcW w:w="1276" w:type="dxa"/>
            <w:vAlign w:val="bottom"/>
          </w:tcPr>
          <w:p w:rsidR="000771E3" w:rsidRPr="0067209E" w:rsidRDefault="000771E3" w:rsidP="00CC56C0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40 173,328</w:t>
            </w: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67209E" w:rsidRDefault="000771E3" w:rsidP="000771E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3178</w:t>
            </w:r>
            <w:r w:rsidRPr="006720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bottom"/>
          </w:tcPr>
          <w:p w:rsidR="000771E3" w:rsidRPr="000771E3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 w:rsidRPr="000771E3">
              <w:rPr>
                <w:sz w:val="20"/>
                <w:szCs w:val="20"/>
              </w:rPr>
              <w:t>39 237,624</w:t>
            </w:r>
          </w:p>
        </w:tc>
        <w:tc>
          <w:tcPr>
            <w:tcW w:w="1276" w:type="dxa"/>
            <w:vAlign w:val="bottom"/>
          </w:tcPr>
          <w:p w:rsidR="000771E3" w:rsidRPr="000771E3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 w:rsidRPr="000771E3">
              <w:rPr>
                <w:sz w:val="20"/>
                <w:szCs w:val="20"/>
              </w:rPr>
              <w:t>40 173,328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67209E" w:rsidRDefault="000771E3" w:rsidP="000771E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1884</w:t>
            </w:r>
            <w:r w:rsidR="00EE257C" w:rsidRPr="006720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bottom"/>
          </w:tcPr>
          <w:p w:rsidR="00EE257C" w:rsidRPr="0067209E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535,000</w:t>
            </w:r>
          </w:p>
        </w:tc>
        <w:tc>
          <w:tcPr>
            <w:tcW w:w="1276" w:type="dxa"/>
            <w:vAlign w:val="bottom"/>
          </w:tcPr>
          <w:p w:rsidR="00EE257C" w:rsidRPr="0067209E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  <w:r w:rsidR="00EE257C" w:rsidRPr="0067209E">
              <w:rPr>
                <w:sz w:val="20"/>
                <w:szCs w:val="20"/>
              </w:rPr>
              <w:t>,000</w:t>
            </w: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67209E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1884</w:t>
            </w:r>
            <w:r w:rsidRPr="006720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bottom"/>
          </w:tcPr>
          <w:p w:rsidR="000771E3" w:rsidRPr="0067209E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535,000</w:t>
            </w:r>
          </w:p>
        </w:tc>
        <w:tc>
          <w:tcPr>
            <w:tcW w:w="1276" w:type="dxa"/>
            <w:vAlign w:val="bottom"/>
          </w:tcPr>
          <w:p w:rsidR="000771E3" w:rsidRPr="0067209E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  <w:r w:rsidRPr="0067209E">
              <w:rPr>
                <w:sz w:val="20"/>
                <w:szCs w:val="20"/>
              </w:rPr>
              <w:t>,000</w:t>
            </w: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67209E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1884</w:t>
            </w:r>
            <w:r w:rsidRPr="006720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bottom"/>
          </w:tcPr>
          <w:p w:rsidR="000771E3" w:rsidRPr="0067209E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535,000</w:t>
            </w:r>
          </w:p>
        </w:tc>
        <w:tc>
          <w:tcPr>
            <w:tcW w:w="1276" w:type="dxa"/>
            <w:vAlign w:val="bottom"/>
          </w:tcPr>
          <w:p w:rsidR="000771E3" w:rsidRPr="0067209E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  <w:r w:rsidRPr="0067209E">
              <w:rPr>
                <w:sz w:val="20"/>
                <w:szCs w:val="20"/>
              </w:rPr>
              <w:t>,000</w:t>
            </w: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67209E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1884</w:t>
            </w:r>
            <w:r w:rsidRPr="006720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bottom"/>
          </w:tcPr>
          <w:p w:rsidR="000771E3" w:rsidRPr="0067209E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535,000</w:t>
            </w:r>
          </w:p>
        </w:tc>
        <w:tc>
          <w:tcPr>
            <w:tcW w:w="1276" w:type="dxa"/>
            <w:vAlign w:val="bottom"/>
          </w:tcPr>
          <w:p w:rsidR="000771E3" w:rsidRPr="0067209E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  <w:r w:rsidRPr="0067209E">
              <w:rPr>
                <w:sz w:val="20"/>
                <w:szCs w:val="20"/>
              </w:rPr>
              <w:t>,000</w:t>
            </w: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67209E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1884</w:t>
            </w:r>
            <w:r w:rsidRPr="006720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bottom"/>
          </w:tcPr>
          <w:p w:rsidR="000771E3" w:rsidRPr="0067209E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535,000</w:t>
            </w:r>
          </w:p>
        </w:tc>
        <w:tc>
          <w:tcPr>
            <w:tcW w:w="1276" w:type="dxa"/>
            <w:vAlign w:val="bottom"/>
          </w:tcPr>
          <w:p w:rsidR="000771E3" w:rsidRPr="0067209E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  <w:r w:rsidRPr="0067209E">
              <w:rPr>
                <w:sz w:val="20"/>
                <w:szCs w:val="20"/>
              </w:rPr>
              <w:t>,000</w:t>
            </w: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0771E3" w:rsidP="000771E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  <w:r w:rsidR="00EE25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294,100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294,100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294,100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294,100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безопасности участников дорожного на автомобильных дорогах общего пользования»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27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14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E257C" w:rsidRPr="00341391" w:rsidRDefault="00EE257C" w:rsidP="00FA2236">
            <w:pPr>
              <w:ind w:left="-108"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E257C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E257C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EE257C" w:rsidRPr="00341391" w:rsidRDefault="00EE257C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 w:right="127"/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 w:right="114"/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 w:right="113"/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 w:right="114"/>
              <w:jc w:val="center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 w:right="113"/>
              <w:jc w:val="center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F65EDD" w:rsidRDefault="000771E3" w:rsidP="00FA2236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 w:right="127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 w:right="114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trHeight w:val="70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</w:tr>
      <w:tr w:rsidR="000771E3" w:rsidRPr="00341391" w:rsidTr="00ED020F">
        <w:trPr>
          <w:cantSplit/>
          <w:trHeight w:val="70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771E3" w:rsidRPr="00341391" w:rsidRDefault="000771E3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771E3" w:rsidRPr="00341391" w:rsidRDefault="000771E3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1134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71E3" w:rsidRPr="00341391" w:rsidRDefault="000771E3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08 0 00 00000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lastRenderedPageBreak/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08 1 00 00000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0771E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F65EDD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80477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trHeight w:val="127"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EE257C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E257C" w:rsidRPr="00341391" w:rsidRDefault="00EE257C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B60086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E257C" w:rsidRPr="00341391" w:rsidRDefault="00EE257C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E5505A" w:rsidRDefault="00AD482D" w:rsidP="001D11A4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804771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E550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AD482D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936161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E550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936161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E550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936161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E550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804771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F65EDD" w:rsidRDefault="00AD482D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936161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936161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936161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,900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E5505A" w:rsidRDefault="00AD482D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08 2 00 00000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F65EDD" w:rsidRDefault="00AD482D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2F2F2" w:themeFill="background1" w:themeFillShade="F2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Муниципальная программа"Комплексное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09 0 00 00000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AD482D" w:rsidRPr="00DA2E3A" w:rsidRDefault="000771E3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  <w:r w:rsidR="00AD482D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AD482D" w:rsidRPr="00DA2E3A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DA2E3A">
              <w:rPr>
                <w:b/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AD482D" w:rsidRPr="00DA2E3A" w:rsidRDefault="00AD482D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DA2E3A">
              <w:rPr>
                <w:b/>
                <w:sz w:val="20"/>
                <w:szCs w:val="20"/>
              </w:rPr>
              <w:t>0,000</w:t>
            </w: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09 1 00 00000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085E71" w:rsidRDefault="000771E3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AD482D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085E7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85E71">
              <w:rPr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085E7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85E71">
              <w:rPr>
                <w:sz w:val="20"/>
                <w:szCs w:val="20"/>
              </w:rPr>
              <w:t>0,000</w:t>
            </w: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09 1 02 00000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0C0F1C">
              <w:rPr>
                <w:sz w:val="20"/>
                <w:szCs w:val="20"/>
              </w:rPr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FF742F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AF299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AF299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AF299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F65EDD" w:rsidRDefault="00AD482D" w:rsidP="00AF299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AF299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AF299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AF299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D482D" w:rsidRPr="00341391" w:rsidRDefault="00AD482D" w:rsidP="00AF299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AD482D" w:rsidRPr="00341391" w:rsidRDefault="00AD482D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AD482D" w:rsidRPr="0023699E" w:rsidRDefault="00212212" w:rsidP="00804771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  <w:r w:rsidR="00AD482D">
              <w:rPr>
                <w:b/>
                <w:sz w:val="20"/>
                <w:szCs w:val="20"/>
              </w:rPr>
              <w:t>,485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AD482D" w:rsidRPr="0023699E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44,965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AD482D" w:rsidRPr="0023699E" w:rsidRDefault="00AD482D" w:rsidP="00CD63E4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23699E">
              <w:rPr>
                <w:b/>
                <w:sz w:val="20"/>
                <w:szCs w:val="20"/>
              </w:rPr>
              <w:t>44,</w:t>
            </w:r>
            <w:r>
              <w:rPr>
                <w:b/>
                <w:sz w:val="20"/>
                <w:szCs w:val="20"/>
              </w:rPr>
              <w:t>965</w:t>
            </w: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99 4 00 00000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320E0A" w:rsidRDefault="00212212" w:rsidP="0021221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  <w:r w:rsidR="00AD482D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706</w:t>
            </w:r>
          </w:p>
        </w:tc>
        <w:tc>
          <w:tcPr>
            <w:tcW w:w="1134" w:type="dxa"/>
            <w:vAlign w:val="bottom"/>
          </w:tcPr>
          <w:p w:rsidR="00AD482D" w:rsidRPr="00320E0A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20E0A">
              <w:rPr>
                <w:b/>
                <w:sz w:val="20"/>
                <w:szCs w:val="20"/>
              </w:rPr>
              <w:t>4,965</w:t>
            </w:r>
          </w:p>
        </w:tc>
        <w:tc>
          <w:tcPr>
            <w:tcW w:w="1276" w:type="dxa"/>
            <w:vAlign w:val="bottom"/>
          </w:tcPr>
          <w:p w:rsidR="00AD482D" w:rsidRPr="00320E0A" w:rsidRDefault="00AD482D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20E0A">
              <w:rPr>
                <w:b/>
                <w:sz w:val="20"/>
                <w:szCs w:val="20"/>
              </w:rPr>
              <w:t>4,965</w:t>
            </w: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320E0A" w:rsidRDefault="00212212" w:rsidP="0021221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D482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039</w:t>
            </w:r>
          </w:p>
        </w:tc>
        <w:tc>
          <w:tcPr>
            <w:tcW w:w="1134" w:type="dxa"/>
            <w:vAlign w:val="bottom"/>
          </w:tcPr>
          <w:p w:rsidR="00AD482D" w:rsidRPr="00320E0A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AD482D" w:rsidRPr="00320E0A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212212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212212" w:rsidRPr="00341391" w:rsidRDefault="00212212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212212" w:rsidRPr="00320E0A" w:rsidRDefault="00212212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30,039</w:t>
            </w:r>
          </w:p>
        </w:tc>
        <w:tc>
          <w:tcPr>
            <w:tcW w:w="1134" w:type="dxa"/>
            <w:vAlign w:val="bottom"/>
          </w:tcPr>
          <w:p w:rsidR="00212212" w:rsidRPr="00320E0A" w:rsidRDefault="00212212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212212" w:rsidRPr="00320E0A" w:rsidRDefault="00212212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212212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212212" w:rsidRPr="00F65EDD" w:rsidRDefault="00212212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212212" w:rsidRPr="00320E0A" w:rsidRDefault="00212212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30,039</w:t>
            </w:r>
          </w:p>
        </w:tc>
        <w:tc>
          <w:tcPr>
            <w:tcW w:w="1134" w:type="dxa"/>
            <w:vAlign w:val="bottom"/>
          </w:tcPr>
          <w:p w:rsidR="00212212" w:rsidRPr="00320E0A" w:rsidRDefault="00212212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212212" w:rsidRPr="00320E0A" w:rsidRDefault="00212212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212212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212212" w:rsidRPr="00341391" w:rsidRDefault="00212212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212212" w:rsidRPr="00320E0A" w:rsidRDefault="00212212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30,039</w:t>
            </w:r>
          </w:p>
        </w:tc>
        <w:tc>
          <w:tcPr>
            <w:tcW w:w="1134" w:type="dxa"/>
            <w:vAlign w:val="bottom"/>
          </w:tcPr>
          <w:p w:rsidR="00212212" w:rsidRPr="00320E0A" w:rsidRDefault="00212212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212212" w:rsidRPr="00320E0A" w:rsidRDefault="00212212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212212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212212" w:rsidRPr="00341391" w:rsidRDefault="00212212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12212" w:rsidRPr="00320E0A" w:rsidRDefault="00212212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30,039</w:t>
            </w:r>
          </w:p>
        </w:tc>
        <w:tc>
          <w:tcPr>
            <w:tcW w:w="1134" w:type="dxa"/>
            <w:vAlign w:val="bottom"/>
          </w:tcPr>
          <w:p w:rsidR="00212212" w:rsidRPr="00320E0A" w:rsidRDefault="00212212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212212" w:rsidRPr="00320E0A" w:rsidRDefault="00212212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подписки для участников ВОВ, ветеранов труда, проживающих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0F70D9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F70D9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trHeight w:val="70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Default="00AD482D" w:rsidP="00015A32">
            <w:pPr>
              <w:ind w:left="-108"/>
              <w:jc w:val="right"/>
            </w:pPr>
            <w:r w:rsidRPr="0014724A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F65EDD" w:rsidRDefault="00AD482D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Default="00AD482D" w:rsidP="00015A32">
            <w:pPr>
              <w:ind w:left="-108"/>
              <w:jc w:val="right"/>
            </w:pPr>
            <w:r w:rsidRPr="0014724A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Default="00AD482D" w:rsidP="00015A32">
            <w:pPr>
              <w:ind w:left="-108"/>
              <w:jc w:val="right"/>
            </w:pPr>
            <w:r w:rsidRPr="0014724A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D482D" w:rsidRDefault="00AD482D" w:rsidP="00015A32">
            <w:pPr>
              <w:ind w:left="-108"/>
              <w:jc w:val="right"/>
            </w:pPr>
            <w:r w:rsidRPr="0014724A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80477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F65EDD" w:rsidRDefault="00AD482D" w:rsidP="0093616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80477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804771">
              <w:rPr>
                <w:b/>
                <w:sz w:val="20"/>
                <w:szCs w:val="20"/>
              </w:rPr>
              <w:t>99 5 00 00000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80477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80477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804771" w:rsidRDefault="00AD482D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804771" w:rsidRDefault="00212212" w:rsidP="0021221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AD482D">
              <w:rPr>
                <w:b/>
                <w:sz w:val="20"/>
                <w:szCs w:val="20"/>
              </w:rPr>
              <w:t>9,</w:t>
            </w:r>
            <w:r>
              <w:rPr>
                <w:b/>
                <w:sz w:val="20"/>
                <w:szCs w:val="20"/>
              </w:rPr>
              <w:t>779</w:t>
            </w:r>
          </w:p>
        </w:tc>
        <w:tc>
          <w:tcPr>
            <w:tcW w:w="1134" w:type="dxa"/>
            <w:vAlign w:val="bottom"/>
          </w:tcPr>
          <w:p w:rsidR="00AD482D" w:rsidRPr="00804771" w:rsidRDefault="00AD482D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AD482D" w:rsidRPr="00804771" w:rsidRDefault="00AD482D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E5505A" w:rsidRDefault="00AD482D" w:rsidP="0093616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4D5BEB">
              <w:rPr>
                <w:bCs/>
                <w:sz w:val="20"/>
                <w:szCs w:val="20"/>
              </w:rPr>
              <w:t>Исполнение решений судов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14724A" w:rsidRDefault="00212212" w:rsidP="0021221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D482D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779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E5505A" w:rsidRDefault="00AD482D" w:rsidP="0093616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93616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14724A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7,093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F65EDD" w:rsidRDefault="00AD482D" w:rsidP="0093616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93616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14724A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7,093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93616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93616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14724A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7,093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341391" w:rsidRDefault="00AD482D" w:rsidP="0093616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93616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14724A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7,093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AD482D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AD482D" w:rsidRPr="00E5505A" w:rsidRDefault="00AD482D" w:rsidP="0093616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482D" w:rsidRPr="00341391" w:rsidRDefault="00AD482D" w:rsidP="0093616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D482D" w:rsidRPr="00341391" w:rsidRDefault="00AD482D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D482D" w:rsidRPr="0014724A" w:rsidRDefault="00212212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52,686</w:t>
            </w:r>
          </w:p>
        </w:tc>
        <w:tc>
          <w:tcPr>
            <w:tcW w:w="1134" w:type="dxa"/>
            <w:vAlign w:val="bottom"/>
          </w:tcPr>
          <w:p w:rsidR="00AD482D" w:rsidRPr="00341391" w:rsidRDefault="00AD482D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AD482D" w:rsidRPr="00341391" w:rsidRDefault="00AD482D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212212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212212" w:rsidRPr="00E5505A" w:rsidRDefault="00AD23AD" w:rsidP="00936161">
            <w:pPr>
              <w:ind w:right="126"/>
              <w:outlineLvl w:val="6"/>
              <w:rPr>
                <w:sz w:val="20"/>
                <w:szCs w:val="20"/>
              </w:rPr>
            </w:pPr>
            <w:r w:rsidRPr="00AD23AD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12212" w:rsidRPr="00341391" w:rsidRDefault="00212212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12212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212212" w:rsidRDefault="00212212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2,686</w:t>
            </w:r>
          </w:p>
        </w:tc>
        <w:tc>
          <w:tcPr>
            <w:tcW w:w="1134" w:type="dxa"/>
            <w:vAlign w:val="bottom"/>
          </w:tcPr>
          <w:p w:rsidR="00212212" w:rsidRPr="00341391" w:rsidRDefault="00212212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212212" w:rsidRPr="00341391" w:rsidRDefault="00212212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212212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212212" w:rsidRPr="00341391" w:rsidRDefault="00212212" w:rsidP="002D611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12212" w:rsidRPr="00341391" w:rsidRDefault="00212212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12212" w:rsidRDefault="00212212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12212" w:rsidRPr="00341391" w:rsidRDefault="00212212" w:rsidP="007E549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212212" w:rsidRPr="00341391" w:rsidRDefault="00212212" w:rsidP="007E549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212212" w:rsidRDefault="00212212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2,686</w:t>
            </w:r>
          </w:p>
        </w:tc>
        <w:tc>
          <w:tcPr>
            <w:tcW w:w="1134" w:type="dxa"/>
            <w:vAlign w:val="bottom"/>
          </w:tcPr>
          <w:p w:rsidR="00212212" w:rsidRPr="00341391" w:rsidRDefault="00212212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212212" w:rsidRPr="00341391" w:rsidRDefault="00212212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212212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212212" w:rsidRPr="00341391" w:rsidRDefault="00212212" w:rsidP="002D611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12212" w:rsidRPr="00341391" w:rsidRDefault="00212212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12212" w:rsidRDefault="00212212" w:rsidP="00CC56C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12212" w:rsidRPr="00341391" w:rsidRDefault="00212212" w:rsidP="007E549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212212" w:rsidRPr="00341391" w:rsidRDefault="00212212" w:rsidP="007E549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12212" w:rsidRDefault="00212212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2,686</w:t>
            </w:r>
          </w:p>
        </w:tc>
        <w:tc>
          <w:tcPr>
            <w:tcW w:w="1134" w:type="dxa"/>
            <w:vAlign w:val="bottom"/>
          </w:tcPr>
          <w:p w:rsidR="00212212" w:rsidRPr="00341391" w:rsidRDefault="00212212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212212" w:rsidRPr="00341391" w:rsidRDefault="00212212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212212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212212" w:rsidRPr="00E5505A" w:rsidRDefault="00212212" w:rsidP="0093616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12212" w:rsidRPr="00341391" w:rsidRDefault="00212212" w:rsidP="0093616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212212" w:rsidRPr="0014724A" w:rsidRDefault="00212212" w:rsidP="0093616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vAlign w:val="bottom"/>
          </w:tcPr>
          <w:p w:rsidR="00212212" w:rsidRPr="00341391" w:rsidRDefault="00212212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212212" w:rsidRPr="00341391" w:rsidRDefault="00212212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212212" w:rsidRPr="00341391" w:rsidTr="00ED020F">
        <w:trPr>
          <w:cantSplit/>
          <w:trHeight w:val="51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212212" w:rsidRPr="00341391" w:rsidRDefault="00212212" w:rsidP="00CC56C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12212" w:rsidRPr="00341391" w:rsidRDefault="00212212" w:rsidP="0093616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212212" w:rsidRPr="0014724A" w:rsidRDefault="00212212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vAlign w:val="bottom"/>
          </w:tcPr>
          <w:p w:rsidR="00212212" w:rsidRPr="00341391" w:rsidRDefault="00212212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212212" w:rsidRPr="00341391" w:rsidRDefault="00212212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212212" w:rsidRPr="00341391" w:rsidTr="00ED020F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212212" w:rsidRPr="00341391" w:rsidRDefault="00212212" w:rsidP="00CC56C0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12212" w:rsidRPr="00341391" w:rsidRDefault="00212212" w:rsidP="0093616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99 5 00 20300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212212" w:rsidRPr="00341391" w:rsidRDefault="00212212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12212" w:rsidRPr="0014724A" w:rsidRDefault="00212212" w:rsidP="00CC56C0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vAlign w:val="bottom"/>
          </w:tcPr>
          <w:p w:rsidR="00212212" w:rsidRPr="00341391" w:rsidRDefault="00212212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212212" w:rsidRPr="00341391" w:rsidRDefault="00212212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</w:tbl>
    <w:p w:rsidR="003C220C" w:rsidRDefault="003C220C">
      <w:pPr>
        <w:suppressAutoHyphens w:val="0"/>
        <w:rPr>
          <w:b/>
          <w:bCs/>
          <w:kern w:val="1"/>
          <w:sz w:val="24"/>
          <w:szCs w:val="24"/>
        </w:rPr>
      </w:pPr>
    </w:p>
    <w:p w:rsidR="003C220C" w:rsidRDefault="003C220C">
      <w:pPr>
        <w:suppressAutoHyphens w:val="0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br w:type="page"/>
      </w:r>
    </w:p>
    <w:p w:rsidR="003C220C" w:rsidRPr="00423A80" w:rsidRDefault="003C220C" w:rsidP="003C220C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sz w:val="20"/>
          <w:szCs w:val="20"/>
        </w:rPr>
      </w:pPr>
      <w:r w:rsidRPr="00423A80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0C4558">
        <w:rPr>
          <w:rFonts w:ascii="Times New Roman" w:hAnsi="Times New Roman"/>
          <w:sz w:val="20"/>
          <w:szCs w:val="20"/>
        </w:rPr>
        <w:t>7</w:t>
      </w:r>
    </w:p>
    <w:tbl>
      <w:tblPr>
        <w:tblW w:w="2274" w:type="pct"/>
        <w:tblInd w:w="8188" w:type="dxa"/>
        <w:tblLook w:val="0000"/>
      </w:tblPr>
      <w:tblGrid>
        <w:gridCol w:w="7088"/>
      </w:tblGrid>
      <w:tr w:rsidR="003C220C" w:rsidRPr="00423A80" w:rsidTr="0093616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C220C" w:rsidRPr="00423A80" w:rsidRDefault="006052A4" w:rsidP="006052A4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решению 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Pr="006052A4">
              <w:rPr>
                <w:rFonts w:cs="Arial CYR"/>
                <w:color w:val="FF0000"/>
                <w:sz w:val="20"/>
                <w:szCs w:val="20"/>
              </w:rPr>
              <w:t>от 30.09.2021г. № 147-32/3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3C220C" w:rsidRPr="00C03E02" w:rsidRDefault="003C220C" w:rsidP="003C220C">
      <w:pPr>
        <w:ind w:left="8364"/>
        <w:jc w:val="center"/>
        <w:rPr>
          <w:rFonts w:cs="Arial CYR"/>
          <w:b/>
          <w:sz w:val="20"/>
          <w:szCs w:val="20"/>
        </w:rPr>
      </w:pPr>
      <w:r w:rsidRPr="00C03E02">
        <w:rPr>
          <w:rFonts w:cs="Arial CYR"/>
          <w:b/>
          <w:sz w:val="20"/>
          <w:szCs w:val="20"/>
        </w:rPr>
        <w:t>Приложение 10</w:t>
      </w:r>
    </w:p>
    <w:tbl>
      <w:tblPr>
        <w:tblW w:w="2278" w:type="pct"/>
        <w:tblInd w:w="8188" w:type="dxa"/>
        <w:tblLook w:val="0000"/>
      </w:tblPr>
      <w:tblGrid>
        <w:gridCol w:w="7088"/>
      </w:tblGrid>
      <w:tr w:rsidR="003C220C" w:rsidRPr="000B2451" w:rsidTr="0093616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C220C" w:rsidRPr="000B2451" w:rsidRDefault="003C220C" w:rsidP="00936161">
            <w:pPr>
              <w:ind w:left="601"/>
              <w:rPr>
                <w:rFonts w:cs="Arial CYR"/>
                <w:sz w:val="20"/>
                <w:szCs w:val="20"/>
              </w:rPr>
            </w:pPr>
            <w:r w:rsidRPr="000B2451">
              <w:rPr>
                <w:rFonts w:cs="Arial CYR"/>
                <w:sz w:val="20"/>
                <w:szCs w:val="20"/>
              </w:rPr>
              <w:t xml:space="preserve">к решению Комитета местного самоуправления Грабовского сельсовета  Бессоновского района Пензенской области «О бюджете Грабовскогосельсовета Бессоновского района Пензенской области </w:t>
            </w:r>
            <w:r w:rsidR="00D86753">
              <w:rPr>
                <w:rFonts w:cs="Arial CYR"/>
                <w:sz w:val="20"/>
                <w:szCs w:val="20"/>
              </w:rPr>
              <w:t>на 2021 год и на плановый период 2022 и 2023</w:t>
            </w:r>
            <w:r w:rsidRPr="000B2451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3C220C" w:rsidRPr="00886225" w:rsidRDefault="003C220C" w:rsidP="003C220C">
      <w:pPr>
        <w:jc w:val="center"/>
        <w:rPr>
          <w:sz w:val="24"/>
          <w:szCs w:val="24"/>
        </w:rPr>
      </w:pPr>
      <w:r w:rsidRPr="00886225">
        <w:rPr>
          <w:sz w:val="24"/>
          <w:szCs w:val="24"/>
        </w:rPr>
        <w:t xml:space="preserve">Программа муниципальных внутренних заимствований  Грабовского сельсовета Бессоновского района Пензенской области </w:t>
      </w:r>
    </w:p>
    <w:p w:rsidR="003C220C" w:rsidRPr="00886225" w:rsidRDefault="00D86753" w:rsidP="003C220C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2021 год и на плановый период 2022 и 2023</w:t>
      </w:r>
      <w:r w:rsidR="003C220C" w:rsidRPr="00886225">
        <w:rPr>
          <w:sz w:val="24"/>
          <w:szCs w:val="24"/>
        </w:rPr>
        <w:t xml:space="preserve"> годов</w:t>
      </w:r>
    </w:p>
    <w:p w:rsidR="003C220C" w:rsidRPr="00886225" w:rsidRDefault="003C220C" w:rsidP="003C220C">
      <w:pPr>
        <w:jc w:val="center"/>
        <w:rPr>
          <w:sz w:val="24"/>
          <w:szCs w:val="24"/>
        </w:rPr>
      </w:pPr>
    </w:p>
    <w:p w:rsidR="003C220C" w:rsidRPr="006C268C" w:rsidRDefault="003C220C" w:rsidP="003C220C">
      <w:pPr>
        <w:pStyle w:val="af6"/>
        <w:numPr>
          <w:ilvl w:val="3"/>
          <w:numId w:val="6"/>
        </w:numPr>
        <w:tabs>
          <w:tab w:val="clear" w:pos="1800"/>
          <w:tab w:val="num" w:pos="284"/>
        </w:tabs>
        <w:ind w:left="0" w:firstLine="0"/>
        <w:jc w:val="center"/>
      </w:pPr>
      <w:r w:rsidRPr="00C03E02">
        <w:rPr>
          <w:sz w:val="24"/>
          <w:szCs w:val="24"/>
        </w:rPr>
        <w:t xml:space="preserve">Муниципальные внутренние заимствования </w:t>
      </w:r>
      <w:r w:rsidRPr="00C03E02">
        <w:rPr>
          <w:sz w:val="24"/>
          <w:szCs w:val="24"/>
        </w:rPr>
        <w:tab/>
        <w:t>Грабовского сельсовета Бессоновского р</w:t>
      </w:r>
      <w:r w:rsidR="00D86753">
        <w:rPr>
          <w:sz w:val="24"/>
          <w:szCs w:val="24"/>
        </w:rPr>
        <w:t>айона Пензенской области на 2021</w:t>
      </w:r>
      <w:r w:rsidRPr="00C03E02">
        <w:rPr>
          <w:sz w:val="24"/>
          <w:szCs w:val="24"/>
        </w:rPr>
        <w:t xml:space="preserve"> год</w:t>
      </w:r>
      <w:r>
        <w:tab/>
      </w:r>
    </w:p>
    <w:p w:rsidR="003C220C" w:rsidRPr="004B7A21" w:rsidRDefault="003C220C" w:rsidP="003C220C">
      <w:pPr>
        <w:jc w:val="center"/>
        <w:rPr>
          <w:sz w:val="24"/>
          <w:szCs w:val="24"/>
        </w:rPr>
      </w:pPr>
      <w:r w:rsidRPr="004B7A21">
        <w:rPr>
          <w:sz w:val="24"/>
          <w:szCs w:val="24"/>
        </w:rPr>
        <w:t>(тыс</w:t>
      </w:r>
      <w:proofErr w:type="gramStart"/>
      <w:r w:rsidRPr="004B7A21">
        <w:rPr>
          <w:sz w:val="24"/>
          <w:szCs w:val="24"/>
        </w:rPr>
        <w:t>.р</w:t>
      </w:r>
      <w:proofErr w:type="gramEnd"/>
      <w:r w:rsidRPr="004B7A21">
        <w:rPr>
          <w:sz w:val="24"/>
          <w:szCs w:val="24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528"/>
        <w:gridCol w:w="1418"/>
        <w:gridCol w:w="7229"/>
      </w:tblGrid>
      <w:tr w:rsidR="003C220C" w:rsidRPr="000B2451" w:rsidTr="00936161">
        <w:tc>
          <w:tcPr>
            <w:tcW w:w="959" w:type="dxa"/>
            <w:shd w:val="clear" w:color="auto" w:fill="auto"/>
            <w:vAlign w:val="center"/>
          </w:tcPr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№</w:t>
            </w:r>
          </w:p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  <w:proofErr w:type="gramStart"/>
            <w:r w:rsidRPr="000B2451">
              <w:rPr>
                <w:sz w:val="22"/>
                <w:szCs w:val="22"/>
              </w:rPr>
              <w:t>п</w:t>
            </w:r>
            <w:proofErr w:type="gramEnd"/>
            <w:r w:rsidRPr="000B2451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C220C" w:rsidRPr="000B2451" w:rsidRDefault="003C220C" w:rsidP="00D86753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202</w:t>
            </w:r>
            <w:r w:rsidR="00D86753">
              <w:rPr>
                <w:sz w:val="22"/>
                <w:szCs w:val="22"/>
              </w:rPr>
              <w:t>1</w:t>
            </w:r>
            <w:r w:rsidRPr="000B245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229" w:type="dxa"/>
            <w:vAlign w:val="center"/>
          </w:tcPr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</w:p>
        </w:tc>
      </w:tr>
      <w:tr w:rsidR="003C220C" w:rsidRPr="000B2451" w:rsidTr="00936161">
        <w:tc>
          <w:tcPr>
            <w:tcW w:w="959" w:type="dxa"/>
            <w:vMerge w:val="restart"/>
            <w:shd w:val="clear" w:color="auto" w:fill="auto"/>
            <w:vAlign w:val="center"/>
          </w:tcPr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3C220C" w:rsidRPr="000B2451" w:rsidRDefault="003C220C" w:rsidP="00936161">
            <w:pPr>
              <w:jc w:val="both"/>
              <w:rPr>
                <w:b/>
                <w:sz w:val="22"/>
                <w:szCs w:val="22"/>
              </w:rPr>
            </w:pPr>
            <w:r w:rsidRPr="000B2451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418" w:type="dxa"/>
            <w:shd w:val="clear" w:color="auto" w:fill="auto"/>
          </w:tcPr>
          <w:p w:rsidR="003C220C" w:rsidRPr="000B2451" w:rsidRDefault="003C220C" w:rsidP="00936161">
            <w:pPr>
              <w:jc w:val="right"/>
              <w:rPr>
                <w:b/>
                <w:sz w:val="22"/>
                <w:szCs w:val="22"/>
              </w:rPr>
            </w:pPr>
            <w:r w:rsidRPr="000B245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229" w:type="dxa"/>
          </w:tcPr>
          <w:p w:rsidR="003C220C" w:rsidRPr="000B2451" w:rsidRDefault="003C220C" w:rsidP="00936161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C220C" w:rsidRPr="000B2451" w:rsidTr="00936161">
        <w:tc>
          <w:tcPr>
            <w:tcW w:w="959" w:type="dxa"/>
            <w:vMerge/>
            <w:shd w:val="clear" w:color="auto" w:fill="auto"/>
            <w:vAlign w:val="center"/>
          </w:tcPr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3C220C" w:rsidRPr="000B2451" w:rsidRDefault="003C220C" w:rsidP="00936161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418" w:type="dxa"/>
            <w:shd w:val="clear" w:color="auto" w:fill="auto"/>
          </w:tcPr>
          <w:p w:rsidR="003C220C" w:rsidRPr="000B2451" w:rsidRDefault="009C7DC3" w:rsidP="009361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</w:t>
            </w:r>
            <w:r w:rsidR="00D86753">
              <w:rPr>
                <w:sz w:val="22"/>
                <w:szCs w:val="22"/>
              </w:rPr>
              <w:t>80</w:t>
            </w:r>
          </w:p>
        </w:tc>
        <w:tc>
          <w:tcPr>
            <w:tcW w:w="7229" w:type="dxa"/>
          </w:tcPr>
          <w:p w:rsidR="003C220C" w:rsidRPr="000B2451" w:rsidRDefault="00D86753" w:rsidP="009361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 31.12.2021</w:t>
            </w:r>
            <w:r w:rsidR="003C220C">
              <w:rPr>
                <w:sz w:val="22"/>
                <w:szCs w:val="22"/>
              </w:rPr>
              <w:t>г.</w:t>
            </w:r>
          </w:p>
        </w:tc>
      </w:tr>
      <w:tr w:rsidR="003C220C" w:rsidRPr="000B2451" w:rsidTr="00936161">
        <w:tc>
          <w:tcPr>
            <w:tcW w:w="959" w:type="dxa"/>
            <w:vMerge/>
            <w:shd w:val="clear" w:color="auto" w:fill="auto"/>
            <w:vAlign w:val="center"/>
          </w:tcPr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3C220C" w:rsidRPr="000B2451" w:rsidRDefault="003C220C" w:rsidP="00936161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418" w:type="dxa"/>
            <w:shd w:val="clear" w:color="auto" w:fill="auto"/>
          </w:tcPr>
          <w:p w:rsidR="003C220C" w:rsidRPr="000B2451" w:rsidRDefault="003C220C" w:rsidP="00D8675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C7DC3">
              <w:rPr>
                <w:sz w:val="22"/>
                <w:szCs w:val="22"/>
              </w:rPr>
              <w:t>5</w:t>
            </w:r>
            <w:r w:rsidR="00D86753">
              <w:rPr>
                <w:sz w:val="22"/>
                <w:szCs w:val="22"/>
              </w:rPr>
              <w:t>80</w:t>
            </w:r>
          </w:p>
        </w:tc>
        <w:tc>
          <w:tcPr>
            <w:tcW w:w="7229" w:type="dxa"/>
          </w:tcPr>
          <w:p w:rsidR="003C220C" w:rsidRPr="000B2451" w:rsidRDefault="003C220C" w:rsidP="00936161">
            <w:pPr>
              <w:jc w:val="right"/>
              <w:rPr>
                <w:sz w:val="22"/>
                <w:szCs w:val="22"/>
              </w:rPr>
            </w:pPr>
          </w:p>
        </w:tc>
      </w:tr>
    </w:tbl>
    <w:p w:rsidR="003C220C" w:rsidRDefault="003C220C" w:rsidP="003C220C">
      <w:pPr>
        <w:pStyle w:val="af6"/>
        <w:ind w:left="0"/>
        <w:rPr>
          <w:sz w:val="24"/>
          <w:szCs w:val="24"/>
        </w:rPr>
      </w:pPr>
    </w:p>
    <w:p w:rsidR="003C220C" w:rsidRPr="006C268C" w:rsidRDefault="003C220C" w:rsidP="003C220C">
      <w:pPr>
        <w:pStyle w:val="af6"/>
        <w:numPr>
          <w:ilvl w:val="3"/>
          <w:numId w:val="6"/>
        </w:numPr>
        <w:tabs>
          <w:tab w:val="clear" w:pos="1800"/>
          <w:tab w:val="num" w:pos="284"/>
        </w:tabs>
        <w:ind w:left="0" w:firstLine="0"/>
        <w:jc w:val="center"/>
      </w:pPr>
      <w:r w:rsidRPr="00C03E02">
        <w:rPr>
          <w:sz w:val="24"/>
          <w:szCs w:val="24"/>
        </w:rPr>
        <w:t xml:space="preserve">Муниципальные внутренние заимствования </w:t>
      </w:r>
      <w:r w:rsidRPr="00C03E02">
        <w:rPr>
          <w:sz w:val="24"/>
          <w:szCs w:val="24"/>
        </w:rPr>
        <w:tab/>
        <w:t>Грабовского сельсовета Бессоновского р</w:t>
      </w:r>
      <w:r w:rsidR="00D86753">
        <w:rPr>
          <w:sz w:val="24"/>
          <w:szCs w:val="24"/>
        </w:rPr>
        <w:t>айона Пензенской области на 2022 и 2023</w:t>
      </w:r>
      <w:r w:rsidRPr="00C03E02">
        <w:rPr>
          <w:sz w:val="24"/>
          <w:szCs w:val="24"/>
        </w:rPr>
        <w:t xml:space="preserve"> годы</w:t>
      </w:r>
      <w:r>
        <w:tab/>
      </w:r>
    </w:p>
    <w:p w:rsidR="003C220C" w:rsidRPr="004B7A21" w:rsidRDefault="003C220C" w:rsidP="003C220C">
      <w:pPr>
        <w:jc w:val="center"/>
        <w:rPr>
          <w:sz w:val="24"/>
          <w:szCs w:val="24"/>
        </w:rPr>
      </w:pPr>
      <w:r w:rsidRPr="004B7A21">
        <w:rPr>
          <w:sz w:val="24"/>
          <w:szCs w:val="24"/>
        </w:rPr>
        <w:t>(тыс</w:t>
      </w:r>
      <w:proofErr w:type="gramStart"/>
      <w:r w:rsidRPr="004B7A21">
        <w:rPr>
          <w:sz w:val="24"/>
          <w:szCs w:val="24"/>
        </w:rPr>
        <w:t>.р</w:t>
      </w:r>
      <w:proofErr w:type="gramEnd"/>
      <w:r w:rsidRPr="004B7A21">
        <w:rPr>
          <w:sz w:val="24"/>
          <w:szCs w:val="24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528"/>
        <w:gridCol w:w="1418"/>
        <w:gridCol w:w="1134"/>
        <w:gridCol w:w="6095"/>
      </w:tblGrid>
      <w:tr w:rsidR="003C220C" w:rsidRPr="000B2451" w:rsidTr="00936161">
        <w:tc>
          <w:tcPr>
            <w:tcW w:w="959" w:type="dxa"/>
            <w:shd w:val="clear" w:color="auto" w:fill="auto"/>
            <w:vAlign w:val="center"/>
          </w:tcPr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№</w:t>
            </w:r>
          </w:p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  <w:proofErr w:type="gramStart"/>
            <w:r w:rsidRPr="000B2451">
              <w:rPr>
                <w:sz w:val="22"/>
                <w:szCs w:val="22"/>
              </w:rPr>
              <w:t>п</w:t>
            </w:r>
            <w:proofErr w:type="gramEnd"/>
            <w:r w:rsidRPr="000B2451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C220C" w:rsidRPr="000B2451" w:rsidRDefault="00D86753" w:rsidP="009361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3C220C" w:rsidRPr="000B245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3C220C" w:rsidRPr="000B2451" w:rsidRDefault="00D86753" w:rsidP="009361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3C220C" w:rsidRPr="000B245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6095" w:type="dxa"/>
            <w:vAlign w:val="center"/>
          </w:tcPr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</w:t>
            </w:r>
          </w:p>
        </w:tc>
      </w:tr>
      <w:tr w:rsidR="003C220C" w:rsidRPr="000B2451" w:rsidTr="00936161">
        <w:tc>
          <w:tcPr>
            <w:tcW w:w="959" w:type="dxa"/>
            <w:vMerge w:val="restart"/>
            <w:shd w:val="clear" w:color="auto" w:fill="auto"/>
            <w:vAlign w:val="center"/>
          </w:tcPr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3C220C" w:rsidRPr="000B2451" w:rsidRDefault="003C220C" w:rsidP="00936161">
            <w:pPr>
              <w:jc w:val="both"/>
              <w:rPr>
                <w:b/>
                <w:sz w:val="22"/>
                <w:szCs w:val="22"/>
              </w:rPr>
            </w:pPr>
            <w:r w:rsidRPr="000B2451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418" w:type="dxa"/>
            <w:shd w:val="clear" w:color="auto" w:fill="auto"/>
          </w:tcPr>
          <w:p w:rsidR="003C220C" w:rsidRPr="000B2451" w:rsidRDefault="00D86753" w:rsidP="0093616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C220C" w:rsidRPr="000B2451" w:rsidRDefault="00D86753" w:rsidP="0093616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95" w:type="dxa"/>
          </w:tcPr>
          <w:p w:rsidR="003C220C" w:rsidRPr="000B2451" w:rsidRDefault="003C220C" w:rsidP="00936161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C220C" w:rsidRPr="000B2451" w:rsidTr="00936161">
        <w:tc>
          <w:tcPr>
            <w:tcW w:w="959" w:type="dxa"/>
            <w:vMerge/>
            <w:shd w:val="clear" w:color="auto" w:fill="auto"/>
            <w:vAlign w:val="center"/>
          </w:tcPr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3C220C" w:rsidRPr="000B2451" w:rsidRDefault="003C220C" w:rsidP="00936161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418" w:type="dxa"/>
            <w:shd w:val="clear" w:color="auto" w:fill="auto"/>
          </w:tcPr>
          <w:p w:rsidR="003C220C" w:rsidRPr="000B2451" w:rsidRDefault="00D86753" w:rsidP="009361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C220C" w:rsidRPr="000B2451" w:rsidRDefault="00D86753" w:rsidP="009361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95" w:type="dxa"/>
          </w:tcPr>
          <w:p w:rsidR="003C220C" w:rsidRPr="000B2451" w:rsidRDefault="003C220C" w:rsidP="00936161">
            <w:pPr>
              <w:jc w:val="right"/>
              <w:rPr>
                <w:sz w:val="22"/>
                <w:szCs w:val="22"/>
              </w:rPr>
            </w:pPr>
          </w:p>
        </w:tc>
      </w:tr>
      <w:tr w:rsidR="003C220C" w:rsidRPr="000B2451" w:rsidTr="00936161">
        <w:tc>
          <w:tcPr>
            <w:tcW w:w="959" w:type="dxa"/>
            <w:vMerge/>
            <w:shd w:val="clear" w:color="auto" w:fill="auto"/>
            <w:vAlign w:val="center"/>
          </w:tcPr>
          <w:p w:rsidR="003C220C" w:rsidRPr="000B2451" w:rsidRDefault="003C220C" w:rsidP="009361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3C220C" w:rsidRPr="000B2451" w:rsidRDefault="003C220C" w:rsidP="00936161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418" w:type="dxa"/>
            <w:shd w:val="clear" w:color="auto" w:fill="auto"/>
          </w:tcPr>
          <w:p w:rsidR="003C220C" w:rsidRPr="000B2451" w:rsidRDefault="00D86753" w:rsidP="009361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C220C" w:rsidRPr="000B2451" w:rsidRDefault="00D86753" w:rsidP="009361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95" w:type="dxa"/>
          </w:tcPr>
          <w:p w:rsidR="003C220C" w:rsidRPr="000B2451" w:rsidRDefault="003C220C" w:rsidP="00936161">
            <w:pPr>
              <w:jc w:val="right"/>
              <w:rPr>
                <w:sz w:val="22"/>
                <w:szCs w:val="22"/>
              </w:rPr>
            </w:pPr>
          </w:p>
        </w:tc>
      </w:tr>
    </w:tbl>
    <w:p w:rsidR="00FE3ED5" w:rsidRDefault="00FE3ED5">
      <w:pPr>
        <w:suppressAutoHyphens w:val="0"/>
        <w:rPr>
          <w:b/>
          <w:bCs/>
          <w:kern w:val="1"/>
          <w:sz w:val="24"/>
          <w:szCs w:val="24"/>
        </w:rPr>
      </w:pPr>
    </w:p>
    <w:sectPr w:rsidR="00FE3ED5" w:rsidSect="005475D0">
      <w:pgSz w:w="16838" w:h="11906" w:orient="landscape"/>
      <w:pgMar w:top="1134" w:right="644" w:bottom="851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62.1pt;height:811.9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677E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2EA2060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3924D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E8A697D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3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5"/>
  </w:num>
  <w:num w:numId="10">
    <w:abstractNumId w:val="8"/>
  </w:num>
  <w:num w:numId="11">
    <w:abstractNumId w:val="20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23"/>
  </w:num>
  <w:num w:numId="31">
    <w:abstractNumId w:val="14"/>
  </w:num>
  <w:num w:numId="32">
    <w:abstractNumId w:val="19"/>
  </w:num>
  <w:num w:numId="33">
    <w:abstractNumId w:val="10"/>
  </w:num>
  <w:num w:numId="34">
    <w:abstractNumId w:val="22"/>
  </w:num>
  <w:num w:numId="35">
    <w:abstractNumId w:val="18"/>
  </w:num>
  <w:num w:numId="36">
    <w:abstractNumId w:val="1"/>
  </w:num>
  <w:num w:numId="37">
    <w:abstractNumId w:val="1"/>
  </w:num>
  <w:num w:numId="38">
    <w:abstractNumId w:val="1"/>
  </w:num>
  <w:num w:numId="39">
    <w:abstractNumId w:val="24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16"/>
  </w:num>
  <w:num w:numId="43">
    <w:abstractNumId w:val="21"/>
  </w:num>
  <w:num w:numId="44">
    <w:abstractNumId w:val="9"/>
  </w:num>
  <w:num w:numId="45">
    <w:abstractNumId w:val="17"/>
  </w:num>
  <w:num w:numId="46">
    <w:abstractNumId w:val="13"/>
  </w:num>
  <w:num w:numId="47">
    <w:abstractNumId w:val="1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embedSystemFonts/>
  <w:proofState w:spelling="clean" w:grammar="clean"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/>
  <w:rsids>
    <w:rsidRoot w:val="00127E03"/>
    <w:rsid w:val="00000D59"/>
    <w:rsid w:val="000050D5"/>
    <w:rsid w:val="00006995"/>
    <w:rsid w:val="0001564F"/>
    <w:rsid w:val="00015A32"/>
    <w:rsid w:val="00020DFD"/>
    <w:rsid w:val="000219DF"/>
    <w:rsid w:val="00021CEE"/>
    <w:rsid w:val="000223C3"/>
    <w:rsid w:val="000226E8"/>
    <w:rsid w:val="000230BA"/>
    <w:rsid w:val="000323D9"/>
    <w:rsid w:val="00032DB2"/>
    <w:rsid w:val="00032F66"/>
    <w:rsid w:val="00034E97"/>
    <w:rsid w:val="00036FFE"/>
    <w:rsid w:val="00041CF0"/>
    <w:rsid w:val="00044679"/>
    <w:rsid w:val="00053573"/>
    <w:rsid w:val="0005668A"/>
    <w:rsid w:val="0005731B"/>
    <w:rsid w:val="00057518"/>
    <w:rsid w:val="00060248"/>
    <w:rsid w:val="0006769F"/>
    <w:rsid w:val="00072153"/>
    <w:rsid w:val="00072477"/>
    <w:rsid w:val="000745F9"/>
    <w:rsid w:val="00074C0D"/>
    <w:rsid w:val="000771E3"/>
    <w:rsid w:val="00080FA6"/>
    <w:rsid w:val="0008439C"/>
    <w:rsid w:val="00085E71"/>
    <w:rsid w:val="00090EA8"/>
    <w:rsid w:val="00094F46"/>
    <w:rsid w:val="000A0E47"/>
    <w:rsid w:val="000A2232"/>
    <w:rsid w:val="000A27FC"/>
    <w:rsid w:val="000A411E"/>
    <w:rsid w:val="000A7D53"/>
    <w:rsid w:val="000B2451"/>
    <w:rsid w:val="000C0EC6"/>
    <w:rsid w:val="000C0F1C"/>
    <w:rsid w:val="000C266C"/>
    <w:rsid w:val="000C2B0A"/>
    <w:rsid w:val="000C4558"/>
    <w:rsid w:val="000C76F1"/>
    <w:rsid w:val="000C798C"/>
    <w:rsid w:val="000D05F9"/>
    <w:rsid w:val="000D3072"/>
    <w:rsid w:val="000D3873"/>
    <w:rsid w:val="000D6B53"/>
    <w:rsid w:val="000E3B01"/>
    <w:rsid w:val="000E5053"/>
    <w:rsid w:val="000E5C8A"/>
    <w:rsid w:val="000E6340"/>
    <w:rsid w:val="000F0A4B"/>
    <w:rsid w:val="000F70D9"/>
    <w:rsid w:val="00102245"/>
    <w:rsid w:val="00105F3C"/>
    <w:rsid w:val="00113199"/>
    <w:rsid w:val="00114BEC"/>
    <w:rsid w:val="0012295F"/>
    <w:rsid w:val="00123CCF"/>
    <w:rsid w:val="00127E03"/>
    <w:rsid w:val="00135E2F"/>
    <w:rsid w:val="0013746C"/>
    <w:rsid w:val="00145C79"/>
    <w:rsid w:val="001462E5"/>
    <w:rsid w:val="00153A2F"/>
    <w:rsid w:val="00154EEA"/>
    <w:rsid w:val="001570FC"/>
    <w:rsid w:val="00161B3D"/>
    <w:rsid w:val="0016428F"/>
    <w:rsid w:val="001828BB"/>
    <w:rsid w:val="00192F4F"/>
    <w:rsid w:val="0019577F"/>
    <w:rsid w:val="001C18D4"/>
    <w:rsid w:val="001C3A9D"/>
    <w:rsid w:val="001C4432"/>
    <w:rsid w:val="001C5934"/>
    <w:rsid w:val="001C5E48"/>
    <w:rsid w:val="001D11A4"/>
    <w:rsid w:val="001D1599"/>
    <w:rsid w:val="001D6E97"/>
    <w:rsid w:val="001D7022"/>
    <w:rsid w:val="001D7885"/>
    <w:rsid w:val="001E0AE1"/>
    <w:rsid w:val="001E14CB"/>
    <w:rsid w:val="001F23FE"/>
    <w:rsid w:val="001F49EE"/>
    <w:rsid w:val="0020315A"/>
    <w:rsid w:val="00210943"/>
    <w:rsid w:val="00212212"/>
    <w:rsid w:val="00217306"/>
    <w:rsid w:val="00217AEA"/>
    <w:rsid w:val="002234AE"/>
    <w:rsid w:val="00225DDE"/>
    <w:rsid w:val="00225E32"/>
    <w:rsid w:val="00226663"/>
    <w:rsid w:val="002338C6"/>
    <w:rsid w:val="00233945"/>
    <w:rsid w:val="0023699E"/>
    <w:rsid w:val="00237585"/>
    <w:rsid w:val="00237B59"/>
    <w:rsid w:val="00240B44"/>
    <w:rsid w:val="00241157"/>
    <w:rsid w:val="00242747"/>
    <w:rsid w:val="00245ACE"/>
    <w:rsid w:val="00257BEC"/>
    <w:rsid w:val="00257D04"/>
    <w:rsid w:val="00267408"/>
    <w:rsid w:val="002702CC"/>
    <w:rsid w:val="00275A83"/>
    <w:rsid w:val="00277A24"/>
    <w:rsid w:val="00281557"/>
    <w:rsid w:val="00282A6A"/>
    <w:rsid w:val="00286E4D"/>
    <w:rsid w:val="00295945"/>
    <w:rsid w:val="002962E1"/>
    <w:rsid w:val="002A33CB"/>
    <w:rsid w:val="002A6987"/>
    <w:rsid w:val="002A7053"/>
    <w:rsid w:val="002B2311"/>
    <w:rsid w:val="002B5F11"/>
    <w:rsid w:val="002D6788"/>
    <w:rsid w:val="002E1ABF"/>
    <w:rsid w:val="002E3452"/>
    <w:rsid w:val="002E4CD1"/>
    <w:rsid w:val="002E7DFB"/>
    <w:rsid w:val="002F35BE"/>
    <w:rsid w:val="003027E4"/>
    <w:rsid w:val="00306A06"/>
    <w:rsid w:val="00310999"/>
    <w:rsid w:val="00312F15"/>
    <w:rsid w:val="003151C8"/>
    <w:rsid w:val="00316CBB"/>
    <w:rsid w:val="003178FC"/>
    <w:rsid w:val="00320E0A"/>
    <w:rsid w:val="00322CF3"/>
    <w:rsid w:val="003267C0"/>
    <w:rsid w:val="00326BAB"/>
    <w:rsid w:val="003325E5"/>
    <w:rsid w:val="00332DF1"/>
    <w:rsid w:val="00334B33"/>
    <w:rsid w:val="00336C41"/>
    <w:rsid w:val="00337909"/>
    <w:rsid w:val="00346185"/>
    <w:rsid w:val="00346EA4"/>
    <w:rsid w:val="00354BFC"/>
    <w:rsid w:val="00360C8E"/>
    <w:rsid w:val="00362879"/>
    <w:rsid w:val="003741AC"/>
    <w:rsid w:val="0037607C"/>
    <w:rsid w:val="003777BF"/>
    <w:rsid w:val="00383DAE"/>
    <w:rsid w:val="003865BD"/>
    <w:rsid w:val="003906B1"/>
    <w:rsid w:val="0039247E"/>
    <w:rsid w:val="0039706D"/>
    <w:rsid w:val="00397AB6"/>
    <w:rsid w:val="003A4656"/>
    <w:rsid w:val="003A6420"/>
    <w:rsid w:val="003B013A"/>
    <w:rsid w:val="003B5F09"/>
    <w:rsid w:val="003C220C"/>
    <w:rsid w:val="003C3CFC"/>
    <w:rsid w:val="003C4A41"/>
    <w:rsid w:val="003C57F2"/>
    <w:rsid w:val="003D05D1"/>
    <w:rsid w:val="003D1DE1"/>
    <w:rsid w:val="003D3E3A"/>
    <w:rsid w:val="003D4AF4"/>
    <w:rsid w:val="003D552D"/>
    <w:rsid w:val="003E6695"/>
    <w:rsid w:val="003F07AE"/>
    <w:rsid w:val="003F4DBF"/>
    <w:rsid w:val="0040443C"/>
    <w:rsid w:val="00404A40"/>
    <w:rsid w:val="00412DEE"/>
    <w:rsid w:val="00424D40"/>
    <w:rsid w:val="004250E0"/>
    <w:rsid w:val="00425381"/>
    <w:rsid w:val="00431B83"/>
    <w:rsid w:val="00433A4D"/>
    <w:rsid w:val="004441B0"/>
    <w:rsid w:val="00444FF6"/>
    <w:rsid w:val="00447051"/>
    <w:rsid w:val="00453FC8"/>
    <w:rsid w:val="00462A90"/>
    <w:rsid w:val="0046538A"/>
    <w:rsid w:val="004724BF"/>
    <w:rsid w:val="00473659"/>
    <w:rsid w:val="0047597A"/>
    <w:rsid w:val="00480393"/>
    <w:rsid w:val="00481602"/>
    <w:rsid w:val="0048201F"/>
    <w:rsid w:val="00485F47"/>
    <w:rsid w:val="00493C9D"/>
    <w:rsid w:val="0049434E"/>
    <w:rsid w:val="0049499C"/>
    <w:rsid w:val="00494B17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7A21"/>
    <w:rsid w:val="004C07BE"/>
    <w:rsid w:val="004D0B3B"/>
    <w:rsid w:val="004D1811"/>
    <w:rsid w:val="004D2ABB"/>
    <w:rsid w:val="004D41CA"/>
    <w:rsid w:val="004D5BEB"/>
    <w:rsid w:val="004E1BA7"/>
    <w:rsid w:val="004E1D09"/>
    <w:rsid w:val="004E5B0C"/>
    <w:rsid w:val="004F157C"/>
    <w:rsid w:val="004F247C"/>
    <w:rsid w:val="004F5FC4"/>
    <w:rsid w:val="00501544"/>
    <w:rsid w:val="00504534"/>
    <w:rsid w:val="00510B66"/>
    <w:rsid w:val="00511589"/>
    <w:rsid w:val="0051170E"/>
    <w:rsid w:val="00511BF7"/>
    <w:rsid w:val="00521E3D"/>
    <w:rsid w:val="00525AC8"/>
    <w:rsid w:val="005268D2"/>
    <w:rsid w:val="00534ED1"/>
    <w:rsid w:val="00534F75"/>
    <w:rsid w:val="005362DD"/>
    <w:rsid w:val="0054425B"/>
    <w:rsid w:val="00545F5D"/>
    <w:rsid w:val="00546657"/>
    <w:rsid w:val="00547120"/>
    <w:rsid w:val="00547556"/>
    <w:rsid w:val="005475D0"/>
    <w:rsid w:val="0055356A"/>
    <w:rsid w:val="00553A8F"/>
    <w:rsid w:val="00561013"/>
    <w:rsid w:val="005629C4"/>
    <w:rsid w:val="00565123"/>
    <w:rsid w:val="00570479"/>
    <w:rsid w:val="0057135C"/>
    <w:rsid w:val="005724FA"/>
    <w:rsid w:val="00573412"/>
    <w:rsid w:val="00573BF2"/>
    <w:rsid w:val="00577B5B"/>
    <w:rsid w:val="00583215"/>
    <w:rsid w:val="005A3B60"/>
    <w:rsid w:val="005A3E64"/>
    <w:rsid w:val="005A7C29"/>
    <w:rsid w:val="005C20CC"/>
    <w:rsid w:val="005C4862"/>
    <w:rsid w:val="005D33E6"/>
    <w:rsid w:val="005D3887"/>
    <w:rsid w:val="005D3E63"/>
    <w:rsid w:val="005D589C"/>
    <w:rsid w:val="005D770A"/>
    <w:rsid w:val="005E08C6"/>
    <w:rsid w:val="005E0F3A"/>
    <w:rsid w:val="005E1317"/>
    <w:rsid w:val="005F0C02"/>
    <w:rsid w:val="005F2EE4"/>
    <w:rsid w:val="005F3312"/>
    <w:rsid w:val="005F7839"/>
    <w:rsid w:val="005F7E76"/>
    <w:rsid w:val="006011C8"/>
    <w:rsid w:val="0060153F"/>
    <w:rsid w:val="00601EED"/>
    <w:rsid w:val="006038B2"/>
    <w:rsid w:val="006052A4"/>
    <w:rsid w:val="00616C6B"/>
    <w:rsid w:val="00616F8D"/>
    <w:rsid w:val="006205C3"/>
    <w:rsid w:val="00623497"/>
    <w:rsid w:val="00624A16"/>
    <w:rsid w:val="00625AB7"/>
    <w:rsid w:val="00626AD2"/>
    <w:rsid w:val="00630096"/>
    <w:rsid w:val="00632D4D"/>
    <w:rsid w:val="00634380"/>
    <w:rsid w:val="00635A6B"/>
    <w:rsid w:val="00644010"/>
    <w:rsid w:val="00652F04"/>
    <w:rsid w:val="00661758"/>
    <w:rsid w:val="00662932"/>
    <w:rsid w:val="006631E7"/>
    <w:rsid w:val="00666574"/>
    <w:rsid w:val="0067209E"/>
    <w:rsid w:val="00672D69"/>
    <w:rsid w:val="00683094"/>
    <w:rsid w:val="006832FF"/>
    <w:rsid w:val="0068351A"/>
    <w:rsid w:val="00685AAA"/>
    <w:rsid w:val="0069021E"/>
    <w:rsid w:val="006A1D5C"/>
    <w:rsid w:val="006A77B6"/>
    <w:rsid w:val="006B2FAE"/>
    <w:rsid w:val="006C0F0A"/>
    <w:rsid w:val="006C3EF7"/>
    <w:rsid w:val="006C50A2"/>
    <w:rsid w:val="006C5A34"/>
    <w:rsid w:val="006D2426"/>
    <w:rsid w:val="006D33CE"/>
    <w:rsid w:val="006E7BA5"/>
    <w:rsid w:val="006F2527"/>
    <w:rsid w:val="006F26EB"/>
    <w:rsid w:val="006F597C"/>
    <w:rsid w:val="006F6A46"/>
    <w:rsid w:val="0070068A"/>
    <w:rsid w:val="007011C5"/>
    <w:rsid w:val="00703A29"/>
    <w:rsid w:val="0071082E"/>
    <w:rsid w:val="00712779"/>
    <w:rsid w:val="007128DE"/>
    <w:rsid w:val="00717885"/>
    <w:rsid w:val="007212FE"/>
    <w:rsid w:val="007326B1"/>
    <w:rsid w:val="00732E5E"/>
    <w:rsid w:val="0075078D"/>
    <w:rsid w:val="00751383"/>
    <w:rsid w:val="00751809"/>
    <w:rsid w:val="00752AD4"/>
    <w:rsid w:val="00753E37"/>
    <w:rsid w:val="007643C6"/>
    <w:rsid w:val="0076496E"/>
    <w:rsid w:val="007666E4"/>
    <w:rsid w:val="00780C04"/>
    <w:rsid w:val="00782B7D"/>
    <w:rsid w:val="00790706"/>
    <w:rsid w:val="00791E3C"/>
    <w:rsid w:val="00796DDD"/>
    <w:rsid w:val="007A698F"/>
    <w:rsid w:val="007B0D58"/>
    <w:rsid w:val="007B2F3A"/>
    <w:rsid w:val="007B3BF9"/>
    <w:rsid w:val="007B5D53"/>
    <w:rsid w:val="007B5F97"/>
    <w:rsid w:val="007C176D"/>
    <w:rsid w:val="007C433A"/>
    <w:rsid w:val="007C5060"/>
    <w:rsid w:val="007C622B"/>
    <w:rsid w:val="007D1033"/>
    <w:rsid w:val="007D1643"/>
    <w:rsid w:val="007D1E6B"/>
    <w:rsid w:val="007D3654"/>
    <w:rsid w:val="007D61CE"/>
    <w:rsid w:val="007D7C54"/>
    <w:rsid w:val="007E03AE"/>
    <w:rsid w:val="007E119D"/>
    <w:rsid w:val="007E3673"/>
    <w:rsid w:val="007E41E1"/>
    <w:rsid w:val="007E4AFA"/>
    <w:rsid w:val="007E51EE"/>
    <w:rsid w:val="007E5276"/>
    <w:rsid w:val="007F0677"/>
    <w:rsid w:val="007F1610"/>
    <w:rsid w:val="007F6804"/>
    <w:rsid w:val="007F6A36"/>
    <w:rsid w:val="007F7B1A"/>
    <w:rsid w:val="00804771"/>
    <w:rsid w:val="00810E6E"/>
    <w:rsid w:val="008145D6"/>
    <w:rsid w:val="00816F88"/>
    <w:rsid w:val="00817AE0"/>
    <w:rsid w:val="0083028D"/>
    <w:rsid w:val="0083544C"/>
    <w:rsid w:val="00845BE7"/>
    <w:rsid w:val="00847645"/>
    <w:rsid w:val="00850E5D"/>
    <w:rsid w:val="00852093"/>
    <w:rsid w:val="0085642C"/>
    <w:rsid w:val="00856CF3"/>
    <w:rsid w:val="00857F0B"/>
    <w:rsid w:val="00863744"/>
    <w:rsid w:val="00871030"/>
    <w:rsid w:val="008729F7"/>
    <w:rsid w:val="008779C6"/>
    <w:rsid w:val="00886225"/>
    <w:rsid w:val="00891BEE"/>
    <w:rsid w:val="00895F31"/>
    <w:rsid w:val="008A10C4"/>
    <w:rsid w:val="008A1678"/>
    <w:rsid w:val="008A6131"/>
    <w:rsid w:val="008A6636"/>
    <w:rsid w:val="008B035F"/>
    <w:rsid w:val="008B3E2D"/>
    <w:rsid w:val="008B73A5"/>
    <w:rsid w:val="008C0CCB"/>
    <w:rsid w:val="008C0EC4"/>
    <w:rsid w:val="008C164A"/>
    <w:rsid w:val="008C210B"/>
    <w:rsid w:val="008D39C1"/>
    <w:rsid w:val="008D3A3D"/>
    <w:rsid w:val="008D4FF3"/>
    <w:rsid w:val="008D518E"/>
    <w:rsid w:val="008D6A71"/>
    <w:rsid w:val="008D7053"/>
    <w:rsid w:val="008D74AF"/>
    <w:rsid w:val="008E2246"/>
    <w:rsid w:val="008E5634"/>
    <w:rsid w:val="008F180A"/>
    <w:rsid w:val="008F61CD"/>
    <w:rsid w:val="008F6E95"/>
    <w:rsid w:val="009005A6"/>
    <w:rsid w:val="009024BE"/>
    <w:rsid w:val="00902A4E"/>
    <w:rsid w:val="00902D7F"/>
    <w:rsid w:val="00906564"/>
    <w:rsid w:val="00913439"/>
    <w:rsid w:val="0091395E"/>
    <w:rsid w:val="00914734"/>
    <w:rsid w:val="00923C9C"/>
    <w:rsid w:val="0092418E"/>
    <w:rsid w:val="00924B57"/>
    <w:rsid w:val="00927A64"/>
    <w:rsid w:val="00931FB7"/>
    <w:rsid w:val="0093205F"/>
    <w:rsid w:val="009321B4"/>
    <w:rsid w:val="00935238"/>
    <w:rsid w:val="00936161"/>
    <w:rsid w:val="00943A40"/>
    <w:rsid w:val="009448E3"/>
    <w:rsid w:val="009546CA"/>
    <w:rsid w:val="0096031F"/>
    <w:rsid w:val="00961193"/>
    <w:rsid w:val="009730F8"/>
    <w:rsid w:val="00973660"/>
    <w:rsid w:val="0097430B"/>
    <w:rsid w:val="009771A8"/>
    <w:rsid w:val="0097797A"/>
    <w:rsid w:val="00977E61"/>
    <w:rsid w:val="00985D11"/>
    <w:rsid w:val="0099105D"/>
    <w:rsid w:val="009916FA"/>
    <w:rsid w:val="00993C63"/>
    <w:rsid w:val="0099553E"/>
    <w:rsid w:val="009A25A6"/>
    <w:rsid w:val="009B00DE"/>
    <w:rsid w:val="009B617D"/>
    <w:rsid w:val="009B670B"/>
    <w:rsid w:val="009B717B"/>
    <w:rsid w:val="009C1DE7"/>
    <w:rsid w:val="009C2E3F"/>
    <w:rsid w:val="009C5D7B"/>
    <w:rsid w:val="009C753E"/>
    <w:rsid w:val="009C7DC3"/>
    <w:rsid w:val="009E02BE"/>
    <w:rsid w:val="009E7C53"/>
    <w:rsid w:val="009F0E3D"/>
    <w:rsid w:val="009F405F"/>
    <w:rsid w:val="00A01860"/>
    <w:rsid w:val="00A0372D"/>
    <w:rsid w:val="00A10B8B"/>
    <w:rsid w:val="00A13521"/>
    <w:rsid w:val="00A148D6"/>
    <w:rsid w:val="00A169E3"/>
    <w:rsid w:val="00A16CF5"/>
    <w:rsid w:val="00A17B80"/>
    <w:rsid w:val="00A21CF5"/>
    <w:rsid w:val="00A21EAA"/>
    <w:rsid w:val="00A24F4C"/>
    <w:rsid w:val="00A27C43"/>
    <w:rsid w:val="00A30892"/>
    <w:rsid w:val="00A31EC6"/>
    <w:rsid w:val="00A32B96"/>
    <w:rsid w:val="00A444EB"/>
    <w:rsid w:val="00A52FD2"/>
    <w:rsid w:val="00A54D3A"/>
    <w:rsid w:val="00A556CA"/>
    <w:rsid w:val="00A76217"/>
    <w:rsid w:val="00A764D0"/>
    <w:rsid w:val="00A81632"/>
    <w:rsid w:val="00A85F1C"/>
    <w:rsid w:val="00A860F6"/>
    <w:rsid w:val="00A9597B"/>
    <w:rsid w:val="00A97146"/>
    <w:rsid w:val="00A974E5"/>
    <w:rsid w:val="00AA5422"/>
    <w:rsid w:val="00AB2907"/>
    <w:rsid w:val="00AC235D"/>
    <w:rsid w:val="00AC27AC"/>
    <w:rsid w:val="00AC5010"/>
    <w:rsid w:val="00AD23AD"/>
    <w:rsid w:val="00AD2AE4"/>
    <w:rsid w:val="00AD482D"/>
    <w:rsid w:val="00AD6B2A"/>
    <w:rsid w:val="00AE44AB"/>
    <w:rsid w:val="00AF2999"/>
    <w:rsid w:val="00AF346B"/>
    <w:rsid w:val="00B013C6"/>
    <w:rsid w:val="00B01ED0"/>
    <w:rsid w:val="00B02B49"/>
    <w:rsid w:val="00B049B1"/>
    <w:rsid w:val="00B07039"/>
    <w:rsid w:val="00B0708F"/>
    <w:rsid w:val="00B1208B"/>
    <w:rsid w:val="00B1622D"/>
    <w:rsid w:val="00B16FDA"/>
    <w:rsid w:val="00B20280"/>
    <w:rsid w:val="00B23BA9"/>
    <w:rsid w:val="00B26990"/>
    <w:rsid w:val="00B33A7D"/>
    <w:rsid w:val="00B37211"/>
    <w:rsid w:val="00B37AB6"/>
    <w:rsid w:val="00B45DA9"/>
    <w:rsid w:val="00B46F7C"/>
    <w:rsid w:val="00B47828"/>
    <w:rsid w:val="00B5185B"/>
    <w:rsid w:val="00B60086"/>
    <w:rsid w:val="00B60868"/>
    <w:rsid w:val="00B67E1A"/>
    <w:rsid w:val="00B7053F"/>
    <w:rsid w:val="00B743A7"/>
    <w:rsid w:val="00B74B86"/>
    <w:rsid w:val="00B756CD"/>
    <w:rsid w:val="00B764EC"/>
    <w:rsid w:val="00B77E0F"/>
    <w:rsid w:val="00B80D8A"/>
    <w:rsid w:val="00B819F6"/>
    <w:rsid w:val="00B83990"/>
    <w:rsid w:val="00B954D0"/>
    <w:rsid w:val="00B9677F"/>
    <w:rsid w:val="00B977C4"/>
    <w:rsid w:val="00BA1C98"/>
    <w:rsid w:val="00BA63CC"/>
    <w:rsid w:val="00BB0D41"/>
    <w:rsid w:val="00BB28EE"/>
    <w:rsid w:val="00BC16C4"/>
    <w:rsid w:val="00BC3EAA"/>
    <w:rsid w:val="00BC3F21"/>
    <w:rsid w:val="00BD2522"/>
    <w:rsid w:val="00BD503E"/>
    <w:rsid w:val="00BE0420"/>
    <w:rsid w:val="00BE0BF5"/>
    <w:rsid w:val="00BE3ECE"/>
    <w:rsid w:val="00BE6874"/>
    <w:rsid w:val="00BE7656"/>
    <w:rsid w:val="00BF0552"/>
    <w:rsid w:val="00BF2C3A"/>
    <w:rsid w:val="00BF3021"/>
    <w:rsid w:val="00BF6779"/>
    <w:rsid w:val="00BF6F50"/>
    <w:rsid w:val="00C01EFE"/>
    <w:rsid w:val="00C0482A"/>
    <w:rsid w:val="00C1175C"/>
    <w:rsid w:val="00C21364"/>
    <w:rsid w:val="00C23C7F"/>
    <w:rsid w:val="00C249DD"/>
    <w:rsid w:val="00C27608"/>
    <w:rsid w:val="00C3192B"/>
    <w:rsid w:val="00C33A6D"/>
    <w:rsid w:val="00C42BB7"/>
    <w:rsid w:val="00C43FFA"/>
    <w:rsid w:val="00C459C8"/>
    <w:rsid w:val="00C5156F"/>
    <w:rsid w:val="00C52A5F"/>
    <w:rsid w:val="00C570CD"/>
    <w:rsid w:val="00C70146"/>
    <w:rsid w:val="00C7357E"/>
    <w:rsid w:val="00C739E8"/>
    <w:rsid w:val="00C83D3B"/>
    <w:rsid w:val="00C8442B"/>
    <w:rsid w:val="00C86B5C"/>
    <w:rsid w:val="00C96AB8"/>
    <w:rsid w:val="00C97EFF"/>
    <w:rsid w:val="00CA4E54"/>
    <w:rsid w:val="00CA50A0"/>
    <w:rsid w:val="00CA71DD"/>
    <w:rsid w:val="00CB1F09"/>
    <w:rsid w:val="00CB35C1"/>
    <w:rsid w:val="00CB3778"/>
    <w:rsid w:val="00CB6545"/>
    <w:rsid w:val="00CC0677"/>
    <w:rsid w:val="00CC283D"/>
    <w:rsid w:val="00CC3554"/>
    <w:rsid w:val="00CC6115"/>
    <w:rsid w:val="00CD3AC8"/>
    <w:rsid w:val="00CD3AF2"/>
    <w:rsid w:val="00CD5405"/>
    <w:rsid w:val="00CD63E4"/>
    <w:rsid w:val="00CE28B5"/>
    <w:rsid w:val="00CE4356"/>
    <w:rsid w:val="00CF134E"/>
    <w:rsid w:val="00CF1A78"/>
    <w:rsid w:val="00CF2A0A"/>
    <w:rsid w:val="00CF4647"/>
    <w:rsid w:val="00CF567C"/>
    <w:rsid w:val="00CF5F51"/>
    <w:rsid w:val="00CF6711"/>
    <w:rsid w:val="00CF792B"/>
    <w:rsid w:val="00D022F5"/>
    <w:rsid w:val="00D04D1D"/>
    <w:rsid w:val="00D05E95"/>
    <w:rsid w:val="00D114DA"/>
    <w:rsid w:val="00D153A5"/>
    <w:rsid w:val="00D16196"/>
    <w:rsid w:val="00D26C4A"/>
    <w:rsid w:val="00D31536"/>
    <w:rsid w:val="00D40ACF"/>
    <w:rsid w:val="00D43E9D"/>
    <w:rsid w:val="00D46112"/>
    <w:rsid w:val="00D50250"/>
    <w:rsid w:val="00D5255F"/>
    <w:rsid w:val="00D52B07"/>
    <w:rsid w:val="00D577E3"/>
    <w:rsid w:val="00D625CA"/>
    <w:rsid w:val="00D6353A"/>
    <w:rsid w:val="00D66F67"/>
    <w:rsid w:val="00D66FEF"/>
    <w:rsid w:val="00D70E31"/>
    <w:rsid w:val="00D71A49"/>
    <w:rsid w:val="00D74683"/>
    <w:rsid w:val="00D8161A"/>
    <w:rsid w:val="00D85189"/>
    <w:rsid w:val="00D86753"/>
    <w:rsid w:val="00D93778"/>
    <w:rsid w:val="00D93A9B"/>
    <w:rsid w:val="00DA1644"/>
    <w:rsid w:val="00DA1D87"/>
    <w:rsid w:val="00DA2E3A"/>
    <w:rsid w:val="00DB583D"/>
    <w:rsid w:val="00DC07DD"/>
    <w:rsid w:val="00DC415D"/>
    <w:rsid w:val="00DD3002"/>
    <w:rsid w:val="00DD61A4"/>
    <w:rsid w:val="00DE0B91"/>
    <w:rsid w:val="00DE3865"/>
    <w:rsid w:val="00DF5BA6"/>
    <w:rsid w:val="00DF6C0B"/>
    <w:rsid w:val="00DF7ECE"/>
    <w:rsid w:val="00E003EC"/>
    <w:rsid w:val="00E06D52"/>
    <w:rsid w:val="00E13C08"/>
    <w:rsid w:val="00E15E7C"/>
    <w:rsid w:val="00E261B9"/>
    <w:rsid w:val="00E52FC6"/>
    <w:rsid w:val="00E536E9"/>
    <w:rsid w:val="00E5505A"/>
    <w:rsid w:val="00E558A6"/>
    <w:rsid w:val="00E57D3F"/>
    <w:rsid w:val="00E648D9"/>
    <w:rsid w:val="00E67DD4"/>
    <w:rsid w:val="00E7306C"/>
    <w:rsid w:val="00E778E0"/>
    <w:rsid w:val="00E81BDC"/>
    <w:rsid w:val="00E92469"/>
    <w:rsid w:val="00E94E5E"/>
    <w:rsid w:val="00EA3449"/>
    <w:rsid w:val="00EA749A"/>
    <w:rsid w:val="00EB7E15"/>
    <w:rsid w:val="00ED020F"/>
    <w:rsid w:val="00ED1B36"/>
    <w:rsid w:val="00ED26B7"/>
    <w:rsid w:val="00ED721C"/>
    <w:rsid w:val="00EE0E1C"/>
    <w:rsid w:val="00EE1B6C"/>
    <w:rsid w:val="00EE257C"/>
    <w:rsid w:val="00EF0A3F"/>
    <w:rsid w:val="00EF26FC"/>
    <w:rsid w:val="00EF44F3"/>
    <w:rsid w:val="00EF7DF1"/>
    <w:rsid w:val="00F027A0"/>
    <w:rsid w:val="00F034FA"/>
    <w:rsid w:val="00F16DF4"/>
    <w:rsid w:val="00F2413D"/>
    <w:rsid w:val="00F24608"/>
    <w:rsid w:val="00F24948"/>
    <w:rsid w:val="00F32426"/>
    <w:rsid w:val="00F33E18"/>
    <w:rsid w:val="00F3477C"/>
    <w:rsid w:val="00F34F6C"/>
    <w:rsid w:val="00F41091"/>
    <w:rsid w:val="00F43646"/>
    <w:rsid w:val="00F51C4A"/>
    <w:rsid w:val="00F52E1A"/>
    <w:rsid w:val="00F54E91"/>
    <w:rsid w:val="00F604BE"/>
    <w:rsid w:val="00F65EDD"/>
    <w:rsid w:val="00F70D3F"/>
    <w:rsid w:val="00F73ECC"/>
    <w:rsid w:val="00F76403"/>
    <w:rsid w:val="00F776BB"/>
    <w:rsid w:val="00F844A7"/>
    <w:rsid w:val="00F87139"/>
    <w:rsid w:val="00F91840"/>
    <w:rsid w:val="00F91A2E"/>
    <w:rsid w:val="00F94250"/>
    <w:rsid w:val="00FA2236"/>
    <w:rsid w:val="00FA317A"/>
    <w:rsid w:val="00FA387C"/>
    <w:rsid w:val="00FA3F21"/>
    <w:rsid w:val="00FA4148"/>
    <w:rsid w:val="00FA6F08"/>
    <w:rsid w:val="00FA7471"/>
    <w:rsid w:val="00FB4361"/>
    <w:rsid w:val="00FB538B"/>
    <w:rsid w:val="00FC107A"/>
    <w:rsid w:val="00FC7746"/>
    <w:rsid w:val="00FD22EC"/>
    <w:rsid w:val="00FD34E3"/>
    <w:rsid w:val="00FE3A34"/>
    <w:rsid w:val="00FE3ED5"/>
    <w:rsid w:val="00FE6309"/>
    <w:rsid w:val="00FF07AD"/>
    <w:rsid w:val="00FF742F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4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169E3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semiHidden/>
    <w:rsid w:val="00A169E3"/>
    <w:rPr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9FDB4-59B5-4EE1-B235-286456559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16227</Words>
  <Characters>92500</Characters>
  <Application>Microsoft Office Word</Application>
  <DocSecurity>0</DocSecurity>
  <Lines>770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2020-12-24T07:36:00Z</cp:lastPrinted>
  <dcterms:created xsi:type="dcterms:W3CDTF">2021-09-30T05:29:00Z</dcterms:created>
  <dcterms:modified xsi:type="dcterms:W3CDTF">2022-06-01T08:23:00Z</dcterms:modified>
</cp:coreProperties>
</file>