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E0D" w:rsidRPr="001B6180" w:rsidRDefault="00D87E0D" w:rsidP="00D87E0D">
      <w:pPr>
        <w:ind w:firstLine="720"/>
        <w:jc w:val="right"/>
        <w:rPr>
          <w:sz w:val="20"/>
          <w:szCs w:val="20"/>
        </w:rPr>
      </w:pPr>
    </w:p>
    <w:p w:rsidR="00D87E0D" w:rsidRPr="001B6180" w:rsidRDefault="00D87E0D" w:rsidP="00D87E0D">
      <w:pPr>
        <w:autoSpaceDE w:val="0"/>
        <w:autoSpaceDN w:val="0"/>
        <w:adjustRightInd w:val="0"/>
        <w:ind w:firstLine="540"/>
        <w:jc w:val="both"/>
      </w:pPr>
    </w:p>
    <w:p w:rsidR="00D87E0D" w:rsidRPr="001B6180" w:rsidRDefault="00D87E0D" w:rsidP="00D87E0D">
      <w:pPr>
        <w:autoSpaceDE w:val="0"/>
        <w:autoSpaceDN w:val="0"/>
        <w:adjustRightInd w:val="0"/>
        <w:ind w:firstLine="540"/>
        <w:jc w:val="both"/>
      </w:pPr>
      <w:r w:rsidRPr="001B6180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2724785</wp:posOffset>
            </wp:positionH>
            <wp:positionV relativeFrom="paragraph">
              <wp:posOffset>-587375</wp:posOffset>
            </wp:positionV>
            <wp:extent cx="733425" cy="914400"/>
            <wp:effectExtent l="19050" t="0" r="952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87E0D" w:rsidRPr="001B6180" w:rsidRDefault="00D87E0D" w:rsidP="00D87E0D">
      <w:pPr>
        <w:autoSpaceDE w:val="0"/>
        <w:autoSpaceDN w:val="0"/>
        <w:adjustRightInd w:val="0"/>
        <w:ind w:firstLine="540"/>
        <w:jc w:val="both"/>
      </w:pPr>
    </w:p>
    <w:p w:rsidR="00D87E0D" w:rsidRPr="001B6180" w:rsidRDefault="00D87E0D" w:rsidP="00D87E0D">
      <w:pPr>
        <w:autoSpaceDE w:val="0"/>
        <w:autoSpaceDN w:val="0"/>
        <w:adjustRightInd w:val="0"/>
        <w:ind w:firstLine="540"/>
        <w:jc w:val="both"/>
      </w:pPr>
    </w:p>
    <w:p w:rsidR="00D87E0D" w:rsidRPr="001B6180" w:rsidRDefault="00D87E0D" w:rsidP="00D87E0D">
      <w:pPr>
        <w:jc w:val="center"/>
        <w:rPr>
          <w:b/>
          <w:bCs/>
          <w:sz w:val="36"/>
          <w:szCs w:val="36"/>
        </w:rPr>
      </w:pPr>
      <w:r w:rsidRPr="001B6180">
        <w:rPr>
          <w:b/>
          <w:bCs/>
          <w:sz w:val="36"/>
          <w:szCs w:val="36"/>
        </w:rPr>
        <w:t>КОМИТЕТ МЕСТНОГО САМОУПРАВЛЕНИЯ ГРАБОВСКОГО СЕЛЬСОВЕТА</w:t>
      </w:r>
    </w:p>
    <w:p w:rsidR="00D87E0D" w:rsidRPr="001B6180" w:rsidRDefault="00D87E0D" w:rsidP="00D87E0D">
      <w:pPr>
        <w:jc w:val="center"/>
        <w:rPr>
          <w:b/>
          <w:bCs/>
          <w:sz w:val="36"/>
          <w:szCs w:val="36"/>
        </w:rPr>
      </w:pPr>
      <w:r w:rsidRPr="001B6180">
        <w:rPr>
          <w:b/>
          <w:bCs/>
          <w:sz w:val="36"/>
          <w:szCs w:val="36"/>
        </w:rPr>
        <w:t xml:space="preserve"> БЕССОНОВСКОГО РАЙОНА </w:t>
      </w:r>
    </w:p>
    <w:p w:rsidR="00D87E0D" w:rsidRPr="001B6180" w:rsidRDefault="00D87E0D" w:rsidP="00D87E0D">
      <w:pPr>
        <w:jc w:val="center"/>
        <w:rPr>
          <w:b/>
          <w:bCs/>
          <w:sz w:val="36"/>
          <w:szCs w:val="36"/>
        </w:rPr>
      </w:pPr>
      <w:r w:rsidRPr="001B6180">
        <w:rPr>
          <w:b/>
          <w:bCs/>
          <w:sz w:val="36"/>
          <w:szCs w:val="36"/>
        </w:rPr>
        <w:t>ПЕНЗЕНСКОЙ ОБЛАСТИ</w:t>
      </w:r>
    </w:p>
    <w:p w:rsidR="00D87E0D" w:rsidRPr="001B6180" w:rsidRDefault="00D87E0D" w:rsidP="00D87E0D">
      <w:pPr>
        <w:jc w:val="center"/>
        <w:rPr>
          <w:b/>
          <w:bCs/>
          <w:sz w:val="36"/>
          <w:szCs w:val="36"/>
        </w:rPr>
      </w:pPr>
      <w:r w:rsidRPr="001B6180">
        <w:rPr>
          <w:b/>
          <w:bCs/>
          <w:sz w:val="36"/>
          <w:szCs w:val="36"/>
        </w:rPr>
        <w:t>ТРЕТЬЕГО СОЗЫВА</w:t>
      </w:r>
    </w:p>
    <w:p w:rsidR="00D87E0D" w:rsidRPr="001B6180" w:rsidRDefault="00D87E0D" w:rsidP="00D87E0D">
      <w:pPr>
        <w:jc w:val="center"/>
        <w:rPr>
          <w:b/>
          <w:bCs/>
          <w:sz w:val="32"/>
          <w:szCs w:val="32"/>
        </w:rPr>
      </w:pPr>
    </w:p>
    <w:p w:rsidR="00D87E0D" w:rsidRPr="001B6180" w:rsidRDefault="00D87E0D" w:rsidP="00D87E0D">
      <w:pPr>
        <w:jc w:val="center"/>
        <w:rPr>
          <w:b/>
          <w:sz w:val="32"/>
          <w:szCs w:val="32"/>
        </w:rPr>
      </w:pPr>
      <w:r w:rsidRPr="001B6180">
        <w:rPr>
          <w:b/>
          <w:sz w:val="32"/>
          <w:szCs w:val="32"/>
        </w:rPr>
        <w:t>РЕШЕНИЕ</w:t>
      </w:r>
    </w:p>
    <w:p w:rsidR="00D87E0D" w:rsidRPr="001B6180" w:rsidRDefault="00D87E0D" w:rsidP="00D87E0D">
      <w:pPr>
        <w:jc w:val="center"/>
        <w:rPr>
          <w:b/>
          <w:sz w:val="20"/>
          <w:szCs w:val="20"/>
        </w:rPr>
      </w:pPr>
    </w:p>
    <w:p w:rsidR="00D87E0D" w:rsidRPr="001B6180" w:rsidRDefault="00D87E0D" w:rsidP="00D87E0D">
      <w:pPr>
        <w:jc w:val="center"/>
        <w:rPr>
          <w:b/>
        </w:rPr>
      </w:pPr>
      <w:r w:rsidRPr="001B6180">
        <w:rPr>
          <w:b/>
        </w:rPr>
        <w:t xml:space="preserve">от </w:t>
      </w:r>
      <w:r w:rsidR="00BC13A1">
        <w:rPr>
          <w:b/>
        </w:rPr>
        <w:t>30</w:t>
      </w:r>
      <w:r w:rsidR="000D3A5B" w:rsidRPr="001B6180">
        <w:rPr>
          <w:b/>
        </w:rPr>
        <w:t>.08.2021</w:t>
      </w:r>
      <w:r w:rsidRPr="001B6180">
        <w:rPr>
          <w:b/>
        </w:rPr>
        <w:t xml:space="preserve"> г. № </w:t>
      </w:r>
      <w:r w:rsidR="000D3A5B" w:rsidRPr="001B6180">
        <w:rPr>
          <w:b/>
        </w:rPr>
        <w:t>14</w:t>
      </w:r>
      <w:r w:rsidR="00BB3B79">
        <w:rPr>
          <w:b/>
        </w:rPr>
        <w:t>4</w:t>
      </w:r>
      <w:r w:rsidR="000D3A5B" w:rsidRPr="001B6180">
        <w:rPr>
          <w:b/>
        </w:rPr>
        <w:t>-32/3</w:t>
      </w:r>
    </w:p>
    <w:p w:rsidR="00D87E0D" w:rsidRPr="001B6180" w:rsidRDefault="00D87E0D" w:rsidP="00D87E0D">
      <w:pPr>
        <w:jc w:val="center"/>
        <w:rPr>
          <w:b/>
          <w:bCs/>
          <w:sz w:val="24"/>
          <w:szCs w:val="24"/>
        </w:rPr>
      </w:pPr>
      <w:r w:rsidRPr="001B6180">
        <w:rPr>
          <w:sz w:val="24"/>
          <w:szCs w:val="24"/>
        </w:rPr>
        <w:t xml:space="preserve">с. </w:t>
      </w:r>
      <w:proofErr w:type="spellStart"/>
      <w:r w:rsidRPr="001B6180">
        <w:rPr>
          <w:sz w:val="24"/>
          <w:szCs w:val="24"/>
        </w:rPr>
        <w:t>Грабово</w:t>
      </w:r>
      <w:proofErr w:type="spellEnd"/>
    </w:p>
    <w:p w:rsidR="00206C96" w:rsidRPr="001B6180" w:rsidRDefault="00206C96" w:rsidP="00206C96">
      <w:pPr>
        <w:jc w:val="center"/>
      </w:pPr>
    </w:p>
    <w:p w:rsidR="001B6180" w:rsidRPr="001B6180" w:rsidRDefault="001B6180" w:rsidP="001B6180">
      <w:pPr>
        <w:ind w:firstLine="708"/>
        <w:jc w:val="center"/>
        <w:rPr>
          <w:b/>
          <w:bCs/>
        </w:rPr>
      </w:pPr>
      <w:r w:rsidRPr="001B6180">
        <w:rPr>
          <w:b/>
        </w:rPr>
        <w:t xml:space="preserve">О внесении изменений в </w:t>
      </w:r>
      <w:r w:rsidRPr="001B6180">
        <w:rPr>
          <w:b/>
          <w:bCs/>
        </w:rPr>
        <w:t xml:space="preserve">решение Комитета местного самоуправления Грабовского сельсовета </w:t>
      </w:r>
      <w:proofErr w:type="spellStart"/>
      <w:r w:rsidRPr="001B6180">
        <w:rPr>
          <w:b/>
          <w:bCs/>
        </w:rPr>
        <w:t>Бессоновского</w:t>
      </w:r>
      <w:proofErr w:type="spellEnd"/>
      <w:r w:rsidRPr="001B6180">
        <w:rPr>
          <w:b/>
          <w:bCs/>
        </w:rPr>
        <w:t xml:space="preserve"> района Пензенской области от 18.09.2019 года № 10-1/3 «О контракте с лицом, назначаемым на должность главы администрации Грабовского сельсовета </w:t>
      </w:r>
      <w:proofErr w:type="spellStart"/>
      <w:r w:rsidRPr="001B6180">
        <w:rPr>
          <w:b/>
          <w:bCs/>
        </w:rPr>
        <w:t>Бессоновского</w:t>
      </w:r>
      <w:proofErr w:type="spellEnd"/>
      <w:r w:rsidRPr="001B6180">
        <w:rPr>
          <w:b/>
          <w:bCs/>
        </w:rPr>
        <w:t xml:space="preserve"> района Пензенской области»</w:t>
      </w:r>
    </w:p>
    <w:p w:rsidR="001B6180" w:rsidRPr="001B6180" w:rsidRDefault="001B6180" w:rsidP="001B6180">
      <w:pPr>
        <w:jc w:val="center"/>
        <w:rPr>
          <w:b/>
        </w:rPr>
      </w:pPr>
    </w:p>
    <w:p w:rsidR="001B6180" w:rsidRPr="001B6180" w:rsidRDefault="001B6180" w:rsidP="001B6180">
      <w:pPr>
        <w:ind w:firstLine="326"/>
        <w:jc w:val="both"/>
      </w:pPr>
      <w:r w:rsidRPr="001B6180">
        <w:t xml:space="preserve">На основании части 5 статьи </w:t>
      </w:r>
      <w:hyperlink r:id="rId9" w:history="1">
        <w:r w:rsidRPr="001B6180">
          <w:rPr>
            <w:rStyle w:val="afc"/>
            <w:color w:val="auto"/>
            <w:u w:val="none"/>
          </w:rPr>
          <w:t>37</w:t>
        </w:r>
      </w:hyperlink>
      <w:r w:rsidRPr="001B6180">
        <w:t xml:space="preserve"> Федерального закона от 06.10.2003 № 131-ФЗ «Об общих принципах организации местного самоуправления в Российской Федерации», </w:t>
      </w:r>
      <w:hyperlink r:id="rId10" w:history="1">
        <w:r w:rsidRPr="001B6180">
          <w:rPr>
            <w:rStyle w:val="afc"/>
            <w:color w:val="auto"/>
            <w:u w:val="none"/>
          </w:rPr>
          <w:t>статьи 6</w:t>
        </w:r>
      </w:hyperlink>
      <w:r w:rsidRPr="001B6180">
        <w:t xml:space="preserve"> Закона Пензенской области от 10.10.2007 № 1390-ЗПО «О муниципальной службе в Пензенской области», </w:t>
      </w:r>
      <w:hyperlink r:id="rId11" w:history="1">
        <w:r w:rsidRPr="001B6180">
          <w:t>Уставом</w:t>
        </w:r>
      </w:hyperlink>
      <w:r w:rsidRPr="001B6180">
        <w:t xml:space="preserve"> Грабовского сельсовета </w:t>
      </w:r>
      <w:proofErr w:type="spellStart"/>
      <w:r w:rsidRPr="001B6180">
        <w:t>Бессоновского</w:t>
      </w:r>
      <w:proofErr w:type="spellEnd"/>
      <w:r w:rsidRPr="001B6180">
        <w:t xml:space="preserve"> района Пензенской области, </w:t>
      </w:r>
    </w:p>
    <w:p w:rsidR="001B6180" w:rsidRPr="001B6180" w:rsidRDefault="001B6180" w:rsidP="001B6180">
      <w:pPr>
        <w:ind w:firstLine="326"/>
        <w:jc w:val="center"/>
        <w:rPr>
          <w:b/>
        </w:rPr>
      </w:pPr>
      <w:r w:rsidRPr="001B6180">
        <w:rPr>
          <w:b/>
        </w:rPr>
        <w:t>Комитет местного самоуправления решил:</w:t>
      </w:r>
    </w:p>
    <w:p w:rsidR="001B6180" w:rsidRPr="001B6180" w:rsidRDefault="001B6180" w:rsidP="001B6180">
      <w:pPr>
        <w:ind w:firstLine="326"/>
        <w:jc w:val="center"/>
        <w:rPr>
          <w:b/>
        </w:rPr>
      </w:pPr>
    </w:p>
    <w:p w:rsidR="001B6180" w:rsidRPr="001B6180" w:rsidRDefault="001B6180" w:rsidP="001B6180">
      <w:pPr>
        <w:ind w:firstLine="708"/>
        <w:jc w:val="both"/>
      </w:pPr>
      <w:r w:rsidRPr="001B6180">
        <w:t xml:space="preserve">1. Внести в решение Комитета местного самоуправления Грабовского сельсовета </w:t>
      </w:r>
      <w:proofErr w:type="spellStart"/>
      <w:r w:rsidRPr="001B6180">
        <w:t>Бессоновского</w:t>
      </w:r>
      <w:proofErr w:type="spellEnd"/>
      <w:r w:rsidRPr="001B6180">
        <w:t xml:space="preserve"> района Пензенской области от 18.09.2019 года № 10-1/3 «О контракте с лицом, назначаемым на должность главы администрации Грабовского сельсовета </w:t>
      </w:r>
      <w:proofErr w:type="spellStart"/>
      <w:r w:rsidRPr="001B6180">
        <w:t>Бессоновского</w:t>
      </w:r>
      <w:proofErr w:type="spellEnd"/>
      <w:r w:rsidRPr="001B6180">
        <w:t xml:space="preserve"> района Пензенской области» следующие изменения:</w:t>
      </w:r>
    </w:p>
    <w:p w:rsidR="001B6180" w:rsidRPr="001B6180" w:rsidRDefault="001B6180" w:rsidP="001B6180">
      <w:pPr>
        <w:ind w:firstLine="708"/>
        <w:jc w:val="both"/>
      </w:pPr>
      <w:r w:rsidRPr="001B6180">
        <w:rPr>
          <w:b/>
        </w:rPr>
        <w:t>1.1.</w:t>
      </w:r>
      <w:hyperlink r:id="rId12" w:history="1">
        <w:r w:rsidRPr="001B6180">
          <w:rPr>
            <w:rStyle w:val="afc"/>
            <w:b/>
            <w:color w:val="auto"/>
            <w:u w:val="none"/>
          </w:rPr>
          <w:t xml:space="preserve"> Пункт</w:t>
        </w:r>
      </w:hyperlink>
      <w:r w:rsidRPr="001B6180">
        <w:rPr>
          <w:b/>
        </w:rPr>
        <w:t xml:space="preserve"> 3.6. изложить в следующей редакции</w:t>
      </w:r>
      <w:r w:rsidRPr="001B6180">
        <w:t>:</w:t>
      </w:r>
    </w:p>
    <w:p w:rsidR="001B6180" w:rsidRPr="001B6180" w:rsidRDefault="001B6180" w:rsidP="001B6180">
      <w:pPr>
        <w:ind w:firstLine="567"/>
        <w:jc w:val="both"/>
      </w:pPr>
      <w:r w:rsidRPr="001B6180">
        <w:t>«3.6. Порядок применения и снятия дисциплинарных взысканий определяется трудовым законодательством, за исключением случаев, предусмотренных Федеральным законом "О муниципальной службе в Российской Федерации"</w:t>
      </w:r>
      <w:proofErr w:type="gramStart"/>
      <w:r w:rsidRPr="001B6180">
        <w:t>.»</w:t>
      </w:r>
      <w:proofErr w:type="gramEnd"/>
      <w:r w:rsidRPr="001B6180">
        <w:t>.</w:t>
      </w:r>
    </w:p>
    <w:p w:rsidR="001B6180" w:rsidRPr="001B6180" w:rsidRDefault="001B6180" w:rsidP="001B6180">
      <w:pPr>
        <w:ind w:firstLine="567"/>
        <w:jc w:val="both"/>
      </w:pPr>
    </w:p>
    <w:p w:rsidR="001B6180" w:rsidRPr="001B6180" w:rsidRDefault="001B6180" w:rsidP="001B6180">
      <w:pPr>
        <w:ind w:firstLine="567"/>
        <w:jc w:val="both"/>
      </w:pPr>
      <w:r w:rsidRPr="001B6180">
        <w:t xml:space="preserve">2. Настоящее решение опубликовать в информационном бюллетене Грабовского сельсовета </w:t>
      </w:r>
      <w:proofErr w:type="spellStart"/>
      <w:r w:rsidRPr="001B6180">
        <w:t>Бессоновского</w:t>
      </w:r>
      <w:proofErr w:type="spellEnd"/>
      <w:r w:rsidRPr="001B6180">
        <w:t xml:space="preserve"> района Пензенской области «Сельские ведомости» и разместить на официальном сайте администрации  Грабовского сельсовета </w:t>
      </w:r>
      <w:proofErr w:type="spellStart"/>
      <w:r w:rsidRPr="001B6180">
        <w:t>Бессоновского</w:t>
      </w:r>
      <w:proofErr w:type="spellEnd"/>
      <w:r w:rsidRPr="001B6180">
        <w:t xml:space="preserve"> района Пензенской области в информационно-телекоммуникационной сети «Интернет».</w:t>
      </w:r>
    </w:p>
    <w:p w:rsidR="001B6180" w:rsidRPr="001B6180" w:rsidRDefault="001B6180" w:rsidP="001B6180">
      <w:pPr>
        <w:ind w:firstLine="567"/>
        <w:jc w:val="both"/>
      </w:pPr>
      <w:r w:rsidRPr="001B6180">
        <w:lastRenderedPageBreak/>
        <w:t>3. Настоящее решение вступает в силу на следующий день после дня его официального опубликования (обнародования).</w:t>
      </w:r>
    </w:p>
    <w:p w:rsidR="001B6180" w:rsidRPr="001B6180" w:rsidRDefault="001B6180" w:rsidP="001B6180">
      <w:pPr>
        <w:ind w:firstLine="567"/>
        <w:jc w:val="both"/>
      </w:pPr>
      <w:r w:rsidRPr="001B6180">
        <w:t xml:space="preserve">4. </w:t>
      </w:r>
      <w:proofErr w:type="gramStart"/>
      <w:r w:rsidRPr="001B6180">
        <w:rPr>
          <w:bCs/>
        </w:rPr>
        <w:t>Контроль за</w:t>
      </w:r>
      <w:proofErr w:type="gramEnd"/>
      <w:r w:rsidRPr="001B6180">
        <w:rPr>
          <w:bCs/>
        </w:rPr>
        <w:t xml:space="preserve"> исполнением настоящего решения</w:t>
      </w:r>
      <w:r w:rsidRPr="001B6180">
        <w:rPr>
          <w:bCs/>
          <w:i/>
        </w:rPr>
        <w:t xml:space="preserve"> </w:t>
      </w:r>
      <w:r w:rsidRPr="001B6180">
        <w:rPr>
          <w:bCs/>
        </w:rPr>
        <w:t xml:space="preserve">возложить на </w:t>
      </w:r>
      <w:r w:rsidRPr="001B6180">
        <w:t xml:space="preserve">главу Грабовского сельсовета </w:t>
      </w:r>
      <w:proofErr w:type="spellStart"/>
      <w:r w:rsidRPr="001B6180">
        <w:t>Бессоновского</w:t>
      </w:r>
      <w:proofErr w:type="spellEnd"/>
      <w:r w:rsidRPr="001B6180">
        <w:t xml:space="preserve"> района Пензенской области.</w:t>
      </w:r>
    </w:p>
    <w:p w:rsidR="001B6180" w:rsidRPr="001B6180" w:rsidRDefault="001B6180" w:rsidP="001B6180">
      <w:pPr>
        <w:ind w:firstLine="709"/>
        <w:jc w:val="both"/>
        <w:rPr>
          <w:bCs/>
        </w:rPr>
      </w:pPr>
    </w:p>
    <w:p w:rsidR="001B6180" w:rsidRPr="001B6180" w:rsidRDefault="001B6180" w:rsidP="001B6180">
      <w:pPr>
        <w:ind w:firstLine="709"/>
        <w:jc w:val="both"/>
        <w:rPr>
          <w:bCs/>
        </w:rPr>
      </w:pPr>
    </w:p>
    <w:p w:rsidR="001B6180" w:rsidRPr="001B6180" w:rsidRDefault="001B6180" w:rsidP="001B6180">
      <w:pPr>
        <w:jc w:val="both"/>
        <w:rPr>
          <w:bCs/>
        </w:rPr>
      </w:pPr>
    </w:p>
    <w:p w:rsidR="001B6180" w:rsidRPr="001B6180" w:rsidRDefault="001B6180" w:rsidP="001B6180">
      <w:pPr>
        <w:tabs>
          <w:tab w:val="left" w:pos="6750"/>
        </w:tabs>
        <w:jc w:val="both"/>
      </w:pPr>
      <w:r w:rsidRPr="001B6180">
        <w:rPr>
          <w:bCs/>
        </w:rPr>
        <w:t xml:space="preserve">Глава </w:t>
      </w:r>
      <w:r w:rsidRPr="001B6180">
        <w:t>Грабовского сельсовета</w:t>
      </w:r>
      <w:r w:rsidR="004B6CFF">
        <w:t xml:space="preserve"> </w:t>
      </w:r>
      <w:r w:rsidRPr="001B6180">
        <w:t>Е.А.Самсонова</w:t>
      </w:r>
    </w:p>
    <w:p w:rsidR="008E4E83" w:rsidRPr="001B6180" w:rsidRDefault="008E4E83" w:rsidP="00206C96"/>
    <w:sectPr w:rsidR="008E4E83" w:rsidRPr="001B6180" w:rsidSect="00F94696">
      <w:footerReference w:type="default" r:id="rId13"/>
      <w:pgSz w:w="11906" w:h="16838"/>
      <w:pgMar w:top="644" w:right="849" w:bottom="567" w:left="1418" w:header="720" w:footer="720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6588" w:rsidRDefault="00CE6588" w:rsidP="00107726">
      <w:r>
        <w:separator/>
      </w:r>
    </w:p>
  </w:endnote>
  <w:endnote w:type="continuationSeparator" w:id="0">
    <w:p w:rsidR="00CE6588" w:rsidRDefault="00CE6588" w:rsidP="001077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01022503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EE6CBF" w:rsidRPr="00107726" w:rsidRDefault="003215A0">
        <w:pPr>
          <w:pStyle w:val="af6"/>
          <w:jc w:val="right"/>
          <w:rPr>
            <w:sz w:val="16"/>
            <w:szCs w:val="16"/>
          </w:rPr>
        </w:pPr>
        <w:r w:rsidRPr="00107726">
          <w:rPr>
            <w:sz w:val="16"/>
            <w:szCs w:val="16"/>
          </w:rPr>
          <w:fldChar w:fldCharType="begin"/>
        </w:r>
        <w:r w:rsidR="00EE6CBF" w:rsidRPr="00107726">
          <w:rPr>
            <w:sz w:val="16"/>
            <w:szCs w:val="16"/>
          </w:rPr>
          <w:instrText>PAGE   \* MERGEFORMAT</w:instrText>
        </w:r>
        <w:r w:rsidRPr="00107726">
          <w:rPr>
            <w:sz w:val="16"/>
            <w:szCs w:val="16"/>
          </w:rPr>
          <w:fldChar w:fldCharType="separate"/>
        </w:r>
        <w:r w:rsidR="004B6CFF">
          <w:rPr>
            <w:noProof/>
            <w:sz w:val="16"/>
            <w:szCs w:val="16"/>
          </w:rPr>
          <w:t>2</w:t>
        </w:r>
        <w:r w:rsidRPr="00107726">
          <w:rPr>
            <w:sz w:val="16"/>
            <w:szCs w:val="16"/>
          </w:rPr>
          <w:fldChar w:fldCharType="end"/>
        </w:r>
      </w:p>
    </w:sdtContent>
  </w:sdt>
  <w:p w:rsidR="00EE6CBF" w:rsidRDefault="00EE6CBF">
    <w:pPr>
      <w:pStyle w:val="af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6588" w:rsidRDefault="00CE6588" w:rsidP="00107726">
      <w:r>
        <w:separator/>
      </w:r>
    </w:p>
  </w:footnote>
  <w:footnote w:type="continuationSeparator" w:id="0">
    <w:p w:rsidR="00CE6588" w:rsidRDefault="00CE6588" w:rsidP="0010772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563.25pt;height:812.25pt" o:bullet="t" filled="t">
        <v:fill color2="black"/>
        <v:imagedata r:id="rId1" o:title="" croptop="-32994f" cropbottom="-17279f" grayscale="t"/>
      </v:shape>
    </w:pict>
  </w:numPicBullet>
  <w:abstractNum w:abstractNumId="0">
    <w:nsid w:val="FFFFFF88"/>
    <w:multiLevelType w:val="singleLevel"/>
    <w:tmpl w:val="CB1C81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10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0000003"/>
    <w:multiLevelType w:val="multilevel"/>
    <w:tmpl w:val="00000003"/>
    <w:name w:val="WW8Num3"/>
    <w:lvl w:ilvl="0">
      <w:start w:val="1"/>
      <w:numFmt w:val="none"/>
      <w:pStyle w:val="100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>
    <w:nsid w:val="01DD2CC4"/>
    <w:multiLevelType w:val="hybridMultilevel"/>
    <w:tmpl w:val="8D684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6F1757D"/>
    <w:multiLevelType w:val="multilevel"/>
    <w:tmpl w:val="52A88D32"/>
    <w:lvl w:ilvl="0">
      <w:start w:val="1"/>
      <w:numFmt w:val="decimal"/>
      <w:lvlText w:val="%1."/>
      <w:lvlJc w:val="righ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sz w:val="28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sz w:val="28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sz w:val="28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sz w:val="28"/>
      </w:rPr>
    </w:lvl>
  </w:abstractNum>
  <w:abstractNum w:abstractNumId="10">
    <w:nsid w:val="0F957E60"/>
    <w:multiLevelType w:val="multilevel"/>
    <w:tmpl w:val="808037D0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>
    <w:nsid w:val="134C0848"/>
    <w:multiLevelType w:val="hybridMultilevel"/>
    <w:tmpl w:val="DB062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A6039D"/>
    <w:multiLevelType w:val="hybridMultilevel"/>
    <w:tmpl w:val="7F428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5F46A1"/>
    <w:multiLevelType w:val="multilevel"/>
    <w:tmpl w:val="ADF882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619B529E"/>
    <w:multiLevelType w:val="hybridMultilevel"/>
    <w:tmpl w:val="807226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6CD269B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11"/>
  </w:num>
  <w:num w:numId="9">
    <w:abstractNumId w:val="12"/>
  </w:num>
  <w:num w:numId="10">
    <w:abstractNumId w:val="8"/>
  </w:num>
  <w:num w:numId="11">
    <w:abstractNumId w:val="15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1"/>
  </w:num>
  <w:num w:numId="29">
    <w:abstractNumId w:val="0"/>
  </w:num>
  <w:num w:numId="30">
    <w:abstractNumId w:val="1"/>
  </w:num>
  <w:num w:numId="31">
    <w:abstractNumId w:val="1"/>
  </w:num>
  <w:num w:numId="32">
    <w:abstractNumId w:val="1"/>
  </w:num>
  <w:num w:numId="33">
    <w:abstractNumId w:val="1"/>
  </w:num>
  <w:num w:numId="34">
    <w:abstractNumId w:val="1"/>
  </w:num>
  <w:num w:numId="35">
    <w:abstractNumId w:val="1"/>
  </w:num>
  <w:num w:numId="36">
    <w:abstractNumId w:val="1"/>
  </w:num>
  <w:num w:numId="37">
    <w:abstractNumId w:val="10"/>
  </w:num>
  <w:num w:numId="38">
    <w:abstractNumId w:val="13"/>
  </w:num>
  <w:num w:numId="3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140"/>
  <w:drawingGridVerticalSpacing w:val="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rsids>
    <w:rsidRoot w:val="00127E03"/>
    <w:rsid w:val="00005A52"/>
    <w:rsid w:val="0001264B"/>
    <w:rsid w:val="000323D9"/>
    <w:rsid w:val="00032DB2"/>
    <w:rsid w:val="00032F66"/>
    <w:rsid w:val="00034E97"/>
    <w:rsid w:val="00036FFE"/>
    <w:rsid w:val="00047DD3"/>
    <w:rsid w:val="0005668A"/>
    <w:rsid w:val="0005776A"/>
    <w:rsid w:val="00071302"/>
    <w:rsid w:val="00072477"/>
    <w:rsid w:val="00072BB8"/>
    <w:rsid w:val="000745F9"/>
    <w:rsid w:val="00085C06"/>
    <w:rsid w:val="000A0E47"/>
    <w:rsid w:val="000A2232"/>
    <w:rsid w:val="000A27FC"/>
    <w:rsid w:val="000A6A90"/>
    <w:rsid w:val="000A7D53"/>
    <w:rsid w:val="000B25EA"/>
    <w:rsid w:val="000C0EC6"/>
    <w:rsid w:val="000C3174"/>
    <w:rsid w:val="000D3873"/>
    <w:rsid w:val="000D3A5B"/>
    <w:rsid w:val="000E1364"/>
    <w:rsid w:val="000F4263"/>
    <w:rsid w:val="00107726"/>
    <w:rsid w:val="0011075C"/>
    <w:rsid w:val="001113D8"/>
    <w:rsid w:val="00113A6C"/>
    <w:rsid w:val="00127E03"/>
    <w:rsid w:val="00135E2F"/>
    <w:rsid w:val="0013746C"/>
    <w:rsid w:val="00145C79"/>
    <w:rsid w:val="001462E5"/>
    <w:rsid w:val="001570FC"/>
    <w:rsid w:val="00171539"/>
    <w:rsid w:val="00183A69"/>
    <w:rsid w:val="00187F0E"/>
    <w:rsid w:val="001A4DB9"/>
    <w:rsid w:val="001A6F15"/>
    <w:rsid w:val="001B6180"/>
    <w:rsid w:val="001C42B1"/>
    <w:rsid w:val="001C6264"/>
    <w:rsid w:val="001D7022"/>
    <w:rsid w:val="001D7D2B"/>
    <w:rsid w:val="001E67CC"/>
    <w:rsid w:val="001F4E8D"/>
    <w:rsid w:val="00206C96"/>
    <w:rsid w:val="00212186"/>
    <w:rsid w:val="00217306"/>
    <w:rsid w:val="00224CBE"/>
    <w:rsid w:val="00240B44"/>
    <w:rsid w:val="00241157"/>
    <w:rsid w:val="00242747"/>
    <w:rsid w:val="00254AD8"/>
    <w:rsid w:val="00257BEC"/>
    <w:rsid w:val="00257CDD"/>
    <w:rsid w:val="00257FFD"/>
    <w:rsid w:val="00267408"/>
    <w:rsid w:val="00277A24"/>
    <w:rsid w:val="002962E1"/>
    <w:rsid w:val="002B5F11"/>
    <w:rsid w:val="002D6788"/>
    <w:rsid w:val="002E29FC"/>
    <w:rsid w:val="002E7DFB"/>
    <w:rsid w:val="002F35BE"/>
    <w:rsid w:val="00300CFC"/>
    <w:rsid w:val="00300F69"/>
    <w:rsid w:val="003027E4"/>
    <w:rsid w:val="00311AFF"/>
    <w:rsid w:val="00317D04"/>
    <w:rsid w:val="00320675"/>
    <w:rsid w:val="003215A0"/>
    <w:rsid w:val="00326BAB"/>
    <w:rsid w:val="003325E5"/>
    <w:rsid w:val="00334B33"/>
    <w:rsid w:val="00335537"/>
    <w:rsid w:val="00337909"/>
    <w:rsid w:val="00346EA4"/>
    <w:rsid w:val="003500D7"/>
    <w:rsid w:val="00356A59"/>
    <w:rsid w:val="003732E7"/>
    <w:rsid w:val="0037607C"/>
    <w:rsid w:val="003777BF"/>
    <w:rsid w:val="00383DAE"/>
    <w:rsid w:val="0039247E"/>
    <w:rsid w:val="0039706D"/>
    <w:rsid w:val="003B013A"/>
    <w:rsid w:val="003D1DE1"/>
    <w:rsid w:val="003D317D"/>
    <w:rsid w:val="00412DEE"/>
    <w:rsid w:val="00425381"/>
    <w:rsid w:val="004441B0"/>
    <w:rsid w:val="00444FF6"/>
    <w:rsid w:val="004534D9"/>
    <w:rsid w:val="00462A90"/>
    <w:rsid w:val="0046538A"/>
    <w:rsid w:val="00481602"/>
    <w:rsid w:val="0048201F"/>
    <w:rsid w:val="0049499C"/>
    <w:rsid w:val="004A1607"/>
    <w:rsid w:val="004A3594"/>
    <w:rsid w:val="004A3C64"/>
    <w:rsid w:val="004A4575"/>
    <w:rsid w:val="004A4776"/>
    <w:rsid w:val="004B13BE"/>
    <w:rsid w:val="004B6CFF"/>
    <w:rsid w:val="004B7A21"/>
    <w:rsid w:val="004D0B3B"/>
    <w:rsid w:val="004D41CA"/>
    <w:rsid w:val="004E1BA7"/>
    <w:rsid w:val="004E5B0C"/>
    <w:rsid w:val="00505087"/>
    <w:rsid w:val="00511589"/>
    <w:rsid w:val="0051170E"/>
    <w:rsid w:val="00511BF7"/>
    <w:rsid w:val="0051672C"/>
    <w:rsid w:val="00525AC8"/>
    <w:rsid w:val="00525BD1"/>
    <w:rsid w:val="00526479"/>
    <w:rsid w:val="0053400D"/>
    <w:rsid w:val="005341F1"/>
    <w:rsid w:val="00534ED1"/>
    <w:rsid w:val="00534F75"/>
    <w:rsid w:val="00535C9E"/>
    <w:rsid w:val="005362DD"/>
    <w:rsid w:val="00545F5D"/>
    <w:rsid w:val="00547556"/>
    <w:rsid w:val="005524A8"/>
    <w:rsid w:val="0056504A"/>
    <w:rsid w:val="00565123"/>
    <w:rsid w:val="00570479"/>
    <w:rsid w:val="0057148D"/>
    <w:rsid w:val="00571C27"/>
    <w:rsid w:val="005724FA"/>
    <w:rsid w:val="0057317B"/>
    <w:rsid w:val="00573412"/>
    <w:rsid w:val="00583135"/>
    <w:rsid w:val="00595F05"/>
    <w:rsid w:val="005A3B60"/>
    <w:rsid w:val="005B7739"/>
    <w:rsid w:val="005C515C"/>
    <w:rsid w:val="005D3E63"/>
    <w:rsid w:val="005D589C"/>
    <w:rsid w:val="005E08C6"/>
    <w:rsid w:val="005E0F3A"/>
    <w:rsid w:val="005E1317"/>
    <w:rsid w:val="005F0C02"/>
    <w:rsid w:val="005F7839"/>
    <w:rsid w:val="006011C8"/>
    <w:rsid w:val="0060153F"/>
    <w:rsid w:val="006038B2"/>
    <w:rsid w:val="006142FA"/>
    <w:rsid w:val="0061550D"/>
    <w:rsid w:val="00616F8D"/>
    <w:rsid w:val="00621EE5"/>
    <w:rsid w:val="00626AD2"/>
    <w:rsid w:val="00630096"/>
    <w:rsid w:val="006313DD"/>
    <w:rsid w:val="00634380"/>
    <w:rsid w:val="006402BB"/>
    <w:rsid w:val="00644010"/>
    <w:rsid w:val="00662932"/>
    <w:rsid w:val="00666574"/>
    <w:rsid w:val="006832FF"/>
    <w:rsid w:val="00685AAA"/>
    <w:rsid w:val="006A0CBB"/>
    <w:rsid w:val="006A52B8"/>
    <w:rsid w:val="006D2426"/>
    <w:rsid w:val="006E239F"/>
    <w:rsid w:val="006F2527"/>
    <w:rsid w:val="00712779"/>
    <w:rsid w:val="00712FDD"/>
    <w:rsid w:val="00725E05"/>
    <w:rsid w:val="00727B74"/>
    <w:rsid w:val="00732E5E"/>
    <w:rsid w:val="00751544"/>
    <w:rsid w:val="00751809"/>
    <w:rsid w:val="007520A3"/>
    <w:rsid w:val="00752AD4"/>
    <w:rsid w:val="00766658"/>
    <w:rsid w:val="00772230"/>
    <w:rsid w:val="00772FA7"/>
    <w:rsid w:val="00784808"/>
    <w:rsid w:val="00796DDD"/>
    <w:rsid w:val="007A046F"/>
    <w:rsid w:val="007A698F"/>
    <w:rsid w:val="007B0D58"/>
    <w:rsid w:val="007B1482"/>
    <w:rsid w:val="007B300B"/>
    <w:rsid w:val="007B3BF9"/>
    <w:rsid w:val="007B5F97"/>
    <w:rsid w:val="007C176D"/>
    <w:rsid w:val="007C3BE7"/>
    <w:rsid w:val="007C433A"/>
    <w:rsid w:val="007D0731"/>
    <w:rsid w:val="007E03AE"/>
    <w:rsid w:val="007E51EE"/>
    <w:rsid w:val="007E5276"/>
    <w:rsid w:val="007F1610"/>
    <w:rsid w:val="007F2899"/>
    <w:rsid w:val="007F32F5"/>
    <w:rsid w:val="007F6A36"/>
    <w:rsid w:val="007F7B1A"/>
    <w:rsid w:val="00804F12"/>
    <w:rsid w:val="00816F88"/>
    <w:rsid w:val="008173AE"/>
    <w:rsid w:val="00817AE0"/>
    <w:rsid w:val="0083502C"/>
    <w:rsid w:val="0083544C"/>
    <w:rsid w:val="0083613C"/>
    <w:rsid w:val="00852093"/>
    <w:rsid w:val="0085642C"/>
    <w:rsid w:val="00866D31"/>
    <w:rsid w:val="00871030"/>
    <w:rsid w:val="008729F7"/>
    <w:rsid w:val="00883065"/>
    <w:rsid w:val="00884A71"/>
    <w:rsid w:val="00887354"/>
    <w:rsid w:val="00891BEE"/>
    <w:rsid w:val="00895F31"/>
    <w:rsid w:val="008A10C4"/>
    <w:rsid w:val="008A1678"/>
    <w:rsid w:val="008A6131"/>
    <w:rsid w:val="008B0A32"/>
    <w:rsid w:val="008C164A"/>
    <w:rsid w:val="008C210B"/>
    <w:rsid w:val="008C5BF6"/>
    <w:rsid w:val="008D6A71"/>
    <w:rsid w:val="008E4E83"/>
    <w:rsid w:val="008F180A"/>
    <w:rsid w:val="008F2AB7"/>
    <w:rsid w:val="009024BE"/>
    <w:rsid w:val="00902A4E"/>
    <w:rsid w:val="00902D7F"/>
    <w:rsid w:val="00913439"/>
    <w:rsid w:val="00914734"/>
    <w:rsid w:val="00924AE7"/>
    <w:rsid w:val="00924B57"/>
    <w:rsid w:val="00925F21"/>
    <w:rsid w:val="00927A64"/>
    <w:rsid w:val="00931FB7"/>
    <w:rsid w:val="0093205F"/>
    <w:rsid w:val="00935238"/>
    <w:rsid w:val="00944AAF"/>
    <w:rsid w:val="00954D80"/>
    <w:rsid w:val="009558B8"/>
    <w:rsid w:val="0096379A"/>
    <w:rsid w:val="00973660"/>
    <w:rsid w:val="0097797A"/>
    <w:rsid w:val="00990DB4"/>
    <w:rsid w:val="00993C63"/>
    <w:rsid w:val="00996FB3"/>
    <w:rsid w:val="009B617D"/>
    <w:rsid w:val="009B670B"/>
    <w:rsid w:val="009C2E3F"/>
    <w:rsid w:val="009F3C93"/>
    <w:rsid w:val="00A01860"/>
    <w:rsid w:val="00A10EEB"/>
    <w:rsid w:val="00A21CF5"/>
    <w:rsid w:val="00A24F4C"/>
    <w:rsid w:val="00A27C43"/>
    <w:rsid w:val="00A4230B"/>
    <w:rsid w:val="00A84210"/>
    <w:rsid w:val="00A860F6"/>
    <w:rsid w:val="00A9597B"/>
    <w:rsid w:val="00A974E5"/>
    <w:rsid w:val="00AB3F23"/>
    <w:rsid w:val="00AF346B"/>
    <w:rsid w:val="00B02B49"/>
    <w:rsid w:val="00B049B1"/>
    <w:rsid w:val="00B07B45"/>
    <w:rsid w:val="00B163D2"/>
    <w:rsid w:val="00B16FDA"/>
    <w:rsid w:val="00B26990"/>
    <w:rsid w:val="00B329A3"/>
    <w:rsid w:val="00B35EA0"/>
    <w:rsid w:val="00B37211"/>
    <w:rsid w:val="00B67E1A"/>
    <w:rsid w:val="00B7053F"/>
    <w:rsid w:val="00B74B86"/>
    <w:rsid w:val="00B75FEC"/>
    <w:rsid w:val="00BB3B79"/>
    <w:rsid w:val="00BC13A1"/>
    <w:rsid w:val="00BC3EAA"/>
    <w:rsid w:val="00BC7EC5"/>
    <w:rsid w:val="00BE0BF5"/>
    <w:rsid w:val="00BE5682"/>
    <w:rsid w:val="00C23C7F"/>
    <w:rsid w:val="00C249DD"/>
    <w:rsid w:val="00C27608"/>
    <w:rsid w:val="00C33A6D"/>
    <w:rsid w:val="00C34588"/>
    <w:rsid w:val="00C52A5F"/>
    <w:rsid w:val="00C56480"/>
    <w:rsid w:val="00C70146"/>
    <w:rsid w:val="00C706DC"/>
    <w:rsid w:val="00C7357E"/>
    <w:rsid w:val="00C7767F"/>
    <w:rsid w:val="00C801F0"/>
    <w:rsid w:val="00C97298"/>
    <w:rsid w:val="00C97EFF"/>
    <w:rsid w:val="00CA6869"/>
    <w:rsid w:val="00CA7047"/>
    <w:rsid w:val="00CB35C1"/>
    <w:rsid w:val="00CC283D"/>
    <w:rsid w:val="00CC3280"/>
    <w:rsid w:val="00CC3554"/>
    <w:rsid w:val="00CC6115"/>
    <w:rsid w:val="00CD3AC8"/>
    <w:rsid w:val="00CE6588"/>
    <w:rsid w:val="00CF134E"/>
    <w:rsid w:val="00CF6711"/>
    <w:rsid w:val="00D00994"/>
    <w:rsid w:val="00D01FFE"/>
    <w:rsid w:val="00D05E95"/>
    <w:rsid w:val="00D136F1"/>
    <w:rsid w:val="00D13B16"/>
    <w:rsid w:val="00D20DA4"/>
    <w:rsid w:val="00D26C4A"/>
    <w:rsid w:val="00D43E9D"/>
    <w:rsid w:val="00D46112"/>
    <w:rsid w:val="00D5255F"/>
    <w:rsid w:val="00D52DC9"/>
    <w:rsid w:val="00D577E3"/>
    <w:rsid w:val="00D625CA"/>
    <w:rsid w:val="00D66F67"/>
    <w:rsid w:val="00D66FEF"/>
    <w:rsid w:val="00D70E31"/>
    <w:rsid w:val="00D87E0D"/>
    <w:rsid w:val="00DD130D"/>
    <w:rsid w:val="00DD4799"/>
    <w:rsid w:val="00DE3865"/>
    <w:rsid w:val="00DF0054"/>
    <w:rsid w:val="00DF7ECE"/>
    <w:rsid w:val="00E06D52"/>
    <w:rsid w:val="00E13C08"/>
    <w:rsid w:val="00E2483D"/>
    <w:rsid w:val="00E4579D"/>
    <w:rsid w:val="00E52FC6"/>
    <w:rsid w:val="00E536E9"/>
    <w:rsid w:val="00E537BB"/>
    <w:rsid w:val="00E57D3F"/>
    <w:rsid w:val="00E67DD4"/>
    <w:rsid w:val="00E74814"/>
    <w:rsid w:val="00E778E0"/>
    <w:rsid w:val="00E92469"/>
    <w:rsid w:val="00E95AEB"/>
    <w:rsid w:val="00EA749A"/>
    <w:rsid w:val="00EB326A"/>
    <w:rsid w:val="00EB7E15"/>
    <w:rsid w:val="00EC1E66"/>
    <w:rsid w:val="00ED360B"/>
    <w:rsid w:val="00ED3FCF"/>
    <w:rsid w:val="00EE1B6C"/>
    <w:rsid w:val="00EE6CBF"/>
    <w:rsid w:val="00F034FA"/>
    <w:rsid w:val="00F06C83"/>
    <w:rsid w:val="00F3477C"/>
    <w:rsid w:val="00F34F6C"/>
    <w:rsid w:val="00F46410"/>
    <w:rsid w:val="00F52E1A"/>
    <w:rsid w:val="00F60058"/>
    <w:rsid w:val="00F604BE"/>
    <w:rsid w:val="00F74107"/>
    <w:rsid w:val="00F81530"/>
    <w:rsid w:val="00F86336"/>
    <w:rsid w:val="00F94250"/>
    <w:rsid w:val="00F94696"/>
    <w:rsid w:val="00FA6450"/>
    <w:rsid w:val="00FA6F08"/>
    <w:rsid w:val="00FB4361"/>
    <w:rsid w:val="00FC095C"/>
    <w:rsid w:val="00FD4E0D"/>
    <w:rsid w:val="00FE3A34"/>
    <w:rsid w:val="00FE6309"/>
    <w:rsid w:val="00FE76AB"/>
    <w:rsid w:val="00FF07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317D"/>
    <w:pPr>
      <w:suppressAutoHyphens/>
    </w:pPr>
    <w:rPr>
      <w:sz w:val="28"/>
      <w:szCs w:val="28"/>
      <w:lang w:eastAsia="ar-SA"/>
    </w:rPr>
  </w:style>
  <w:style w:type="paragraph" w:styleId="1">
    <w:name w:val="heading 1"/>
    <w:basedOn w:val="a"/>
    <w:next w:val="a"/>
    <w:link w:val="11"/>
    <w:qFormat/>
    <w:rsid w:val="003D317D"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</w:rPr>
  </w:style>
  <w:style w:type="paragraph" w:styleId="20">
    <w:name w:val="heading 2"/>
    <w:basedOn w:val="a"/>
    <w:next w:val="a"/>
    <w:link w:val="21"/>
    <w:unhideWhenUsed/>
    <w:qFormat/>
    <w:rsid w:val="000745F9"/>
    <w:pPr>
      <w:keepNext/>
      <w:spacing w:before="240" w:after="60"/>
      <w:outlineLvl w:val="1"/>
    </w:pPr>
    <w:rPr>
      <w:rFonts w:ascii="Calibri Light" w:hAnsi="Calibri Light"/>
      <w:b/>
      <w:bCs/>
      <w:i/>
      <w:iCs/>
    </w:rPr>
  </w:style>
  <w:style w:type="paragraph" w:styleId="3">
    <w:name w:val="heading 3"/>
    <w:basedOn w:val="a"/>
    <w:next w:val="a"/>
    <w:link w:val="30"/>
    <w:qFormat/>
    <w:rsid w:val="003D317D"/>
    <w:pPr>
      <w:keepNext/>
      <w:numPr>
        <w:ilvl w:val="2"/>
        <w:numId w:val="1"/>
      </w:numPr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0"/>
    <w:link w:val="40"/>
    <w:qFormat/>
    <w:rsid w:val="003D317D"/>
    <w:pPr>
      <w:keepNext/>
      <w:keepLines/>
      <w:numPr>
        <w:ilvl w:val="3"/>
        <w:numId w:val="1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link w:val="50"/>
    <w:semiHidden/>
    <w:unhideWhenUsed/>
    <w:qFormat/>
    <w:rsid w:val="00B74B8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8">
    <w:name w:val="heading 8"/>
    <w:basedOn w:val="a1"/>
    <w:next w:val="a0"/>
    <w:link w:val="80"/>
    <w:qFormat/>
    <w:rsid w:val="003D317D"/>
    <w:pPr>
      <w:numPr>
        <w:ilvl w:val="7"/>
        <w:numId w:val="1"/>
      </w:numPr>
      <w:outlineLvl w:val="7"/>
    </w:pPr>
    <w:rPr>
      <w:rFonts w:cs="Times New Roman"/>
      <w:b/>
      <w:bCs/>
      <w:sz w:val="21"/>
      <w:szCs w:val="21"/>
    </w:rPr>
  </w:style>
  <w:style w:type="paragraph" w:styleId="9">
    <w:name w:val="heading 9"/>
    <w:basedOn w:val="a1"/>
    <w:next w:val="a0"/>
    <w:link w:val="90"/>
    <w:qFormat/>
    <w:rsid w:val="003D317D"/>
    <w:pPr>
      <w:numPr>
        <w:ilvl w:val="8"/>
        <w:numId w:val="1"/>
      </w:numPr>
      <w:outlineLvl w:val="8"/>
    </w:pPr>
    <w:rPr>
      <w:rFonts w:cs="Times New Roman"/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4z1">
    <w:name w:val="WW8Num4z1"/>
    <w:rsid w:val="003D317D"/>
    <w:rPr>
      <w:sz w:val="24"/>
      <w:szCs w:val="24"/>
    </w:rPr>
  </w:style>
  <w:style w:type="character" w:customStyle="1" w:styleId="WW8Num5z1">
    <w:name w:val="WW8Num5z1"/>
    <w:rsid w:val="003D317D"/>
    <w:rPr>
      <w:rFonts w:ascii="Times New Roman" w:hAnsi="Times New Roman"/>
      <w:sz w:val="24"/>
      <w:szCs w:val="24"/>
    </w:rPr>
  </w:style>
  <w:style w:type="character" w:customStyle="1" w:styleId="WW8Num6z1">
    <w:name w:val="WW8Num6z1"/>
    <w:rsid w:val="003D317D"/>
    <w:rPr>
      <w:rFonts w:ascii="Times New Roman" w:hAnsi="Times New Roman"/>
      <w:sz w:val="24"/>
      <w:szCs w:val="24"/>
    </w:rPr>
  </w:style>
  <w:style w:type="character" w:customStyle="1" w:styleId="WW8Num7z0">
    <w:name w:val="WW8Num7z0"/>
    <w:rsid w:val="003D317D"/>
    <w:rPr>
      <w:rFonts w:ascii="Symbol" w:hAnsi="Symbol" w:cs="OpenSymbol"/>
    </w:rPr>
  </w:style>
  <w:style w:type="character" w:customStyle="1" w:styleId="Absatz-Standardschriftart">
    <w:name w:val="Absatz-Standardschriftart"/>
    <w:rsid w:val="003D317D"/>
  </w:style>
  <w:style w:type="character" w:customStyle="1" w:styleId="WW8Num8z0">
    <w:name w:val="WW8Num8z0"/>
    <w:rsid w:val="003D317D"/>
    <w:rPr>
      <w:rFonts w:ascii="Symbol" w:hAnsi="Symbol" w:cs="OpenSymbol"/>
    </w:rPr>
  </w:style>
  <w:style w:type="character" w:customStyle="1" w:styleId="WW-Absatz-Standardschriftart">
    <w:name w:val="WW-Absatz-Standardschriftart"/>
    <w:rsid w:val="003D317D"/>
  </w:style>
  <w:style w:type="character" w:customStyle="1" w:styleId="WW-Absatz-Standardschriftart1">
    <w:name w:val="WW-Absatz-Standardschriftart1"/>
    <w:rsid w:val="003D317D"/>
  </w:style>
  <w:style w:type="character" w:customStyle="1" w:styleId="WW-Absatz-Standardschriftart11">
    <w:name w:val="WW-Absatz-Standardschriftart11"/>
    <w:rsid w:val="003D317D"/>
  </w:style>
  <w:style w:type="character" w:customStyle="1" w:styleId="WW-Absatz-Standardschriftart111">
    <w:name w:val="WW-Absatz-Standardschriftart111"/>
    <w:rsid w:val="003D317D"/>
  </w:style>
  <w:style w:type="character" w:customStyle="1" w:styleId="WW-Absatz-Standardschriftart1111">
    <w:name w:val="WW-Absatz-Standardschriftart1111"/>
    <w:rsid w:val="003D317D"/>
  </w:style>
  <w:style w:type="character" w:customStyle="1" w:styleId="WW-Absatz-Standardschriftart11111">
    <w:name w:val="WW-Absatz-Standardschriftart11111"/>
    <w:rsid w:val="003D317D"/>
  </w:style>
  <w:style w:type="character" w:customStyle="1" w:styleId="WW-Absatz-Standardschriftart111111">
    <w:name w:val="WW-Absatz-Standardschriftart111111"/>
    <w:rsid w:val="003D317D"/>
  </w:style>
  <w:style w:type="character" w:customStyle="1" w:styleId="WW-Absatz-Standardschriftart1111111">
    <w:name w:val="WW-Absatz-Standardschriftart1111111"/>
    <w:rsid w:val="003D317D"/>
  </w:style>
  <w:style w:type="character" w:customStyle="1" w:styleId="WW-Absatz-Standardschriftart11111111">
    <w:name w:val="WW-Absatz-Standardschriftart11111111"/>
    <w:rsid w:val="003D317D"/>
  </w:style>
  <w:style w:type="character" w:customStyle="1" w:styleId="WW-Absatz-Standardschriftart111111111">
    <w:name w:val="WW-Absatz-Standardschriftart111111111"/>
    <w:rsid w:val="003D317D"/>
  </w:style>
  <w:style w:type="character" w:customStyle="1" w:styleId="WW-Absatz-Standardschriftart1111111111">
    <w:name w:val="WW-Absatz-Standardschriftart1111111111"/>
    <w:rsid w:val="003D317D"/>
  </w:style>
  <w:style w:type="character" w:customStyle="1" w:styleId="WW-Absatz-Standardschriftart11111111111">
    <w:name w:val="WW-Absatz-Standardschriftart11111111111"/>
    <w:rsid w:val="003D317D"/>
  </w:style>
  <w:style w:type="character" w:customStyle="1" w:styleId="WW-Absatz-Standardschriftart111111111111">
    <w:name w:val="WW-Absatz-Standardschriftart111111111111"/>
    <w:rsid w:val="003D317D"/>
  </w:style>
  <w:style w:type="character" w:customStyle="1" w:styleId="WW-Absatz-Standardschriftart1111111111111">
    <w:name w:val="WW-Absatz-Standardschriftart1111111111111"/>
    <w:rsid w:val="003D317D"/>
  </w:style>
  <w:style w:type="character" w:customStyle="1" w:styleId="WW8Num3z0">
    <w:name w:val="WW8Num3z0"/>
    <w:rsid w:val="003D317D"/>
    <w:rPr>
      <w:b w:val="0"/>
      <w:sz w:val="24"/>
      <w:szCs w:val="24"/>
    </w:rPr>
  </w:style>
  <w:style w:type="character" w:customStyle="1" w:styleId="WW-Absatz-Standardschriftart11111111111111">
    <w:name w:val="WW-Absatz-Standardschriftart11111111111111"/>
    <w:rsid w:val="003D317D"/>
  </w:style>
  <w:style w:type="character" w:customStyle="1" w:styleId="WW-Absatz-Standardschriftart111111111111111">
    <w:name w:val="WW-Absatz-Standardschriftart111111111111111"/>
    <w:rsid w:val="003D317D"/>
  </w:style>
  <w:style w:type="character" w:customStyle="1" w:styleId="12">
    <w:name w:val="Основной шрифт абзаца1"/>
    <w:rsid w:val="003D317D"/>
  </w:style>
  <w:style w:type="character" w:customStyle="1" w:styleId="a5">
    <w:name w:val="Символ нумерации"/>
    <w:rsid w:val="003D317D"/>
    <w:rPr>
      <w:rFonts w:ascii="Times New Roman" w:hAnsi="Times New Roman"/>
      <w:sz w:val="24"/>
      <w:szCs w:val="24"/>
    </w:rPr>
  </w:style>
  <w:style w:type="character" w:customStyle="1" w:styleId="a6">
    <w:name w:val="Маркеры списка"/>
    <w:rsid w:val="003D317D"/>
    <w:rPr>
      <w:rFonts w:ascii="OpenSymbol" w:eastAsia="OpenSymbol" w:hAnsi="OpenSymbol" w:cs="OpenSymbol"/>
    </w:rPr>
  </w:style>
  <w:style w:type="paragraph" w:customStyle="1" w:styleId="a1">
    <w:name w:val="Заголовок"/>
    <w:basedOn w:val="a"/>
    <w:next w:val="a0"/>
    <w:rsid w:val="003D317D"/>
    <w:pPr>
      <w:keepNext/>
      <w:spacing w:before="240" w:after="120"/>
    </w:pPr>
    <w:rPr>
      <w:rFonts w:ascii="Arial" w:eastAsia="Lucida Sans Unicode" w:hAnsi="Arial" w:cs="Mangal"/>
    </w:rPr>
  </w:style>
  <w:style w:type="paragraph" w:styleId="a0">
    <w:name w:val="Body Text"/>
    <w:basedOn w:val="a"/>
    <w:link w:val="a7"/>
    <w:rsid w:val="003D317D"/>
    <w:pPr>
      <w:spacing w:after="120"/>
    </w:pPr>
  </w:style>
  <w:style w:type="paragraph" w:styleId="a8">
    <w:name w:val="List"/>
    <w:basedOn w:val="a0"/>
    <w:rsid w:val="003D317D"/>
    <w:rPr>
      <w:rFonts w:cs="Mangal"/>
    </w:rPr>
  </w:style>
  <w:style w:type="paragraph" w:customStyle="1" w:styleId="13">
    <w:name w:val="Название1"/>
    <w:basedOn w:val="a"/>
    <w:rsid w:val="003D317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rsid w:val="003D317D"/>
    <w:pPr>
      <w:suppressLineNumbers/>
    </w:pPr>
    <w:rPr>
      <w:rFonts w:cs="Mangal"/>
    </w:rPr>
  </w:style>
  <w:style w:type="paragraph" w:styleId="a9">
    <w:name w:val="Balloon Text"/>
    <w:basedOn w:val="a"/>
    <w:link w:val="aa"/>
    <w:rsid w:val="003D317D"/>
    <w:rPr>
      <w:rFonts w:ascii="Tahoma" w:hAnsi="Tahoma"/>
      <w:sz w:val="16"/>
      <w:szCs w:val="16"/>
    </w:rPr>
  </w:style>
  <w:style w:type="paragraph" w:customStyle="1" w:styleId="ConsPlusNormal">
    <w:name w:val="ConsPlusNormal"/>
    <w:rsid w:val="003D317D"/>
    <w:pPr>
      <w:widowControl w:val="0"/>
      <w:suppressAutoHyphens/>
      <w:autoSpaceDE w:val="0"/>
      <w:ind w:firstLine="720"/>
    </w:pPr>
    <w:rPr>
      <w:rFonts w:ascii="Arial" w:eastAsia="Arial" w:hAnsi="Arial" w:cs="Arial"/>
      <w:sz w:val="16"/>
      <w:szCs w:val="16"/>
      <w:lang w:eastAsia="ar-SA"/>
    </w:rPr>
  </w:style>
  <w:style w:type="paragraph" w:customStyle="1" w:styleId="ConsPlusNonformat">
    <w:name w:val="ConsPlusNonformat"/>
    <w:rsid w:val="003D317D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ConsPlusCell">
    <w:name w:val="ConsPlusCell"/>
    <w:rsid w:val="003D317D"/>
    <w:pPr>
      <w:widowControl w:val="0"/>
      <w:suppressAutoHyphens/>
      <w:autoSpaceDE w:val="0"/>
    </w:pPr>
    <w:rPr>
      <w:rFonts w:ascii="Arial" w:eastAsia="Arial" w:hAnsi="Arial" w:cs="Arial"/>
      <w:lang w:eastAsia="ar-SA"/>
    </w:rPr>
  </w:style>
  <w:style w:type="paragraph" w:customStyle="1" w:styleId="ab">
    <w:name w:val="Таблицы (моноширинный)"/>
    <w:basedOn w:val="a"/>
    <w:next w:val="a"/>
    <w:rsid w:val="003D317D"/>
    <w:pPr>
      <w:autoSpaceDE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c">
    <w:name w:val="Содержимое таблицы"/>
    <w:basedOn w:val="a"/>
    <w:rsid w:val="003D317D"/>
    <w:pPr>
      <w:suppressLineNumbers/>
    </w:pPr>
  </w:style>
  <w:style w:type="paragraph" w:customStyle="1" w:styleId="ad">
    <w:name w:val="Заголовок таблицы"/>
    <w:basedOn w:val="ac"/>
    <w:rsid w:val="003D317D"/>
    <w:pPr>
      <w:jc w:val="center"/>
    </w:pPr>
    <w:rPr>
      <w:b/>
      <w:bCs/>
    </w:rPr>
  </w:style>
  <w:style w:type="paragraph" w:customStyle="1" w:styleId="15">
    <w:name w:val="Цитата1"/>
    <w:basedOn w:val="a"/>
    <w:rsid w:val="003D317D"/>
    <w:pPr>
      <w:ind w:left="567" w:right="-1333" w:firstLine="851"/>
      <w:jc w:val="both"/>
    </w:pPr>
  </w:style>
  <w:style w:type="paragraph" w:customStyle="1" w:styleId="10">
    <w:name w:val="Стиль1"/>
    <w:basedOn w:val="a"/>
    <w:rsid w:val="003D317D"/>
    <w:pPr>
      <w:numPr>
        <w:ilvl w:val="5"/>
        <w:numId w:val="1"/>
      </w:numPr>
      <w:autoSpaceDE w:val="0"/>
      <w:spacing w:before="120"/>
      <w:jc w:val="both"/>
      <w:outlineLvl w:val="5"/>
    </w:pPr>
    <w:rPr>
      <w:rFonts w:cs="Arial"/>
      <w:szCs w:val="18"/>
    </w:rPr>
  </w:style>
  <w:style w:type="paragraph" w:customStyle="1" w:styleId="ae">
    <w:name w:val="Стиль"/>
    <w:rsid w:val="003D317D"/>
    <w:pPr>
      <w:suppressAutoHyphens/>
      <w:ind w:firstLine="720"/>
      <w:jc w:val="both"/>
    </w:pPr>
    <w:rPr>
      <w:rFonts w:ascii="Arial" w:eastAsia="Arial" w:hAnsi="Arial"/>
      <w:lang w:eastAsia="ar-SA"/>
    </w:rPr>
  </w:style>
  <w:style w:type="paragraph" w:customStyle="1" w:styleId="2">
    <w:name w:val="Стиль2"/>
    <w:basedOn w:val="10"/>
    <w:rsid w:val="003D317D"/>
    <w:pPr>
      <w:numPr>
        <w:ilvl w:val="6"/>
      </w:numPr>
      <w:spacing w:before="60"/>
      <w:outlineLvl w:val="6"/>
    </w:pPr>
  </w:style>
  <w:style w:type="paragraph" w:styleId="af">
    <w:name w:val="Body Text Indent"/>
    <w:basedOn w:val="a"/>
    <w:link w:val="af0"/>
    <w:rsid w:val="003D317D"/>
    <w:pPr>
      <w:spacing w:before="60"/>
      <w:ind w:left="284" w:firstLine="284"/>
      <w:jc w:val="both"/>
    </w:pPr>
  </w:style>
  <w:style w:type="paragraph" w:customStyle="1" w:styleId="100">
    <w:name w:val="Заголовок 10"/>
    <w:basedOn w:val="a1"/>
    <w:next w:val="a0"/>
    <w:rsid w:val="003D317D"/>
    <w:pPr>
      <w:numPr>
        <w:numId w:val="3"/>
      </w:numPr>
    </w:pPr>
    <w:rPr>
      <w:b/>
      <w:bCs/>
      <w:sz w:val="21"/>
      <w:szCs w:val="21"/>
    </w:rPr>
  </w:style>
  <w:style w:type="character" w:customStyle="1" w:styleId="40">
    <w:name w:val="Заголовок 4 Знак"/>
    <w:link w:val="4"/>
    <w:rsid w:val="00616F8D"/>
    <w:rPr>
      <w:b/>
      <w:sz w:val="28"/>
      <w:szCs w:val="28"/>
      <w:lang w:eastAsia="ar-SA"/>
    </w:rPr>
  </w:style>
  <w:style w:type="character" w:customStyle="1" w:styleId="50">
    <w:name w:val="Заголовок 5 Знак"/>
    <w:link w:val="5"/>
    <w:semiHidden/>
    <w:rsid w:val="00B74B86"/>
    <w:rPr>
      <w:rFonts w:ascii="Calibri" w:hAnsi="Calibri"/>
      <w:b/>
      <w:bCs/>
      <w:i/>
      <w:iCs/>
      <w:sz w:val="26"/>
      <w:szCs w:val="26"/>
      <w:lang w:eastAsia="ar-SA"/>
    </w:rPr>
  </w:style>
  <w:style w:type="table" w:styleId="af1">
    <w:name w:val="Table Grid"/>
    <w:basedOn w:val="a3"/>
    <w:rsid w:val="00B74B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Текст выноски Знак"/>
    <w:link w:val="a9"/>
    <w:rsid w:val="00B74B86"/>
    <w:rPr>
      <w:rFonts w:ascii="Tahoma" w:hAnsi="Tahoma" w:cs="Tahoma"/>
      <w:sz w:val="16"/>
      <w:szCs w:val="16"/>
      <w:lang w:eastAsia="ar-SA"/>
    </w:rPr>
  </w:style>
  <w:style w:type="character" w:customStyle="1" w:styleId="11">
    <w:name w:val="Заголовок 1 Знак"/>
    <w:link w:val="1"/>
    <w:rsid w:val="00B74B86"/>
    <w:rPr>
      <w:rFonts w:ascii="Arial" w:hAnsi="Arial"/>
      <w:b/>
      <w:bCs/>
      <w:kern w:val="1"/>
      <w:sz w:val="32"/>
      <w:szCs w:val="32"/>
      <w:lang w:eastAsia="ar-SA"/>
    </w:rPr>
  </w:style>
  <w:style w:type="character" w:customStyle="1" w:styleId="30">
    <w:name w:val="Заголовок 3 Знак"/>
    <w:link w:val="3"/>
    <w:rsid w:val="00B74B86"/>
    <w:rPr>
      <w:b/>
      <w:sz w:val="40"/>
      <w:lang w:eastAsia="ar-SA"/>
    </w:rPr>
  </w:style>
  <w:style w:type="character" w:customStyle="1" w:styleId="80">
    <w:name w:val="Заголовок 8 Знак"/>
    <w:link w:val="8"/>
    <w:rsid w:val="00B74B86"/>
    <w:rPr>
      <w:rFonts w:ascii="Arial" w:eastAsia="Lucida Sans Unicode" w:hAnsi="Arial" w:cs="Mangal"/>
      <w:b/>
      <w:bCs/>
      <w:sz w:val="21"/>
      <w:szCs w:val="21"/>
      <w:lang w:eastAsia="ar-SA"/>
    </w:rPr>
  </w:style>
  <w:style w:type="character" w:customStyle="1" w:styleId="90">
    <w:name w:val="Заголовок 9 Знак"/>
    <w:link w:val="9"/>
    <w:rsid w:val="00B74B86"/>
    <w:rPr>
      <w:rFonts w:ascii="Arial" w:eastAsia="Lucida Sans Unicode" w:hAnsi="Arial" w:cs="Mangal"/>
      <w:b/>
      <w:bCs/>
      <w:sz w:val="21"/>
      <w:szCs w:val="21"/>
      <w:lang w:eastAsia="ar-SA"/>
    </w:rPr>
  </w:style>
  <w:style w:type="numbering" w:customStyle="1" w:styleId="16">
    <w:name w:val="Нет списка1"/>
    <w:next w:val="a4"/>
    <w:semiHidden/>
    <w:rsid w:val="00B74B86"/>
  </w:style>
  <w:style w:type="character" w:customStyle="1" w:styleId="a7">
    <w:name w:val="Основной текст Знак"/>
    <w:link w:val="a0"/>
    <w:rsid w:val="00B74B86"/>
    <w:rPr>
      <w:sz w:val="28"/>
      <w:szCs w:val="28"/>
      <w:lang w:eastAsia="ar-SA"/>
    </w:rPr>
  </w:style>
  <w:style w:type="character" w:customStyle="1" w:styleId="af0">
    <w:name w:val="Основной текст с отступом Знак"/>
    <w:link w:val="af"/>
    <w:rsid w:val="00B74B86"/>
    <w:rPr>
      <w:sz w:val="28"/>
      <w:szCs w:val="28"/>
      <w:lang w:eastAsia="ar-SA"/>
    </w:rPr>
  </w:style>
  <w:style w:type="character" w:customStyle="1" w:styleId="21">
    <w:name w:val="Заголовок 2 Знак"/>
    <w:link w:val="20"/>
    <w:rsid w:val="000745F9"/>
    <w:rPr>
      <w:rFonts w:ascii="Calibri Light" w:eastAsia="Times New Roman" w:hAnsi="Calibri Light" w:cs="Times New Roman"/>
      <w:b/>
      <w:bCs/>
      <w:i/>
      <w:iCs/>
      <w:sz w:val="28"/>
      <w:szCs w:val="28"/>
      <w:lang w:eastAsia="ar-SA"/>
    </w:rPr>
  </w:style>
  <w:style w:type="paragraph" w:customStyle="1" w:styleId="17">
    <w:name w:val="Знак Знак Знак Знак Знак Знак1 Знак"/>
    <w:basedOn w:val="a"/>
    <w:rsid w:val="005E1317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f2">
    <w:name w:val="Normal (Web)"/>
    <w:aliases w:val="Обычный (Web) Знак"/>
    <w:basedOn w:val="a"/>
    <w:link w:val="af3"/>
    <w:rsid w:val="001462E5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f3">
    <w:name w:val="Обычный (веб) Знак"/>
    <w:aliases w:val="Обычный (Web) Знак Знак"/>
    <w:basedOn w:val="a2"/>
    <w:link w:val="af2"/>
    <w:locked/>
    <w:rsid w:val="001462E5"/>
    <w:rPr>
      <w:sz w:val="24"/>
      <w:szCs w:val="24"/>
    </w:rPr>
  </w:style>
  <w:style w:type="paragraph" w:styleId="af4">
    <w:name w:val="header"/>
    <w:basedOn w:val="a"/>
    <w:link w:val="af5"/>
    <w:rsid w:val="00107726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2"/>
    <w:link w:val="af4"/>
    <w:rsid w:val="00107726"/>
    <w:rPr>
      <w:sz w:val="28"/>
      <w:szCs w:val="28"/>
      <w:lang w:eastAsia="ar-SA"/>
    </w:rPr>
  </w:style>
  <w:style w:type="paragraph" w:styleId="af6">
    <w:name w:val="footer"/>
    <w:basedOn w:val="a"/>
    <w:link w:val="af7"/>
    <w:uiPriority w:val="99"/>
    <w:rsid w:val="00107726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2"/>
    <w:link w:val="af6"/>
    <w:uiPriority w:val="99"/>
    <w:rsid w:val="00107726"/>
    <w:rPr>
      <w:sz w:val="28"/>
      <w:szCs w:val="28"/>
      <w:lang w:eastAsia="ar-SA"/>
    </w:rPr>
  </w:style>
  <w:style w:type="character" w:customStyle="1" w:styleId="af8">
    <w:name w:val="Цветовое выделение"/>
    <w:rsid w:val="00F46410"/>
    <w:rPr>
      <w:b/>
      <w:bCs/>
      <w:color w:val="26282F"/>
    </w:rPr>
  </w:style>
  <w:style w:type="paragraph" w:customStyle="1" w:styleId="af9">
    <w:name w:val="Прижатый влево"/>
    <w:basedOn w:val="a"/>
    <w:next w:val="a"/>
    <w:rsid w:val="00F46410"/>
    <w:pPr>
      <w:widowControl w:val="0"/>
      <w:suppressAutoHyphens w:val="0"/>
      <w:autoSpaceDE w:val="0"/>
      <w:autoSpaceDN w:val="0"/>
      <w:adjustRightInd w:val="0"/>
    </w:pPr>
    <w:rPr>
      <w:rFonts w:ascii="Arial" w:hAnsi="Arial" w:cs="Arial"/>
      <w:sz w:val="24"/>
      <w:szCs w:val="24"/>
      <w:lang w:eastAsia="ru-RU"/>
    </w:rPr>
  </w:style>
  <w:style w:type="paragraph" w:styleId="afa">
    <w:name w:val="List Paragraph"/>
    <w:basedOn w:val="a"/>
    <w:uiPriority w:val="34"/>
    <w:qFormat/>
    <w:rsid w:val="00F06C83"/>
    <w:pPr>
      <w:ind w:left="720"/>
      <w:contextualSpacing/>
    </w:pPr>
  </w:style>
  <w:style w:type="paragraph" w:styleId="afb">
    <w:name w:val="Block Text"/>
    <w:basedOn w:val="a"/>
    <w:rsid w:val="00887354"/>
    <w:pPr>
      <w:suppressAutoHyphens w:val="0"/>
      <w:ind w:left="567" w:right="-1333" w:firstLine="851"/>
      <w:jc w:val="both"/>
    </w:pPr>
    <w:rPr>
      <w:szCs w:val="20"/>
      <w:lang w:eastAsia="ru-RU"/>
    </w:rPr>
  </w:style>
  <w:style w:type="character" w:styleId="afc">
    <w:name w:val="Hyperlink"/>
    <w:uiPriority w:val="99"/>
    <w:unhideWhenUsed/>
    <w:rsid w:val="001B618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756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649B43DCE0FD1668F77EEA71FE851917A7C59898C144249AB5BBC6B7BB4BA8B1056D854B87FC340BF31A91C0EC2F41649D1AC5CE1050FE7BC259BA176Fd8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17333200.0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main?base=RLAW021;n=44701;fld=134;dst=100038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LAW;n=102040;fld=134;dst=100466" TargetMode="Externa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7773E9-06F8-452A-B131-E9D806ACA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25</cp:revision>
  <cp:lastPrinted>2021-08-27T07:41:00Z</cp:lastPrinted>
  <dcterms:created xsi:type="dcterms:W3CDTF">2018-02-08T05:41:00Z</dcterms:created>
  <dcterms:modified xsi:type="dcterms:W3CDTF">2022-06-02T08:26:00Z</dcterms:modified>
</cp:coreProperties>
</file>