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10" w:rsidRPr="00127E03" w:rsidRDefault="00644010" w:rsidP="005E1317">
      <w:pPr>
        <w:jc w:val="right"/>
        <w:rPr>
          <w:sz w:val="24"/>
          <w:szCs w:val="24"/>
        </w:rPr>
      </w:pPr>
    </w:p>
    <w:p w:rsidR="00036FFE" w:rsidRPr="003873F3" w:rsidRDefault="008F180A" w:rsidP="00036F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236"/>
      </w:tblGrid>
      <w:tr w:rsidR="00036FFE" w:rsidTr="00105F3C">
        <w:trPr>
          <w:trHeight w:val="397"/>
        </w:trPr>
        <w:tc>
          <w:tcPr>
            <w:tcW w:w="108" w:type="dxa"/>
          </w:tcPr>
          <w:p w:rsidR="00036FFE" w:rsidRDefault="00036FFE" w:rsidP="00732E5E">
            <w:pPr>
              <w:pStyle w:val="ad"/>
            </w:pPr>
          </w:p>
        </w:tc>
        <w:tc>
          <w:tcPr>
            <w:tcW w:w="9734" w:type="dxa"/>
            <w:gridSpan w:val="2"/>
          </w:tcPr>
          <w:p w:rsidR="00036FFE" w:rsidRDefault="00036FFE" w:rsidP="00732E5E">
            <w:pPr>
              <w:snapToGrid w:val="0"/>
              <w:jc w:val="right"/>
              <w:rPr>
                <w:b/>
              </w:rPr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Default="00AD6B2A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97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40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221F16" w:rsidRDefault="00036FFE" w:rsidP="00732E5E"/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</w:tbl>
    <w:p w:rsidR="00105F3C" w:rsidRPr="00C501D5" w:rsidRDefault="00664C43" w:rsidP="00105F3C">
      <w:pPr>
        <w:jc w:val="center"/>
      </w:pPr>
      <w:r w:rsidRPr="00C501D5">
        <w:t>от 15 июня 2021 г.             № 133-29/3</w:t>
      </w:r>
    </w:p>
    <w:p w:rsidR="00105F3C" w:rsidRPr="00E43DE1" w:rsidRDefault="00105F3C" w:rsidP="00105F3C">
      <w:pPr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05F3C" w:rsidRPr="00E43DE1" w:rsidRDefault="00105F3C" w:rsidP="00105F3C">
      <w:pPr>
        <w:ind w:firstLine="720"/>
        <w:rPr>
          <w:color w:val="000000"/>
          <w:sz w:val="27"/>
          <w:szCs w:val="27"/>
        </w:rPr>
      </w:pP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0219DF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Pr="000219DF">
        <w:rPr>
          <w:rFonts w:ascii="Times New Roman" w:hAnsi="Times New Roman"/>
          <w:sz w:val="28"/>
          <w:szCs w:val="28"/>
        </w:rPr>
        <w:t xml:space="preserve">№102-20/3 от 25 декабря 2020 года «О бюджете Грабовского сельсовета </w:t>
      </w: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219DF">
        <w:rPr>
          <w:rFonts w:ascii="Times New Roman" w:hAnsi="Times New Roman"/>
          <w:sz w:val="28"/>
          <w:szCs w:val="28"/>
        </w:rPr>
        <w:t>Бессоновского района Пензенской области на 2021 год</w:t>
      </w: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219DF">
        <w:rPr>
          <w:rFonts w:ascii="Times New Roman" w:hAnsi="Times New Roman"/>
          <w:sz w:val="28"/>
          <w:szCs w:val="28"/>
        </w:rPr>
        <w:t xml:space="preserve"> и плановый период 2022 и 2023 годов»</w:t>
      </w:r>
    </w:p>
    <w:p w:rsidR="00105F3C" w:rsidRDefault="00105F3C" w:rsidP="00105F3C">
      <w:pPr>
        <w:shd w:val="clear" w:color="auto" w:fill="FFFFFF"/>
        <w:ind w:firstLine="709"/>
        <w:jc w:val="both"/>
      </w:pPr>
    </w:p>
    <w:p w:rsidR="00105F3C" w:rsidRPr="00B743A7" w:rsidRDefault="00105F3C" w:rsidP="00B743A7">
      <w:pPr>
        <w:shd w:val="clear" w:color="auto" w:fill="FFFFFF"/>
        <w:ind w:firstLine="709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от </w:t>
      </w:r>
      <w:r w:rsidR="00362879">
        <w:rPr>
          <w:rStyle w:val="11"/>
          <w:rFonts w:ascii="Times New Roman" w:hAnsi="Times New Roman"/>
          <w:sz w:val="28"/>
          <w:szCs w:val="28"/>
        </w:rPr>
        <w:t>25.12.2020</w:t>
      </w:r>
      <w:r>
        <w:rPr>
          <w:rStyle w:val="11"/>
          <w:rFonts w:ascii="Times New Roman" w:hAnsi="Times New Roman"/>
          <w:sz w:val="28"/>
          <w:szCs w:val="28"/>
        </w:rPr>
        <w:t xml:space="preserve"> года №</w:t>
      </w:r>
      <w:r w:rsidR="00362879">
        <w:rPr>
          <w:rStyle w:val="11"/>
          <w:rFonts w:ascii="Times New Roman" w:hAnsi="Times New Roman"/>
          <w:sz w:val="28"/>
          <w:szCs w:val="28"/>
        </w:rPr>
        <w:t>102-20/3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«О бюджете  Грабовского сельсовета Бессоновского </w:t>
      </w:r>
      <w:r>
        <w:rPr>
          <w:rStyle w:val="11"/>
          <w:rFonts w:ascii="Times New Roman" w:hAnsi="Times New Roman"/>
          <w:sz w:val="28"/>
          <w:szCs w:val="28"/>
        </w:rPr>
        <w:t>района Пензенской области на 202</w:t>
      </w:r>
      <w:r w:rsidR="00362879">
        <w:rPr>
          <w:rStyle w:val="11"/>
          <w:rFonts w:ascii="Times New Roman" w:hAnsi="Times New Roman"/>
          <w:sz w:val="28"/>
          <w:szCs w:val="28"/>
        </w:rPr>
        <w:t>1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 и</w:t>
      </w:r>
      <w:r>
        <w:rPr>
          <w:rStyle w:val="11"/>
          <w:rFonts w:ascii="Times New Roman" w:hAnsi="Times New Roman"/>
          <w:sz w:val="28"/>
          <w:szCs w:val="28"/>
        </w:rPr>
        <w:t xml:space="preserve"> на плановый период 202</w:t>
      </w:r>
      <w:r w:rsidR="00362879">
        <w:rPr>
          <w:rStyle w:val="11"/>
          <w:rFonts w:ascii="Times New Roman" w:hAnsi="Times New Roman"/>
          <w:sz w:val="28"/>
          <w:szCs w:val="28"/>
        </w:rPr>
        <w:t>2 и 2023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105F3C" w:rsidRPr="00A91A65" w:rsidRDefault="00105F3C" w:rsidP="00105F3C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пункт 1 </w:t>
      </w:r>
      <w:r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 изложить</w:t>
      </w:r>
      <w:r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CB3778">
      <w:pPr>
        <w:ind w:firstLine="284"/>
        <w:jc w:val="both"/>
        <w:rPr>
          <w:sz w:val="24"/>
          <w:szCs w:val="24"/>
        </w:rPr>
      </w:pPr>
      <w:r w:rsidRPr="00A91A65">
        <w:t xml:space="preserve">«1. </w:t>
      </w:r>
      <w:r w:rsidRPr="00D9089F">
        <w:rPr>
          <w:sz w:val="24"/>
          <w:szCs w:val="24"/>
        </w:rPr>
        <w:t>Утвердить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6C0F0A">
      <w:pPr>
        <w:pStyle w:val="af6"/>
        <w:numPr>
          <w:ilvl w:val="1"/>
          <w:numId w:val="45"/>
        </w:numPr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бюджета Грабовского сельсовета Бессоновского </w:t>
      </w:r>
      <w:r w:rsidRPr="006C0F0A">
        <w:rPr>
          <w:rFonts w:eastAsia="Arial" w:cs="Arial"/>
          <w:sz w:val="24"/>
          <w:szCs w:val="24"/>
        </w:rPr>
        <w:t xml:space="preserve">района Пензенской области в сумме </w:t>
      </w:r>
      <w:r w:rsidR="000C2B0A">
        <w:rPr>
          <w:rFonts w:eastAsia="Arial" w:cs="Arial"/>
          <w:sz w:val="24"/>
          <w:szCs w:val="24"/>
        </w:rPr>
        <w:t>16507,368</w:t>
      </w:r>
      <w:r w:rsidRPr="006C0F0A">
        <w:rPr>
          <w:rFonts w:eastAsia="Arial" w:cs="Arial"/>
          <w:sz w:val="24"/>
          <w:szCs w:val="24"/>
        </w:rPr>
        <w:t xml:space="preserve">  тыс.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0C2B0A">
        <w:rPr>
          <w:sz w:val="24"/>
          <w:szCs w:val="24"/>
        </w:rPr>
        <w:t>17268,212</w:t>
      </w:r>
      <w:r w:rsidRPr="00D9089F">
        <w:rPr>
          <w:sz w:val="24"/>
          <w:szCs w:val="24"/>
        </w:rPr>
        <w:t>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B743A7">
      <w:pPr>
        <w:numPr>
          <w:ilvl w:val="1"/>
          <w:numId w:val="45"/>
        </w:numPr>
        <w:jc w:val="both"/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91A65">
        <w:t xml:space="preserve"> области в сумме </w:t>
      </w:r>
      <w:r>
        <w:t>760,844</w:t>
      </w:r>
      <w:r w:rsidRPr="00A91A65">
        <w:t xml:space="preserve"> тыс. рублей</w:t>
      </w:r>
      <w:proofErr w:type="gramStart"/>
      <w:r w:rsidRPr="00A91A65">
        <w:t>.</w:t>
      </w:r>
      <w:r>
        <w:t>»</w:t>
      </w:r>
      <w:proofErr w:type="gramEnd"/>
    </w:p>
    <w:p w:rsidR="00105F3C" w:rsidRPr="00FA2236" w:rsidRDefault="00105F3C" w:rsidP="00FA2236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Абзац третий </w:t>
      </w:r>
      <w:r w:rsidRPr="00FA2236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изложить в следующей редакции:</w:t>
      </w:r>
    </w:p>
    <w:p w:rsidR="00105F3C" w:rsidRDefault="00703A29" w:rsidP="00583215">
      <w:pPr>
        <w:spacing w:before="120" w:after="120"/>
        <w:ind w:left="284" w:firstLine="425"/>
        <w:jc w:val="both"/>
      </w:pPr>
      <w:r>
        <w:rPr>
          <w:sz w:val="24"/>
          <w:szCs w:val="24"/>
        </w:rPr>
        <w:lastRenderedPageBreak/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2021 году в сумме </w:t>
      </w:r>
      <w:r w:rsidR="000C2B0A">
        <w:rPr>
          <w:color w:val="FF0000"/>
          <w:sz w:val="24"/>
          <w:szCs w:val="24"/>
        </w:rPr>
        <w:t>6778,168</w:t>
      </w:r>
      <w:r w:rsidRPr="00FA387C">
        <w:rPr>
          <w:sz w:val="24"/>
          <w:szCs w:val="24"/>
        </w:rPr>
        <w:t xml:space="preserve">тыс. рублей, в </w:t>
      </w:r>
      <w:r>
        <w:rPr>
          <w:sz w:val="24"/>
          <w:szCs w:val="24"/>
        </w:rPr>
        <w:t>2022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6104,200</w:t>
      </w:r>
      <w:r w:rsidRPr="00FA387C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23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4257,400</w:t>
      </w:r>
      <w:r w:rsidRPr="00FA387C">
        <w:rPr>
          <w:sz w:val="24"/>
          <w:szCs w:val="24"/>
        </w:rPr>
        <w:t xml:space="preserve"> тыс. рублей</w:t>
      </w:r>
      <w:proofErr w:type="gramStart"/>
      <w:r>
        <w:rPr>
          <w:sz w:val="24"/>
          <w:szCs w:val="24"/>
        </w:rPr>
        <w:t>.</w:t>
      </w:r>
      <w:r w:rsidR="00105F3C" w:rsidRPr="00B21BED">
        <w:t>»</w:t>
      </w:r>
      <w:proofErr w:type="gramEnd"/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приложению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1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A169E3" w:rsidRPr="00A169E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3 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приложению </w:t>
      </w:r>
      <w:r w:rsidR="00D022F5"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>2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FA6EB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7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ь согласно приложению 3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8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4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9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5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B20280" w:rsidRPr="00B20280" w:rsidRDefault="00B20280" w:rsidP="00B20280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10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6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A611E8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105F3C">
      <w:pPr>
        <w:pStyle w:val="a0"/>
        <w:jc w:val="both"/>
        <w:rPr>
          <w:sz w:val="24"/>
          <w:szCs w:val="24"/>
        </w:rPr>
      </w:pPr>
    </w:p>
    <w:p w:rsidR="00105F3C" w:rsidRPr="00A611E8" w:rsidRDefault="00105F3C" w:rsidP="00105F3C">
      <w:pPr>
        <w:pStyle w:val="a0"/>
        <w:spacing w:after="0"/>
      </w:pPr>
    </w:p>
    <w:p w:rsidR="00105F3C" w:rsidRPr="00A611E8" w:rsidRDefault="00105F3C" w:rsidP="00105F3C">
      <w:pPr>
        <w:pStyle w:val="a0"/>
        <w:spacing w:after="0"/>
      </w:pPr>
      <w:proofErr w:type="spellStart"/>
      <w:r w:rsidRPr="00A611E8">
        <w:t>ГлаваГрабовского</w:t>
      </w:r>
      <w:proofErr w:type="spellEnd"/>
      <w:r w:rsidRPr="00A611E8">
        <w:t xml:space="preserve"> сельсовета   Е.А. Самсонова</w:t>
      </w: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0050D5">
          <w:pgSz w:w="11906" w:h="16838"/>
          <w:pgMar w:top="567" w:right="707" w:bottom="993" w:left="1134" w:header="720" w:footer="720" w:gutter="0"/>
          <w:cols w:space="720"/>
          <w:docGrid w:linePitch="360"/>
        </w:sectPr>
      </w:pPr>
    </w:p>
    <w:p w:rsidR="000050D5" w:rsidRPr="002338C6" w:rsidRDefault="000050D5" w:rsidP="000050D5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1</w:t>
      </w:r>
    </w:p>
    <w:tbl>
      <w:tblPr>
        <w:tblW w:w="2835" w:type="dxa"/>
        <w:tblInd w:w="8188" w:type="dxa"/>
        <w:tblLook w:val="0000"/>
      </w:tblPr>
      <w:tblGrid>
        <w:gridCol w:w="7086"/>
      </w:tblGrid>
      <w:tr w:rsidR="000050D5" w:rsidRPr="00423A80" w:rsidTr="002338C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0050D5" w:rsidP="00196B8B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 w:rsidR="00196B8B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196B8B">
              <w:rPr>
                <w:rFonts w:cs="Arial CYR"/>
                <w:sz w:val="20"/>
                <w:szCs w:val="20"/>
              </w:rPr>
              <w:t xml:space="preserve">№133-29/3 от 15.06.2021г.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A21CF5" w:rsidRPr="000050D5" w:rsidRDefault="00A21CF5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8187"/>
        <w:gridCol w:w="7087"/>
      </w:tblGrid>
      <w:tr w:rsidR="00A21CF5" w:rsidRPr="00C1175C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C1175C" w:rsidRDefault="00A21CF5" w:rsidP="00E536E9">
            <w:pPr>
              <w:rPr>
                <w:sz w:val="20"/>
                <w:szCs w:val="20"/>
              </w:rPr>
            </w:pPr>
          </w:p>
        </w:tc>
        <w:tc>
          <w:tcPr>
            <w:tcW w:w="2320" w:type="pct"/>
            <w:shd w:val="clear" w:color="auto" w:fill="auto"/>
            <w:noWrap/>
          </w:tcPr>
          <w:p w:rsidR="000050D5" w:rsidRPr="002338C6" w:rsidRDefault="000050D5" w:rsidP="002338C6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 Бессоновского района Пензенской области «О бюджете Грабовского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</w:t>
            </w:r>
            <w:r w:rsidR="00AD6B2A">
              <w:rPr>
                <w:rFonts w:cs="Arial CYR"/>
                <w:sz w:val="20"/>
                <w:szCs w:val="20"/>
              </w:rPr>
              <w:t>2</w:t>
            </w:r>
            <w:r w:rsidR="00717885">
              <w:rPr>
                <w:rFonts w:cs="Arial CYR"/>
                <w:sz w:val="20"/>
                <w:szCs w:val="20"/>
              </w:rPr>
              <w:t>1</w:t>
            </w:r>
            <w:r w:rsidR="000050D5">
              <w:rPr>
                <w:rFonts w:cs="Arial CYR"/>
                <w:sz w:val="20"/>
                <w:szCs w:val="20"/>
              </w:rPr>
              <w:t xml:space="preserve">год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и на плановый период </w:t>
            </w:r>
            <w:r w:rsidR="008A6636">
              <w:rPr>
                <w:rFonts w:cs="Arial CYR"/>
                <w:sz w:val="20"/>
                <w:szCs w:val="20"/>
              </w:rPr>
              <w:t>202</w:t>
            </w:r>
            <w:r w:rsidR="00717885">
              <w:rPr>
                <w:rFonts w:cs="Arial CYR"/>
                <w:sz w:val="20"/>
                <w:szCs w:val="20"/>
              </w:rPr>
              <w:t>2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 w:rsidR="00717885">
              <w:rPr>
                <w:rFonts w:cs="Arial CYR"/>
                <w:sz w:val="20"/>
                <w:szCs w:val="20"/>
              </w:rPr>
              <w:t>23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A21CF5" w:rsidRPr="00E15304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E15304" w:rsidRDefault="00A21CF5" w:rsidP="00E536E9"/>
        </w:tc>
        <w:tc>
          <w:tcPr>
            <w:tcW w:w="2320" w:type="pct"/>
            <w:shd w:val="clear" w:color="auto" w:fill="auto"/>
            <w:noWrap/>
          </w:tcPr>
          <w:p w:rsidR="00A21CF5" w:rsidRPr="00E15304" w:rsidRDefault="00A21CF5" w:rsidP="00E536E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C1175C" w:rsidRDefault="00A21CF5" w:rsidP="00717885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 w:rsidR="00AD6B2A">
              <w:rPr>
                <w:bCs/>
                <w:sz w:val="24"/>
                <w:szCs w:val="24"/>
              </w:rPr>
              <w:t>2</w:t>
            </w:r>
            <w:r w:rsidR="00717885">
              <w:rPr>
                <w:bCs/>
                <w:sz w:val="24"/>
                <w:szCs w:val="24"/>
              </w:rPr>
              <w:t>1</w:t>
            </w:r>
            <w:r w:rsidR="00573BF2"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717885">
              <w:rPr>
                <w:bCs/>
                <w:sz w:val="24"/>
                <w:szCs w:val="24"/>
              </w:rPr>
              <w:t>2022 и 2023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8A6131" w:rsidRDefault="00D43E9D" w:rsidP="00D43E9D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907"/>
        <w:gridCol w:w="2975"/>
        <w:gridCol w:w="1417"/>
        <w:gridCol w:w="1558"/>
        <w:gridCol w:w="1417"/>
      </w:tblGrid>
      <w:tr w:rsidR="008A6131" w:rsidRPr="00C1175C" w:rsidTr="000050D5">
        <w:trPr>
          <w:trHeight w:val="163"/>
          <w:tblHeader/>
        </w:trPr>
        <w:tc>
          <w:tcPr>
            <w:tcW w:w="2588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4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464" w:type="pct"/>
            <w:shd w:val="clear" w:color="auto" w:fill="auto"/>
          </w:tcPr>
          <w:p w:rsidR="008A6131" w:rsidRPr="00C1175C" w:rsidRDefault="00573BF2" w:rsidP="00AD6B2A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20</w:t>
            </w:r>
            <w:r w:rsidR="00717885">
              <w:rPr>
                <w:bCs/>
                <w:sz w:val="20"/>
                <w:szCs w:val="20"/>
              </w:rPr>
              <w:t>21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10" w:type="pct"/>
          </w:tcPr>
          <w:p w:rsidR="008A6131" w:rsidRPr="00C1175C" w:rsidRDefault="008A6636" w:rsidP="007178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  <w:r w:rsidR="00717885">
              <w:rPr>
                <w:bCs/>
                <w:sz w:val="20"/>
                <w:szCs w:val="20"/>
              </w:rPr>
              <w:t>2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464" w:type="pct"/>
          </w:tcPr>
          <w:p w:rsidR="008A6131" w:rsidRPr="00C1175C" w:rsidRDefault="008A6131" w:rsidP="00717885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 w:rsidR="00AD6B2A">
              <w:rPr>
                <w:bCs/>
                <w:sz w:val="20"/>
                <w:szCs w:val="20"/>
              </w:rPr>
              <w:t>02</w:t>
            </w:r>
            <w:r w:rsidR="00717885">
              <w:rPr>
                <w:bCs/>
                <w:sz w:val="20"/>
                <w:szCs w:val="20"/>
              </w:rPr>
              <w:t>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0C76F1" w:rsidRPr="00F87139" w:rsidTr="000050D5">
        <w:trPr>
          <w:trHeight w:val="6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F8713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0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547"/>
        </w:trPr>
        <w:tc>
          <w:tcPr>
            <w:tcW w:w="2588" w:type="pct"/>
            <w:shd w:val="clear" w:color="auto" w:fill="auto"/>
          </w:tcPr>
          <w:p w:rsidR="000C76F1" w:rsidRPr="00C1175C" w:rsidRDefault="000C76F1" w:rsidP="00354BFC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2B0A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90"/>
        </w:trPr>
        <w:tc>
          <w:tcPr>
            <w:tcW w:w="2588" w:type="pct"/>
            <w:shd w:val="clear" w:color="auto" w:fill="auto"/>
          </w:tcPr>
          <w:p w:rsidR="000C76F1" w:rsidRPr="00C1175C" w:rsidRDefault="000C76F1" w:rsidP="00504534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2B0A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81"/>
        </w:trPr>
        <w:tc>
          <w:tcPr>
            <w:tcW w:w="2588" w:type="pct"/>
            <w:shd w:val="clear" w:color="auto" w:fill="auto"/>
          </w:tcPr>
          <w:p w:rsidR="000C76F1" w:rsidRPr="00C1175C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2B0A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3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1E0AE1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2B0A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261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0C76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 xml:space="preserve">844 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2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0C76F1" w:rsidP="000C2B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  <w:r w:rsidR="007D1643">
              <w:rPr>
                <w:sz w:val="20"/>
                <w:szCs w:val="20"/>
              </w:rPr>
              <w:t> </w:t>
            </w:r>
            <w:r w:rsidR="000C2B0A">
              <w:rPr>
                <w:sz w:val="20"/>
                <w:szCs w:val="20"/>
              </w:rPr>
              <w:t>787</w:t>
            </w:r>
            <w:r w:rsidR="007D1643">
              <w:rPr>
                <w:sz w:val="20"/>
                <w:szCs w:val="20"/>
              </w:rPr>
              <w:t>,</w:t>
            </w:r>
            <w:r w:rsidR="000C2B0A">
              <w:rPr>
                <w:sz w:val="20"/>
                <w:szCs w:val="20"/>
              </w:rPr>
              <w:t>368</w:t>
            </w:r>
          </w:p>
        </w:tc>
        <w:tc>
          <w:tcPr>
            <w:tcW w:w="510" w:type="pct"/>
          </w:tcPr>
          <w:p w:rsidR="000C76F1" w:rsidRPr="00AD6B2A" w:rsidRDefault="000C76F1" w:rsidP="001C18D4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1C18D4">
              <w:rPr>
                <w:sz w:val="20"/>
                <w:szCs w:val="20"/>
              </w:rPr>
              <w:t>14 903,100</w:t>
            </w:r>
          </w:p>
        </w:tc>
        <w:tc>
          <w:tcPr>
            <w:tcW w:w="464" w:type="pct"/>
          </w:tcPr>
          <w:p w:rsidR="000C76F1" w:rsidRPr="00AD6B2A" w:rsidRDefault="000C76F1" w:rsidP="001C18D4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1C18D4">
              <w:rPr>
                <w:sz w:val="20"/>
                <w:szCs w:val="20"/>
              </w:rPr>
              <w:t>13 258,900</w:t>
            </w:r>
          </w:p>
        </w:tc>
      </w:tr>
      <w:tr w:rsidR="000C76F1" w:rsidRPr="00C1175C" w:rsidTr="000050D5">
        <w:trPr>
          <w:trHeight w:val="255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AD6B2A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0C2B0A" w:rsidP="000C2B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+17 548,212</w:t>
            </w:r>
          </w:p>
        </w:tc>
        <w:tc>
          <w:tcPr>
            <w:tcW w:w="510" w:type="pct"/>
          </w:tcPr>
          <w:p w:rsidR="000C76F1" w:rsidRPr="00AD6B2A" w:rsidRDefault="001C18D4" w:rsidP="001C3A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+14 903,100</w:t>
            </w:r>
          </w:p>
        </w:tc>
        <w:tc>
          <w:tcPr>
            <w:tcW w:w="464" w:type="pct"/>
          </w:tcPr>
          <w:p w:rsidR="000C76F1" w:rsidRPr="00AD6B2A" w:rsidRDefault="001C18D4" w:rsidP="001C18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+13 258,900</w:t>
            </w:r>
          </w:p>
        </w:tc>
      </w:tr>
      <w:tr w:rsidR="000C76F1" w:rsidRPr="00C1175C" w:rsidTr="000050D5">
        <w:trPr>
          <w:trHeight w:val="216"/>
        </w:trPr>
        <w:tc>
          <w:tcPr>
            <w:tcW w:w="2588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74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510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19577F" w:rsidRPr="002338C6" w:rsidRDefault="0019577F" w:rsidP="0019577F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1" w:name="_Приложение_2"/>
      <w:bookmarkStart w:id="2" w:name="_Приложение_3"/>
      <w:bookmarkStart w:id="3" w:name="_Приложение_4"/>
      <w:bookmarkEnd w:id="1"/>
      <w:bookmarkEnd w:id="2"/>
      <w:bookmarkEnd w:id="3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2</w:t>
      </w:r>
    </w:p>
    <w:tbl>
      <w:tblPr>
        <w:tblW w:w="7088" w:type="dxa"/>
        <w:tblInd w:w="8188" w:type="dxa"/>
        <w:tblLook w:val="0000"/>
      </w:tblPr>
      <w:tblGrid>
        <w:gridCol w:w="7088"/>
      </w:tblGrid>
      <w:tr w:rsidR="0019577F" w:rsidRPr="00423A80" w:rsidTr="002338C6">
        <w:trPr>
          <w:trHeight w:val="315"/>
        </w:trPr>
        <w:tc>
          <w:tcPr>
            <w:tcW w:w="7088" w:type="dxa"/>
            <w:shd w:val="clear" w:color="auto" w:fill="auto"/>
            <w:noWrap/>
          </w:tcPr>
          <w:p w:rsidR="0019577F" w:rsidRPr="00423A80" w:rsidRDefault="00196B8B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>
              <w:rPr>
                <w:rFonts w:cs="Arial CYR"/>
                <w:sz w:val="20"/>
                <w:szCs w:val="20"/>
              </w:rPr>
              <w:t xml:space="preserve">№133-29/3 от 15.06.2021г.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E92469" w:rsidRPr="0019577F" w:rsidRDefault="00E92469" w:rsidP="0019577F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21CF5" w:rsidRPr="00C1175C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9577F" w:rsidRPr="002338C6" w:rsidRDefault="0019577F" w:rsidP="002338C6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FC107A" w:rsidRPr="00FC107A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A21CF5" w:rsidRPr="00C1175C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202</w:t>
            </w:r>
            <w:r w:rsidR="00F91840">
              <w:rPr>
                <w:rFonts w:cs="Arial CYR"/>
                <w:sz w:val="20"/>
                <w:szCs w:val="20"/>
              </w:rPr>
              <w:t>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F91840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F91840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553A8F" w:rsidRDefault="00553A8F" w:rsidP="00E92469">
      <w:pPr>
        <w:jc w:val="center"/>
        <w:rPr>
          <w:sz w:val="24"/>
          <w:szCs w:val="24"/>
        </w:rPr>
      </w:pPr>
    </w:p>
    <w:p w:rsidR="00057518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F0C02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</w:t>
      </w:r>
      <w:r w:rsidR="003777BF" w:rsidRPr="00C1175C">
        <w:rPr>
          <w:sz w:val="24"/>
          <w:szCs w:val="24"/>
        </w:rPr>
        <w:t>Грабовского сельсовета</w:t>
      </w:r>
      <w:r w:rsidRPr="00C1175C">
        <w:rPr>
          <w:sz w:val="24"/>
          <w:szCs w:val="24"/>
        </w:rPr>
        <w:t xml:space="preserve"> Бессоновского района Пензенской области </w:t>
      </w:r>
    </w:p>
    <w:p w:rsidR="00E92469" w:rsidRDefault="00BE3ECE" w:rsidP="00E9246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F91840">
        <w:rPr>
          <w:sz w:val="24"/>
          <w:szCs w:val="24"/>
        </w:rPr>
        <w:t>1</w:t>
      </w:r>
      <w:r w:rsidR="00E92469" w:rsidRPr="00C1175C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</w:t>
      </w:r>
      <w:r w:rsidR="00F91840">
        <w:rPr>
          <w:sz w:val="24"/>
          <w:szCs w:val="24"/>
        </w:rPr>
        <w:t>2</w:t>
      </w:r>
      <w:r w:rsidR="00E92469" w:rsidRPr="00C1175C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F91840">
        <w:rPr>
          <w:sz w:val="24"/>
          <w:szCs w:val="24"/>
        </w:rPr>
        <w:t>3</w:t>
      </w:r>
      <w:r w:rsidR="00E92469" w:rsidRPr="00C1175C">
        <w:rPr>
          <w:sz w:val="24"/>
          <w:szCs w:val="24"/>
        </w:rPr>
        <w:t xml:space="preserve"> годов</w:t>
      </w:r>
    </w:p>
    <w:p w:rsidR="00790706" w:rsidRDefault="00790706" w:rsidP="00790706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2986"/>
        <w:gridCol w:w="8212"/>
        <w:gridCol w:w="1134"/>
        <w:gridCol w:w="1134"/>
        <w:gridCol w:w="1134"/>
      </w:tblGrid>
      <w:tr w:rsidR="00C42BB7" w:rsidRPr="001D1C13" w:rsidTr="008145D6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1C18D4" w:rsidRPr="001D1C13" w:rsidTr="008145D6">
        <w:trPr>
          <w:trHeight w:val="423"/>
        </w:trPr>
        <w:tc>
          <w:tcPr>
            <w:tcW w:w="2986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7D1643" w:rsidP="00923C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923C9C">
              <w:rPr>
                <w:b/>
                <w:sz w:val="20"/>
                <w:szCs w:val="20"/>
              </w:rPr>
              <w:t> 778,168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1C18D4" w:rsidP="000069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6 104,200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1C18D4" w:rsidP="000069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4 257,400</w:t>
            </w:r>
          </w:p>
        </w:tc>
      </w:tr>
      <w:tr w:rsidR="00F91840" w:rsidRPr="001D1C13" w:rsidTr="008145D6">
        <w:trPr>
          <w:trHeight w:val="417"/>
        </w:trPr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BE3ECE" w:rsidRDefault="007D1643" w:rsidP="00923C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</w:t>
            </w:r>
            <w:r w:rsidR="00923C9C">
              <w:rPr>
                <w:b/>
                <w:sz w:val="20"/>
                <w:szCs w:val="20"/>
              </w:rPr>
              <w:t>778</w:t>
            </w:r>
            <w:r>
              <w:rPr>
                <w:b/>
                <w:sz w:val="20"/>
                <w:szCs w:val="20"/>
              </w:rPr>
              <w:t>,</w:t>
            </w:r>
            <w:r w:rsidR="00923C9C"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6104,200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4257,400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4012,700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4000,300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3994,600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2696,700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2676,600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 w:rsidR="009910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1316,000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1310,000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1318,000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7D1643" w:rsidP="002A698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</w:t>
            </w:r>
            <w:r w:rsidR="002A6987">
              <w:rPr>
                <w:b/>
                <w:sz w:val="20"/>
                <w:szCs w:val="20"/>
              </w:rPr>
              <w:t>513</w:t>
            </w:r>
            <w:r>
              <w:rPr>
                <w:b/>
                <w:sz w:val="20"/>
                <w:szCs w:val="20"/>
              </w:rPr>
              <w:t>,</w:t>
            </w:r>
            <w:r w:rsidR="002A6987">
              <w:rPr>
                <w:b/>
                <w:sz w:val="20"/>
                <w:szCs w:val="20"/>
              </w:rPr>
              <w:t>868</w:t>
            </w:r>
          </w:p>
        </w:tc>
        <w:tc>
          <w:tcPr>
            <w:tcW w:w="1134" w:type="dxa"/>
            <w:vAlign w:val="bottom"/>
          </w:tcPr>
          <w:p w:rsidR="001C4432" w:rsidRPr="006751A1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1C4432" w:rsidRPr="006751A1" w:rsidRDefault="006C0F0A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1D09" w:rsidRPr="001D1C13" w:rsidTr="008145D6">
        <w:tc>
          <w:tcPr>
            <w:tcW w:w="2986" w:type="dxa"/>
            <w:shd w:val="clear" w:color="auto" w:fill="auto"/>
            <w:vAlign w:val="bottom"/>
          </w:tcPr>
          <w:p w:rsidR="004E1D09" w:rsidRPr="00906564" w:rsidRDefault="004E1D09" w:rsidP="0090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4E1D09" w:rsidRPr="006751A1" w:rsidRDefault="004E1D09" w:rsidP="00906564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E1D09" w:rsidRDefault="004E1D09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6564" w:rsidRPr="001D1C13" w:rsidTr="008145D6">
        <w:tc>
          <w:tcPr>
            <w:tcW w:w="2986" w:type="dxa"/>
            <w:shd w:val="clear" w:color="auto" w:fill="auto"/>
            <w:vAlign w:val="bottom"/>
          </w:tcPr>
          <w:p w:rsidR="00906564" w:rsidRPr="002638FE" w:rsidRDefault="00906564" w:rsidP="009546CA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 w:rsidR="009546CA"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906564" w:rsidRPr="006751A1" w:rsidRDefault="00906564" w:rsidP="00906564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>закупку коммунальной техники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6564" w:rsidRDefault="00906564" w:rsidP="005F7E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906564" w:rsidRPr="001C4432" w:rsidRDefault="00906564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906564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lastRenderedPageBreak/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6751A1">
              <w:rPr>
                <w:sz w:val="20"/>
                <w:szCs w:val="20"/>
              </w:rPr>
              <w:t>софинансирование</w:t>
            </w:r>
            <w:r>
              <w:rPr>
                <w:sz w:val="20"/>
                <w:szCs w:val="20"/>
              </w:rPr>
              <w:t>объектов</w:t>
            </w:r>
            <w:proofErr w:type="spellEnd"/>
            <w:r>
              <w:rPr>
                <w:sz w:val="20"/>
                <w:szCs w:val="20"/>
              </w:rPr>
              <w:t xml:space="preserve"> капитального строитель</w:t>
            </w:r>
            <w:r w:rsidRPr="006751A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6751A1">
              <w:rPr>
                <w:sz w:val="20"/>
                <w:szCs w:val="20"/>
              </w:rPr>
              <w:t>ва)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2234AE" w:rsidP="00DD30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2478,868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rPr>
          <w:trHeight w:val="460"/>
        </w:trPr>
        <w:tc>
          <w:tcPr>
            <w:tcW w:w="2986" w:type="dxa"/>
            <w:shd w:val="clear" w:color="auto" w:fill="auto"/>
            <w:vAlign w:val="bottom"/>
          </w:tcPr>
          <w:p w:rsidR="001C4432" w:rsidRPr="00FE4B68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5F7E76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F54E91" w:rsidRDefault="001C4432" w:rsidP="00F776BB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rPr>
          <w:trHeight w:val="516"/>
        </w:trPr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000 2 02 40000 00 0000 </w:t>
            </w:r>
            <w:r w:rsidRPr="00FA40D3">
              <w:rPr>
                <w:b/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7B5D53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000 </w:t>
            </w:r>
            <w:r w:rsidRPr="003D4AF4">
              <w:rPr>
                <w:sz w:val="20"/>
                <w:szCs w:val="20"/>
              </w:rPr>
              <w:t>2024</w:t>
            </w:r>
            <w:r>
              <w:rPr>
                <w:sz w:val="20"/>
                <w:szCs w:val="20"/>
              </w:rPr>
              <w:t xml:space="preserve">9999 10 0110 </w:t>
            </w:r>
            <w:r w:rsidRPr="00FA40D3">
              <w:rPr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</w:tr>
    </w:tbl>
    <w:p w:rsidR="00895F31" w:rsidRDefault="00895F31">
      <w:pPr>
        <w:pStyle w:val="a0"/>
        <w:rPr>
          <w:b/>
        </w:rPr>
      </w:pPr>
      <w:bookmarkStart w:id="4" w:name="_Приложение_5"/>
      <w:bookmarkEnd w:id="4"/>
    </w:p>
    <w:p w:rsidR="00057518" w:rsidRDefault="00057518">
      <w:pPr>
        <w:pStyle w:val="a0"/>
        <w:rPr>
          <w:b/>
        </w:rPr>
      </w:pPr>
    </w:p>
    <w:p w:rsidR="00057518" w:rsidRDefault="00057518">
      <w:pPr>
        <w:pStyle w:val="a0"/>
        <w:rPr>
          <w:b/>
        </w:rPr>
        <w:sectPr w:rsidR="00057518" w:rsidSect="00D022F5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5" w:name="_Приложение_6"/>
      <w:bookmarkEnd w:id="5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3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196B8B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>
              <w:rPr>
                <w:rFonts w:cs="Arial CYR"/>
                <w:sz w:val="20"/>
                <w:szCs w:val="20"/>
              </w:rPr>
              <w:t xml:space="preserve">№133-29/3 от 15.06.2021г.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895F31" w:rsidRPr="00CF4647" w:rsidRDefault="00895F31" w:rsidP="00057518">
      <w:pPr>
        <w:ind w:left="1637"/>
        <w:rPr>
          <w:rFonts w:ascii="Arial" w:hAnsi="Arial" w:cs="Arial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EA749A" w:rsidRPr="00561013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7</w:t>
            </w:r>
          </w:p>
          <w:p w:rsidR="00FC107A" w:rsidRPr="00FC107A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EA749A" w:rsidRPr="008D74AF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</w:t>
            </w:r>
            <w:r w:rsidR="009B00DE">
              <w:rPr>
                <w:rFonts w:cs="Arial CYR"/>
                <w:sz w:val="20"/>
                <w:szCs w:val="20"/>
              </w:rPr>
              <w:t>области на 2021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9B00DE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9B00DE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895F31" w:rsidRPr="00C877C0" w:rsidRDefault="00895F31" w:rsidP="00895F31">
      <w:pPr>
        <w:jc w:val="center"/>
      </w:pPr>
    </w:p>
    <w:p w:rsidR="00895F31" w:rsidRPr="00561013" w:rsidRDefault="00895F31" w:rsidP="00895F31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>Распределение бюджетных ассигнований на 20</w:t>
      </w:r>
      <w:r w:rsidR="009B00DE">
        <w:rPr>
          <w:sz w:val="24"/>
          <w:szCs w:val="24"/>
        </w:rPr>
        <w:t xml:space="preserve">21 </w:t>
      </w:r>
      <w:r w:rsidRPr="00561013">
        <w:rPr>
          <w:sz w:val="24"/>
          <w:szCs w:val="24"/>
        </w:rPr>
        <w:t xml:space="preserve">и на плановый период </w:t>
      </w:r>
      <w:r w:rsidR="008A6636">
        <w:rPr>
          <w:sz w:val="24"/>
          <w:szCs w:val="24"/>
        </w:rPr>
        <w:t>202</w:t>
      </w:r>
      <w:r w:rsidR="009B00DE">
        <w:rPr>
          <w:sz w:val="24"/>
          <w:szCs w:val="24"/>
        </w:rPr>
        <w:t>2</w:t>
      </w:r>
      <w:r w:rsidRPr="00561013">
        <w:rPr>
          <w:sz w:val="24"/>
          <w:szCs w:val="24"/>
        </w:rPr>
        <w:t xml:space="preserve"> и 202</w:t>
      </w:r>
      <w:r w:rsidR="009B00DE">
        <w:rPr>
          <w:sz w:val="24"/>
          <w:szCs w:val="24"/>
        </w:rPr>
        <w:t>3</w:t>
      </w:r>
      <w:r w:rsidRPr="00561013">
        <w:rPr>
          <w:sz w:val="24"/>
          <w:szCs w:val="24"/>
        </w:rPr>
        <w:t xml:space="preserve"> годов по разделам, подразделам, целевым статьям (муниципальным программам </w:t>
      </w:r>
      <w:r w:rsidR="003777BF" w:rsidRPr="00561013">
        <w:rPr>
          <w:sz w:val="24"/>
          <w:szCs w:val="24"/>
        </w:rPr>
        <w:t>Грабовского сельсовета</w:t>
      </w:r>
      <w:r w:rsidRPr="00561013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561013">
        <w:rPr>
          <w:sz w:val="24"/>
          <w:szCs w:val="24"/>
        </w:rPr>
        <w:t>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895F31">
      <w:pPr>
        <w:jc w:val="right"/>
        <w:rPr>
          <w:sz w:val="24"/>
          <w:szCs w:val="24"/>
        </w:rPr>
      </w:pPr>
    </w:p>
    <w:p w:rsidR="009771A8" w:rsidRDefault="009771A8" w:rsidP="00895F3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567"/>
        <w:gridCol w:w="1418"/>
        <w:gridCol w:w="708"/>
        <w:gridCol w:w="1276"/>
        <w:gridCol w:w="1276"/>
        <w:gridCol w:w="1263"/>
      </w:tblGrid>
      <w:tr w:rsidR="009771A8" w:rsidRPr="00E5505A" w:rsidTr="00015A32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5F7E76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="009771A8"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B5185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D05F9" w:rsidP="00B80D8A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2234AE" w:rsidP="002234AE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17 268,212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06995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14 536,277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06995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12 607,</w:t>
            </w:r>
            <w:r w:rsidR="009321B4" w:rsidRPr="009005A6">
              <w:rPr>
                <w:b/>
                <w:bCs/>
                <w:sz w:val="22"/>
                <w:szCs w:val="22"/>
              </w:rPr>
              <w:t>910</w:t>
            </w:r>
          </w:p>
        </w:tc>
      </w:tr>
      <w:tr w:rsidR="000D05F9" w:rsidRPr="00493C9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2234AE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2234AE">
              <w:rPr>
                <w:b/>
                <w:bCs/>
                <w:sz w:val="22"/>
                <w:szCs w:val="22"/>
              </w:rPr>
              <w:t>343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2234AE">
              <w:rPr>
                <w:b/>
                <w:bCs/>
                <w:sz w:val="22"/>
                <w:szCs w:val="22"/>
              </w:rPr>
              <w:t>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9321B4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E7656">
              <w:rPr>
                <w:b/>
                <w:bCs/>
                <w:sz w:val="22"/>
                <w:szCs w:val="22"/>
              </w:rPr>
              <w:t>392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BE7656">
              <w:rPr>
                <w:b/>
                <w:bCs/>
                <w:sz w:val="22"/>
                <w:szCs w:val="22"/>
              </w:rPr>
              <w:t>669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2234AE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5309,</w:t>
            </w:r>
            <w:r w:rsidR="002234AE">
              <w:rPr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2234AE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5309,</w:t>
            </w:r>
            <w:r w:rsidR="002234AE">
              <w:rPr>
                <w:bCs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2234AE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</w:t>
            </w:r>
            <w:r w:rsidR="002234AE">
              <w:rPr>
                <w:bCs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2234AE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</w:t>
            </w:r>
            <w:r w:rsidR="002234AE">
              <w:rPr>
                <w:bCs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>Грабовского сельсовета</w:t>
            </w:r>
            <w:r w:rsidRPr="00E5505A">
              <w:rPr>
                <w:sz w:val="20"/>
                <w:szCs w:val="20"/>
              </w:rPr>
              <w:t>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2234AE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943,</w:t>
            </w:r>
            <w:r w:rsidR="002234AE">
              <w:rPr>
                <w:bCs/>
                <w:sz w:val="20"/>
                <w:szCs w:val="20"/>
              </w:rPr>
              <w:t>613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2234A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914,074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2234A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914,074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2234AE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2234AE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D8161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F2413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76403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76403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 w:rsidR="00A85F1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A85F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</w:t>
            </w:r>
            <w:r w:rsidR="00A85F1C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</w:t>
            </w:r>
            <w:r w:rsidR="00A85F1C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0D05F9" w:rsidRPr="00E5505A" w:rsidTr="00015A32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0D05F9" w:rsidRPr="00F51C4A" w:rsidTr="00015A32">
        <w:trPr>
          <w:cantSplit/>
          <w:trHeight w:val="25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D05F9" w:rsidRPr="00F51C4A" w:rsidTr="00015A32">
        <w:trPr>
          <w:cantSplit/>
          <w:trHeight w:val="239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625AB7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A85F1C">
              <w:rPr>
                <w:bCs/>
                <w:sz w:val="20"/>
                <w:szCs w:val="20"/>
              </w:rPr>
              <w:t> 874,999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625AB7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0D05F9"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FA2236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F65EDD" w:rsidRDefault="00295945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A85F1C" w:rsidP="00A85F1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</w:t>
            </w:r>
            <w:r w:rsidR="00625AB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</w:t>
            </w:r>
            <w:r w:rsidR="00625AB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85F1C" w:rsidRPr="00E5505A" w:rsidTr="00015A32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81BDC" w:rsidRDefault="00A85F1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85F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81BDC" w:rsidRDefault="00A85F1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85F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F65EDD" w:rsidRDefault="001F49EE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  <w:r w:rsidR="00625AB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  <w:r w:rsidR="00625AB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  <w:r w:rsidR="00625AB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  <w:r w:rsidR="00625AB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  <w:r w:rsidR="000D05F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A85F1C" w:rsidP="00625AB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1F49EE" w:rsidP="00A85F1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</w:t>
            </w:r>
            <w:r w:rsidR="00A85F1C">
              <w:rPr>
                <w:b/>
                <w:bCs/>
                <w:sz w:val="20"/>
                <w:szCs w:val="20"/>
              </w:rPr>
              <w:t>433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A85F1C">
              <w:rPr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A85F1C" w:rsidP="00A85F1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="000D05F9" w:rsidRPr="008D3A3D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F65EDD" w:rsidRDefault="004D5BEB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Default="004D5BEB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Default="004D5BEB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Default="004D5BEB" w:rsidP="004D5B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85F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F65EDD" w:rsidRDefault="004D5BEB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4D5B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</w:t>
            </w:r>
            <w:r w:rsidR="004D5BEB">
              <w:rPr>
                <w:sz w:val="20"/>
                <w:szCs w:val="20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E5505A" w:rsidRDefault="00A85F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3F4DBF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3F4DBF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85F1C" w:rsidRPr="003F4DBF" w:rsidRDefault="00A85F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F65EDD" w:rsidRDefault="004D5BEB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E5505A" w:rsidRDefault="004D5BEB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D5BEB" w:rsidRPr="003F4DBF" w:rsidRDefault="004D5BEB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D5BEB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E5505A" w:rsidRDefault="004D5BEB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E5505A" w:rsidRDefault="004D5BEB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E5505A" w:rsidRDefault="004D5BEB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E5505A" w:rsidRDefault="004D5BEB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E5505A" w:rsidRDefault="004D5BEB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BE0420" w:rsidRDefault="004D5BEB" w:rsidP="004D5BEB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4 496,479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BE0420" w:rsidRDefault="004D5BEB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D5BEB" w:rsidRPr="00BE0420" w:rsidRDefault="004D5BEB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2E4CD1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F65EDD" w:rsidRDefault="002E4CD1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BE0420" w:rsidRDefault="002E4CD1" w:rsidP="002E4CD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BE0420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BE0420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F65EDD" w:rsidRDefault="002E4CD1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F65EDD" w:rsidRDefault="002E4CD1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F65EDD" w:rsidRDefault="002E4CD1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F65EDD" w:rsidRDefault="002E4CD1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0703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C0F1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E505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E4CD1" w:rsidRPr="00BC16C4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F65EDD" w:rsidRDefault="002E4CD1" w:rsidP="000E50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C16C4" w:rsidRDefault="002E4CD1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C16C4" w:rsidRDefault="002E4CD1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C16C4" w:rsidRDefault="002E4CD1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C16C4" w:rsidRDefault="002E4CD1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BE0420" w:rsidRDefault="002E4CD1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E5505A" w:rsidRDefault="002E4CD1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9C5D7B" w:rsidRDefault="002E4CD1" w:rsidP="00C01EFE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</w:t>
            </w:r>
            <w:r w:rsidR="00C01EFE">
              <w:rPr>
                <w:b/>
                <w:bCs/>
                <w:sz w:val="20"/>
                <w:szCs w:val="20"/>
              </w:rPr>
              <w:t>894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C01EFE">
              <w:rPr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9C5D7B" w:rsidRDefault="002E4CD1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E4CD1" w:rsidRPr="009C5D7B" w:rsidRDefault="002E4CD1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2E4CD1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E5505A" w:rsidRDefault="002E4CD1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9C5D7B" w:rsidRDefault="002E4CD1" w:rsidP="00C01EFE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</w:t>
            </w:r>
            <w:r w:rsidR="00C01EFE">
              <w:rPr>
                <w:bCs/>
                <w:sz w:val="20"/>
                <w:szCs w:val="20"/>
              </w:rPr>
              <w:t>819</w:t>
            </w:r>
            <w:r>
              <w:rPr>
                <w:bCs/>
                <w:sz w:val="20"/>
                <w:szCs w:val="20"/>
              </w:rPr>
              <w:t>,</w:t>
            </w:r>
            <w:r w:rsidR="00C01EFE">
              <w:rPr>
                <w:bCs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9C5D7B" w:rsidRDefault="002E4CD1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E4CD1" w:rsidRPr="009C5D7B" w:rsidRDefault="002E4CD1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C16C4" w:rsidRDefault="00C01EFE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C01EFE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01EFE" w:rsidRPr="00E5505A" w:rsidTr="00015A32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F65EDD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C5D7B" w:rsidRDefault="00C01EF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Default="00494B17" w:rsidP="00494B17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494B17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Default="00494B17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E5505A" w:rsidRDefault="00494B17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E5505A" w:rsidRDefault="00494B17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494B17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F65EDD" w:rsidRDefault="00494B17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Pr="00E5505A" w:rsidRDefault="00494B17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94B17" w:rsidRDefault="00494B17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E5505A" w:rsidRDefault="00494B17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E5505A" w:rsidRDefault="00494B17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257D0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54425B" w:rsidRDefault="00C01EFE" w:rsidP="0054425B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013C6" w:rsidRDefault="00C01EFE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021CEE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013C6" w:rsidRDefault="00C01EFE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21CEE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E5505A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E5505A">
              <w:rPr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E5505A">
              <w:rPr>
                <w:sz w:val="20"/>
                <w:szCs w:val="20"/>
              </w:rPr>
              <w:t>Пензеснкой</w:t>
            </w:r>
            <w:proofErr w:type="spellEnd"/>
            <w:r w:rsidRPr="00E5505A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9553E" w:rsidRDefault="00494B17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1 260,779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9553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9553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1F49EE" w:rsidRDefault="00494B17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1 260,779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9553E" w:rsidRDefault="00C01EFE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99553E" w:rsidRDefault="00C01EFE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1107,937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01EFE" w:rsidRPr="00E5505A" w:rsidTr="00015A32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BB28EE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Default="00C01EFE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91A2E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91A2E" w:rsidRDefault="00C01EFE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91A2E" w:rsidRDefault="00C01EFE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91A2E" w:rsidRDefault="00C01EFE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91A2E" w:rsidRDefault="00C01EFE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494B17" w:rsidP="00494B17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</w:t>
            </w:r>
            <w:r w:rsidR="00C01EF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494B17" w:rsidP="00494B17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</w:t>
            </w:r>
            <w:r w:rsidR="00C01EF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494B17" w:rsidP="00494B17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="00C01EF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494B17" w:rsidP="00494B17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="00C01EF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494B17" w:rsidP="00494B17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="00C01EF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844A7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F65EDD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01EFE" w:rsidRPr="00E5505A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013C6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01EF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E5505A" w:rsidRDefault="00C01EF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1EFE" w:rsidRPr="00A148D6" w:rsidRDefault="00C01EF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494B17" w:rsidRPr="00E5505A" w:rsidTr="00494B1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3" w:right="127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4" w:right="11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27" w:right="113"/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494B1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494B1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494B1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94B17" w:rsidRPr="002031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3" w:right="127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4" w:righ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27"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20315A" w:rsidRDefault="0020315A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0315A">
              <w:rPr>
                <w:b/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20315A" w:rsidRDefault="00494B17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20315A" w:rsidRDefault="00494B17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494B17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3" w:right="127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14" w:righ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ind w:left="127"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341391" w:rsidRDefault="00494B17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494B1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94B17" w:rsidRPr="00A148D6" w:rsidRDefault="00494B1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0315A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3" w:right="127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4" w:righ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27"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0315A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3" w:right="127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4" w:righ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27"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0315A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3" w:right="127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4" w:righ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27"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0315A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3" w:right="127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4" w:righ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27"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0315A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3" w:right="127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14" w:righ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ind w:left="127"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341391" w:rsidRDefault="0020315A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0315A" w:rsidRPr="00A148D6" w:rsidRDefault="0020315A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1F49EE" w:rsidRDefault="001F49EE" w:rsidP="001F49EE">
      <w:pPr>
        <w:pStyle w:val="a0"/>
        <w:jc w:val="both"/>
        <w:rPr>
          <w:sz w:val="24"/>
          <w:szCs w:val="24"/>
        </w:rPr>
      </w:pPr>
    </w:p>
    <w:p w:rsidR="001F49EE" w:rsidRDefault="001F49EE" w:rsidP="001F49EE">
      <w:pPr>
        <w:pStyle w:val="a0"/>
        <w:jc w:val="both"/>
        <w:rPr>
          <w:sz w:val="24"/>
          <w:szCs w:val="24"/>
        </w:rPr>
      </w:pPr>
    </w:p>
    <w:p w:rsidR="001F49EE" w:rsidRDefault="001F49EE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4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196B8B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>
              <w:rPr>
                <w:rFonts w:cs="Arial CYR"/>
                <w:sz w:val="20"/>
                <w:szCs w:val="20"/>
              </w:rPr>
              <w:t xml:space="preserve">№133-29/3 от 15.06.2021г.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057518" w:rsidRPr="00057518" w:rsidRDefault="00057518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CF134E" w:rsidRPr="00282A6A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8</w:t>
            </w:r>
          </w:p>
          <w:p w:rsidR="00CF134E" w:rsidRPr="00282A6A" w:rsidRDefault="00FC107A" w:rsidP="00057518">
            <w:pPr>
              <w:ind w:left="34"/>
              <w:jc w:val="both"/>
              <w:rPr>
                <w:rFonts w:cs="Arial CYR"/>
                <w:sz w:val="20"/>
                <w:szCs w:val="20"/>
              </w:rPr>
            </w:pPr>
            <w:r w:rsidRPr="00282A6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Пензенскойобласти на 202</w:t>
            </w:r>
            <w:r w:rsidR="00044679">
              <w:rPr>
                <w:rFonts w:cs="Arial CYR"/>
                <w:sz w:val="20"/>
                <w:szCs w:val="20"/>
              </w:rPr>
              <w:t>1</w:t>
            </w:r>
            <w:r w:rsidRPr="00282A6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  <w:r w:rsidR="00044679">
              <w:rPr>
                <w:rFonts w:cs="Arial CYR"/>
                <w:sz w:val="20"/>
                <w:szCs w:val="20"/>
              </w:rPr>
              <w:t>2022</w:t>
            </w:r>
            <w:r w:rsidRPr="00282A6A">
              <w:rPr>
                <w:rFonts w:cs="Arial CYR"/>
                <w:sz w:val="20"/>
                <w:szCs w:val="20"/>
              </w:rPr>
              <w:t xml:space="preserve"> и 202</w:t>
            </w:r>
            <w:r w:rsidR="00044679">
              <w:rPr>
                <w:rFonts w:cs="Arial CYR"/>
                <w:sz w:val="20"/>
                <w:szCs w:val="20"/>
              </w:rPr>
              <w:t>3</w:t>
            </w:r>
            <w:r w:rsidRPr="00282A6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CF134E" w:rsidRPr="00282A6A" w:rsidRDefault="00CF134E" w:rsidP="00CF134E">
      <w:pPr>
        <w:jc w:val="center"/>
        <w:rPr>
          <w:sz w:val="24"/>
          <w:szCs w:val="24"/>
        </w:rPr>
      </w:pP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</w:t>
      </w:r>
      <w:r w:rsidR="003777BF" w:rsidRPr="00282A6A">
        <w:rPr>
          <w:sz w:val="24"/>
          <w:szCs w:val="24"/>
        </w:rPr>
        <w:t>Грабовского сельсовета</w:t>
      </w:r>
      <w:r w:rsidRPr="00282A6A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>на 20</w:t>
      </w:r>
      <w:r w:rsidR="009771A8" w:rsidRPr="00282A6A">
        <w:rPr>
          <w:sz w:val="24"/>
          <w:szCs w:val="24"/>
        </w:rPr>
        <w:t>2</w:t>
      </w:r>
      <w:r w:rsidR="00044679">
        <w:rPr>
          <w:sz w:val="24"/>
          <w:szCs w:val="24"/>
        </w:rPr>
        <w:t>1</w:t>
      </w:r>
      <w:r w:rsidRPr="00282A6A">
        <w:rPr>
          <w:sz w:val="24"/>
          <w:szCs w:val="24"/>
        </w:rPr>
        <w:t xml:space="preserve"> год и на плановый период </w:t>
      </w:r>
      <w:r w:rsidR="00044679">
        <w:rPr>
          <w:sz w:val="24"/>
          <w:szCs w:val="24"/>
        </w:rPr>
        <w:t>2022 и 2023</w:t>
      </w:r>
      <w:r w:rsidRPr="00282A6A">
        <w:rPr>
          <w:sz w:val="24"/>
          <w:szCs w:val="24"/>
        </w:rPr>
        <w:t xml:space="preserve"> годов</w:t>
      </w:r>
    </w:p>
    <w:p w:rsidR="00ED26B7" w:rsidRDefault="003F07AE" w:rsidP="003F07AE">
      <w:pPr>
        <w:jc w:val="right"/>
        <w:rPr>
          <w:sz w:val="20"/>
          <w:szCs w:val="20"/>
        </w:rPr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</w:p>
    <w:tbl>
      <w:tblPr>
        <w:tblW w:w="15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567"/>
        <w:gridCol w:w="567"/>
        <w:gridCol w:w="567"/>
        <w:gridCol w:w="1418"/>
        <w:gridCol w:w="708"/>
        <w:gridCol w:w="1276"/>
        <w:gridCol w:w="1276"/>
        <w:gridCol w:w="1263"/>
      </w:tblGrid>
      <w:tr w:rsidR="00A31EC6" w:rsidRPr="00E5505A" w:rsidTr="007D7C54">
        <w:trPr>
          <w:cantSplit/>
          <w:trHeight w:val="274"/>
          <w:tblHeader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</w:tcPr>
          <w:p w:rsidR="00A31EC6" w:rsidRPr="007D7C54" w:rsidRDefault="00A31EC6" w:rsidP="007D7C54">
            <w:pPr>
              <w:ind w:right="127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7D7C54">
              <w:rPr>
                <w:bCs/>
                <w:sz w:val="16"/>
                <w:szCs w:val="16"/>
              </w:rPr>
              <w:t>Гладм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1EC6" w:rsidRPr="00E5505A" w:rsidRDefault="00A31EC6" w:rsidP="00B9677F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A31EC6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9005A6" w:rsidRDefault="00A31EC6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015A32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7D7C54" w:rsidRDefault="00A31EC6" w:rsidP="007D7C54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9005A6" w:rsidRDefault="00A31EC6" w:rsidP="00B9677F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9005A6" w:rsidRDefault="00A31EC6" w:rsidP="00B9677F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9005A6" w:rsidRDefault="00A31EC6" w:rsidP="00B9677F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9005A6" w:rsidRDefault="00A31EC6" w:rsidP="00B9677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1EC6" w:rsidRPr="007D7C54" w:rsidRDefault="00A31EC6" w:rsidP="00B9677F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 w:rsidRPr="007D7C54">
              <w:rPr>
                <w:b/>
                <w:bCs/>
                <w:sz w:val="24"/>
                <w:szCs w:val="24"/>
              </w:rPr>
              <w:t>17 268,212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</w:tcPr>
          <w:p w:rsidR="00A31EC6" w:rsidRPr="007D7C54" w:rsidRDefault="00A31EC6" w:rsidP="00B9677F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 w:rsidRPr="007D7C54">
              <w:rPr>
                <w:b/>
                <w:bCs/>
                <w:sz w:val="24"/>
                <w:szCs w:val="24"/>
              </w:rPr>
              <w:t>14 903,100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</w:tcPr>
          <w:p w:rsidR="00A31EC6" w:rsidRPr="007D7C54" w:rsidRDefault="00A31EC6" w:rsidP="00B9677F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 w:rsidRPr="007D7C54">
              <w:rPr>
                <w:b/>
                <w:bCs/>
                <w:sz w:val="24"/>
                <w:szCs w:val="24"/>
              </w:rPr>
              <w:t>13 258,900</w:t>
            </w:r>
          </w:p>
        </w:tc>
      </w:tr>
      <w:tr w:rsidR="00A31EC6" w:rsidRPr="00493C9D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E5505A" w:rsidRDefault="00A31EC6" w:rsidP="00B9677F">
            <w:pPr>
              <w:ind w:right="126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7D7C54" w:rsidRDefault="00A31EC6" w:rsidP="007D7C54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E5505A" w:rsidRDefault="00A31EC6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E5505A" w:rsidRDefault="00A31EC6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E5505A" w:rsidRDefault="00A31EC6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E5505A" w:rsidRDefault="00A31EC6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Pr="00BE7656" w:rsidRDefault="00A31EC6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Default="00A31EC6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366,823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1EC6" w:rsidRDefault="00A31EC6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650,990</w:t>
            </w:r>
          </w:p>
        </w:tc>
      </w:tr>
      <w:tr w:rsidR="007D7C54" w:rsidRPr="00493C9D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C570CD" w:rsidRDefault="007D7C54" w:rsidP="00B9677F">
            <w:pPr>
              <w:ind w:right="126"/>
              <w:rPr>
                <w:b/>
                <w:bCs/>
                <w:sz w:val="22"/>
                <w:szCs w:val="22"/>
              </w:rPr>
            </w:pPr>
            <w:r w:rsidRPr="00C570CD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005A6" w:rsidRDefault="007D7C54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17 268,212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5185B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14536,277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5185B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12607,910</w:t>
            </w:r>
          </w:p>
        </w:tc>
      </w:tr>
      <w:tr w:rsidR="007D7C54" w:rsidRPr="00493C9D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7656" w:rsidRDefault="007D7C54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343,936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7656" w:rsidRDefault="007D7C54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E7656">
              <w:rPr>
                <w:b/>
                <w:bCs/>
                <w:sz w:val="22"/>
                <w:szCs w:val="22"/>
              </w:rPr>
              <w:t>392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BE7656">
              <w:rPr>
                <w:b/>
                <w:bCs/>
                <w:sz w:val="22"/>
                <w:szCs w:val="22"/>
              </w:rPr>
              <w:t>669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7656" w:rsidRDefault="007D7C54" w:rsidP="00B9677F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D7C54" w:rsidRPr="003865BD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5309,</w:t>
            </w:r>
            <w:r>
              <w:rPr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5309,</w:t>
            </w:r>
            <w:r>
              <w:rPr>
                <w:bCs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</w:t>
            </w:r>
            <w:r>
              <w:rPr>
                <w:bCs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</w:t>
            </w:r>
            <w:r>
              <w:rPr>
                <w:bCs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7D7C54" w:rsidRPr="003865BD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>Грабовского сельсовета</w:t>
            </w:r>
            <w:r w:rsidRPr="00E5505A">
              <w:rPr>
                <w:sz w:val="20"/>
                <w:szCs w:val="20"/>
              </w:rPr>
              <w:t>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943,</w:t>
            </w:r>
            <w:r>
              <w:rPr>
                <w:bCs/>
                <w:sz w:val="20"/>
                <w:szCs w:val="20"/>
              </w:rPr>
              <w:t>613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914,074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914,074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D7C54" w:rsidRPr="00E5505A" w:rsidTr="007D7C54">
        <w:trPr>
          <w:cantSplit/>
          <w:trHeight w:val="27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865B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7053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5F7E76" w:rsidRDefault="007D7C54" w:rsidP="00B9677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44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11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F2413D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76403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76403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2413D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4A0336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4A0336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4A0336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D50250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D50250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7D7C54" w:rsidRPr="00E5505A" w:rsidTr="007D7C54">
        <w:trPr>
          <w:cantSplit/>
          <w:trHeight w:val="2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D50250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D50250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7D7C54" w:rsidRPr="00F51C4A" w:rsidTr="007D7C54">
        <w:trPr>
          <w:cantSplit/>
          <w:trHeight w:val="2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7D7C54" w:rsidRPr="00F51C4A" w:rsidTr="007D7C54">
        <w:trPr>
          <w:cantSplit/>
          <w:trHeight w:val="23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51C4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2 874,999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448E3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448E3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2919,000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448E3" w:rsidRDefault="007D7C54" w:rsidP="00B9677F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448E3" w:rsidRDefault="007D7C54" w:rsidP="00B9677F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448E3" w:rsidRDefault="007D7C54" w:rsidP="00B9677F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2919,000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13199" w:rsidRDefault="007D7C54" w:rsidP="00B9677F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7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81BDC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7 433,220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3A3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Pr="008D3A3D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3A3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8D3A3D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F4DBF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4 496,479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  <w:trHeight w:val="7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4 453,325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  <w:trHeight w:val="96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145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  <w:trHeight w:val="46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  <w:trHeight w:val="5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4 332,325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lastRenderedPageBreak/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BC16C4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C16C4" w:rsidRDefault="007D7C54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C16C4" w:rsidRDefault="007D7C54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C16C4" w:rsidRDefault="007D7C54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C16C4" w:rsidRDefault="007D7C54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E0420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2 894,255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C16C4" w:rsidRDefault="007D7C54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D7C54" w:rsidRPr="00E5505A" w:rsidTr="007D7C54">
        <w:trPr>
          <w:cantSplit/>
          <w:trHeight w:val="223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2 274,088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C5D7B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Default="007D7C54" w:rsidP="00B9677F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449,527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54425B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013C6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013C6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E5505A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E5505A">
              <w:rPr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E5505A">
              <w:rPr>
                <w:sz w:val="20"/>
                <w:szCs w:val="20"/>
              </w:rPr>
              <w:t>Пензеснкой</w:t>
            </w:r>
            <w:proofErr w:type="spellEnd"/>
            <w:r w:rsidRPr="00E5505A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9553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1 260,779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9553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9553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1F49EE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1 260,779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9553E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99553E" w:rsidRDefault="007D7C54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1107,937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D7C54" w:rsidRPr="00E5505A" w:rsidTr="007D7C54">
        <w:trPr>
          <w:cantSplit/>
          <w:trHeight w:val="251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BB28EE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Default="007D7C54" w:rsidP="00B9677F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91A2E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91A2E" w:rsidRDefault="007D7C54" w:rsidP="00B9677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91A2E" w:rsidRDefault="007D7C54" w:rsidP="00B9677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91A2E" w:rsidRDefault="007D7C54" w:rsidP="00B9677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91A2E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152,842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152,842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844A7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F65EDD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E5505A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E5505A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2031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b/>
                <w:sz w:val="20"/>
                <w:szCs w:val="20"/>
              </w:rPr>
            </w:pPr>
            <w:r w:rsidRPr="007D7C54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2031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0315A">
              <w:rPr>
                <w:b/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2031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20315A" w:rsidRDefault="007D7C54" w:rsidP="00B9677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D7C54" w:rsidRPr="00E5505A" w:rsidTr="007D7C54">
        <w:trPr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7D7C54" w:rsidRDefault="007D7C54" w:rsidP="007D7C54">
            <w:pPr>
              <w:jc w:val="center"/>
              <w:rPr>
                <w:sz w:val="20"/>
                <w:szCs w:val="20"/>
              </w:rPr>
            </w:pPr>
            <w:r w:rsidRPr="007D7C54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3" w:right="127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14" w:righ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ind w:left="127"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341391" w:rsidRDefault="007D7C54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D7C54" w:rsidRPr="00A148D6" w:rsidRDefault="007D7C54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A31EC6" w:rsidRPr="003F07AE" w:rsidRDefault="00A31EC6" w:rsidP="003F07AE">
      <w:pPr>
        <w:jc w:val="right"/>
        <w:rPr>
          <w:sz w:val="24"/>
          <w:szCs w:val="24"/>
        </w:rPr>
      </w:pPr>
    </w:p>
    <w:p w:rsidR="00ED26B7" w:rsidRDefault="00ED26B7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5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196B8B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>
              <w:rPr>
                <w:rFonts w:cs="Arial CYR"/>
                <w:sz w:val="20"/>
                <w:szCs w:val="20"/>
              </w:rPr>
              <w:t xml:space="preserve">№133-29/3 от 15.06.2021г.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B74B86" w:rsidRPr="00057518" w:rsidRDefault="00B74B86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B74B86" w:rsidRPr="00BF2C3A" w:rsidTr="00BC3EA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9</w:t>
            </w:r>
          </w:p>
          <w:p w:rsidR="00FC107A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</w:t>
            </w:r>
            <w:r w:rsidR="00433A4D">
              <w:rPr>
                <w:rFonts w:cs="Arial CYR"/>
                <w:sz w:val="20"/>
                <w:szCs w:val="20"/>
              </w:rPr>
              <w:t>области на 2021</w:t>
            </w:r>
            <w:r w:rsidRPr="00BF2C3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</w:p>
          <w:p w:rsidR="00B74B86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202</w:t>
            </w:r>
            <w:r w:rsidR="00433A4D">
              <w:rPr>
                <w:rFonts w:cs="Arial CYR"/>
                <w:sz w:val="20"/>
                <w:szCs w:val="20"/>
              </w:rPr>
              <w:t>2</w:t>
            </w:r>
            <w:r w:rsidRPr="00BF2C3A">
              <w:rPr>
                <w:rFonts w:cs="Arial CYR"/>
                <w:sz w:val="20"/>
                <w:szCs w:val="20"/>
              </w:rPr>
              <w:t xml:space="preserve"> и 202</w:t>
            </w:r>
            <w:r w:rsidR="00433A4D">
              <w:rPr>
                <w:rFonts w:cs="Arial CYR"/>
                <w:sz w:val="20"/>
                <w:szCs w:val="20"/>
              </w:rPr>
              <w:t>3</w:t>
            </w:r>
            <w:r w:rsidRPr="00BF2C3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74B86" w:rsidRPr="00452D1C" w:rsidRDefault="00B74B86" w:rsidP="00B74B86">
      <w:pPr>
        <w:jc w:val="center"/>
      </w:pPr>
    </w:p>
    <w:p w:rsidR="00B74B86" w:rsidRPr="00452D1C" w:rsidRDefault="00B74B86" w:rsidP="00B74B86">
      <w:pPr>
        <w:jc w:val="center"/>
      </w:pPr>
    </w:p>
    <w:p w:rsidR="00B74B86" w:rsidRPr="00BF2C3A" w:rsidRDefault="00B74B86" w:rsidP="00B74B86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BF2C3A">
        <w:rPr>
          <w:sz w:val="24"/>
          <w:szCs w:val="24"/>
        </w:rPr>
        <w:t>Грабовского сельсовета</w:t>
      </w:r>
      <w:r w:rsidRPr="00BF2C3A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433A4D">
        <w:rPr>
          <w:sz w:val="24"/>
          <w:szCs w:val="24"/>
        </w:rPr>
        <w:t>на 2021</w:t>
      </w:r>
      <w:r w:rsidRPr="00BF2C3A">
        <w:rPr>
          <w:sz w:val="24"/>
          <w:szCs w:val="24"/>
        </w:rPr>
        <w:t xml:space="preserve"> год</w:t>
      </w:r>
      <w:r w:rsidR="00863744" w:rsidRPr="00BF2C3A">
        <w:rPr>
          <w:sz w:val="24"/>
          <w:szCs w:val="24"/>
        </w:rPr>
        <w:t xml:space="preserve"> и плановый период </w:t>
      </w:r>
      <w:r w:rsidR="00433A4D">
        <w:rPr>
          <w:sz w:val="24"/>
          <w:szCs w:val="24"/>
        </w:rPr>
        <w:t>2022</w:t>
      </w:r>
      <w:r w:rsidRPr="00BF2C3A">
        <w:rPr>
          <w:sz w:val="24"/>
          <w:szCs w:val="24"/>
        </w:rPr>
        <w:t xml:space="preserve"> и 202</w:t>
      </w:r>
      <w:r w:rsidR="00433A4D">
        <w:rPr>
          <w:sz w:val="24"/>
          <w:szCs w:val="24"/>
        </w:rPr>
        <w:t>3</w:t>
      </w:r>
      <w:r w:rsidRPr="00BF2C3A">
        <w:rPr>
          <w:sz w:val="24"/>
          <w:szCs w:val="24"/>
        </w:rPr>
        <w:t xml:space="preserve"> годов</w:t>
      </w:r>
    </w:p>
    <w:p w:rsidR="009771A8" w:rsidRPr="009771A8" w:rsidRDefault="009771A8" w:rsidP="009771A8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2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8330"/>
        <w:gridCol w:w="1559"/>
        <w:gridCol w:w="709"/>
        <w:gridCol w:w="425"/>
        <w:gridCol w:w="567"/>
        <w:gridCol w:w="1276"/>
        <w:gridCol w:w="1134"/>
        <w:gridCol w:w="1276"/>
      </w:tblGrid>
      <w:tr w:rsidR="00433A4D" w:rsidRPr="00341391" w:rsidTr="0049434E">
        <w:trPr>
          <w:cantSplit/>
          <w:trHeight w:val="301"/>
          <w:tblHeader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33A4D" w:rsidRPr="00015A32" w:rsidRDefault="00433A4D" w:rsidP="00015A32">
            <w:pPr>
              <w:rPr>
                <w:sz w:val="20"/>
                <w:szCs w:val="20"/>
              </w:rPr>
            </w:pPr>
            <w:bookmarkStart w:id="8" w:name="_Приложение_11"/>
            <w:bookmarkEnd w:id="8"/>
            <w:r w:rsidRPr="00015A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015A3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15A32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2021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2022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bottom"/>
          </w:tcPr>
          <w:p w:rsidR="00433A4D" w:rsidRPr="00015A32" w:rsidRDefault="00433A4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</w:t>
            </w:r>
            <w:r w:rsidR="00053573" w:rsidRPr="00015A32">
              <w:rPr>
                <w:sz w:val="20"/>
                <w:szCs w:val="20"/>
              </w:rPr>
              <w:t>3</w:t>
            </w:r>
            <w:r w:rsidRPr="00015A32">
              <w:rPr>
                <w:sz w:val="20"/>
                <w:szCs w:val="20"/>
              </w:rPr>
              <w:t xml:space="preserve"> год</w:t>
            </w:r>
          </w:p>
        </w:tc>
      </w:tr>
      <w:tr w:rsidR="0071082E" w:rsidRPr="00341391" w:rsidTr="0071082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71082E" w:rsidRPr="00AC27AC" w:rsidRDefault="0071082E" w:rsidP="00015A32">
            <w:pPr>
              <w:rPr>
                <w:sz w:val="24"/>
                <w:szCs w:val="24"/>
              </w:rPr>
            </w:pPr>
            <w:r w:rsidRPr="00AC27A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1082E" w:rsidRPr="00B9677F" w:rsidRDefault="00B9677F" w:rsidP="00B9677F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="00080FA6">
              <w:rPr>
                <w:b/>
                <w:bCs/>
                <w:sz w:val="20"/>
                <w:szCs w:val="20"/>
                <w:lang w:val="en-US"/>
              </w:rPr>
              <w:t> </w:t>
            </w:r>
            <w:r>
              <w:rPr>
                <w:b/>
                <w:bCs/>
                <w:sz w:val="20"/>
                <w:szCs w:val="20"/>
              </w:rPr>
              <w:t>268</w:t>
            </w:r>
            <w:r w:rsidR="00080FA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134" w:type="dxa"/>
            <w:vAlign w:val="bottom"/>
          </w:tcPr>
          <w:p w:rsidR="0071082E" w:rsidRPr="0071082E" w:rsidRDefault="0071082E" w:rsidP="0071082E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1082E">
              <w:rPr>
                <w:b/>
                <w:sz w:val="20"/>
                <w:szCs w:val="20"/>
              </w:rPr>
              <w:t>14 903,100</w:t>
            </w:r>
          </w:p>
        </w:tc>
        <w:tc>
          <w:tcPr>
            <w:tcW w:w="1276" w:type="dxa"/>
            <w:vAlign w:val="bottom"/>
          </w:tcPr>
          <w:p w:rsidR="0071082E" w:rsidRPr="0071082E" w:rsidRDefault="0071082E" w:rsidP="0071082E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1082E">
              <w:rPr>
                <w:b/>
                <w:sz w:val="20"/>
                <w:szCs w:val="20"/>
              </w:rPr>
              <w:t>13 258,900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B9677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5586,</w:t>
            </w:r>
            <w:r w:rsidR="00B9677F">
              <w:rPr>
                <w:b/>
                <w:sz w:val="20"/>
                <w:szCs w:val="20"/>
              </w:rPr>
              <w:t>448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5603,181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5657,233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B9677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4389,</w:t>
            </w:r>
            <w:r w:rsidR="00B9677F">
              <w:rPr>
                <w:b/>
                <w:sz w:val="20"/>
                <w:szCs w:val="20"/>
              </w:rPr>
              <w:t>054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4479,443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4389,</w:t>
            </w:r>
            <w:r w:rsidR="00B9677F">
              <w:rPr>
                <w:sz w:val="20"/>
                <w:szCs w:val="20"/>
              </w:rPr>
              <w:t>054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4479,443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trHeight w:val="254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5C4862" w:rsidRPr="00341391" w:rsidTr="0049434E">
        <w:trPr>
          <w:cantSplit/>
          <w:trHeight w:val="32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5C4862" w:rsidRPr="00341391" w:rsidRDefault="005C486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C4862" w:rsidRPr="00D31536" w:rsidRDefault="005C4862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D31536">
              <w:rPr>
                <w:sz w:val="20"/>
                <w:szCs w:val="20"/>
              </w:rPr>
              <w:t>943,</w:t>
            </w:r>
            <w:r w:rsidR="00B9677F">
              <w:rPr>
                <w:sz w:val="20"/>
                <w:szCs w:val="20"/>
              </w:rPr>
              <w:t>613</w:t>
            </w:r>
          </w:p>
        </w:tc>
        <w:tc>
          <w:tcPr>
            <w:tcW w:w="1134" w:type="dxa"/>
            <w:vAlign w:val="bottom"/>
          </w:tcPr>
          <w:p w:rsidR="005C4862" w:rsidRPr="00D31536" w:rsidRDefault="00D3153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C4862" w:rsidRPr="00D31536">
              <w:rPr>
                <w:sz w:val="20"/>
                <w:szCs w:val="20"/>
              </w:rPr>
              <w:t>63,925</w:t>
            </w:r>
          </w:p>
        </w:tc>
        <w:tc>
          <w:tcPr>
            <w:tcW w:w="1276" w:type="dxa"/>
            <w:vAlign w:val="bottom"/>
          </w:tcPr>
          <w:p w:rsidR="005C4862" w:rsidRPr="00D31536" w:rsidRDefault="005C486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D31536">
              <w:rPr>
                <w:sz w:val="20"/>
                <w:szCs w:val="20"/>
              </w:rPr>
              <w:t>965,225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5F7E76" w:rsidRDefault="001D1599" w:rsidP="00B9677F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</w:t>
            </w:r>
            <w:r w:rsidR="00B9677F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1134" w:type="dxa"/>
            <w:vAlign w:val="bottom"/>
          </w:tcPr>
          <w:p w:rsidR="001D1599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1D1599" w:rsidRPr="005F7E76" w:rsidRDefault="001D1599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F65EDD" w:rsidRDefault="00B9677F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5F7E76" w:rsidRDefault="00B9677F" w:rsidP="00B9677F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</w:t>
            </w:r>
            <w:r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1134" w:type="dxa"/>
            <w:vAlign w:val="bottom"/>
          </w:tcPr>
          <w:p w:rsidR="00B9677F" w:rsidRPr="005F7E76" w:rsidRDefault="00B9677F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B9677F" w:rsidRPr="005F7E76" w:rsidRDefault="00B9677F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5F7E76" w:rsidRDefault="00B9677F" w:rsidP="00B9677F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</w:t>
            </w:r>
            <w:r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1134" w:type="dxa"/>
            <w:vAlign w:val="bottom"/>
          </w:tcPr>
          <w:p w:rsidR="00B9677F" w:rsidRPr="005F7E76" w:rsidRDefault="00B9677F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B9677F" w:rsidRPr="005F7E76" w:rsidRDefault="00B9677F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5F7E76" w:rsidRDefault="00B9677F" w:rsidP="00B9677F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</w:t>
            </w:r>
            <w:r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1134" w:type="dxa"/>
            <w:vAlign w:val="bottom"/>
          </w:tcPr>
          <w:p w:rsidR="00B9677F" w:rsidRPr="005F7E76" w:rsidRDefault="00B9677F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B9677F" w:rsidRPr="005F7E76" w:rsidRDefault="00B9677F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F65EDD" w:rsidRDefault="00D93A9B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4D1811" w:rsidRDefault="00D93A9B" w:rsidP="00015A32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trHeight w:val="14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4A3C27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A3C27" w:rsidRPr="00341391" w:rsidRDefault="004A3C27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A3C27" w:rsidRPr="00F51C4A" w:rsidRDefault="004A3C27" w:rsidP="00015A32">
            <w:pPr>
              <w:ind w:left="-108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4A3C27" w:rsidRPr="00F51C4A" w:rsidRDefault="004A3C27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4A3C27" w:rsidRPr="00F51C4A" w:rsidRDefault="004A3C27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F65EDD" w:rsidRDefault="00316CBB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90EA8" w:rsidRPr="00090EA8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80FA6" w:rsidP="00B9677F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B9677F">
              <w:rPr>
                <w:b/>
                <w:sz w:val="20"/>
                <w:szCs w:val="20"/>
              </w:rPr>
              <w:t>400</w:t>
            </w:r>
            <w:r>
              <w:rPr>
                <w:b/>
                <w:sz w:val="20"/>
                <w:szCs w:val="20"/>
              </w:rPr>
              <w:t>,</w:t>
            </w:r>
            <w:r w:rsidR="00B9677F">
              <w:rPr>
                <w:b/>
                <w:sz w:val="20"/>
                <w:szCs w:val="20"/>
              </w:rPr>
              <w:t>795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1193,</w:t>
            </w:r>
            <w:r w:rsidR="00015A32">
              <w:rPr>
                <w:b/>
                <w:sz w:val="20"/>
                <w:szCs w:val="20"/>
              </w:rPr>
              <w:t>38</w:t>
            </w:r>
            <w:r w:rsidRPr="00090E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1238,</w:t>
            </w:r>
            <w:r w:rsidR="00015A32">
              <w:rPr>
                <w:b/>
                <w:sz w:val="20"/>
                <w:szCs w:val="20"/>
              </w:rPr>
              <w:t>009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муниципальным долгом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both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142" w:right="126"/>
              <w:outlineLvl w:val="0"/>
              <w:rPr>
                <w:bCs/>
                <w:sz w:val="20"/>
                <w:szCs w:val="20"/>
              </w:rPr>
            </w:pPr>
            <w:r w:rsidRPr="00B9677F">
              <w:rPr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0C266C" w:rsidRDefault="00B9677F" w:rsidP="00B9677F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1 355,785</w:t>
            </w:r>
          </w:p>
        </w:tc>
        <w:tc>
          <w:tcPr>
            <w:tcW w:w="1134" w:type="dxa"/>
            <w:vAlign w:val="bottom"/>
          </w:tcPr>
          <w:p w:rsidR="00B9677F" w:rsidRPr="000C266C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B9677F" w:rsidRPr="000C266C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1193,172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8779C6" w:rsidRDefault="00B9677F" w:rsidP="00B96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1 355,785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right="34"/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1193,172</w:t>
            </w: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8F6E95">
              <w:rPr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080FA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F65EDD" w:rsidRDefault="00B9677F" w:rsidP="00923C9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341391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B967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694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87,694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87,694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77,540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77,540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10,154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10,154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EF44F3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77,904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70068A" w:rsidRDefault="00EE257C" w:rsidP="00EE257C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7 272,580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4 881,066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2  666,863</w:t>
            </w:r>
          </w:p>
        </w:tc>
      </w:tr>
      <w:tr w:rsidR="00EE257C" w:rsidRPr="00341391" w:rsidTr="0049434E">
        <w:trPr>
          <w:cantSplit/>
          <w:trHeight w:val="305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EE257C" w:rsidP="00EE257C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2 819,255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2 238,209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2 266,863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49434E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2 819,255</w:t>
            </w:r>
          </w:p>
        </w:tc>
        <w:tc>
          <w:tcPr>
            <w:tcW w:w="1134" w:type="dxa"/>
            <w:vAlign w:val="bottom"/>
          </w:tcPr>
          <w:p w:rsidR="00EE257C" w:rsidRPr="0049434E" w:rsidRDefault="00EE257C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2238,209</w:t>
            </w:r>
          </w:p>
        </w:tc>
        <w:tc>
          <w:tcPr>
            <w:tcW w:w="1276" w:type="dxa"/>
            <w:vAlign w:val="bottom"/>
          </w:tcPr>
          <w:p w:rsidR="00EE257C" w:rsidRPr="0049434E" w:rsidRDefault="00EE257C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2266,863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E5505A" w:rsidRDefault="00EE257C" w:rsidP="009833A7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804771" w:rsidP="0069021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E5505A" w:rsidRDefault="00804771" w:rsidP="009833A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F65EDD" w:rsidRDefault="00804771" w:rsidP="009833A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EE257C" w:rsidP="0080477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804771">
              <w:rPr>
                <w:sz w:val="20"/>
                <w:szCs w:val="20"/>
              </w:rPr>
              <w:t>274</w:t>
            </w:r>
            <w:r>
              <w:rPr>
                <w:sz w:val="20"/>
                <w:szCs w:val="20"/>
              </w:rPr>
              <w:t>,</w:t>
            </w:r>
            <w:r w:rsidR="00804771">
              <w:rPr>
                <w:sz w:val="20"/>
                <w:szCs w:val="20"/>
              </w:rPr>
              <w:t>088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04771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2 274,088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04771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2 274,088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04771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2 274,088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04771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2 274,088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804771" w:rsidP="0080477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449,527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04771" w:rsidRPr="00341391" w:rsidRDefault="00804771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449,527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04771" w:rsidRPr="00341391" w:rsidRDefault="00804771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449,527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04771" w:rsidRPr="00341391" w:rsidRDefault="00804771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41391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449,527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04771" w:rsidRPr="00341391" w:rsidRDefault="00804771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094F46" w:rsidRDefault="00EE257C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804771" w:rsidP="00804771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4 453,325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804771" w:rsidRPr="0070068A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9833A7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4 453,325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2014-2022 годы"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4 332,325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67209E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4 332,325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341391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67209E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4 332,325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341391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67209E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4 332,325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341391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67209E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4 332,325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341391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E5505A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2635,000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2735,000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2919,000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67209E">
              <w:rPr>
                <w:b/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Pr="0067209E">
              <w:rPr>
                <w:b/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 w:rsidRPr="0067209E">
              <w:rPr>
                <w:b/>
                <w:sz w:val="20"/>
                <w:szCs w:val="20"/>
              </w:rPr>
              <w:t>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67209E"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67209E">
              <w:rPr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67209E">
              <w:rPr>
                <w:sz w:val="20"/>
                <w:szCs w:val="20"/>
              </w:rPr>
              <w:t>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27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4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27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4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3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4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3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80477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trHeight w:val="127"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E5505A" w:rsidRDefault="00EE257C" w:rsidP="0080477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 w:rsidR="0080477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E5505A" w:rsidRDefault="00EE257C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E5505A" w:rsidRDefault="00EE257C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341391" w:rsidRDefault="00804771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341391" w:rsidRDefault="00804771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341391" w:rsidRDefault="00804771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E5505A" w:rsidRDefault="00EE257C" w:rsidP="0080477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</w:t>
            </w:r>
            <w:r w:rsidR="00804771"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E5505A" w:rsidRDefault="00EE257C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E5505A" w:rsidRDefault="00EE257C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F65EDD" w:rsidRDefault="00804771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341391" w:rsidRDefault="00804771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804771" w:rsidRPr="00341391" w:rsidRDefault="00804771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9833A7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804771" w:rsidRPr="00E5505A" w:rsidRDefault="00804771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Муниципальная программа"Комплексное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DA2E3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E257C" w:rsidRPr="00DA2E3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DA2E3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341391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085E7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341391">
              <w:rPr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341391">
              <w:rPr>
                <w:sz w:val="20"/>
                <w:szCs w:val="20"/>
              </w:rPr>
              <w:t>Пензеснкой</w:t>
            </w:r>
            <w:proofErr w:type="spellEnd"/>
            <w:r w:rsidRPr="00341391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Default="00EE257C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Default="00EE257C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Default="00EE257C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Default="00EE257C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Default="00EE257C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Default="00EE257C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Default="00EE257C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Default="00EE257C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Default="00EE257C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FF742F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F65EDD" w:rsidRDefault="00EE257C" w:rsidP="00AF299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23699E" w:rsidRDefault="00804771" w:rsidP="00804771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  <w:r w:rsidR="00EE257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485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23699E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44,965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23699E" w:rsidRDefault="00EE257C" w:rsidP="00CD63E4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23699E">
              <w:rPr>
                <w:b/>
                <w:sz w:val="20"/>
                <w:szCs w:val="20"/>
              </w:rPr>
              <w:t>44,</w:t>
            </w:r>
            <w:r>
              <w:rPr>
                <w:b/>
                <w:sz w:val="20"/>
                <w:szCs w:val="20"/>
              </w:rPr>
              <w:t>965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20E0A" w:rsidRDefault="00804771" w:rsidP="00804771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</w:t>
            </w:r>
            <w:r w:rsidR="00EE257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842</w:t>
            </w:r>
          </w:p>
        </w:tc>
        <w:tc>
          <w:tcPr>
            <w:tcW w:w="1134" w:type="dxa"/>
            <w:vAlign w:val="bottom"/>
          </w:tcPr>
          <w:p w:rsidR="00EE257C" w:rsidRPr="00320E0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  <w:tc>
          <w:tcPr>
            <w:tcW w:w="1276" w:type="dxa"/>
            <w:vAlign w:val="bottom"/>
          </w:tcPr>
          <w:p w:rsidR="00EE257C" w:rsidRPr="00320E0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20E0A" w:rsidRDefault="00804771" w:rsidP="0080477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175</w:t>
            </w:r>
          </w:p>
        </w:tc>
        <w:tc>
          <w:tcPr>
            <w:tcW w:w="1134" w:type="dxa"/>
            <w:vAlign w:val="bottom"/>
          </w:tcPr>
          <w:p w:rsidR="00EE257C" w:rsidRPr="00320E0A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EE257C" w:rsidRPr="00320E0A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20E0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121,175</w:t>
            </w:r>
          </w:p>
        </w:tc>
        <w:tc>
          <w:tcPr>
            <w:tcW w:w="1134" w:type="dxa"/>
            <w:vAlign w:val="bottom"/>
          </w:tcPr>
          <w:p w:rsidR="00804771" w:rsidRPr="00320E0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804771" w:rsidRPr="00320E0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F65EDD" w:rsidRDefault="00804771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20E0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121,175</w:t>
            </w:r>
          </w:p>
        </w:tc>
        <w:tc>
          <w:tcPr>
            <w:tcW w:w="1134" w:type="dxa"/>
            <w:vAlign w:val="bottom"/>
          </w:tcPr>
          <w:p w:rsidR="00804771" w:rsidRPr="00320E0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804771" w:rsidRPr="00320E0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20E0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121,175</w:t>
            </w:r>
          </w:p>
        </w:tc>
        <w:tc>
          <w:tcPr>
            <w:tcW w:w="1134" w:type="dxa"/>
            <w:vAlign w:val="bottom"/>
          </w:tcPr>
          <w:p w:rsidR="00804771" w:rsidRPr="00320E0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804771" w:rsidRPr="00320E0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804771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20E0A" w:rsidRDefault="00804771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121,175</w:t>
            </w:r>
          </w:p>
        </w:tc>
        <w:tc>
          <w:tcPr>
            <w:tcW w:w="1134" w:type="dxa"/>
            <w:vAlign w:val="bottom"/>
          </w:tcPr>
          <w:p w:rsidR="00804771" w:rsidRPr="00320E0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804771" w:rsidRPr="00320E0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F70D9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F70D9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80477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F65EDD" w:rsidRDefault="003C220C" w:rsidP="009833A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804771" w:rsidRDefault="003C220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804771">
              <w:rPr>
                <w:b/>
                <w:sz w:val="20"/>
                <w:szCs w:val="20"/>
              </w:rPr>
              <w:t>99 5 00 00000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804771" w:rsidRDefault="003C220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804771" w:rsidRDefault="003C220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804771" w:rsidRDefault="003C220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804771" w:rsidRDefault="003C220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9,643</w:t>
            </w:r>
          </w:p>
        </w:tc>
        <w:tc>
          <w:tcPr>
            <w:tcW w:w="1134" w:type="dxa"/>
            <w:vAlign w:val="bottom"/>
          </w:tcPr>
          <w:p w:rsidR="003C220C" w:rsidRPr="00804771" w:rsidRDefault="003C220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804771" w:rsidRDefault="003C220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E5505A" w:rsidRDefault="003C220C" w:rsidP="009833A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9,643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E5505A" w:rsidRDefault="003C220C" w:rsidP="009833A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F65EDD" w:rsidRDefault="003C220C" w:rsidP="009833A7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341391" w:rsidRDefault="003C220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341391" w:rsidRDefault="003C220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E5505A" w:rsidRDefault="003C220C" w:rsidP="009833A7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2,550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E5505A" w:rsidRDefault="003C220C" w:rsidP="009833A7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2,550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341391" w:rsidRDefault="003C220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2,550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C220C" w:rsidRPr="00341391" w:rsidRDefault="003C220C" w:rsidP="009833A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220C" w:rsidRPr="00341391" w:rsidRDefault="003C220C" w:rsidP="009833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C220C" w:rsidRPr="0014724A" w:rsidRDefault="003C220C" w:rsidP="009833A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2,550</w:t>
            </w:r>
          </w:p>
        </w:tc>
        <w:tc>
          <w:tcPr>
            <w:tcW w:w="1134" w:type="dxa"/>
            <w:vAlign w:val="bottom"/>
          </w:tcPr>
          <w:p w:rsidR="003C220C" w:rsidRPr="00341391" w:rsidRDefault="003C220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220C" w:rsidRPr="00341391" w:rsidRDefault="003C220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3C220C" w:rsidRPr="00341391" w:rsidTr="003C220C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3C220C" w:rsidRPr="00C570CD" w:rsidRDefault="003C220C" w:rsidP="00FA2236">
            <w:pPr>
              <w:ind w:right="1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3C220C" w:rsidRPr="00341391" w:rsidRDefault="003C220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3C220C" w:rsidRPr="003C220C" w:rsidRDefault="003C220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C220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3C220C" w:rsidRDefault="003C220C" w:rsidP="00FA2236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366,823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3C220C" w:rsidRDefault="003C220C" w:rsidP="00FA2236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650,990</w:t>
            </w:r>
          </w:p>
        </w:tc>
      </w:tr>
    </w:tbl>
    <w:p w:rsidR="003C220C" w:rsidRDefault="003C220C">
      <w:pPr>
        <w:suppressAutoHyphens w:val="0"/>
        <w:rPr>
          <w:b/>
          <w:bCs/>
          <w:kern w:val="1"/>
          <w:sz w:val="24"/>
          <w:szCs w:val="24"/>
        </w:rPr>
      </w:pPr>
    </w:p>
    <w:p w:rsidR="003C220C" w:rsidRDefault="003C220C">
      <w:pPr>
        <w:suppressAutoHyphens w:val="0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br w:type="page"/>
      </w:r>
    </w:p>
    <w:p w:rsidR="003C220C" w:rsidRPr="00423A80" w:rsidRDefault="003C220C" w:rsidP="003C220C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sz w:val="20"/>
          <w:szCs w:val="20"/>
        </w:rPr>
      </w:pPr>
      <w:r w:rsidRPr="00423A80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6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196B8B" w:rsidRPr="00423A80" w:rsidTr="00196B8B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96B8B" w:rsidRDefault="00196B8B">
            <w:bookmarkStart w:id="9" w:name="_GoBack" w:colFirst="0" w:colLast="-1"/>
            <w:proofErr w:type="gramStart"/>
            <w:r w:rsidRPr="00DE15BE">
              <w:rPr>
                <w:rFonts w:cs="Arial CYR"/>
                <w:sz w:val="20"/>
                <w:szCs w:val="20"/>
              </w:rPr>
              <w:t xml:space="preserve">к </w:t>
            </w:r>
            <w:r w:rsidRPr="00DE15BE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DE15BE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№133-29/3 от 15.06.2021г. «О внесении изменений в решение Комитета местного самоуправления Грабовского сельсовета Бессоновского района Пензенской области № 102-20/3 от 25.12.2020 года «О бюджете Грабовского сельсовета Бессоновского района Пензенской области на 2021 год и плановый период 2022 и 2023 годов»»</w:t>
            </w:r>
            <w:proofErr w:type="gramEnd"/>
          </w:p>
        </w:tc>
      </w:tr>
    </w:tbl>
    <w:bookmarkEnd w:id="9"/>
    <w:p w:rsidR="003C220C" w:rsidRPr="00C03E02" w:rsidRDefault="003C220C" w:rsidP="003C220C">
      <w:pPr>
        <w:ind w:left="8364"/>
        <w:jc w:val="center"/>
        <w:rPr>
          <w:rFonts w:cs="Arial CYR"/>
          <w:b/>
          <w:sz w:val="20"/>
          <w:szCs w:val="20"/>
        </w:rPr>
      </w:pPr>
      <w:r w:rsidRPr="00C03E02">
        <w:rPr>
          <w:rFonts w:cs="Arial CYR"/>
          <w:b/>
          <w:sz w:val="20"/>
          <w:szCs w:val="20"/>
        </w:rPr>
        <w:t>Приложение 10</w:t>
      </w:r>
    </w:p>
    <w:tbl>
      <w:tblPr>
        <w:tblW w:w="2278" w:type="pct"/>
        <w:tblInd w:w="8188" w:type="dxa"/>
        <w:tblLook w:val="0000"/>
      </w:tblPr>
      <w:tblGrid>
        <w:gridCol w:w="7088"/>
      </w:tblGrid>
      <w:tr w:rsidR="003C220C" w:rsidRPr="000B2451" w:rsidTr="009833A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C220C" w:rsidRPr="000B2451" w:rsidRDefault="003C220C" w:rsidP="009833A7">
            <w:pPr>
              <w:ind w:left="601"/>
              <w:rPr>
                <w:rFonts w:cs="Arial CYR"/>
                <w:sz w:val="20"/>
                <w:szCs w:val="20"/>
              </w:rPr>
            </w:pPr>
            <w:r w:rsidRPr="000B2451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 области </w:t>
            </w:r>
            <w:r w:rsidR="00D86753">
              <w:rPr>
                <w:rFonts w:cs="Arial CYR"/>
                <w:sz w:val="20"/>
                <w:szCs w:val="20"/>
              </w:rPr>
              <w:t>на 2021 год и на плановый период 2022 и 2023</w:t>
            </w:r>
            <w:r w:rsidRPr="000B2451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3C220C" w:rsidRPr="00886225" w:rsidRDefault="003C220C" w:rsidP="003C220C">
      <w:pPr>
        <w:jc w:val="center"/>
        <w:rPr>
          <w:sz w:val="24"/>
          <w:szCs w:val="24"/>
        </w:rPr>
      </w:pPr>
      <w:r w:rsidRPr="00886225">
        <w:rPr>
          <w:sz w:val="24"/>
          <w:szCs w:val="24"/>
        </w:rPr>
        <w:t xml:space="preserve">Программа муниципальных внутренних заимствований  Грабовского сельсовета Бессоновского района Пензенской области </w:t>
      </w:r>
    </w:p>
    <w:p w:rsidR="003C220C" w:rsidRPr="00886225" w:rsidRDefault="00D86753" w:rsidP="003C220C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2021 год и на плановый период 2022 и 2023</w:t>
      </w:r>
      <w:r w:rsidR="003C220C" w:rsidRPr="00886225">
        <w:rPr>
          <w:sz w:val="24"/>
          <w:szCs w:val="24"/>
        </w:rPr>
        <w:t xml:space="preserve"> годов</w:t>
      </w:r>
    </w:p>
    <w:p w:rsidR="003C220C" w:rsidRPr="00886225" w:rsidRDefault="003C220C" w:rsidP="003C220C">
      <w:pPr>
        <w:jc w:val="center"/>
        <w:rPr>
          <w:sz w:val="24"/>
          <w:szCs w:val="24"/>
        </w:rPr>
      </w:pPr>
    </w:p>
    <w:p w:rsidR="003C220C" w:rsidRPr="006C268C" w:rsidRDefault="003C220C" w:rsidP="003C220C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ind w:left="0" w:firstLine="0"/>
        <w:jc w:val="center"/>
      </w:pPr>
      <w:r w:rsidRPr="00C03E02">
        <w:rPr>
          <w:sz w:val="24"/>
          <w:szCs w:val="24"/>
        </w:rPr>
        <w:t xml:space="preserve">Муниципальные внутренние заимствования </w:t>
      </w:r>
      <w:r w:rsidRPr="00C03E02">
        <w:rPr>
          <w:sz w:val="24"/>
          <w:szCs w:val="24"/>
        </w:rPr>
        <w:tab/>
        <w:t>Грабовского сельсовета Бессоновского р</w:t>
      </w:r>
      <w:r w:rsidR="00D86753">
        <w:rPr>
          <w:sz w:val="24"/>
          <w:szCs w:val="24"/>
        </w:rPr>
        <w:t>айона Пензенской области на 2021</w:t>
      </w:r>
      <w:r w:rsidRPr="00C03E02">
        <w:rPr>
          <w:sz w:val="24"/>
          <w:szCs w:val="24"/>
        </w:rPr>
        <w:t xml:space="preserve"> год</w:t>
      </w:r>
      <w:r>
        <w:tab/>
      </w:r>
    </w:p>
    <w:p w:rsidR="003C220C" w:rsidRPr="004B7A21" w:rsidRDefault="003C220C" w:rsidP="003C220C">
      <w:pPr>
        <w:jc w:val="center"/>
        <w:rPr>
          <w:sz w:val="24"/>
          <w:szCs w:val="24"/>
        </w:rPr>
      </w:pPr>
      <w:r w:rsidRPr="004B7A21">
        <w:rPr>
          <w:sz w:val="24"/>
          <w:szCs w:val="24"/>
        </w:rPr>
        <w:t>(тыс</w:t>
      </w:r>
      <w:proofErr w:type="gramStart"/>
      <w:r w:rsidRPr="004B7A21">
        <w:rPr>
          <w:sz w:val="24"/>
          <w:szCs w:val="24"/>
        </w:rPr>
        <w:t>.р</w:t>
      </w:r>
      <w:proofErr w:type="gramEnd"/>
      <w:r w:rsidRPr="004B7A21">
        <w:rPr>
          <w:sz w:val="24"/>
          <w:szCs w:val="24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418"/>
        <w:gridCol w:w="7229"/>
      </w:tblGrid>
      <w:tr w:rsidR="003C220C" w:rsidRPr="000B2451" w:rsidTr="009833A7">
        <w:tc>
          <w:tcPr>
            <w:tcW w:w="959" w:type="dxa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C220C" w:rsidRPr="000B2451" w:rsidRDefault="003C220C" w:rsidP="00D8675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202</w:t>
            </w:r>
            <w:r w:rsidR="00D86753">
              <w:rPr>
                <w:sz w:val="22"/>
                <w:szCs w:val="22"/>
              </w:rPr>
              <w:t>1</w:t>
            </w:r>
            <w:r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229" w:type="dxa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3C220C" w:rsidRPr="000B2451" w:rsidTr="009833A7">
        <w:tc>
          <w:tcPr>
            <w:tcW w:w="959" w:type="dxa"/>
            <w:vMerge w:val="restart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3C220C" w:rsidP="009833A7">
            <w:pPr>
              <w:jc w:val="right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</w:tcPr>
          <w:p w:rsidR="003C220C" w:rsidRPr="000B2451" w:rsidRDefault="003C220C" w:rsidP="009833A7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C220C" w:rsidRPr="000B2451" w:rsidTr="009833A7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+280</w:t>
            </w:r>
          </w:p>
        </w:tc>
        <w:tc>
          <w:tcPr>
            <w:tcW w:w="7229" w:type="dxa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31.12.2021</w:t>
            </w:r>
            <w:r w:rsidR="003C220C">
              <w:rPr>
                <w:sz w:val="22"/>
                <w:szCs w:val="22"/>
              </w:rPr>
              <w:t>г.</w:t>
            </w:r>
          </w:p>
        </w:tc>
      </w:tr>
      <w:tr w:rsidR="003C220C" w:rsidRPr="000B2451" w:rsidTr="009833A7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3C220C" w:rsidP="00D867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86753">
              <w:rPr>
                <w:sz w:val="22"/>
                <w:szCs w:val="22"/>
              </w:rPr>
              <w:t>280</w:t>
            </w:r>
          </w:p>
        </w:tc>
        <w:tc>
          <w:tcPr>
            <w:tcW w:w="7229" w:type="dxa"/>
          </w:tcPr>
          <w:p w:rsidR="003C220C" w:rsidRPr="000B2451" w:rsidRDefault="003C220C" w:rsidP="009833A7">
            <w:pPr>
              <w:jc w:val="right"/>
              <w:rPr>
                <w:sz w:val="22"/>
                <w:szCs w:val="22"/>
              </w:rPr>
            </w:pPr>
          </w:p>
        </w:tc>
      </w:tr>
    </w:tbl>
    <w:p w:rsidR="003C220C" w:rsidRDefault="003C220C" w:rsidP="003C220C">
      <w:pPr>
        <w:pStyle w:val="af6"/>
        <w:ind w:left="0"/>
        <w:rPr>
          <w:sz w:val="24"/>
          <w:szCs w:val="24"/>
        </w:rPr>
      </w:pPr>
    </w:p>
    <w:p w:rsidR="003C220C" w:rsidRPr="006C268C" w:rsidRDefault="003C220C" w:rsidP="003C220C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ind w:left="0" w:firstLine="0"/>
        <w:jc w:val="center"/>
      </w:pPr>
      <w:r w:rsidRPr="00C03E02">
        <w:rPr>
          <w:sz w:val="24"/>
          <w:szCs w:val="24"/>
        </w:rPr>
        <w:t xml:space="preserve">Муниципальные внутренние заимствования </w:t>
      </w:r>
      <w:r w:rsidRPr="00C03E02">
        <w:rPr>
          <w:sz w:val="24"/>
          <w:szCs w:val="24"/>
        </w:rPr>
        <w:tab/>
        <w:t>Грабовского сельсовета Бессоновского р</w:t>
      </w:r>
      <w:r w:rsidR="00D86753">
        <w:rPr>
          <w:sz w:val="24"/>
          <w:szCs w:val="24"/>
        </w:rPr>
        <w:t>айона Пензенской области на 2022 и 2023</w:t>
      </w:r>
      <w:r w:rsidRPr="00C03E02">
        <w:rPr>
          <w:sz w:val="24"/>
          <w:szCs w:val="24"/>
        </w:rPr>
        <w:t xml:space="preserve"> годы</w:t>
      </w:r>
      <w:r>
        <w:tab/>
      </w:r>
    </w:p>
    <w:p w:rsidR="003C220C" w:rsidRPr="004B7A21" w:rsidRDefault="003C220C" w:rsidP="003C220C">
      <w:pPr>
        <w:jc w:val="center"/>
        <w:rPr>
          <w:sz w:val="24"/>
          <w:szCs w:val="24"/>
        </w:rPr>
      </w:pPr>
      <w:r w:rsidRPr="004B7A21">
        <w:rPr>
          <w:sz w:val="24"/>
          <w:szCs w:val="24"/>
        </w:rPr>
        <w:t>(тыс</w:t>
      </w:r>
      <w:proofErr w:type="gramStart"/>
      <w:r w:rsidRPr="004B7A21">
        <w:rPr>
          <w:sz w:val="24"/>
          <w:szCs w:val="24"/>
        </w:rPr>
        <w:t>.р</w:t>
      </w:r>
      <w:proofErr w:type="gramEnd"/>
      <w:r w:rsidRPr="004B7A21">
        <w:rPr>
          <w:sz w:val="24"/>
          <w:szCs w:val="24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418"/>
        <w:gridCol w:w="1134"/>
        <w:gridCol w:w="6095"/>
      </w:tblGrid>
      <w:tr w:rsidR="003C220C" w:rsidRPr="000B2451" w:rsidTr="009833A7">
        <w:tc>
          <w:tcPr>
            <w:tcW w:w="959" w:type="dxa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C220C" w:rsidRPr="000B2451" w:rsidRDefault="00D86753" w:rsidP="00983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C220C"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3C220C" w:rsidRPr="000B2451" w:rsidRDefault="00D86753" w:rsidP="00983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C220C"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6095" w:type="dxa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3C220C" w:rsidRPr="000B2451" w:rsidTr="009833A7">
        <w:tc>
          <w:tcPr>
            <w:tcW w:w="959" w:type="dxa"/>
            <w:vMerge w:val="restart"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833A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833A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833A7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C220C" w:rsidRPr="000B2451" w:rsidTr="009833A7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833A7">
            <w:pPr>
              <w:jc w:val="right"/>
              <w:rPr>
                <w:sz w:val="22"/>
                <w:szCs w:val="22"/>
              </w:rPr>
            </w:pPr>
          </w:p>
        </w:tc>
      </w:tr>
      <w:tr w:rsidR="003C220C" w:rsidRPr="000B2451" w:rsidTr="009833A7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833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833A7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833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833A7">
            <w:pPr>
              <w:jc w:val="right"/>
              <w:rPr>
                <w:sz w:val="22"/>
                <w:szCs w:val="22"/>
              </w:rPr>
            </w:pPr>
          </w:p>
        </w:tc>
      </w:tr>
    </w:tbl>
    <w:p w:rsidR="00FE3ED5" w:rsidRDefault="00FE3ED5">
      <w:pPr>
        <w:suppressAutoHyphens w:val="0"/>
        <w:rPr>
          <w:b/>
          <w:bCs/>
          <w:kern w:val="1"/>
          <w:sz w:val="24"/>
          <w:szCs w:val="24"/>
        </w:rPr>
      </w:pPr>
    </w:p>
    <w:sectPr w:rsidR="00FE3ED5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2.1pt;height:811.9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3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2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23"/>
  </w:num>
  <w:num w:numId="31">
    <w:abstractNumId w:val="14"/>
  </w:num>
  <w:num w:numId="32">
    <w:abstractNumId w:val="19"/>
  </w:num>
  <w:num w:numId="33">
    <w:abstractNumId w:val="10"/>
  </w:num>
  <w:num w:numId="34">
    <w:abstractNumId w:val="22"/>
  </w:num>
  <w:num w:numId="35">
    <w:abstractNumId w:val="18"/>
  </w:num>
  <w:num w:numId="36">
    <w:abstractNumId w:val="1"/>
  </w:num>
  <w:num w:numId="37">
    <w:abstractNumId w:val="1"/>
  </w:num>
  <w:num w:numId="38">
    <w:abstractNumId w:val="1"/>
  </w:num>
  <w:num w:numId="39">
    <w:abstractNumId w:val="24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6"/>
  </w:num>
  <w:num w:numId="43">
    <w:abstractNumId w:val="21"/>
  </w:num>
  <w:num w:numId="44">
    <w:abstractNumId w:val="9"/>
  </w:num>
  <w:num w:numId="45">
    <w:abstractNumId w:val="17"/>
  </w:num>
  <w:num w:numId="46">
    <w:abstractNumId w:val="13"/>
  </w:num>
  <w:num w:numId="47">
    <w:abstractNumId w:val="1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00D59"/>
    <w:rsid w:val="000050D5"/>
    <w:rsid w:val="00006995"/>
    <w:rsid w:val="0001564F"/>
    <w:rsid w:val="00015A32"/>
    <w:rsid w:val="00020DFD"/>
    <w:rsid w:val="000219DF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80FA6"/>
    <w:rsid w:val="00085E71"/>
    <w:rsid w:val="00090EA8"/>
    <w:rsid w:val="00094F46"/>
    <w:rsid w:val="000A0E47"/>
    <w:rsid w:val="000A2232"/>
    <w:rsid w:val="000A27FC"/>
    <w:rsid w:val="000A411E"/>
    <w:rsid w:val="000A72AE"/>
    <w:rsid w:val="000A7D53"/>
    <w:rsid w:val="000B2451"/>
    <w:rsid w:val="000C0EC6"/>
    <w:rsid w:val="000C0F1C"/>
    <w:rsid w:val="000C266C"/>
    <w:rsid w:val="000C2B0A"/>
    <w:rsid w:val="000C76F1"/>
    <w:rsid w:val="000C798C"/>
    <w:rsid w:val="000D05F9"/>
    <w:rsid w:val="000D3072"/>
    <w:rsid w:val="000D3873"/>
    <w:rsid w:val="000D6B53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3CCF"/>
    <w:rsid w:val="00127E03"/>
    <w:rsid w:val="00135E2F"/>
    <w:rsid w:val="0013746C"/>
    <w:rsid w:val="00145C79"/>
    <w:rsid w:val="001462E5"/>
    <w:rsid w:val="00153A2F"/>
    <w:rsid w:val="00154EEA"/>
    <w:rsid w:val="001570FC"/>
    <w:rsid w:val="001828BB"/>
    <w:rsid w:val="00192F4F"/>
    <w:rsid w:val="0019577F"/>
    <w:rsid w:val="00196B8B"/>
    <w:rsid w:val="001C18D4"/>
    <w:rsid w:val="001C3A9D"/>
    <w:rsid w:val="001C4432"/>
    <w:rsid w:val="001C5E48"/>
    <w:rsid w:val="001D1599"/>
    <w:rsid w:val="001D6E97"/>
    <w:rsid w:val="001D7022"/>
    <w:rsid w:val="001D7885"/>
    <w:rsid w:val="001E0AE1"/>
    <w:rsid w:val="001E14CB"/>
    <w:rsid w:val="001F23FE"/>
    <w:rsid w:val="001F49EE"/>
    <w:rsid w:val="0020315A"/>
    <w:rsid w:val="00210943"/>
    <w:rsid w:val="00217306"/>
    <w:rsid w:val="00217AEA"/>
    <w:rsid w:val="002234AE"/>
    <w:rsid w:val="00225DDE"/>
    <w:rsid w:val="00225E32"/>
    <w:rsid w:val="00226663"/>
    <w:rsid w:val="002338C6"/>
    <w:rsid w:val="00233945"/>
    <w:rsid w:val="0023699E"/>
    <w:rsid w:val="00237585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7A24"/>
    <w:rsid w:val="00281557"/>
    <w:rsid w:val="00282A6A"/>
    <w:rsid w:val="00286E4D"/>
    <w:rsid w:val="00295945"/>
    <w:rsid w:val="002962E1"/>
    <w:rsid w:val="002A33CB"/>
    <w:rsid w:val="002A6987"/>
    <w:rsid w:val="002A7053"/>
    <w:rsid w:val="002B2311"/>
    <w:rsid w:val="002B5F11"/>
    <w:rsid w:val="002D6788"/>
    <w:rsid w:val="002E1ABF"/>
    <w:rsid w:val="002E3452"/>
    <w:rsid w:val="002E4CD1"/>
    <w:rsid w:val="002E7DFB"/>
    <w:rsid w:val="002F35BE"/>
    <w:rsid w:val="003027E4"/>
    <w:rsid w:val="00306A06"/>
    <w:rsid w:val="00310999"/>
    <w:rsid w:val="00312F15"/>
    <w:rsid w:val="003151C8"/>
    <w:rsid w:val="00316CBB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54BFC"/>
    <w:rsid w:val="00360C8E"/>
    <w:rsid w:val="00362879"/>
    <w:rsid w:val="0037607C"/>
    <w:rsid w:val="003777BF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F09"/>
    <w:rsid w:val="003C220C"/>
    <w:rsid w:val="003C3CFC"/>
    <w:rsid w:val="003C4A41"/>
    <w:rsid w:val="003C57F2"/>
    <w:rsid w:val="003D05D1"/>
    <w:rsid w:val="003D1DE1"/>
    <w:rsid w:val="003D3E3A"/>
    <w:rsid w:val="003D4AF4"/>
    <w:rsid w:val="003E6695"/>
    <w:rsid w:val="003F07AE"/>
    <w:rsid w:val="003F4DBF"/>
    <w:rsid w:val="0040443C"/>
    <w:rsid w:val="00404A40"/>
    <w:rsid w:val="00412DEE"/>
    <w:rsid w:val="00421856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94B17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D0B3B"/>
    <w:rsid w:val="004D1811"/>
    <w:rsid w:val="004D2ABB"/>
    <w:rsid w:val="004D41CA"/>
    <w:rsid w:val="004D5BEB"/>
    <w:rsid w:val="004E1BA7"/>
    <w:rsid w:val="004E1D09"/>
    <w:rsid w:val="004E5B0C"/>
    <w:rsid w:val="004F157C"/>
    <w:rsid w:val="004F247C"/>
    <w:rsid w:val="004F5FC4"/>
    <w:rsid w:val="00501544"/>
    <w:rsid w:val="00504534"/>
    <w:rsid w:val="00510B66"/>
    <w:rsid w:val="00511589"/>
    <w:rsid w:val="0051170E"/>
    <w:rsid w:val="00511BF7"/>
    <w:rsid w:val="00521E3D"/>
    <w:rsid w:val="00525AC8"/>
    <w:rsid w:val="005268D2"/>
    <w:rsid w:val="00534ED1"/>
    <w:rsid w:val="00534F75"/>
    <w:rsid w:val="005362D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B76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F0C02"/>
    <w:rsid w:val="005F2EE4"/>
    <w:rsid w:val="005F3312"/>
    <w:rsid w:val="005F7839"/>
    <w:rsid w:val="005F7E76"/>
    <w:rsid w:val="006011C8"/>
    <w:rsid w:val="0060153F"/>
    <w:rsid w:val="006019D0"/>
    <w:rsid w:val="00601EED"/>
    <w:rsid w:val="006038B2"/>
    <w:rsid w:val="00616C6B"/>
    <w:rsid w:val="00616F8D"/>
    <w:rsid w:val="006205C3"/>
    <w:rsid w:val="00623497"/>
    <w:rsid w:val="00624A16"/>
    <w:rsid w:val="00625AB7"/>
    <w:rsid w:val="00626AD2"/>
    <w:rsid w:val="00630096"/>
    <w:rsid w:val="00634380"/>
    <w:rsid w:val="00635A6B"/>
    <w:rsid w:val="00644010"/>
    <w:rsid w:val="00652F04"/>
    <w:rsid w:val="00662932"/>
    <w:rsid w:val="006631E7"/>
    <w:rsid w:val="00664C43"/>
    <w:rsid w:val="00666574"/>
    <w:rsid w:val="0067209E"/>
    <w:rsid w:val="00672D69"/>
    <w:rsid w:val="006832FF"/>
    <w:rsid w:val="0068351A"/>
    <w:rsid w:val="00685AAA"/>
    <w:rsid w:val="0069021E"/>
    <w:rsid w:val="006A1D5C"/>
    <w:rsid w:val="006A77B6"/>
    <w:rsid w:val="006B2FAE"/>
    <w:rsid w:val="006C0F0A"/>
    <w:rsid w:val="006C3EF7"/>
    <w:rsid w:val="006C50A2"/>
    <w:rsid w:val="006C5A34"/>
    <w:rsid w:val="006D2426"/>
    <w:rsid w:val="006E7BA5"/>
    <w:rsid w:val="006F2527"/>
    <w:rsid w:val="006F26EB"/>
    <w:rsid w:val="006F597C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51383"/>
    <w:rsid w:val="00751809"/>
    <w:rsid w:val="00752AD4"/>
    <w:rsid w:val="00753E37"/>
    <w:rsid w:val="0076340C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643"/>
    <w:rsid w:val="007D1E6B"/>
    <w:rsid w:val="007D3654"/>
    <w:rsid w:val="007D61CE"/>
    <w:rsid w:val="007D7C54"/>
    <w:rsid w:val="007E03AE"/>
    <w:rsid w:val="007E119D"/>
    <w:rsid w:val="007E3673"/>
    <w:rsid w:val="007E41E1"/>
    <w:rsid w:val="007E4AFA"/>
    <w:rsid w:val="007E51EE"/>
    <w:rsid w:val="007E5276"/>
    <w:rsid w:val="007F1610"/>
    <w:rsid w:val="007F6804"/>
    <w:rsid w:val="007F6A36"/>
    <w:rsid w:val="007F7B1A"/>
    <w:rsid w:val="00804771"/>
    <w:rsid w:val="008145D6"/>
    <w:rsid w:val="00816F88"/>
    <w:rsid w:val="00817AE0"/>
    <w:rsid w:val="0083028D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D39C1"/>
    <w:rsid w:val="008D3A3D"/>
    <w:rsid w:val="008D4FF3"/>
    <w:rsid w:val="008D518E"/>
    <w:rsid w:val="008D6A71"/>
    <w:rsid w:val="008D7053"/>
    <w:rsid w:val="008D74AF"/>
    <w:rsid w:val="008E2246"/>
    <w:rsid w:val="008E5634"/>
    <w:rsid w:val="008F180A"/>
    <w:rsid w:val="008F61CD"/>
    <w:rsid w:val="008F6E95"/>
    <w:rsid w:val="009005A6"/>
    <w:rsid w:val="009024BE"/>
    <w:rsid w:val="00902A4E"/>
    <w:rsid w:val="00902D7F"/>
    <w:rsid w:val="00906564"/>
    <w:rsid w:val="00913439"/>
    <w:rsid w:val="0091395E"/>
    <w:rsid w:val="00914734"/>
    <w:rsid w:val="00923C9C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730F8"/>
    <w:rsid w:val="00973660"/>
    <w:rsid w:val="0097430B"/>
    <w:rsid w:val="009771A8"/>
    <w:rsid w:val="0097797A"/>
    <w:rsid w:val="00977E61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5A00"/>
    <w:rsid w:val="009E7C53"/>
    <w:rsid w:val="009F0E3D"/>
    <w:rsid w:val="009F405F"/>
    <w:rsid w:val="00A01860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1EC6"/>
    <w:rsid w:val="00A32B96"/>
    <w:rsid w:val="00A52FD2"/>
    <w:rsid w:val="00A54D3A"/>
    <w:rsid w:val="00A556CA"/>
    <w:rsid w:val="00A76217"/>
    <w:rsid w:val="00A764D0"/>
    <w:rsid w:val="00A85F1C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622D"/>
    <w:rsid w:val="00B16FDA"/>
    <w:rsid w:val="00B20280"/>
    <w:rsid w:val="00B23BA9"/>
    <w:rsid w:val="00B26990"/>
    <w:rsid w:val="00B33A7D"/>
    <w:rsid w:val="00B37211"/>
    <w:rsid w:val="00B37AB6"/>
    <w:rsid w:val="00B45DA9"/>
    <w:rsid w:val="00B46F7C"/>
    <w:rsid w:val="00B47828"/>
    <w:rsid w:val="00B5185B"/>
    <w:rsid w:val="00B60086"/>
    <w:rsid w:val="00B60868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954D0"/>
    <w:rsid w:val="00B9677F"/>
    <w:rsid w:val="00B977C4"/>
    <w:rsid w:val="00BA1C98"/>
    <w:rsid w:val="00BA63CC"/>
    <w:rsid w:val="00BB0D41"/>
    <w:rsid w:val="00BB28EE"/>
    <w:rsid w:val="00BC16C4"/>
    <w:rsid w:val="00BC3EAA"/>
    <w:rsid w:val="00BC3F21"/>
    <w:rsid w:val="00BD2522"/>
    <w:rsid w:val="00BD503E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1EFE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01D5"/>
    <w:rsid w:val="00C5156F"/>
    <w:rsid w:val="00C52A5F"/>
    <w:rsid w:val="00C570CD"/>
    <w:rsid w:val="00C70146"/>
    <w:rsid w:val="00C7357E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6545"/>
    <w:rsid w:val="00CC0677"/>
    <w:rsid w:val="00CC283D"/>
    <w:rsid w:val="00CC3554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647"/>
    <w:rsid w:val="00CF567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6112"/>
    <w:rsid w:val="00D50250"/>
    <w:rsid w:val="00D5255F"/>
    <w:rsid w:val="00D52B07"/>
    <w:rsid w:val="00D577E3"/>
    <w:rsid w:val="00D625CA"/>
    <w:rsid w:val="00D6353A"/>
    <w:rsid w:val="00D66F67"/>
    <w:rsid w:val="00D66FEF"/>
    <w:rsid w:val="00D70E31"/>
    <w:rsid w:val="00D71A49"/>
    <w:rsid w:val="00D74683"/>
    <w:rsid w:val="00D8161A"/>
    <w:rsid w:val="00D85189"/>
    <w:rsid w:val="00D86753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61B9"/>
    <w:rsid w:val="00E52FC6"/>
    <w:rsid w:val="00E536E9"/>
    <w:rsid w:val="00E5505A"/>
    <w:rsid w:val="00E558A6"/>
    <w:rsid w:val="00E57D3F"/>
    <w:rsid w:val="00E648D9"/>
    <w:rsid w:val="00E67DD4"/>
    <w:rsid w:val="00E7306C"/>
    <w:rsid w:val="00E778E0"/>
    <w:rsid w:val="00E81BDC"/>
    <w:rsid w:val="00E92469"/>
    <w:rsid w:val="00E94E5E"/>
    <w:rsid w:val="00EA3449"/>
    <w:rsid w:val="00EA749A"/>
    <w:rsid w:val="00EB7E15"/>
    <w:rsid w:val="00ED1B36"/>
    <w:rsid w:val="00ED26B7"/>
    <w:rsid w:val="00EE0E1C"/>
    <w:rsid w:val="00EE1B6C"/>
    <w:rsid w:val="00EE257C"/>
    <w:rsid w:val="00EF0A3F"/>
    <w:rsid w:val="00EF26FC"/>
    <w:rsid w:val="00EF44F3"/>
    <w:rsid w:val="00EF7DF1"/>
    <w:rsid w:val="00F027A0"/>
    <w:rsid w:val="00F034FA"/>
    <w:rsid w:val="00F16DF4"/>
    <w:rsid w:val="00F2413D"/>
    <w:rsid w:val="00F24608"/>
    <w:rsid w:val="00F24948"/>
    <w:rsid w:val="00F32426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5EDD"/>
    <w:rsid w:val="00F70D3F"/>
    <w:rsid w:val="00F73ECC"/>
    <w:rsid w:val="00F76403"/>
    <w:rsid w:val="00F776BB"/>
    <w:rsid w:val="00F844A7"/>
    <w:rsid w:val="00F87139"/>
    <w:rsid w:val="00F91840"/>
    <w:rsid w:val="00F91A2E"/>
    <w:rsid w:val="00F94250"/>
    <w:rsid w:val="00FA2236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67C4-3B19-4097-80A1-001EE40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15600</Words>
  <Characters>88926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2020-12-24T07:36:00Z</cp:lastPrinted>
  <dcterms:created xsi:type="dcterms:W3CDTF">2021-06-28T10:22:00Z</dcterms:created>
  <dcterms:modified xsi:type="dcterms:W3CDTF">2022-06-02T08:50:00Z</dcterms:modified>
</cp:coreProperties>
</file>