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23E" w:rsidRPr="000866E4" w:rsidRDefault="00E1323E" w:rsidP="00E1323E">
      <w:pPr>
        <w:jc w:val="center"/>
        <w:rPr>
          <w:color w:val="000000" w:themeColor="text1"/>
        </w:rPr>
      </w:pPr>
      <w:r w:rsidRPr="00E1323E">
        <w:rPr>
          <w:noProof/>
          <w:color w:val="000000" w:themeColor="text1"/>
          <w:lang w:eastAsia="ru-RU"/>
        </w:rPr>
        <w:pict>
          <v:shape id="Рисунок 1" o:spid="_x0000_i1025" type="#_x0000_t75" alt="Герб ППО (вектор) черная 2" style="width:52.2pt;height:67.8pt;visibility:visible;mso-wrap-style:square">
            <v:imagedata r:id="rId8" o:title="Герб ППО (вектор) черная 2"/>
          </v:shape>
        </w:pict>
      </w:r>
    </w:p>
    <w:p w:rsidR="00E1323E" w:rsidRPr="000866E4" w:rsidRDefault="00E1323E" w:rsidP="00E1323E">
      <w:pPr>
        <w:jc w:val="center"/>
        <w:rPr>
          <w:b/>
          <w:bCs/>
          <w:color w:val="000000" w:themeColor="text1"/>
          <w:sz w:val="36"/>
          <w:szCs w:val="36"/>
        </w:rPr>
      </w:pPr>
      <w:r w:rsidRPr="000866E4">
        <w:rPr>
          <w:b/>
          <w:bCs/>
          <w:color w:val="000000" w:themeColor="text1"/>
          <w:sz w:val="36"/>
          <w:szCs w:val="36"/>
        </w:rPr>
        <w:t>КОМИТЕТ МЕСТНОГО САМОУПРАВЛЕНИЯ ГРАБОВСКОГО СЕЛЬСОВЕТА</w:t>
      </w:r>
    </w:p>
    <w:p w:rsidR="00E1323E" w:rsidRPr="000866E4" w:rsidRDefault="00E1323E" w:rsidP="00E1323E">
      <w:pPr>
        <w:jc w:val="center"/>
        <w:rPr>
          <w:b/>
          <w:bCs/>
          <w:color w:val="000000" w:themeColor="text1"/>
          <w:sz w:val="36"/>
          <w:szCs w:val="36"/>
        </w:rPr>
      </w:pPr>
      <w:r w:rsidRPr="000866E4">
        <w:rPr>
          <w:b/>
          <w:bCs/>
          <w:color w:val="000000" w:themeColor="text1"/>
          <w:sz w:val="36"/>
          <w:szCs w:val="36"/>
        </w:rPr>
        <w:t xml:space="preserve"> БЕССОНОВСКОГО РАЙОНА </w:t>
      </w:r>
    </w:p>
    <w:p w:rsidR="00E1323E" w:rsidRPr="000866E4" w:rsidRDefault="00E1323E" w:rsidP="00E1323E">
      <w:pPr>
        <w:jc w:val="center"/>
        <w:rPr>
          <w:b/>
          <w:bCs/>
          <w:color w:val="000000" w:themeColor="text1"/>
          <w:sz w:val="36"/>
          <w:szCs w:val="36"/>
        </w:rPr>
      </w:pPr>
      <w:r w:rsidRPr="000866E4">
        <w:rPr>
          <w:b/>
          <w:bCs/>
          <w:color w:val="000000" w:themeColor="text1"/>
          <w:sz w:val="36"/>
          <w:szCs w:val="36"/>
        </w:rPr>
        <w:t>ПЕНЗЕНСКОЙ ОБЛАСТИ</w:t>
      </w:r>
    </w:p>
    <w:p w:rsidR="00E1323E" w:rsidRPr="000866E4" w:rsidRDefault="00E1323E" w:rsidP="00E1323E">
      <w:pPr>
        <w:jc w:val="center"/>
        <w:rPr>
          <w:b/>
          <w:bCs/>
          <w:color w:val="000000" w:themeColor="text1"/>
          <w:sz w:val="36"/>
          <w:szCs w:val="36"/>
        </w:rPr>
      </w:pPr>
      <w:r w:rsidRPr="000866E4">
        <w:rPr>
          <w:b/>
          <w:bCs/>
          <w:color w:val="000000" w:themeColor="text1"/>
          <w:sz w:val="36"/>
          <w:szCs w:val="36"/>
        </w:rPr>
        <w:t>ТРЕТЬЕГО СОЗЫВА</w:t>
      </w:r>
    </w:p>
    <w:p w:rsidR="00E1323E" w:rsidRPr="000866E4" w:rsidRDefault="00E1323E" w:rsidP="00E1323E">
      <w:pPr>
        <w:jc w:val="center"/>
        <w:rPr>
          <w:b/>
          <w:bCs/>
          <w:color w:val="000000" w:themeColor="text1"/>
          <w:sz w:val="32"/>
          <w:szCs w:val="32"/>
        </w:rPr>
      </w:pPr>
    </w:p>
    <w:p w:rsidR="00E1323E" w:rsidRPr="00B9344E" w:rsidRDefault="00E1323E" w:rsidP="00E1323E">
      <w:pPr>
        <w:pStyle w:val="ConsPlusTitle"/>
        <w:widowControl/>
        <w:jc w:val="center"/>
        <w:rPr>
          <w:b w:val="0"/>
          <w:i/>
          <w:sz w:val="28"/>
          <w:szCs w:val="28"/>
        </w:rPr>
      </w:pPr>
      <w:r w:rsidRPr="00B9344E">
        <w:rPr>
          <w:sz w:val="28"/>
          <w:szCs w:val="28"/>
        </w:rPr>
        <w:t>РЕШЕНИЕ</w:t>
      </w:r>
    </w:p>
    <w:p w:rsidR="00E1323E" w:rsidRPr="00B9344E" w:rsidRDefault="00E1323E" w:rsidP="00E1323E">
      <w:pPr>
        <w:jc w:val="center"/>
        <w:rPr>
          <w:b/>
        </w:rPr>
      </w:pPr>
      <w:r w:rsidRPr="00B9344E">
        <w:rPr>
          <w:b/>
        </w:rPr>
        <w:t xml:space="preserve">от </w:t>
      </w:r>
      <w:r>
        <w:rPr>
          <w:b/>
        </w:rPr>
        <w:t>22.03.2021</w:t>
      </w:r>
      <w:r w:rsidRPr="00B9344E">
        <w:rPr>
          <w:b/>
        </w:rPr>
        <w:t xml:space="preserve"> г. № </w:t>
      </w:r>
      <w:r>
        <w:rPr>
          <w:b/>
        </w:rPr>
        <w:t>123-27</w:t>
      </w:r>
      <w:r w:rsidRPr="00B9344E">
        <w:rPr>
          <w:b/>
        </w:rPr>
        <w:t>/3</w:t>
      </w:r>
    </w:p>
    <w:p w:rsidR="00E1323E" w:rsidRPr="00B9344E" w:rsidRDefault="00E1323E" w:rsidP="00E1323E">
      <w:pPr>
        <w:pStyle w:val="ConsPlusNormal"/>
        <w:ind w:firstLine="0"/>
        <w:jc w:val="center"/>
        <w:rPr>
          <w:rFonts w:ascii="Times New Roman" w:hAnsi="Times New Roman" w:cs="Times New Roman"/>
          <w:sz w:val="24"/>
          <w:szCs w:val="24"/>
        </w:rPr>
      </w:pPr>
    </w:p>
    <w:p w:rsidR="00E1323E" w:rsidRPr="00B9344E" w:rsidRDefault="00E1323E" w:rsidP="00E1323E">
      <w:pPr>
        <w:pStyle w:val="ConsPlusNormal"/>
        <w:ind w:firstLine="0"/>
        <w:jc w:val="center"/>
        <w:rPr>
          <w:rFonts w:ascii="Times New Roman" w:hAnsi="Times New Roman" w:cs="Times New Roman"/>
          <w:i/>
          <w:sz w:val="24"/>
          <w:szCs w:val="24"/>
        </w:rPr>
      </w:pPr>
      <w:r w:rsidRPr="00B9344E">
        <w:rPr>
          <w:rFonts w:ascii="Times New Roman" w:hAnsi="Times New Roman" w:cs="Times New Roman"/>
          <w:sz w:val="24"/>
          <w:szCs w:val="24"/>
        </w:rPr>
        <w:t>с. Грабово</w:t>
      </w:r>
    </w:p>
    <w:p w:rsidR="00E1323E" w:rsidRDefault="00E1323E" w:rsidP="00E1323E">
      <w:pPr>
        <w:ind w:left="567"/>
        <w:rPr>
          <w:color w:val="000000"/>
          <w:sz w:val="27"/>
          <w:szCs w:val="27"/>
        </w:rPr>
      </w:pPr>
    </w:p>
    <w:p w:rsidR="00E1323E" w:rsidRPr="00294DD5" w:rsidRDefault="00E1323E" w:rsidP="00E1323E">
      <w:pPr>
        <w:tabs>
          <w:tab w:val="left" w:pos="142"/>
        </w:tabs>
        <w:ind w:left="142"/>
        <w:jc w:val="center"/>
        <w:rPr>
          <w:b/>
        </w:rPr>
      </w:pPr>
      <w:bookmarkStart w:id="0" w:name="sub_264452"/>
      <w:r w:rsidRPr="00294DD5">
        <w:rPr>
          <w:b/>
        </w:rPr>
        <w:t>Об утверждении Положения о</w:t>
      </w:r>
      <w:r w:rsidRPr="00294DD5">
        <w:rPr>
          <w:rFonts w:eastAsia="Calibri"/>
          <w:b/>
          <w:bCs/>
        </w:rPr>
        <w:t xml:space="preserve"> премировании</w:t>
      </w:r>
      <w:r w:rsidRPr="00294DD5">
        <w:rPr>
          <w:b/>
        </w:rPr>
        <w:t xml:space="preserve"> муниципальных служащих в </w:t>
      </w:r>
      <w:r>
        <w:rPr>
          <w:b/>
        </w:rPr>
        <w:t>Грабов</w:t>
      </w:r>
      <w:r w:rsidRPr="00294DD5">
        <w:rPr>
          <w:b/>
        </w:rPr>
        <w:t>ском сельсовете Бессоновского района Пензенской области</w:t>
      </w:r>
    </w:p>
    <w:p w:rsidR="00E1323E" w:rsidRPr="00294DD5" w:rsidRDefault="00E1323E" w:rsidP="00E1323E">
      <w:pPr>
        <w:tabs>
          <w:tab w:val="left" w:pos="142"/>
        </w:tabs>
        <w:ind w:left="142"/>
        <w:jc w:val="center"/>
        <w:rPr>
          <w:bCs/>
          <w:spacing w:val="-2"/>
          <w:sz w:val="16"/>
          <w:szCs w:val="16"/>
        </w:rPr>
      </w:pPr>
    </w:p>
    <w:p w:rsidR="00E1323E" w:rsidRDefault="00E1323E" w:rsidP="00E1323E">
      <w:pPr>
        <w:tabs>
          <w:tab w:val="left" w:pos="142"/>
        </w:tabs>
        <w:ind w:left="142" w:firstLine="578"/>
        <w:jc w:val="both"/>
      </w:pPr>
      <w:r w:rsidRPr="00294DD5">
        <w:t xml:space="preserve">В целях приведения в соответствии с действующим законодательством определения порядка выплаты премий муниципальным служащим в </w:t>
      </w:r>
      <w:r>
        <w:t>Грабов</w:t>
      </w:r>
      <w:r w:rsidRPr="00294DD5">
        <w:t xml:space="preserve">ском сельсовете Бессоновского района Пензенской области, в соответствии с Федеральным законом от 02.03.2007 г. № 25-ФЗ «О муниципальной службе в Российской Федерации», Законом Пензенской области от 10.10.2007 г. №1390-ЗПО «О муниципальной службе в Пензенской области» и руководствуясь уставом </w:t>
      </w:r>
      <w:r>
        <w:t>Грабов</w:t>
      </w:r>
      <w:r w:rsidRPr="00294DD5">
        <w:t xml:space="preserve">ского сельсовета Бессоновского района Пензенской области, </w:t>
      </w:r>
    </w:p>
    <w:p w:rsidR="00E1323E" w:rsidRDefault="00E1323E" w:rsidP="00E1323E">
      <w:pPr>
        <w:tabs>
          <w:tab w:val="left" w:pos="142"/>
        </w:tabs>
        <w:ind w:left="142" w:firstLine="578"/>
        <w:jc w:val="both"/>
      </w:pPr>
    </w:p>
    <w:p w:rsidR="00E1323E" w:rsidRPr="00E1323E" w:rsidRDefault="00E1323E" w:rsidP="00E1323E">
      <w:pPr>
        <w:tabs>
          <w:tab w:val="left" w:pos="142"/>
        </w:tabs>
        <w:ind w:left="142" w:firstLine="578"/>
        <w:jc w:val="center"/>
        <w:rPr>
          <w:b/>
          <w:bCs/>
        </w:rPr>
      </w:pPr>
      <w:r w:rsidRPr="00E1323E">
        <w:rPr>
          <w:b/>
        </w:rPr>
        <w:t>Комитет местного самоуправления решил:</w:t>
      </w:r>
    </w:p>
    <w:p w:rsidR="00E1323E" w:rsidRPr="00294DD5" w:rsidRDefault="00E1323E" w:rsidP="00E1323E">
      <w:pPr>
        <w:ind w:left="142"/>
        <w:rPr>
          <w:b/>
          <w:bCs/>
          <w:sz w:val="16"/>
          <w:szCs w:val="16"/>
        </w:rPr>
      </w:pPr>
    </w:p>
    <w:p w:rsidR="00E1323E" w:rsidRPr="00294DD5" w:rsidRDefault="00E1323E" w:rsidP="00E1323E">
      <w:pPr>
        <w:tabs>
          <w:tab w:val="left" w:pos="142"/>
        </w:tabs>
        <w:ind w:left="142" w:firstLine="578"/>
        <w:jc w:val="both"/>
      </w:pPr>
      <w:r w:rsidRPr="00294DD5">
        <w:t xml:space="preserve">1. Утвердить Положение о премировании муниципальных служащих в </w:t>
      </w:r>
      <w:r>
        <w:t>Грабов</w:t>
      </w:r>
      <w:r w:rsidRPr="00294DD5">
        <w:t>ском сельсовете Бессоновского района Пензенской области согласно приложению.</w:t>
      </w:r>
    </w:p>
    <w:p w:rsidR="00E1323E" w:rsidRPr="00294DD5" w:rsidRDefault="00E1323E" w:rsidP="00E1323E">
      <w:pPr>
        <w:tabs>
          <w:tab w:val="left" w:pos="142"/>
        </w:tabs>
        <w:ind w:left="142" w:firstLine="578"/>
        <w:jc w:val="both"/>
      </w:pPr>
      <w:r w:rsidRPr="00294DD5">
        <w:t xml:space="preserve">2. </w:t>
      </w:r>
      <w:r w:rsidRPr="00294DD5">
        <w:tab/>
        <w:t>Признать утратившим силу:</w:t>
      </w:r>
    </w:p>
    <w:p w:rsidR="00E1323E" w:rsidRPr="00294DD5" w:rsidRDefault="00E1323E" w:rsidP="00E1323E">
      <w:pPr>
        <w:tabs>
          <w:tab w:val="left" w:pos="142"/>
        </w:tabs>
        <w:ind w:left="142"/>
        <w:jc w:val="both"/>
      </w:pPr>
      <w:r w:rsidRPr="00294DD5">
        <w:tab/>
        <w:t xml:space="preserve">2.1. Решение Комитета местного самоуправления </w:t>
      </w:r>
      <w:r>
        <w:t>Грабов</w:t>
      </w:r>
      <w:r w:rsidRPr="00294DD5">
        <w:t xml:space="preserve">ского сельсовета Бессоновского района Пензенской области от </w:t>
      </w:r>
      <w:r>
        <w:t>31.01.2012</w:t>
      </w:r>
      <w:r w:rsidRPr="00294DD5">
        <w:t xml:space="preserve"> г. №</w:t>
      </w:r>
      <w:r>
        <w:t>112-14/1</w:t>
      </w:r>
      <w:r w:rsidRPr="00294DD5">
        <w:t xml:space="preserve"> «</w:t>
      </w:r>
      <w:r>
        <w:t>Об утверждении П</w:t>
      </w:r>
      <w:r w:rsidRPr="00294DD5">
        <w:t xml:space="preserve">оложения о </w:t>
      </w:r>
      <w:r>
        <w:t xml:space="preserve">порядке премирования муниципальных служащих, </w:t>
      </w:r>
      <w:r w:rsidRPr="00294DD5">
        <w:t xml:space="preserve">лиц, замещающих муниципальные должности в органе местного самоуправления </w:t>
      </w:r>
      <w:r>
        <w:t>Грабов</w:t>
      </w:r>
      <w:r w:rsidRPr="00294DD5">
        <w:t>ского сельсовета Бессоновского района Пензенской области.</w:t>
      </w:r>
    </w:p>
    <w:p w:rsidR="00E1323E" w:rsidRPr="00294DD5" w:rsidRDefault="00E1323E" w:rsidP="00E1323E">
      <w:pPr>
        <w:spacing w:before="120"/>
        <w:ind w:left="142" w:firstLine="566"/>
        <w:jc w:val="both"/>
      </w:pPr>
      <w:r w:rsidRPr="00294DD5">
        <w:t xml:space="preserve">2.2. Решение Комитета местного самоуправления </w:t>
      </w:r>
      <w:r>
        <w:t>Грабов</w:t>
      </w:r>
      <w:r w:rsidRPr="00294DD5">
        <w:t xml:space="preserve">ского сельсовета Бессоновского района Пензенской области от </w:t>
      </w:r>
      <w:r>
        <w:t>19</w:t>
      </w:r>
      <w:r w:rsidRPr="00294DD5">
        <w:t xml:space="preserve">.03.2014 № </w:t>
      </w:r>
      <w:r>
        <w:t>282-48/1</w:t>
      </w:r>
      <w:r w:rsidRPr="00294DD5">
        <w:t xml:space="preserve"> «О внесении изменений в Положение о премировании лиц, замещающих муниципальные должности в исполнительном органе местного самоуправления </w:t>
      </w:r>
      <w:r>
        <w:t>Грабов</w:t>
      </w:r>
      <w:r w:rsidRPr="00294DD5">
        <w:t xml:space="preserve">ского сельсовета Бессоновского района Пензенской области, замещающих должности, не отнесенные к должностям муниципальной службы, осуществляющих техническое обеспечение деятельности органов местного самоуправления </w:t>
      </w:r>
      <w:r>
        <w:t>Грабов</w:t>
      </w:r>
      <w:r w:rsidRPr="00294DD5">
        <w:t xml:space="preserve">ского сельсовета Бессоновского района Пензенской </w:t>
      </w:r>
      <w:r w:rsidRPr="00294DD5">
        <w:lastRenderedPageBreak/>
        <w:t xml:space="preserve">области, утвержденное решением Комитета местного самоуправления </w:t>
      </w:r>
      <w:r>
        <w:t>Грабов</w:t>
      </w:r>
      <w:r w:rsidRPr="00294DD5">
        <w:t>ского сельсовета</w:t>
      </w:r>
      <w:r>
        <w:t xml:space="preserve"> </w:t>
      </w:r>
      <w:r w:rsidRPr="00294DD5">
        <w:t xml:space="preserve">от </w:t>
      </w:r>
      <w:r>
        <w:t>31.01.2012</w:t>
      </w:r>
      <w:r w:rsidRPr="00294DD5">
        <w:t xml:space="preserve"> г. №</w:t>
      </w:r>
      <w:r>
        <w:t>112-14/1».</w:t>
      </w:r>
    </w:p>
    <w:p w:rsidR="00E1323E" w:rsidRDefault="00E1323E" w:rsidP="00E1323E">
      <w:pPr>
        <w:ind w:firstLine="708"/>
        <w:jc w:val="both"/>
      </w:pPr>
      <w:r w:rsidRPr="00294DD5">
        <w:t xml:space="preserve">2.3. Решение Комитета местного самоуправления </w:t>
      </w:r>
      <w:r>
        <w:t>Грабов</w:t>
      </w:r>
      <w:r w:rsidRPr="00294DD5">
        <w:t xml:space="preserve">ского сельсовета Бессоновского района Пензенской области от </w:t>
      </w:r>
      <w:r>
        <w:t>05</w:t>
      </w:r>
      <w:r w:rsidRPr="00294DD5">
        <w:t xml:space="preserve">.08.2016 г. № </w:t>
      </w:r>
      <w:r>
        <w:t>184</w:t>
      </w:r>
      <w:r w:rsidRPr="00294DD5">
        <w:t>-6</w:t>
      </w:r>
      <w:r>
        <w:t>3</w:t>
      </w:r>
      <w:r w:rsidRPr="00294DD5">
        <w:t>/</w:t>
      </w:r>
      <w:r>
        <w:t>2</w:t>
      </w:r>
      <w:r w:rsidRPr="00294DD5">
        <w:t xml:space="preserve"> «О внесении изменения в Положение о премировании лиц, замещающих должности  муниципальной службы в органах местного самоуправления </w:t>
      </w:r>
      <w:r>
        <w:t>Грабов</w:t>
      </w:r>
      <w:r w:rsidRPr="00294DD5">
        <w:t xml:space="preserve">ского сельсовета Бессоновского района Пензенской области, утвержденное  решением Комитета местного самоуправления </w:t>
      </w:r>
      <w:r>
        <w:t>Грабов</w:t>
      </w:r>
      <w:r w:rsidRPr="00294DD5">
        <w:t xml:space="preserve">ского сельсовета от </w:t>
      </w:r>
      <w:r>
        <w:t>31.01.2012</w:t>
      </w:r>
      <w:r w:rsidRPr="00294DD5">
        <w:t xml:space="preserve"> г. №</w:t>
      </w:r>
      <w:r>
        <w:t>112-14/1».</w:t>
      </w:r>
    </w:p>
    <w:p w:rsidR="00E1323E" w:rsidRPr="00294DD5" w:rsidRDefault="00E1323E" w:rsidP="00E1323E">
      <w:pPr>
        <w:ind w:firstLine="708"/>
        <w:jc w:val="both"/>
      </w:pPr>
      <w:r w:rsidRPr="00294DD5">
        <w:t>2.</w:t>
      </w:r>
      <w:r>
        <w:t>4</w:t>
      </w:r>
      <w:r w:rsidRPr="00294DD5">
        <w:t xml:space="preserve">. Решение Комитета местного самоуправления </w:t>
      </w:r>
      <w:r>
        <w:t>Грабов</w:t>
      </w:r>
      <w:r w:rsidRPr="00294DD5">
        <w:t xml:space="preserve">ского сельсовета Бессоновского района Пензенской области от </w:t>
      </w:r>
      <w:r>
        <w:t>22.09.2017</w:t>
      </w:r>
      <w:r w:rsidRPr="00294DD5">
        <w:t xml:space="preserve"> г. № </w:t>
      </w:r>
      <w:r>
        <w:t>259-83/2</w:t>
      </w:r>
      <w:r w:rsidRPr="00294DD5">
        <w:t xml:space="preserve"> «О внесении изменения в Положение о премировании лиц, замещающих должности  муниципальной службы в органах местного самоуправления </w:t>
      </w:r>
      <w:r>
        <w:t>Грабов</w:t>
      </w:r>
      <w:r w:rsidRPr="00294DD5">
        <w:t xml:space="preserve">ского сельсовета Бессоновского района Пензенской области, утвержденное  решением Комитета местного самоуправления </w:t>
      </w:r>
      <w:r>
        <w:t>Грабов</w:t>
      </w:r>
      <w:r w:rsidRPr="00294DD5">
        <w:t xml:space="preserve">ского сельсовета от </w:t>
      </w:r>
      <w:r>
        <w:t>31.01.2012</w:t>
      </w:r>
      <w:r w:rsidRPr="00294DD5">
        <w:t xml:space="preserve"> г. №</w:t>
      </w:r>
      <w:r>
        <w:t>112-14/1».</w:t>
      </w:r>
    </w:p>
    <w:p w:rsidR="00E1323E" w:rsidRPr="00294DD5" w:rsidRDefault="00E1323E" w:rsidP="00E1323E">
      <w:pPr>
        <w:tabs>
          <w:tab w:val="left" w:pos="142"/>
        </w:tabs>
        <w:ind w:left="142" w:firstLine="578"/>
        <w:jc w:val="both"/>
      </w:pPr>
      <w:bookmarkStart w:id="1" w:name="_GoBack"/>
      <w:bookmarkEnd w:id="1"/>
      <w:r w:rsidRPr="00294DD5">
        <w:t xml:space="preserve">3. Настоящее решение опубликовать в информационном бюллетене «Сельские ведомости» и на официальном сайте </w:t>
      </w:r>
      <w:r>
        <w:t>а</w:t>
      </w:r>
      <w:r w:rsidRPr="00294DD5">
        <w:t xml:space="preserve">дминистрации </w:t>
      </w:r>
      <w:r>
        <w:t>Грабов</w:t>
      </w:r>
      <w:r w:rsidRPr="00294DD5">
        <w:t>ского сельсовета Бессоновского района Пензенской области в сети Интернет.</w:t>
      </w:r>
    </w:p>
    <w:p w:rsidR="00E1323E" w:rsidRPr="00294DD5" w:rsidRDefault="00E1323E" w:rsidP="00E1323E">
      <w:pPr>
        <w:tabs>
          <w:tab w:val="left" w:pos="142"/>
        </w:tabs>
        <w:ind w:left="142" w:firstLine="578"/>
        <w:jc w:val="both"/>
      </w:pPr>
      <w:r w:rsidRPr="00294DD5">
        <w:t>4. Настоящее Решение вступает в силу с момента официального опубликования и распространяется на правоотношения, возникшие с 01 января 2021 года.</w:t>
      </w:r>
    </w:p>
    <w:p w:rsidR="00E1323E" w:rsidRPr="00294DD5" w:rsidRDefault="00E1323E" w:rsidP="00E1323E">
      <w:pPr>
        <w:tabs>
          <w:tab w:val="left" w:pos="142"/>
        </w:tabs>
        <w:ind w:left="142" w:firstLine="578"/>
        <w:jc w:val="both"/>
      </w:pPr>
      <w:r w:rsidRPr="00294DD5">
        <w:t xml:space="preserve">5. Контроль исполнения настоящего Решения возложить на администрацию </w:t>
      </w:r>
      <w:r>
        <w:t>Грабов</w:t>
      </w:r>
      <w:r w:rsidRPr="00294DD5">
        <w:t>ского сельсовета Бессоновского района Пензенской области.</w:t>
      </w:r>
    </w:p>
    <w:p w:rsidR="00E1323E" w:rsidRDefault="00E1323E" w:rsidP="00E1323E">
      <w:pPr>
        <w:ind w:left="567"/>
        <w:jc w:val="both"/>
      </w:pPr>
    </w:p>
    <w:p w:rsidR="00E1323E" w:rsidRDefault="00E1323E" w:rsidP="00E1323E">
      <w:pPr>
        <w:ind w:left="567"/>
        <w:jc w:val="both"/>
      </w:pPr>
    </w:p>
    <w:p w:rsidR="00E1323E" w:rsidRDefault="00E1323E" w:rsidP="00E1323E">
      <w:pPr>
        <w:ind w:left="567"/>
        <w:jc w:val="both"/>
      </w:pPr>
    </w:p>
    <w:p w:rsidR="00E1323E" w:rsidRDefault="00E1323E" w:rsidP="00E1323E">
      <w:pPr>
        <w:jc w:val="right"/>
      </w:pPr>
      <w:r w:rsidRPr="002B002B">
        <w:t>Глава Грабовского сельсовета</w:t>
      </w:r>
      <w:bookmarkEnd w:id="0"/>
      <w:r w:rsidRPr="002B002B">
        <w:tab/>
      </w:r>
      <w:r w:rsidRPr="002B002B">
        <w:tab/>
      </w:r>
      <w:r w:rsidRPr="002B002B">
        <w:tab/>
      </w:r>
      <w:r w:rsidRPr="002B002B">
        <w:tab/>
      </w:r>
      <w:r w:rsidRPr="002B002B">
        <w:tab/>
      </w:r>
      <w:r w:rsidRPr="002B002B">
        <w:tab/>
        <w:t>Е.А. Самсонова</w:t>
      </w:r>
      <w:r>
        <w:br w:type="page"/>
      </w:r>
    </w:p>
    <w:p w:rsidR="002F5C55" w:rsidRPr="00294DD5" w:rsidRDefault="002F5C55" w:rsidP="00E1323E">
      <w:pPr>
        <w:jc w:val="right"/>
        <w:rPr>
          <w:sz w:val="22"/>
          <w:szCs w:val="22"/>
        </w:rPr>
      </w:pPr>
      <w:r w:rsidRPr="00294DD5">
        <w:rPr>
          <w:sz w:val="22"/>
          <w:szCs w:val="22"/>
        </w:rPr>
        <w:t>Утверждено</w:t>
      </w:r>
    </w:p>
    <w:p w:rsidR="002F5C55" w:rsidRPr="00294DD5" w:rsidRDefault="002F5C55" w:rsidP="002F5C55">
      <w:pPr>
        <w:jc w:val="right"/>
        <w:rPr>
          <w:sz w:val="22"/>
          <w:szCs w:val="22"/>
        </w:rPr>
      </w:pPr>
      <w:r w:rsidRPr="00294DD5">
        <w:rPr>
          <w:sz w:val="22"/>
          <w:szCs w:val="22"/>
        </w:rPr>
        <w:t xml:space="preserve">                                                                   решением Комитета местного самоуправления</w:t>
      </w:r>
    </w:p>
    <w:p w:rsidR="002F5C55" w:rsidRPr="00294DD5" w:rsidRDefault="002F5C55" w:rsidP="002F5C55">
      <w:pPr>
        <w:jc w:val="right"/>
        <w:rPr>
          <w:sz w:val="22"/>
          <w:szCs w:val="22"/>
        </w:rPr>
      </w:pPr>
      <w:r w:rsidRPr="00294DD5">
        <w:rPr>
          <w:sz w:val="22"/>
          <w:szCs w:val="22"/>
        </w:rPr>
        <w:t xml:space="preserve">                                                                   </w:t>
      </w:r>
      <w:r>
        <w:rPr>
          <w:sz w:val="22"/>
          <w:szCs w:val="22"/>
        </w:rPr>
        <w:t>Грабов</w:t>
      </w:r>
      <w:r w:rsidRPr="00294DD5">
        <w:rPr>
          <w:sz w:val="22"/>
          <w:szCs w:val="22"/>
        </w:rPr>
        <w:t>ского сельсовета Бессоновского  района</w:t>
      </w:r>
    </w:p>
    <w:p w:rsidR="002F5C55" w:rsidRPr="00294DD5" w:rsidRDefault="002F5C55" w:rsidP="002F5C55">
      <w:pPr>
        <w:jc w:val="right"/>
        <w:rPr>
          <w:sz w:val="22"/>
          <w:szCs w:val="22"/>
        </w:rPr>
      </w:pPr>
      <w:r w:rsidRPr="00294DD5">
        <w:rPr>
          <w:sz w:val="22"/>
          <w:szCs w:val="22"/>
        </w:rPr>
        <w:t xml:space="preserve">                                                                   Пензенской области от </w:t>
      </w:r>
      <w:r w:rsidR="006926BA">
        <w:rPr>
          <w:sz w:val="22"/>
          <w:szCs w:val="22"/>
        </w:rPr>
        <w:t>22</w:t>
      </w:r>
      <w:r w:rsidRPr="00294DD5">
        <w:rPr>
          <w:sz w:val="22"/>
          <w:szCs w:val="22"/>
        </w:rPr>
        <w:t>.</w:t>
      </w:r>
      <w:r>
        <w:rPr>
          <w:sz w:val="22"/>
          <w:szCs w:val="22"/>
        </w:rPr>
        <w:t>03</w:t>
      </w:r>
      <w:r w:rsidRPr="00294DD5">
        <w:rPr>
          <w:sz w:val="22"/>
          <w:szCs w:val="22"/>
        </w:rPr>
        <w:t>.20</w:t>
      </w:r>
      <w:r>
        <w:rPr>
          <w:sz w:val="22"/>
          <w:szCs w:val="22"/>
        </w:rPr>
        <w:t>21</w:t>
      </w:r>
      <w:r w:rsidRPr="00294DD5">
        <w:rPr>
          <w:sz w:val="22"/>
          <w:szCs w:val="22"/>
        </w:rPr>
        <w:t xml:space="preserve"> года № </w:t>
      </w:r>
      <w:r w:rsidR="006926BA">
        <w:rPr>
          <w:sz w:val="22"/>
          <w:szCs w:val="22"/>
        </w:rPr>
        <w:t>123</w:t>
      </w:r>
      <w:r>
        <w:rPr>
          <w:sz w:val="22"/>
          <w:szCs w:val="22"/>
        </w:rPr>
        <w:t>-</w:t>
      </w:r>
      <w:r w:rsidR="006926BA">
        <w:rPr>
          <w:sz w:val="22"/>
          <w:szCs w:val="22"/>
        </w:rPr>
        <w:t>27/3</w:t>
      </w:r>
    </w:p>
    <w:p w:rsidR="002F5C55" w:rsidRPr="00294DD5" w:rsidRDefault="002F5C55" w:rsidP="002F5C55">
      <w:pPr>
        <w:jc w:val="center"/>
        <w:rPr>
          <w:b/>
          <w:sz w:val="16"/>
          <w:szCs w:val="16"/>
        </w:rPr>
      </w:pPr>
    </w:p>
    <w:p w:rsidR="00E1323E" w:rsidRDefault="00E1323E" w:rsidP="002F5C55">
      <w:pPr>
        <w:jc w:val="center"/>
        <w:rPr>
          <w:b/>
        </w:rPr>
      </w:pPr>
    </w:p>
    <w:p w:rsidR="002F5C55" w:rsidRPr="00294DD5" w:rsidRDefault="002F5C55" w:rsidP="002F5C55">
      <w:pPr>
        <w:jc w:val="center"/>
        <w:rPr>
          <w:b/>
        </w:rPr>
      </w:pPr>
      <w:r w:rsidRPr="00294DD5">
        <w:rPr>
          <w:b/>
        </w:rPr>
        <w:t>ПОЛОЖЕНИЕ</w:t>
      </w:r>
    </w:p>
    <w:p w:rsidR="002F5C55" w:rsidRDefault="002F5C55" w:rsidP="002F5C55">
      <w:pPr>
        <w:jc w:val="center"/>
        <w:rPr>
          <w:b/>
        </w:rPr>
      </w:pPr>
      <w:r w:rsidRPr="00294DD5">
        <w:rPr>
          <w:b/>
        </w:rPr>
        <w:t xml:space="preserve">о премировании муниципальных служащих в </w:t>
      </w:r>
      <w:r>
        <w:rPr>
          <w:b/>
        </w:rPr>
        <w:t>Грабовском</w:t>
      </w:r>
      <w:r w:rsidRPr="00294DD5">
        <w:rPr>
          <w:b/>
        </w:rPr>
        <w:t xml:space="preserve"> сельсовете Бессоновского района Пензенской области.</w:t>
      </w:r>
    </w:p>
    <w:p w:rsidR="002F5C55" w:rsidRPr="00294DD5" w:rsidRDefault="002F5C55" w:rsidP="002F5C55">
      <w:pPr>
        <w:jc w:val="center"/>
        <w:rPr>
          <w:b/>
          <w:sz w:val="16"/>
          <w:szCs w:val="16"/>
        </w:rPr>
      </w:pPr>
    </w:p>
    <w:p w:rsidR="002F5C55" w:rsidRPr="00294DD5" w:rsidRDefault="002F5C55" w:rsidP="002F5C55">
      <w:pPr>
        <w:widowControl w:val="0"/>
        <w:numPr>
          <w:ilvl w:val="0"/>
          <w:numId w:val="42"/>
        </w:numPr>
        <w:tabs>
          <w:tab w:val="left" w:pos="1108"/>
        </w:tabs>
        <w:suppressAutoHyphens w:val="0"/>
        <w:autoSpaceDE w:val="0"/>
        <w:autoSpaceDN w:val="0"/>
        <w:spacing w:line="244" w:lineRule="auto"/>
        <w:ind w:left="0" w:right="224" w:firstLine="0"/>
        <w:jc w:val="both"/>
        <w:rPr>
          <w:rFonts w:eastAsia="Microsoft Sans Serif"/>
          <w:lang w:eastAsia="en-US"/>
        </w:rPr>
      </w:pPr>
      <w:r w:rsidRPr="00294DD5">
        <w:rPr>
          <w:rFonts w:eastAsia="Microsoft Sans Serif"/>
          <w:lang w:eastAsia="en-US"/>
        </w:rPr>
        <w:t>Настоящее Положение устанавливает порядок и условия премирования</w:t>
      </w:r>
      <w:r w:rsidRPr="00294DD5">
        <w:rPr>
          <w:rFonts w:eastAsia="Microsoft Sans Serif"/>
          <w:spacing w:val="1"/>
          <w:lang w:eastAsia="en-US"/>
        </w:rPr>
        <w:t xml:space="preserve"> </w:t>
      </w:r>
      <w:r w:rsidRPr="00294DD5">
        <w:rPr>
          <w:rFonts w:eastAsia="Microsoft Sans Serif"/>
          <w:lang w:eastAsia="en-US"/>
        </w:rPr>
        <w:t>лиц,</w:t>
      </w:r>
      <w:r w:rsidRPr="00294DD5">
        <w:rPr>
          <w:rFonts w:eastAsia="Microsoft Sans Serif"/>
          <w:spacing w:val="1"/>
          <w:lang w:eastAsia="en-US"/>
        </w:rPr>
        <w:t xml:space="preserve"> </w:t>
      </w:r>
      <w:r w:rsidRPr="00294DD5">
        <w:rPr>
          <w:rFonts w:eastAsia="Microsoft Sans Serif"/>
          <w:lang w:eastAsia="en-US"/>
        </w:rPr>
        <w:t>замещающих</w:t>
      </w:r>
      <w:r w:rsidRPr="00294DD5">
        <w:rPr>
          <w:rFonts w:eastAsia="Microsoft Sans Serif"/>
          <w:spacing w:val="1"/>
          <w:lang w:eastAsia="en-US"/>
        </w:rPr>
        <w:t xml:space="preserve"> </w:t>
      </w:r>
      <w:r w:rsidRPr="00294DD5">
        <w:rPr>
          <w:rFonts w:eastAsia="Microsoft Sans Serif"/>
          <w:lang w:eastAsia="en-US"/>
        </w:rPr>
        <w:t>должности</w:t>
      </w:r>
      <w:r w:rsidRPr="00294DD5">
        <w:rPr>
          <w:rFonts w:eastAsia="Microsoft Sans Serif"/>
          <w:spacing w:val="1"/>
          <w:lang w:eastAsia="en-US"/>
        </w:rPr>
        <w:t xml:space="preserve"> </w:t>
      </w:r>
      <w:r w:rsidRPr="00294DD5">
        <w:rPr>
          <w:rFonts w:eastAsia="Microsoft Sans Serif"/>
          <w:lang w:eastAsia="en-US"/>
        </w:rPr>
        <w:t>муниципальной</w:t>
      </w:r>
      <w:r w:rsidRPr="00294DD5">
        <w:rPr>
          <w:rFonts w:eastAsia="Microsoft Sans Serif"/>
          <w:spacing w:val="1"/>
          <w:lang w:eastAsia="en-US"/>
        </w:rPr>
        <w:t xml:space="preserve"> </w:t>
      </w:r>
      <w:r w:rsidRPr="00294DD5">
        <w:rPr>
          <w:rFonts w:eastAsia="Microsoft Sans Serif"/>
          <w:lang w:eastAsia="en-US"/>
        </w:rPr>
        <w:t>службы</w:t>
      </w:r>
      <w:r w:rsidRPr="00294DD5">
        <w:rPr>
          <w:rFonts w:eastAsia="Microsoft Sans Serif"/>
          <w:spacing w:val="1"/>
          <w:lang w:eastAsia="en-US"/>
        </w:rPr>
        <w:t xml:space="preserve"> </w:t>
      </w:r>
      <w:r w:rsidRPr="00294DD5">
        <w:rPr>
          <w:rFonts w:eastAsia="Microsoft Sans Serif"/>
          <w:lang w:eastAsia="en-US"/>
        </w:rPr>
        <w:t>в</w:t>
      </w:r>
      <w:r w:rsidRPr="00294DD5">
        <w:rPr>
          <w:rFonts w:eastAsia="Microsoft Sans Serif"/>
          <w:spacing w:val="1"/>
          <w:lang w:eastAsia="en-US"/>
        </w:rPr>
        <w:t xml:space="preserve"> </w:t>
      </w:r>
      <w:r w:rsidRPr="00294DD5">
        <w:rPr>
          <w:rFonts w:eastAsia="Microsoft Sans Serif"/>
          <w:lang w:eastAsia="en-US"/>
        </w:rPr>
        <w:t>органах</w:t>
      </w:r>
      <w:r w:rsidRPr="00294DD5">
        <w:rPr>
          <w:rFonts w:eastAsia="Microsoft Sans Serif"/>
          <w:spacing w:val="1"/>
          <w:lang w:eastAsia="en-US"/>
        </w:rPr>
        <w:t xml:space="preserve"> </w:t>
      </w:r>
      <w:r w:rsidRPr="00294DD5">
        <w:rPr>
          <w:rFonts w:eastAsia="Microsoft Sans Serif"/>
          <w:lang w:eastAsia="en-US"/>
        </w:rPr>
        <w:t>местного</w:t>
      </w:r>
      <w:r w:rsidRPr="00294DD5">
        <w:rPr>
          <w:rFonts w:eastAsia="Microsoft Sans Serif"/>
          <w:spacing w:val="1"/>
          <w:lang w:eastAsia="en-US"/>
        </w:rPr>
        <w:t xml:space="preserve"> </w:t>
      </w:r>
      <w:r w:rsidRPr="00294DD5">
        <w:rPr>
          <w:rFonts w:eastAsia="Microsoft Sans Serif"/>
          <w:lang w:eastAsia="en-US"/>
        </w:rPr>
        <w:t>самоуправления</w:t>
      </w:r>
      <w:r w:rsidRPr="00294DD5">
        <w:rPr>
          <w:rFonts w:eastAsia="Microsoft Sans Serif"/>
          <w:spacing w:val="1"/>
          <w:lang w:eastAsia="en-US"/>
        </w:rPr>
        <w:t xml:space="preserve"> </w:t>
      </w:r>
      <w:r>
        <w:rPr>
          <w:rFonts w:eastAsia="Microsoft Sans Serif"/>
          <w:spacing w:val="1"/>
          <w:lang w:eastAsia="en-US"/>
        </w:rPr>
        <w:t>Грабов</w:t>
      </w:r>
      <w:r w:rsidRPr="00294DD5">
        <w:rPr>
          <w:rFonts w:eastAsia="Microsoft Sans Serif"/>
          <w:spacing w:val="1"/>
          <w:lang w:eastAsia="en-US"/>
        </w:rPr>
        <w:t xml:space="preserve">ского сельсовета </w:t>
      </w:r>
      <w:r w:rsidRPr="00294DD5">
        <w:rPr>
          <w:rFonts w:eastAsia="Microsoft Sans Serif"/>
          <w:lang w:eastAsia="en-US"/>
        </w:rPr>
        <w:t>Бессоновского</w:t>
      </w:r>
      <w:r w:rsidRPr="00294DD5">
        <w:rPr>
          <w:rFonts w:eastAsia="Microsoft Sans Serif"/>
          <w:spacing w:val="1"/>
          <w:lang w:eastAsia="en-US"/>
        </w:rPr>
        <w:t xml:space="preserve"> </w:t>
      </w:r>
      <w:r w:rsidRPr="00294DD5">
        <w:rPr>
          <w:rFonts w:eastAsia="Microsoft Sans Serif"/>
          <w:lang w:eastAsia="en-US"/>
        </w:rPr>
        <w:t>района</w:t>
      </w:r>
      <w:r w:rsidRPr="00294DD5">
        <w:rPr>
          <w:rFonts w:eastAsia="Microsoft Sans Serif"/>
          <w:spacing w:val="1"/>
          <w:lang w:eastAsia="en-US"/>
        </w:rPr>
        <w:t xml:space="preserve"> </w:t>
      </w:r>
      <w:r w:rsidRPr="00294DD5">
        <w:rPr>
          <w:rFonts w:eastAsia="Microsoft Sans Serif"/>
          <w:lang w:eastAsia="en-US"/>
        </w:rPr>
        <w:t>Пензенской</w:t>
      </w:r>
      <w:r w:rsidRPr="00294DD5">
        <w:rPr>
          <w:rFonts w:eastAsia="Microsoft Sans Serif"/>
          <w:spacing w:val="1"/>
          <w:lang w:eastAsia="en-US"/>
        </w:rPr>
        <w:t xml:space="preserve"> </w:t>
      </w:r>
      <w:r w:rsidRPr="00294DD5">
        <w:rPr>
          <w:rFonts w:eastAsia="Microsoft Sans Serif"/>
          <w:lang w:eastAsia="en-US"/>
        </w:rPr>
        <w:t>области</w:t>
      </w:r>
      <w:r w:rsidRPr="00294DD5">
        <w:rPr>
          <w:rFonts w:eastAsia="Microsoft Sans Serif"/>
          <w:spacing w:val="1"/>
          <w:lang w:eastAsia="en-US"/>
        </w:rPr>
        <w:t xml:space="preserve"> </w:t>
      </w:r>
      <w:r w:rsidRPr="00294DD5">
        <w:rPr>
          <w:rFonts w:eastAsia="Microsoft Sans Serif"/>
          <w:lang w:eastAsia="en-US"/>
        </w:rPr>
        <w:t>(далее</w:t>
      </w:r>
      <w:r w:rsidRPr="00294DD5">
        <w:rPr>
          <w:rFonts w:eastAsia="Microsoft Sans Serif"/>
          <w:spacing w:val="1"/>
          <w:lang w:eastAsia="en-US"/>
        </w:rPr>
        <w:t xml:space="preserve"> </w:t>
      </w:r>
      <w:r w:rsidRPr="00294DD5">
        <w:rPr>
          <w:rFonts w:eastAsia="Microsoft Sans Serif"/>
          <w:lang w:eastAsia="en-US"/>
        </w:rPr>
        <w:t>-</w:t>
      </w:r>
      <w:r w:rsidRPr="00294DD5">
        <w:rPr>
          <w:rFonts w:eastAsia="Microsoft Sans Serif"/>
          <w:spacing w:val="-61"/>
          <w:lang w:eastAsia="en-US"/>
        </w:rPr>
        <w:t xml:space="preserve"> </w:t>
      </w:r>
      <w:r w:rsidRPr="00294DD5">
        <w:rPr>
          <w:rFonts w:eastAsia="Microsoft Sans Serif"/>
          <w:lang w:eastAsia="en-US"/>
        </w:rPr>
        <w:t>муниципальные</w:t>
      </w:r>
      <w:r w:rsidRPr="00294DD5">
        <w:rPr>
          <w:rFonts w:eastAsia="Microsoft Sans Serif"/>
          <w:spacing w:val="3"/>
          <w:lang w:eastAsia="en-US"/>
        </w:rPr>
        <w:t xml:space="preserve"> </w:t>
      </w:r>
      <w:r w:rsidRPr="00294DD5">
        <w:rPr>
          <w:rFonts w:eastAsia="Microsoft Sans Serif"/>
          <w:lang w:eastAsia="en-US"/>
        </w:rPr>
        <w:t>служащие).</w:t>
      </w:r>
    </w:p>
    <w:p w:rsidR="002F5C55" w:rsidRPr="00294DD5" w:rsidRDefault="002F5C55" w:rsidP="002F5C55">
      <w:pPr>
        <w:widowControl w:val="0"/>
        <w:autoSpaceDE w:val="0"/>
        <w:autoSpaceDN w:val="0"/>
        <w:spacing w:line="268" w:lineRule="exact"/>
        <w:ind w:firstLine="708"/>
        <w:jc w:val="both"/>
        <w:rPr>
          <w:rFonts w:eastAsia="Microsoft Sans Serif"/>
          <w:lang w:eastAsia="en-US"/>
        </w:rPr>
      </w:pPr>
      <w:r w:rsidRPr="00294DD5">
        <w:rPr>
          <w:rFonts w:eastAsia="Microsoft Sans Serif"/>
          <w:lang w:eastAsia="en-US"/>
        </w:rPr>
        <w:t>Муниципальным</w:t>
      </w:r>
      <w:r w:rsidRPr="00294DD5">
        <w:rPr>
          <w:rFonts w:eastAsia="Microsoft Sans Serif"/>
          <w:spacing w:val="-5"/>
          <w:lang w:eastAsia="en-US"/>
        </w:rPr>
        <w:t xml:space="preserve"> </w:t>
      </w:r>
      <w:r w:rsidRPr="00294DD5">
        <w:rPr>
          <w:rFonts w:eastAsia="Microsoft Sans Serif"/>
          <w:lang w:eastAsia="en-US"/>
        </w:rPr>
        <w:t>служащим</w:t>
      </w:r>
      <w:r w:rsidRPr="00294DD5">
        <w:rPr>
          <w:rFonts w:eastAsia="Microsoft Sans Serif"/>
          <w:spacing w:val="-5"/>
          <w:lang w:eastAsia="en-US"/>
        </w:rPr>
        <w:t xml:space="preserve"> </w:t>
      </w:r>
      <w:r w:rsidR="00E1323E">
        <w:rPr>
          <w:rFonts w:eastAsia="Microsoft Sans Serif"/>
          <w:lang w:eastAsia="en-US"/>
        </w:rPr>
        <w:t>выплачиваю</w:t>
      </w:r>
      <w:r w:rsidRPr="00294DD5">
        <w:rPr>
          <w:rFonts w:eastAsia="Microsoft Sans Serif"/>
          <w:lang w:eastAsia="en-US"/>
        </w:rPr>
        <w:t>тся</w:t>
      </w:r>
      <w:r w:rsidRPr="00294DD5">
        <w:rPr>
          <w:rFonts w:eastAsia="Microsoft Sans Serif"/>
          <w:spacing w:val="-6"/>
          <w:lang w:eastAsia="en-US"/>
        </w:rPr>
        <w:t xml:space="preserve"> </w:t>
      </w:r>
      <w:r w:rsidRPr="00294DD5">
        <w:rPr>
          <w:rFonts w:eastAsia="Microsoft Sans Serif"/>
          <w:lang w:eastAsia="en-US"/>
        </w:rPr>
        <w:t>следующие</w:t>
      </w:r>
      <w:r w:rsidRPr="00294DD5">
        <w:rPr>
          <w:rFonts w:eastAsia="Microsoft Sans Serif"/>
          <w:spacing w:val="-4"/>
          <w:lang w:eastAsia="en-US"/>
        </w:rPr>
        <w:t xml:space="preserve"> </w:t>
      </w:r>
      <w:r w:rsidR="00E1323E">
        <w:rPr>
          <w:rFonts w:eastAsia="Microsoft Sans Serif"/>
          <w:spacing w:val="-4"/>
          <w:lang w:eastAsia="en-US"/>
        </w:rPr>
        <w:t xml:space="preserve">виды </w:t>
      </w:r>
      <w:r w:rsidRPr="00294DD5">
        <w:rPr>
          <w:rFonts w:eastAsia="Microsoft Sans Serif"/>
          <w:lang w:eastAsia="en-US"/>
        </w:rPr>
        <w:t>преми</w:t>
      </w:r>
      <w:r w:rsidR="00E1323E">
        <w:rPr>
          <w:rFonts w:eastAsia="Microsoft Sans Serif"/>
          <w:lang w:eastAsia="en-US"/>
        </w:rPr>
        <w:t>й</w:t>
      </w:r>
      <w:r w:rsidRPr="00294DD5">
        <w:rPr>
          <w:rFonts w:eastAsia="Microsoft Sans Serif"/>
          <w:lang w:eastAsia="en-US"/>
        </w:rPr>
        <w:t>:</w:t>
      </w:r>
    </w:p>
    <w:p w:rsidR="002F5C55" w:rsidRPr="00294DD5" w:rsidRDefault="002F5C55" w:rsidP="002F5C55">
      <w:pPr>
        <w:widowControl w:val="0"/>
        <w:tabs>
          <w:tab w:val="left" w:pos="935"/>
        </w:tabs>
        <w:autoSpaceDE w:val="0"/>
        <w:autoSpaceDN w:val="0"/>
        <w:spacing w:before="4"/>
        <w:rPr>
          <w:rFonts w:eastAsia="Microsoft Sans Serif"/>
          <w:lang w:eastAsia="en-US"/>
        </w:rPr>
      </w:pPr>
      <w:r w:rsidRPr="00294DD5">
        <w:rPr>
          <w:rFonts w:eastAsia="Microsoft Sans Serif"/>
          <w:lang w:eastAsia="en-US"/>
        </w:rPr>
        <w:t>- ежеквартальная</w:t>
      </w:r>
      <w:r w:rsidRPr="00294DD5">
        <w:rPr>
          <w:rFonts w:eastAsia="Microsoft Sans Serif"/>
          <w:spacing w:val="-16"/>
          <w:lang w:eastAsia="en-US"/>
        </w:rPr>
        <w:t xml:space="preserve"> </w:t>
      </w:r>
      <w:r w:rsidRPr="00294DD5">
        <w:rPr>
          <w:rFonts w:eastAsia="Microsoft Sans Serif"/>
          <w:lang w:eastAsia="en-US"/>
        </w:rPr>
        <w:t>премия;</w:t>
      </w:r>
    </w:p>
    <w:p w:rsidR="002F5C55" w:rsidRPr="00294DD5" w:rsidRDefault="002F5C55" w:rsidP="002F5C55">
      <w:pPr>
        <w:widowControl w:val="0"/>
        <w:tabs>
          <w:tab w:val="left" w:pos="935"/>
        </w:tabs>
        <w:autoSpaceDE w:val="0"/>
        <w:autoSpaceDN w:val="0"/>
        <w:spacing w:before="5"/>
        <w:rPr>
          <w:rFonts w:eastAsia="Microsoft Sans Serif"/>
          <w:lang w:eastAsia="en-US"/>
        </w:rPr>
      </w:pPr>
      <w:r w:rsidRPr="00294DD5">
        <w:rPr>
          <w:rFonts w:eastAsia="Microsoft Sans Serif"/>
          <w:lang w:eastAsia="en-US"/>
        </w:rPr>
        <w:t>- премия</w:t>
      </w:r>
      <w:r w:rsidRPr="00294DD5">
        <w:rPr>
          <w:rFonts w:eastAsia="Microsoft Sans Serif"/>
          <w:spacing w:val="-5"/>
          <w:lang w:eastAsia="en-US"/>
        </w:rPr>
        <w:t xml:space="preserve"> </w:t>
      </w:r>
      <w:r w:rsidRPr="00294DD5">
        <w:rPr>
          <w:rFonts w:eastAsia="Microsoft Sans Serif"/>
          <w:lang w:eastAsia="en-US"/>
        </w:rPr>
        <w:t>по</w:t>
      </w:r>
      <w:r w:rsidRPr="00294DD5">
        <w:rPr>
          <w:rFonts w:eastAsia="Microsoft Sans Serif"/>
          <w:spacing w:val="-6"/>
          <w:lang w:eastAsia="en-US"/>
        </w:rPr>
        <w:t xml:space="preserve"> </w:t>
      </w:r>
      <w:r w:rsidRPr="00294DD5">
        <w:rPr>
          <w:rFonts w:eastAsia="Microsoft Sans Serif"/>
          <w:lang w:eastAsia="en-US"/>
        </w:rPr>
        <w:t>итогам</w:t>
      </w:r>
      <w:r w:rsidRPr="00294DD5">
        <w:rPr>
          <w:rFonts w:eastAsia="Microsoft Sans Serif"/>
          <w:spacing w:val="-7"/>
          <w:lang w:eastAsia="en-US"/>
        </w:rPr>
        <w:t xml:space="preserve"> </w:t>
      </w:r>
      <w:r w:rsidRPr="00294DD5">
        <w:rPr>
          <w:rFonts w:eastAsia="Microsoft Sans Serif"/>
          <w:lang w:eastAsia="en-US"/>
        </w:rPr>
        <w:t>работы</w:t>
      </w:r>
      <w:r w:rsidRPr="00294DD5">
        <w:rPr>
          <w:rFonts w:eastAsia="Microsoft Sans Serif"/>
          <w:spacing w:val="-4"/>
          <w:lang w:eastAsia="en-US"/>
        </w:rPr>
        <w:t xml:space="preserve"> </w:t>
      </w:r>
      <w:r w:rsidRPr="00294DD5">
        <w:rPr>
          <w:rFonts w:eastAsia="Microsoft Sans Serif"/>
          <w:lang w:eastAsia="en-US"/>
        </w:rPr>
        <w:t>за</w:t>
      </w:r>
      <w:r w:rsidRPr="00294DD5">
        <w:rPr>
          <w:rFonts w:eastAsia="Microsoft Sans Serif"/>
          <w:spacing w:val="-5"/>
          <w:lang w:eastAsia="en-US"/>
        </w:rPr>
        <w:t xml:space="preserve"> </w:t>
      </w:r>
      <w:r w:rsidRPr="00294DD5">
        <w:rPr>
          <w:rFonts w:eastAsia="Microsoft Sans Serif"/>
          <w:lang w:eastAsia="en-US"/>
        </w:rPr>
        <w:t>год;</w:t>
      </w:r>
    </w:p>
    <w:p w:rsidR="002F5C55" w:rsidRPr="00294DD5" w:rsidRDefault="002F5C55" w:rsidP="002F5C55">
      <w:pPr>
        <w:widowControl w:val="0"/>
        <w:tabs>
          <w:tab w:val="left" w:pos="1034"/>
        </w:tabs>
        <w:autoSpaceDE w:val="0"/>
        <w:autoSpaceDN w:val="0"/>
        <w:spacing w:before="4" w:line="244" w:lineRule="auto"/>
        <w:ind w:right="225"/>
        <w:rPr>
          <w:rFonts w:eastAsia="Microsoft Sans Serif"/>
          <w:lang w:eastAsia="en-US"/>
        </w:rPr>
      </w:pPr>
      <w:r w:rsidRPr="00294DD5">
        <w:rPr>
          <w:rFonts w:eastAsia="Microsoft Sans Serif"/>
          <w:lang w:eastAsia="en-US"/>
        </w:rPr>
        <w:t>- единовременная</w:t>
      </w:r>
      <w:r w:rsidRPr="00294DD5">
        <w:rPr>
          <w:rFonts w:eastAsia="Microsoft Sans Serif"/>
          <w:spacing w:val="33"/>
          <w:lang w:eastAsia="en-US"/>
        </w:rPr>
        <w:t xml:space="preserve"> </w:t>
      </w:r>
      <w:r w:rsidRPr="00294DD5">
        <w:rPr>
          <w:rFonts w:eastAsia="Microsoft Sans Serif"/>
          <w:lang w:eastAsia="en-US"/>
        </w:rPr>
        <w:t>премия</w:t>
      </w:r>
      <w:r w:rsidRPr="00294DD5">
        <w:rPr>
          <w:rFonts w:eastAsia="Microsoft Sans Serif"/>
          <w:spacing w:val="33"/>
          <w:lang w:eastAsia="en-US"/>
        </w:rPr>
        <w:t xml:space="preserve"> </w:t>
      </w:r>
      <w:r w:rsidRPr="00294DD5">
        <w:rPr>
          <w:rFonts w:eastAsia="Microsoft Sans Serif"/>
          <w:lang w:eastAsia="en-US"/>
        </w:rPr>
        <w:t>в</w:t>
      </w:r>
      <w:r w:rsidRPr="00294DD5">
        <w:rPr>
          <w:rFonts w:eastAsia="Microsoft Sans Serif"/>
          <w:spacing w:val="33"/>
          <w:lang w:eastAsia="en-US"/>
        </w:rPr>
        <w:t xml:space="preserve"> </w:t>
      </w:r>
      <w:r w:rsidRPr="00294DD5">
        <w:rPr>
          <w:rFonts w:eastAsia="Microsoft Sans Serif"/>
          <w:lang w:eastAsia="en-US"/>
        </w:rPr>
        <w:t>связи</w:t>
      </w:r>
      <w:r w:rsidRPr="00294DD5">
        <w:rPr>
          <w:rFonts w:eastAsia="Microsoft Sans Serif"/>
          <w:spacing w:val="34"/>
          <w:lang w:eastAsia="en-US"/>
        </w:rPr>
        <w:t xml:space="preserve"> </w:t>
      </w:r>
      <w:r w:rsidRPr="00294DD5">
        <w:rPr>
          <w:rFonts w:eastAsia="Microsoft Sans Serif"/>
          <w:lang w:eastAsia="en-US"/>
        </w:rPr>
        <w:t>с</w:t>
      </w:r>
      <w:r w:rsidRPr="00294DD5">
        <w:rPr>
          <w:rFonts w:eastAsia="Microsoft Sans Serif"/>
          <w:spacing w:val="34"/>
          <w:lang w:eastAsia="en-US"/>
        </w:rPr>
        <w:t xml:space="preserve"> </w:t>
      </w:r>
      <w:r w:rsidRPr="00294DD5">
        <w:rPr>
          <w:rFonts w:eastAsia="Microsoft Sans Serif"/>
          <w:lang w:eastAsia="en-US"/>
        </w:rPr>
        <w:t>юбилейной</w:t>
      </w:r>
      <w:r w:rsidRPr="00294DD5">
        <w:rPr>
          <w:rFonts w:eastAsia="Microsoft Sans Serif"/>
          <w:spacing w:val="34"/>
          <w:lang w:eastAsia="en-US"/>
        </w:rPr>
        <w:t xml:space="preserve"> </w:t>
      </w:r>
      <w:r w:rsidRPr="00294DD5">
        <w:rPr>
          <w:rFonts w:eastAsia="Microsoft Sans Serif"/>
          <w:lang w:eastAsia="en-US"/>
        </w:rPr>
        <w:t>датой</w:t>
      </w:r>
      <w:r w:rsidRPr="00294DD5">
        <w:rPr>
          <w:rFonts w:eastAsia="Microsoft Sans Serif"/>
          <w:spacing w:val="39"/>
          <w:lang w:eastAsia="en-US"/>
        </w:rPr>
        <w:t xml:space="preserve"> </w:t>
      </w:r>
      <w:r w:rsidRPr="00294DD5">
        <w:rPr>
          <w:rFonts w:eastAsia="Microsoft Sans Serif"/>
          <w:lang w:eastAsia="en-US"/>
        </w:rPr>
        <w:t>(50</w:t>
      </w:r>
      <w:r w:rsidRPr="00294DD5">
        <w:rPr>
          <w:rFonts w:eastAsia="Microsoft Sans Serif"/>
          <w:spacing w:val="32"/>
          <w:lang w:eastAsia="en-US"/>
        </w:rPr>
        <w:t xml:space="preserve"> </w:t>
      </w:r>
      <w:r w:rsidRPr="00294DD5">
        <w:rPr>
          <w:rFonts w:eastAsia="Microsoft Sans Serif"/>
          <w:lang w:eastAsia="en-US"/>
        </w:rPr>
        <w:t>лет</w:t>
      </w:r>
      <w:r w:rsidRPr="00294DD5">
        <w:rPr>
          <w:rFonts w:eastAsia="Microsoft Sans Serif"/>
          <w:spacing w:val="34"/>
          <w:lang w:eastAsia="en-US"/>
        </w:rPr>
        <w:t xml:space="preserve"> </w:t>
      </w:r>
      <w:r w:rsidRPr="00294DD5">
        <w:rPr>
          <w:rFonts w:eastAsia="Microsoft Sans Serif"/>
          <w:lang w:eastAsia="en-US"/>
        </w:rPr>
        <w:t>со</w:t>
      </w:r>
      <w:r w:rsidRPr="00294DD5">
        <w:rPr>
          <w:rFonts w:eastAsia="Microsoft Sans Serif"/>
          <w:spacing w:val="34"/>
          <w:lang w:eastAsia="en-US"/>
        </w:rPr>
        <w:t xml:space="preserve"> </w:t>
      </w:r>
      <w:r w:rsidRPr="00294DD5">
        <w:rPr>
          <w:rFonts w:eastAsia="Microsoft Sans Serif"/>
          <w:lang w:eastAsia="en-US"/>
        </w:rPr>
        <w:t xml:space="preserve">дня </w:t>
      </w:r>
      <w:r w:rsidRPr="00294DD5">
        <w:rPr>
          <w:rFonts w:eastAsia="Microsoft Sans Serif"/>
          <w:spacing w:val="-61"/>
          <w:lang w:eastAsia="en-US"/>
        </w:rPr>
        <w:t xml:space="preserve"> </w:t>
      </w:r>
      <w:r w:rsidRPr="00294DD5">
        <w:rPr>
          <w:rFonts w:eastAsia="Microsoft Sans Serif"/>
          <w:lang w:eastAsia="en-US"/>
        </w:rPr>
        <w:t>рождения</w:t>
      </w:r>
      <w:r w:rsidRPr="00294DD5">
        <w:rPr>
          <w:rFonts w:eastAsia="Microsoft Sans Serif"/>
          <w:spacing w:val="2"/>
          <w:lang w:eastAsia="en-US"/>
        </w:rPr>
        <w:t xml:space="preserve"> </w:t>
      </w:r>
      <w:r w:rsidRPr="00294DD5">
        <w:rPr>
          <w:rFonts w:eastAsia="Microsoft Sans Serif"/>
          <w:lang w:eastAsia="en-US"/>
        </w:rPr>
        <w:t>и</w:t>
      </w:r>
      <w:r w:rsidRPr="00294DD5">
        <w:rPr>
          <w:rFonts w:eastAsia="Microsoft Sans Serif"/>
          <w:spacing w:val="2"/>
          <w:lang w:eastAsia="en-US"/>
        </w:rPr>
        <w:t xml:space="preserve"> </w:t>
      </w:r>
      <w:r w:rsidRPr="00294DD5">
        <w:rPr>
          <w:rFonts w:eastAsia="Microsoft Sans Serif"/>
          <w:lang w:eastAsia="en-US"/>
        </w:rPr>
        <w:t>каждое</w:t>
      </w:r>
      <w:r w:rsidRPr="00294DD5">
        <w:rPr>
          <w:rFonts w:eastAsia="Microsoft Sans Serif"/>
          <w:spacing w:val="2"/>
          <w:lang w:eastAsia="en-US"/>
        </w:rPr>
        <w:t xml:space="preserve"> </w:t>
      </w:r>
      <w:r w:rsidRPr="00294DD5">
        <w:rPr>
          <w:rFonts w:eastAsia="Microsoft Sans Serif"/>
          <w:lang w:eastAsia="en-US"/>
        </w:rPr>
        <w:t>последующее</w:t>
      </w:r>
      <w:r w:rsidRPr="00294DD5">
        <w:rPr>
          <w:rFonts w:eastAsia="Microsoft Sans Serif"/>
          <w:spacing w:val="2"/>
          <w:lang w:eastAsia="en-US"/>
        </w:rPr>
        <w:t xml:space="preserve"> </w:t>
      </w:r>
      <w:r w:rsidRPr="00294DD5">
        <w:rPr>
          <w:rFonts w:eastAsia="Microsoft Sans Serif"/>
          <w:lang w:eastAsia="en-US"/>
        </w:rPr>
        <w:t>пятилетие);</w:t>
      </w:r>
    </w:p>
    <w:p w:rsidR="002F5C55" w:rsidRPr="00294DD5" w:rsidRDefault="002F5C55" w:rsidP="002F5C55">
      <w:pPr>
        <w:widowControl w:val="0"/>
        <w:tabs>
          <w:tab w:val="left" w:pos="935"/>
        </w:tabs>
        <w:autoSpaceDE w:val="0"/>
        <w:autoSpaceDN w:val="0"/>
        <w:spacing w:line="269" w:lineRule="exact"/>
        <w:rPr>
          <w:rFonts w:eastAsia="Microsoft Sans Serif"/>
          <w:lang w:eastAsia="en-US"/>
        </w:rPr>
      </w:pPr>
      <w:r w:rsidRPr="00294DD5">
        <w:rPr>
          <w:rFonts w:eastAsia="Microsoft Sans Serif"/>
          <w:lang w:eastAsia="en-US"/>
        </w:rPr>
        <w:t>- единовременная</w:t>
      </w:r>
      <w:r w:rsidRPr="00294DD5">
        <w:rPr>
          <w:rFonts w:eastAsia="Microsoft Sans Serif"/>
          <w:spacing w:val="-11"/>
          <w:lang w:eastAsia="en-US"/>
        </w:rPr>
        <w:t xml:space="preserve"> </w:t>
      </w:r>
      <w:r w:rsidRPr="00294DD5">
        <w:rPr>
          <w:rFonts w:eastAsia="Microsoft Sans Serif"/>
          <w:lang w:eastAsia="en-US"/>
        </w:rPr>
        <w:t>премия</w:t>
      </w:r>
      <w:r w:rsidRPr="00294DD5">
        <w:rPr>
          <w:rFonts w:eastAsia="Microsoft Sans Serif"/>
          <w:spacing w:val="-11"/>
          <w:lang w:eastAsia="en-US"/>
        </w:rPr>
        <w:t xml:space="preserve"> </w:t>
      </w:r>
      <w:r w:rsidRPr="00294DD5">
        <w:rPr>
          <w:rFonts w:eastAsia="Microsoft Sans Serif"/>
          <w:lang w:eastAsia="en-US"/>
        </w:rPr>
        <w:t>в</w:t>
      </w:r>
      <w:r w:rsidRPr="00294DD5">
        <w:rPr>
          <w:rFonts w:eastAsia="Microsoft Sans Serif"/>
          <w:spacing w:val="-11"/>
          <w:lang w:eastAsia="en-US"/>
        </w:rPr>
        <w:t xml:space="preserve"> </w:t>
      </w:r>
      <w:r w:rsidRPr="00294DD5">
        <w:rPr>
          <w:rFonts w:eastAsia="Microsoft Sans Serif"/>
          <w:lang w:eastAsia="en-US"/>
        </w:rPr>
        <w:t>связи</w:t>
      </w:r>
      <w:r w:rsidRPr="00294DD5">
        <w:rPr>
          <w:rFonts w:eastAsia="Microsoft Sans Serif"/>
          <w:spacing w:val="-11"/>
          <w:lang w:eastAsia="en-US"/>
        </w:rPr>
        <w:t xml:space="preserve"> </w:t>
      </w:r>
      <w:r w:rsidRPr="00294DD5">
        <w:rPr>
          <w:rFonts w:eastAsia="Microsoft Sans Serif"/>
          <w:lang w:eastAsia="en-US"/>
        </w:rPr>
        <w:t>с</w:t>
      </w:r>
      <w:r w:rsidRPr="00294DD5">
        <w:rPr>
          <w:rFonts w:eastAsia="Microsoft Sans Serif"/>
          <w:spacing w:val="-11"/>
          <w:lang w:eastAsia="en-US"/>
        </w:rPr>
        <w:t xml:space="preserve"> </w:t>
      </w:r>
      <w:r w:rsidRPr="00294DD5">
        <w:rPr>
          <w:rFonts w:eastAsia="Microsoft Sans Serif"/>
          <w:lang w:eastAsia="en-US"/>
        </w:rPr>
        <w:t>профессиональным</w:t>
      </w:r>
      <w:r w:rsidRPr="00294DD5">
        <w:rPr>
          <w:rFonts w:eastAsia="Microsoft Sans Serif"/>
          <w:spacing w:val="-10"/>
          <w:lang w:eastAsia="en-US"/>
        </w:rPr>
        <w:t xml:space="preserve"> </w:t>
      </w:r>
      <w:r w:rsidRPr="00294DD5">
        <w:rPr>
          <w:rFonts w:eastAsia="Microsoft Sans Serif"/>
          <w:lang w:eastAsia="en-US"/>
        </w:rPr>
        <w:t>праздником;</w:t>
      </w:r>
    </w:p>
    <w:p w:rsidR="002F5C55" w:rsidRPr="00294DD5" w:rsidRDefault="002F5C55" w:rsidP="002F5C55">
      <w:pPr>
        <w:widowControl w:val="0"/>
        <w:tabs>
          <w:tab w:val="left" w:pos="1053"/>
        </w:tabs>
        <w:autoSpaceDE w:val="0"/>
        <w:autoSpaceDN w:val="0"/>
        <w:spacing w:before="5" w:line="244" w:lineRule="auto"/>
        <w:ind w:right="230"/>
        <w:rPr>
          <w:rFonts w:eastAsia="Microsoft Sans Serif"/>
          <w:lang w:eastAsia="en-US"/>
        </w:rPr>
      </w:pPr>
      <w:r w:rsidRPr="00294DD5">
        <w:rPr>
          <w:rFonts w:eastAsia="Microsoft Sans Serif"/>
          <w:lang w:eastAsia="en-US"/>
        </w:rPr>
        <w:t>- единовременная</w:t>
      </w:r>
      <w:r w:rsidRPr="00294DD5">
        <w:rPr>
          <w:rFonts w:eastAsia="Microsoft Sans Serif"/>
          <w:spacing w:val="44"/>
          <w:lang w:eastAsia="en-US"/>
        </w:rPr>
        <w:t xml:space="preserve"> </w:t>
      </w:r>
      <w:r w:rsidRPr="00294DD5">
        <w:rPr>
          <w:rFonts w:eastAsia="Microsoft Sans Serif"/>
          <w:lang w:eastAsia="en-US"/>
        </w:rPr>
        <w:t>премия</w:t>
      </w:r>
      <w:r w:rsidRPr="00294DD5">
        <w:rPr>
          <w:rFonts w:eastAsia="Microsoft Sans Serif"/>
          <w:spacing w:val="47"/>
          <w:lang w:eastAsia="en-US"/>
        </w:rPr>
        <w:t xml:space="preserve"> </w:t>
      </w:r>
      <w:r w:rsidRPr="00294DD5">
        <w:rPr>
          <w:rFonts w:eastAsia="Microsoft Sans Serif"/>
          <w:lang w:eastAsia="en-US"/>
        </w:rPr>
        <w:t>за</w:t>
      </w:r>
      <w:r w:rsidRPr="00294DD5">
        <w:rPr>
          <w:rFonts w:eastAsia="Microsoft Sans Serif"/>
          <w:spacing w:val="46"/>
          <w:lang w:eastAsia="en-US"/>
        </w:rPr>
        <w:t xml:space="preserve"> </w:t>
      </w:r>
      <w:r w:rsidRPr="00294DD5">
        <w:rPr>
          <w:rFonts w:eastAsia="Microsoft Sans Serif"/>
          <w:lang w:eastAsia="en-US"/>
        </w:rPr>
        <w:t>выполнение</w:t>
      </w:r>
      <w:r w:rsidRPr="00294DD5">
        <w:rPr>
          <w:rFonts w:eastAsia="Microsoft Sans Serif"/>
          <w:spacing w:val="47"/>
          <w:lang w:eastAsia="en-US"/>
        </w:rPr>
        <w:t xml:space="preserve"> </w:t>
      </w:r>
      <w:r w:rsidRPr="00294DD5">
        <w:rPr>
          <w:rFonts w:eastAsia="Microsoft Sans Serif"/>
          <w:lang w:eastAsia="en-US"/>
        </w:rPr>
        <w:t>заданий</w:t>
      </w:r>
      <w:r w:rsidRPr="00294DD5">
        <w:rPr>
          <w:rFonts w:eastAsia="Microsoft Sans Serif"/>
          <w:spacing w:val="47"/>
          <w:lang w:eastAsia="en-US"/>
        </w:rPr>
        <w:t xml:space="preserve"> </w:t>
      </w:r>
      <w:r w:rsidRPr="00294DD5">
        <w:rPr>
          <w:rFonts w:eastAsia="Microsoft Sans Serif"/>
          <w:lang w:eastAsia="en-US"/>
        </w:rPr>
        <w:t>особой</w:t>
      </w:r>
      <w:r w:rsidRPr="00294DD5">
        <w:rPr>
          <w:rFonts w:eastAsia="Microsoft Sans Serif"/>
          <w:spacing w:val="47"/>
          <w:lang w:eastAsia="en-US"/>
        </w:rPr>
        <w:t xml:space="preserve"> </w:t>
      </w:r>
      <w:r w:rsidRPr="00294DD5">
        <w:rPr>
          <w:rFonts w:eastAsia="Microsoft Sans Serif"/>
          <w:lang w:eastAsia="en-US"/>
        </w:rPr>
        <w:t>важности</w:t>
      </w:r>
      <w:r w:rsidRPr="00294DD5">
        <w:rPr>
          <w:rFonts w:eastAsia="Microsoft Sans Serif"/>
          <w:spacing w:val="47"/>
          <w:lang w:eastAsia="en-US"/>
        </w:rPr>
        <w:t xml:space="preserve"> </w:t>
      </w:r>
      <w:r w:rsidRPr="00294DD5">
        <w:rPr>
          <w:rFonts w:eastAsia="Microsoft Sans Serif"/>
          <w:lang w:eastAsia="en-US"/>
        </w:rPr>
        <w:t>и</w:t>
      </w:r>
      <w:r w:rsidRPr="00294DD5">
        <w:rPr>
          <w:rFonts w:eastAsia="Microsoft Sans Serif"/>
          <w:spacing w:val="-61"/>
          <w:lang w:eastAsia="en-US"/>
        </w:rPr>
        <w:t xml:space="preserve"> </w:t>
      </w:r>
      <w:r w:rsidRPr="00294DD5">
        <w:rPr>
          <w:rFonts w:eastAsia="Microsoft Sans Serif"/>
          <w:lang w:eastAsia="en-US"/>
        </w:rPr>
        <w:t>сложности.</w:t>
      </w:r>
    </w:p>
    <w:p w:rsidR="002F5C55" w:rsidRPr="00294DD5" w:rsidRDefault="002F5C55" w:rsidP="00E1323E">
      <w:pPr>
        <w:widowControl w:val="0"/>
        <w:autoSpaceDE w:val="0"/>
        <w:autoSpaceDN w:val="0"/>
        <w:spacing w:line="244" w:lineRule="auto"/>
        <w:ind w:right="228" w:firstLine="708"/>
        <w:jc w:val="both"/>
        <w:rPr>
          <w:rFonts w:eastAsia="Microsoft Sans Serif"/>
          <w:lang w:eastAsia="en-US"/>
        </w:rPr>
      </w:pPr>
      <w:r w:rsidRPr="00294DD5">
        <w:rPr>
          <w:rFonts w:eastAsia="Microsoft Sans Serif"/>
          <w:lang w:eastAsia="en-US"/>
        </w:rPr>
        <w:t>Премия</w:t>
      </w:r>
      <w:r w:rsidRPr="00294DD5">
        <w:rPr>
          <w:rFonts w:eastAsia="Microsoft Sans Serif"/>
          <w:spacing w:val="1"/>
          <w:lang w:eastAsia="en-US"/>
        </w:rPr>
        <w:t xml:space="preserve"> </w:t>
      </w:r>
      <w:r w:rsidRPr="00294DD5">
        <w:rPr>
          <w:rFonts w:eastAsia="Microsoft Sans Serif"/>
          <w:lang w:eastAsia="en-US"/>
        </w:rPr>
        <w:t>муниципальным</w:t>
      </w:r>
      <w:r w:rsidRPr="00294DD5">
        <w:rPr>
          <w:rFonts w:eastAsia="Microsoft Sans Serif"/>
          <w:spacing w:val="1"/>
          <w:lang w:eastAsia="en-US"/>
        </w:rPr>
        <w:t xml:space="preserve"> </w:t>
      </w:r>
      <w:r w:rsidRPr="00294DD5">
        <w:rPr>
          <w:rFonts w:eastAsia="Microsoft Sans Serif"/>
          <w:lang w:eastAsia="en-US"/>
        </w:rPr>
        <w:t>служащим</w:t>
      </w:r>
      <w:r w:rsidRPr="00294DD5">
        <w:rPr>
          <w:rFonts w:eastAsia="Microsoft Sans Serif"/>
          <w:spacing w:val="1"/>
          <w:lang w:eastAsia="en-US"/>
        </w:rPr>
        <w:t xml:space="preserve"> </w:t>
      </w:r>
      <w:r w:rsidRPr="00294DD5">
        <w:rPr>
          <w:rFonts w:eastAsia="Microsoft Sans Serif"/>
          <w:lang w:eastAsia="en-US"/>
        </w:rPr>
        <w:t>выплачивается</w:t>
      </w:r>
      <w:r w:rsidRPr="00294DD5">
        <w:rPr>
          <w:rFonts w:eastAsia="Microsoft Sans Serif"/>
          <w:spacing w:val="1"/>
          <w:lang w:eastAsia="en-US"/>
        </w:rPr>
        <w:t xml:space="preserve"> </w:t>
      </w:r>
      <w:r w:rsidRPr="00294DD5">
        <w:rPr>
          <w:rFonts w:eastAsia="Microsoft Sans Serif"/>
          <w:lang w:eastAsia="en-US"/>
        </w:rPr>
        <w:t>за</w:t>
      </w:r>
      <w:r w:rsidRPr="00294DD5">
        <w:rPr>
          <w:rFonts w:eastAsia="Microsoft Sans Serif"/>
          <w:spacing w:val="1"/>
          <w:lang w:eastAsia="en-US"/>
        </w:rPr>
        <w:t xml:space="preserve"> </w:t>
      </w:r>
      <w:r w:rsidRPr="00294DD5">
        <w:rPr>
          <w:rFonts w:eastAsia="Microsoft Sans Serif"/>
          <w:lang w:eastAsia="en-US"/>
        </w:rPr>
        <w:t>качественное</w:t>
      </w:r>
      <w:r w:rsidRPr="00294DD5">
        <w:rPr>
          <w:rFonts w:eastAsia="Microsoft Sans Serif"/>
          <w:spacing w:val="1"/>
          <w:lang w:eastAsia="en-US"/>
        </w:rPr>
        <w:t xml:space="preserve"> </w:t>
      </w:r>
      <w:r w:rsidRPr="00294DD5">
        <w:rPr>
          <w:rFonts w:eastAsia="Microsoft Sans Serif"/>
          <w:lang w:eastAsia="en-US"/>
        </w:rPr>
        <w:t>и</w:t>
      </w:r>
      <w:r w:rsidRPr="00294DD5">
        <w:rPr>
          <w:rFonts w:eastAsia="Microsoft Sans Serif"/>
          <w:spacing w:val="1"/>
          <w:lang w:eastAsia="en-US"/>
        </w:rPr>
        <w:t xml:space="preserve"> </w:t>
      </w:r>
      <w:r w:rsidRPr="00294DD5">
        <w:rPr>
          <w:rFonts w:eastAsia="Microsoft Sans Serif"/>
          <w:lang w:eastAsia="en-US"/>
        </w:rPr>
        <w:t>добросовестное исполнение своих должностных обязанностей, за исключением</w:t>
      </w:r>
      <w:r w:rsidRPr="00294DD5">
        <w:rPr>
          <w:rFonts w:eastAsia="Microsoft Sans Serif"/>
          <w:spacing w:val="1"/>
          <w:lang w:eastAsia="en-US"/>
        </w:rPr>
        <w:t xml:space="preserve"> </w:t>
      </w:r>
      <w:r w:rsidRPr="00294DD5">
        <w:rPr>
          <w:rFonts w:eastAsia="Microsoft Sans Serif"/>
          <w:lang w:eastAsia="en-US"/>
        </w:rPr>
        <w:t>единовременной</w:t>
      </w:r>
      <w:r w:rsidRPr="00294DD5">
        <w:rPr>
          <w:rFonts w:eastAsia="Microsoft Sans Serif"/>
          <w:spacing w:val="2"/>
          <w:lang w:eastAsia="en-US"/>
        </w:rPr>
        <w:t xml:space="preserve"> </w:t>
      </w:r>
      <w:r w:rsidRPr="00294DD5">
        <w:rPr>
          <w:rFonts w:eastAsia="Microsoft Sans Serif"/>
          <w:lang w:eastAsia="en-US"/>
        </w:rPr>
        <w:t>премии</w:t>
      </w:r>
      <w:r w:rsidRPr="00294DD5">
        <w:rPr>
          <w:rFonts w:eastAsia="Microsoft Sans Serif"/>
          <w:spacing w:val="2"/>
          <w:lang w:eastAsia="en-US"/>
        </w:rPr>
        <w:t xml:space="preserve"> </w:t>
      </w:r>
      <w:r w:rsidRPr="00294DD5">
        <w:rPr>
          <w:rFonts w:eastAsia="Microsoft Sans Serif"/>
          <w:lang w:eastAsia="en-US"/>
        </w:rPr>
        <w:t>в</w:t>
      </w:r>
      <w:r w:rsidRPr="00294DD5">
        <w:rPr>
          <w:rFonts w:eastAsia="Microsoft Sans Serif"/>
          <w:spacing w:val="2"/>
          <w:lang w:eastAsia="en-US"/>
        </w:rPr>
        <w:t xml:space="preserve"> </w:t>
      </w:r>
      <w:r w:rsidRPr="00294DD5">
        <w:rPr>
          <w:rFonts w:eastAsia="Microsoft Sans Serif"/>
          <w:lang w:eastAsia="en-US"/>
        </w:rPr>
        <w:t>связи</w:t>
      </w:r>
      <w:r w:rsidRPr="00294DD5">
        <w:rPr>
          <w:rFonts w:eastAsia="Microsoft Sans Serif"/>
          <w:spacing w:val="3"/>
          <w:lang w:eastAsia="en-US"/>
        </w:rPr>
        <w:t xml:space="preserve"> </w:t>
      </w:r>
      <w:r w:rsidRPr="00294DD5">
        <w:rPr>
          <w:rFonts w:eastAsia="Microsoft Sans Serif"/>
          <w:lang w:eastAsia="en-US"/>
        </w:rPr>
        <w:t>с</w:t>
      </w:r>
      <w:r w:rsidRPr="00294DD5">
        <w:rPr>
          <w:rFonts w:eastAsia="Microsoft Sans Serif"/>
          <w:spacing w:val="2"/>
          <w:lang w:eastAsia="en-US"/>
        </w:rPr>
        <w:t xml:space="preserve"> </w:t>
      </w:r>
      <w:r w:rsidRPr="00294DD5">
        <w:rPr>
          <w:rFonts w:eastAsia="Microsoft Sans Serif"/>
          <w:lang w:eastAsia="en-US"/>
        </w:rPr>
        <w:t>юбилейной</w:t>
      </w:r>
      <w:r w:rsidRPr="00294DD5">
        <w:rPr>
          <w:rFonts w:eastAsia="Microsoft Sans Serif"/>
          <w:spacing w:val="2"/>
          <w:lang w:eastAsia="en-US"/>
        </w:rPr>
        <w:t xml:space="preserve"> </w:t>
      </w:r>
      <w:r w:rsidRPr="00294DD5">
        <w:rPr>
          <w:rFonts w:eastAsia="Microsoft Sans Serif"/>
          <w:lang w:eastAsia="en-US"/>
        </w:rPr>
        <w:t>датой.</w:t>
      </w:r>
    </w:p>
    <w:p w:rsidR="002F5C55" w:rsidRPr="00294DD5" w:rsidRDefault="002F5C55" w:rsidP="002F5C55">
      <w:pPr>
        <w:widowControl w:val="0"/>
        <w:autoSpaceDE w:val="0"/>
        <w:autoSpaceDN w:val="0"/>
        <w:spacing w:before="4"/>
        <w:rPr>
          <w:rFonts w:eastAsia="Microsoft Sans Serif"/>
          <w:sz w:val="16"/>
          <w:szCs w:val="16"/>
          <w:lang w:eastAsia="en-US"/>
        </w:rPr>
      </w:pPr>
    </w:p>
    <w:p w:rsidR="002F5C55" w:rsidRPr="00294DD5" w:rsidRDefault="002F5C55" w:rsidP="002F5C55">
      <w:pPr>
        <w:widowControl w:val="0"/>
        <w:numPr>
          <w:ilvl w:val="0"/>
          <w:numId w:val="42"/>
        </w:numPr>
        <w:tabs>
          <w:tab w:val="left" w:pos="1316"/>
        </w:tabs>
        <w:suppressAutoHyphens w:val="0"/>
        <w:autoSpaceDE w:val="0"/>
        <w:autoSpaceDN w:val="0"/>
        <w:spacing w:line="244" w:lineRule="auto"/>
        <w:ind w:left="0" w:right="228" w:firstLine="0"/>
        <w:jc w:val="both"/>
        <w:rPr>
          <w:rFonts w:eastAsia="Microsoft Sans Serif"/>
          <w:lang w:eastAsia="en-US"/>
        </w:rPr>
      </w:pPr>
      <w:r w:rsidRPr="00294DD5">
        <w:rPr>
          <w:rFonts w:eastAsia="Microsoft Sans Serif"/>
          <w:lang w:eastAsia="en-US"/>
        </w:rPr>
        <w:t>Под</w:t>
      </w:r>
      <w:r w:rsidRPr="00294DD5">
        <w:rPr>
          <w:rFonts w:eastAsia="Microsoft Sans Serif"/>
          <w:spacing w:val="1"/>
          <w:lang w:eastAsia="en-US"/>
        </w:rPr>
        <w:t xml:space="preserve"> </w:t>
      </w:r>
      <w:r w:rsidRPr="00294DD5">
        <w:rPr>
          <w:rFonts w:eastAsia="Microsoft Sans Serif"/>
          <w:lang w:eastAsia="en-US"/>
        </w:rPr>
        <w:t>качественным</w:t>
      </w:r>
      <w:r w:rsidRPr="00294DD5">
        <w:rPr>
          <w:rFonts w:eastAsia="Microsoft Sans Serif"/>
          <w:spacing w:val="1"/>
          <w:lang w:eastAsia="en-US"/>
        </w:rPr>
        <w:t xml:space="preserve"> </w:t>
      </w:r>
      <w:r w:rsidRPr="00294DD5">
        <w:rPr>
          <w:rFonts w:eastAsia="Microsoft Sans Serif"/>
          <w:lang w:eastAsia="en-US"/>
        </w:rPr>
        <w:t>и</w:t>
      </w:r>
      <w:r w:rsidRPr="00294DD5">
        <w:rPr>
          <w:rFonts w:eastAsia="Microsoft Sans Serif"/>
          <w:spacing w:val="1"/>
          <w:lang w:eastAsia="en-US"/>
        </w:rPr>
        <w:t xml:space="preserve"> </w:t>
      </w:r>
      <w:r w:rsidRPr="00294DD5">
        <w:rPr>
          <w:rFonts w:eastAsia="Microsoft Sans Serif"/>
          <w:lang w:eastAsia="en-US"/>
        </w:rPr>
        <w:t>добросовестным</w:t>
      </w:r>
      <w:r w:rsidRPr="00294DD5">
        <w:rPr>
          <w:rFonts w:eastAsia="Microsoft Sans Serif"/>
          <w:spacing w:val="1"/>
          <w:lang w:eastAsia="en-US"/>
        </w:rPr>
        <w:t xml:space="preserve"> </w:t>
      </w:r>
      <w:r w:rsidRPr="00294DD5">
        <w:rPr>
          <w:rFonts w:eastAsia="Microsoft Sans Serif"/>
          <w:lang w:eastAsia="en-US"/>
        </w:rPr>
        <w:t>исполнением</w:t>
      </w:r>
      <w:r w:rsidRPr="00294DD5">
        <w:rPr>
          <w:rFonts w:eastAsia="Microsoft Sans Serif"/>
          <w:spacing w:val="1"/>
          <w:lang w:eastAsia="en-US"/>
        </w:rPr>
        <w:t xml:space="preserve"> </w:t>
      </w:r>
      <w:r w:rsidRPr="00294DD5">
        <w:rPr>
          <w:rFonts w:eastAsia="Microsoft Sans Serif"/>
          <w:lang w:eastAsia="en-US"/>
        </w:rPr>
        <w:t>должностных</w:t>
      </w:r>
      <w:r w:rsidRPr="00294DD5">
        <w:rPr>
          <w:rFonts w:eastAsia="Microsoft Sans Serif"/>
          <w:spacing w:val="-61"/>
          <w:lang w:eastAsia="en-US"/>
        </w:rPr>
        <w:t xml:space="preserve"> </w:t>
      </w:r>
      <w:r w:rsidRPr="00294DD5">
        <w:rPr>
          <w:rFonts w:eastAsia="Microsoft Sans Serif"/>
          <w:lang w:eastAsia="en-US"/>
        </w:rPr>
        <w:t>обязанностей</w:t>
      </w:r>
      <w:r w:rsidRPr="00294DD5">
        <w:rPr>
          <w:rFonts w:eastAsia="Microsoft Sans Serif"/>
          <w:spacing w:val="2"/>
          <w:lang w:eastAsia="en-US"/>
        </w:rPr>
        <w:t xml:space="preserve"> </w:t>
      </w:r>
      <w:r w:rsidRPr="00294DD5">
        <w:rPr>
          <w:rFonts w:eastAsia="Microsoft Sans Serif"/>
          <w:lang w:eastAsia="en-US"/>
        </w:rPr>
        <w:t>понимается:</w:t>
      </w:r>
    </w:p>
    <w:p w:rsidR="002F5C55" w:rsidRPr="00294DD5" w:rsidRDefault="002F5C55" w:rsidP="002F5C55">
      <w:pPr>
        <w:widowControl w:val="0"/>
        <w:tabs>
          <w:tab w:val="left" w:pos="1165"/>
        </w:tabs>
        <w:autoSpaceDE w:val="0"/>
        <w:autoSpaceDN w:val="0"/>
        <w:spacing w:line="245" w:lineRule="auto"/>
        <w:ind w:right="227"/>
        <w:jc w:val="both"/>
        <w:rPr>
          <w:rFonts w:eastAsia="Microsoft Sans Serif"/>
          <w:lang w:eastAsia="en-US"/>
        </w:rPr>
      </w:pPr>
      <w:r w:rsidRPr="00294DD5">
        <w:rPr>
          <w:rFonts w:eastAsia="Microsoft Sans Serif"/>
          <w:spacing w:val="1"/>
          <w:lang w:eastAsia="en-US"/>
        </w:rPr>
        <w:t xml:space="preserve"> 2.1. </w:t>
      </w:r>
      <w:r w:rsidRPr="00294DD5">
        <w:rPr>
          <w:rFonts w:eastAsia="Microsoft Sans Serif"/>
          <w:lang w:eastAsia="en-US"/>
        </w:rPr>
        <w:t>надлежащее</w:t>
      </w:r>
      <w:r w:rsidRPr="00294DD5">
        <w:rPr>
          <w:rFonts w:eastAsia="Microsoft Sans Serif"/>
          <w:spacing w:val="1"/>
          <w:lang w:eastAsia="en-US"/>
        </w:rPr>
        <w:t xml:space="preserve"> </w:t>
      </w:r>
      <w:r w:rsidRPr="00294DD5">
        <w:rPr>
          <w:rFonts w:eastAsia="Microsoft Sans Serif"/>
          <w:lang w:eastAsia="en-US"/>
        </w:rPr>
        <w:t>исполнение</w:t>
      </w:r>
      <w:r w:rsidRPr="00294DD5">
        <w:rPr>
          <w:rFonts w:eastAsia="Microsoft Sans Serif"/>
          <w:spacing w:val="1"/>
          <w:lang w:eastAsia="en-US"/>
        </w:rPr>
        <w:t xml:space="preserve"> </w:t>
      </w:r>
      <w:r w:rsidRPr="00294DD5">
        <w:rPr>
          <w:rFonts w:eastAsia="Microsoft Sans Serif"/>
          <w:lang w:eastAsia="en-US"/>
        </w:rPr>
        <w:t>законов</w:t>
      </w:r>
      <w:r w:rsidRPr="00294DD5">
        <w:rPr>
          <w:rFonts w:eastAsia="Microsoft Sans Serif"/>
          <w:spacing w:val="1"/>
          <w:lang w:eastAsia="en-US"/>
        </w:rPr>
        <w:t xml:space="preserve"> </w:t>
      </w:r>
      <w:r w:rsidRPr="00294DD5">
        <w:rPr>
          <w:rFonts w:eastAsia="Microsoft Sans Serif"/>
          <w:lang w:eastAsia="en-US"/>
        </w:rPr>
        <w:t>Российской</w:t>
      </w:r>
      <w:r w:rsidRPr="00294DD5">
        <w:rPr>
          <w:rFonts w:eastAsia="Microsoft Sans Serif"/>
          <w:spacing w:val="1"/>
          <w:lang w:eastAsia="en-US"/>
        </w:rPr>
        <w:t xml:space="preserve"> </w:t>
      </w:r>
      <w:r w:rsidRPr="00294DD5">
        <w:rPr>
          <w:rFonts w:eastAsia="Microsoft Sans Serif"/>
          <w:lang w:eastAsia="en-US"/>
        </w:rPr>
        <w:t>Федерации</w:t>
      </w:r>
      <w:r w:rsidRPr="00294DD5">
        <w:rPr>
          <w:rFonts w:eastAsia="Microsoft Sans Serif"/>
          <w:spacing w:val="1"/>
          <w:lang w:eastAsia="en-US"/>
        </w:rPr>
        <w:t xml:space="preserve"> </w:t>
      </w:r>
      <w:r w:rsidRPr="00294DD5">
        <w:rPr>
          <w:rFonts w:eastAsia="Microsoft Sans Serif"/>
          <w:lang w:eastAsia="en-US"/>
        </w:rPr>
        <w:t>и</w:t>
      </w:r>
      <w:r w:rsidRPr="00294DD5">
        <w:rPr>
          <w:rFonts w:eastAsia="Microsoft Sans Serif"/>
          <w:spacing w:val="1"/>
          <w:lang w:eastAsia="en-US"/>
        </w:rPr>
        <w:t xml:space="preserve"> </w:t>
      </w:r>
      <w:r w:rsidRPr="00294DD5">
        <w:rPr>
          <w:rFonts w:eastAsia="Microsoft Sans Serif"/>
          <w:lang w:eastAsia="en-US"/>
        </w:rPr>
        <w:t>Пензенской области, указов Президента Российской Федерации, постановлений</w:t>
      </w:r>
      <w:r w:rsidRPr="00294DD5">
        <w:rPr>
          <w:rFonts w:eastAsia="Microsoft Sans Serif"/>
          <w:spacing w:val="1"/>
          <w:lang w:eastAsia="en-US"/>
        </w:rPr>
        <w:t xml:space="preserve"> </w:t>
      </w:r>
      <w:r w:rsidRPr="00294DD5">
        <w:rPr>
          <w:rFonts w:eastAsia="Microsoft Sans Serif"/>
          <w:lang w:eastAsia="en-US"/>
        </w:rPr>
        <w:t>Правительства</w:t>
      </w:r>
      <w:r w:rsidRPr="00294DD5">
        <w:rPr>
          <w:rFonts w:eastAsia="Microsoft Sans Serif"/>
          <w:spacing w:val="1"/>
          <w:lang w:eastAsia="en-US"/>
        </w:rPr>
        <w:t xml:space="preserve"> </w:t>
      </w:r>
      <w:r w:rsidRPr="00294DD5">
        <w:rPr>
          <w:rFonts w:eastAsia="Microsoft Sans Serif"/>
          <w:lang w:eastAsia="en-US"/>
        </w:rPr>
        <w:t>Российской</w:t>
      </w:r>
      <w:r w:rsidRPr="00294DD5">
        <w:rPr>
          <w:rFonts w:eastAsia="Microsoft Sans Serif"/>
          <w:spacing w:val="1"/>
          <w:lang w:eastAsia="en-US"/>
        </w:rPr>
        <w:t xml:space="preserve"> </w:t>
      </w:r>
      <w:r w:rsidRPr="00294DD5">
        <w:rPr>
          <w:rFonts w:eastAsia="Microsoft Sans Serif"/>
          <w:lang w:eastAsia="en-US"/>
        </w:rPr>
        <w:t>Федерации,</w:t>
      </w:r>
      <w:r w:rsidRPr="00294DD5">
        <w:rPr>
          <w:rFonts w:eastAsia="Microsoft Sans Serif"/>
          <w:spacing w:val="1"/>
          <w:lang w:eastAsia="en-US"/>
        </w:rPr>
        <w:t xml:space="preserve"> </w:t>
      </w:r>
      <w:r w:rsidRPr="00294DD5">
        <w:rPr>
          <w:rFonts w:eastAsia="Microsoft Sans Serif"/>
          <w:lang w:eastAsia="en-US"/>
        </w:rPr>
        <w:t>постановлений</w:t>
      </w:r>
      <w:r w:rsidRPr="00294DD5">
        <w:rPr>
          <w:rFonts w:eastAsia="Microsoft Sans Serif"/>
          <w:spacing w:val="64"/>
          <w:lang w:eastAsia="en-US"/>
        </w:rPr>
        <w:t xml:space="preserve"> </w:t>
      </w:r>
      <w:r w:rsidRPr="00294DD5">
        <w:rPr>
          <w:rFonts w:eastAsia="Microsoft Sans Serif"/>
          <w:lang w:eastAsia="en-US"/>
        </w:rPr>
        <w:t>Правительства</w:t>
      </w:r>
      <w:r w:rsidRPr="00294DD5">
        <w:rPr>
          <w:rFonts w:eastAsia="Microsoft Sans Serif"/>
          <w:spacing w:val="1"/>
          <w:lang w:eastAsia="en-US"/>
        </w:rPr>
        <w:t xml:space="preserve"> </w:t>
      </w:r>
      <w:r w:rsidRPr="00294DD5">
        <w:rPr>
          <w:rFonts w:eastAsia="Microsoft Sans Serif"/>
          <w:lang w:eastAsia="en-US"/>
        </w:rPr>
        <w:t>Пензенской</w:t>
      </w:r>
      <w:r w:rsidRPr="00294DD5">
        <w:rPr>
          <w:rFonts w:eastAsia="Microsoft Sans Serif"/>
          <w:spacing w:val="-6"/>
          <w:lang w:eastAsia="en-US"/>
        </w:rPr>
        <w:t xml:space="preserve"> </w:t>
      </w:r>
      <w:r w:rsidRPr="00294DD5">
        <w:rPr>
          <w:rFonts w:eastAsia="Microsoft Sans Serif"/>
          <w:lang w:eastAsia="en-US"/>
        </w:rPr>
        <w:t>области,</w:t>
      </w:r>
      <w:r w:rsidRPr="00294DD5">
        <w:rPr>
          <w:rFonts w:eastAsia="Microsoft Sans Serif"/>
          <w:spacing w:val="-4"/>
          <w:lang w:eastAsia="en-US"/>
        </w:rPr>
        <w:t xml:space="preserve"> </w:t>
      </w:r>
      <w:r w:rsidRPr="00294DD5">
        <w:rPr>
          <w:rFonts w:eastAsia="Microsoft Sans Serif"/>
          <w:lang w:eastAsia="en-US"/>
        </w:rPr>
        <w:t>муниципальных</w:t>
      </w:r>
      <w:r w:rsidRPr="00294DD5">
        <w:rPr>
          <w:rFonts w:eastAsia="Microsoft Sans Serif"/>
          <w:spacing w:val="-5"/>
          <w:lang w:eastAsia="en-US"/>
        </w:rPr>
        <w:t xml:space="preserve"> </w:t>
      </w:r>
      <w:r w:rsidRPr="00294DD5">
        <w:rPr>
          <w:rFonts w:eastAsia="Microsoft Sans Serif"/>
          <w:lang w:eastAsia="en-US"/>
        </w:rPr>
        <w:t>правовых</w:t>
      </w:r>
      <w:r w:rsidRPr="00294DD5">
        <w:rPr>
          <w:rFonts w:eastAsia="Microsoft Sans Serif"/>
          <w:spacing w:val="-6"/>
          <w:lang w:eastAsia="en-US"/>
        </w:rPr>
        <w:t xml:space="preserve"> </w:t>
      </w:r>
      <w:r w:rsidRPr="00294DD5">
        <w:rPr>
          <w:rFonts w:eastAsia="Microsoft Sans Serif"/>
          <w:lang w:eastAsia="en-US"/>
        </w:rPr>
        <w:t>актов</w:t>
      </w:r>
      <w:r w:rsidRPr="00294DD5">
        <w:rPr>
          <w:rFonts w:eastAsia="Microsoft Sans Serif"/>
          <w:spacing w:val="-3"/>
          <w:lang w:eastAsia="en-US"/>
        </w:rPr>
        <w:t xml:space="preserve"> </w:t>
      </w:r>
      <w:r>
        <w:rPr>
          <w:rFonts w:eastAsia="Microsoft Sans Serif"/>
          <w:lang w:eastAsia="en-US"/>
        </w:rPr>
        <w:t>Грабов</w:t>
      </w:r>
      <w:r w:rsidRPr="00294DD5">
        <w:rPr>
          <w:rFonts w:eastAsia="Microsoft Sans Serif"/>
          <w:lang w:eastAsia="en-US"/>
        </w:rPr>
        <w:t>ского сельсовета Бессоновского района Пензенской области;</w:t>
      </w:r>
    </w:p>
    <w:p w:rsidR="002F5C55" w:rsidRPr="00294DD5" w:rsidRDefault="002F5C55" w:rsidP="002F5C55">
      <w:pPr>
        <w:widowControl w:val="0"/>
        <w:tabs>
          <w:tab w:val="left" w:pos="1153"/>
        </w:tabs>
        <w:autoSpaceDE w:val="0"/>
        <w:autoSpaceDN w:val="0"/>
        <w:spacing w:line="244" w:lineRule="auto"/>
        <w:ind w:right="225"/>
        <w:jc w:val="both"/>
        <w:rPr>
          <w:rFonts w:eastAsia="Microsoft Sans Serif"/>
          <w:lang w:eastAsia="en-US"/>
        </w:rPr>
      </w:pPr>
      <w:r w:rsidRPr="00294DD5">
        <w:rPr>
          <w:rFonts w:eastAsia="Microsoft Sans Serif"/>
          <w:lang w:eastAsia="en-US"/>
        </w:rPr>
        <w:t>2.2. надлежащее</w:t>
      </w:r>
      <w:r w:rsidRPr="00294DD5">
        <w:rPr>
          <w:rFonts w:eastAsia="Microsoft Sans Serif"/>
          <w:spacing w:val="1"/>
          <w:lang w:eastAsia="en-US"/>
        </w:rPr>
        <w:t xml:space="preserve"> </w:t>
      </w:r>
      <w:r w:rsidRPr="00294DD5">
        <w:rPr>
          <w:rFonts w:eastAsia="Microsoft Sans Serif"/>
          <w:lang w:eastAsia="en-US"/>
        </w:rPr>
        <w:t>исполнение</w:t>
      </w:r>
      <w:r w:rsidRPr="00294DD5">
        <w:rPr>
          <w:rFonts w:eastAsia="Microsoft Sans Serif"/>
          <w:spacing w:val="1"/>
          <w:lang w:eastAsia="en-US"/>
        </w:rPr>
        <w:t xml:space="preserve"> </w:t>
      </w:r>
      <w:r w:rsidRPr="00294DD5">
        <w:rPr>
          <w:rFonts w:eastAsia="Microsoft Sans Serif"/>
          <w:lang w:eastAsia="en-US"/>
        </w:rPr>
        <w:t>распоряжений,</w:t>
      </w:r>
      <w:r w:rsidRPr="00294DD5">
        <w:rPr>
          <w:rFonts w:eastAsia="Microsoft Sans Serif"/>
          <w:spacing w:val="1"/>
          <w:lang w:eastAsia="en-US"/>
        </w:rPr>
        <w:t xml:space="preserve"> </w:t>
      </w:r>
      <w:r w:rsidRPr="00294DD5">
        <w:rPr>
          <w:rFonts w:eastAsia="Microsoft Sans Serif"/>
          <w:lang w:eastAsia="en-US"/>
        </w:rPr>
        <w:t>приказов,</w:t>
      </w:r>
      <w:r w:rsidRPr="00294DD5">
        <w:rPr>
          <w:rFonts w:eastAsia="Microsoft Sans Serif"/>
          <w:spacing w:val="1"/>
          <w:lang w:eastAsia="en-US"/>
        </w:rPr>
        <w:t xml:space="preserve"> </w:t>
      </w:r>
      <w:r w:rsidRPr="00294DD5">
        <w:rPr>
          <w:rFonts w:eastAsia="Microsoft Sans Serif"/>
          <w:lang w:eastAsia="en-US"/>
        </w:rPr>
        <w:t>поручений,</w:t>
      </w:r>
      <w:r w:rsidRPr="00294DD5">
        <w:rPr>
          <w:rFonts w:eastAsia="Microsoft Sans Serif"/>
          <w:spacing w:val="1"/>
          <w:lang w:eastAsia="en-US"/>
        </w:rPr>
        <w:t xml:space="preserve"> </w:t>
      </w:r>
      <w:r w:rsidRPr="00294DD5">
        <w:rPr>
          <w:rFonts w:eastAsia="Microsoft Sans Serif"/>
          <w:lang w:eastAsia="en-US"/>
        </w:rPr>
        <w:t>заданий</w:t>
      </w:r>
      <w:r w:rsidRPr="00294DD5">
        <w:rPr>
          <w:rFonts w:eastAsia="Microsoft Sans Serif"/>
          <w:spacing w:val="-61"/>
          <w:lang w:eastAsia="en-US"/>
        </w:rPr>
        <w:t xml:space="preserve"> </w:t>
      </w:r>
      <w:r w:rsidRPr="00294DD5">
        <w:rPr>
          <w:rFonts w:eastAsia="Microsoft Sans Serif"/>
          <w:lang w:eastAsia="en-US"/>
        </w:rPr>
        <w:t>вышестоящих</w:t>
      </w:r>
      <w:r w:rsidRPr="00294DD5">
        <w:rPr>
          <w:rFonts w:eastAsia="Microsoft Sans Serif"/>
          <w:spacing w:val="-2"/>
          <w:lang w:eastAsia="en-US"/>
        </w:rPr>
        <w:t xml:space="preserve"> </w:t>
      </w:r>
      <w:r w:rsidRPr="00294DD5">
        <w:rPr>
          <w:rFonts w:eastAsia="Microsoft Sans Serif"/>
          <w:lang w:eastAsia="en-US"/>
        </w:rPr>
        <w:t>в</w:t>
      </w:r>
      <w:r w:rsidRPr="00294DD5">
        <w:rPr>
          <w:rFonts w:eastAsia="Microsoft Sans Serif"/>
          <w:spacing w:val="2"/>
          <w:lang w:eastAsia="en-US"/>
        </w:rPr>
        <w:t xml:space="preserve"> </w:t>
      </w:r>
      <w:r w:rsidRPr="00294DD5">
        <w:rPr>
          <w:rFonts w:eastAsia="Microsoft Sans Serif"/>
          <w:lang w:eastAsia="en-US"/>
        </w:rPr>
        <w:t>порядке</w:t>
      </w:r>
      <w:r w:rsidRPr="00294DD5">
        <w:rPr>
          <w:rFonts w:eastAsia="Microsoft Sans Serif"/>
          <w:spacing w:val="3"/>
          <w:lang w:eastAsia="en-US"/>
        </w:rPr>
        <w:t xml:space="preserve"> </w:t>
      </w:r>
      <w:r w:rsidRPr="00294DD5">
        <w:rPr>
          <w:rFonts w:eastAsia="Microsoft Sans Serif"/>
          <w:lang w:eastAsia="en-US"/>
        </w:rPr>
        <w:t>подчиненности</w:t>
      </w:r>
      <w:r w:rsidRPr="00294DD5">
        <w:rPr>
          <w:rFonts w:eastAsia="Microsoft Sans Serif"/>
          <w:spacing w:val="2"/>
          <w:lang w:eastAsia="en-US"/>
        </w:rPr>
        <w:t xml:space="preserve"> </w:t>
      </w:r>
      <w:r w:rsidRPr="00294DD5">
        <w:rPr>
          <w:rFonts w:eastAsia="Microsoft Sans Serif"/>
          <w:lang w:eastAsia="en-US"/>
        </w:rPr>
        <w:t>руководителей;</w:t>
      </w:r>
    </w:p>
    <w:p w:rsidR="002F5C55" w:rsidRPr="00294DD5" w:rsidRDefault="002F5C55" w:rsidP="002F5C55">
      <w:pPr>
        <w:widowControl w:val="0"/>
        <w:tabs>
          <w:tab w:val="left" w:pos="1223"/>
        </w:tabs>
        <w:autoSpaceDE w:val="0"/>
        <w:autoSpaceDN w:val="0"/>
        <w:spacing w:line="242" w:lineRule="auto"/>
        <w:ind w:right="228"/>
        <w:jc w:val="both"/>
        <w:rPr>
          <w:rFonts w:eastAsia="Microsoft Sans Serif"/>
          <w:lang w:eastAsia="en-US"/>
        </w:rPr>
      </w:pPr>
      <w:r w:rsidRPr="00294DD5">
        <w:rPr>
          <w:rFonts w:eastAsia="Microsoft Sans Serif"/>
          <w:lang w:eastAsia="en-US"/>
        </w:rPr>
        <w:t>2.3. надлежащее</w:t>
      </w:r>
      <w:r w:rsidRPr="00294DD5">
        <w:rPr>
          <w:rFonts w:eastAsia="Microsoft Sans Serif"/>
          <w:spacing w:val="1"/>
          <w:lang w:eastAsia="en-US"/>
        </w:rPr>
        <w:t xml:space="preserve"> </w:t>
      </w:r>
      <w:r w:rsidRPr="00294DD5">
        <w:rPr>
          <w:rFonts w:eastAsia="Microsoft Sans Serif"/>
          <w:lang w:eastAsia="en-US"/>
        </w:rPr>
        <w:t>исполнение</w:t>
      </w:r>
      <w:r w:rsidRPr="00294DD5">
        <w:rPr>
          <w:rFonts w:eastAsia="Microsoft Sans Serif"/>
          <w:spacing w:val="1"/>
          <w:lang w:eastAsia="en-US"/>
        </w:rPr>
        <w:t xml:space="preserve"> </w:t>
      </w:r>
      <w:r w:rsidRPr="00294DD5">
        <w:rPr>
          <w:rFonts w:eastAsia="Microsoft Sans Serif"/>
          <w:lang w:eastAsia="en-US"/>
        </w:rPr>
        <w:t>муниципальными</w:t>
      </w:r>
      <w:r w:rsidRPr="00294DD5">
        <w:rPr>
          <w:rFonts w:eastAsia="Microsoft Sans Serif"/>
          <w:spacing w:val="1"/>
          <w:lang w:eastAsia="en-US"/>
        </w:rPr>
        <w:t xml:space="preserve"> </w:t>
      </w:r>
      <w:r w:rsidRPr="00294DD5">
        <w:rPr>
          <w:rFonts w:eastAsia="Microsoft Sans Serif"/>
          <w:lang w:eastAsia="en-US"/>
        </w:rPr>
        <w:t>служащими</w:t>
      </w:r>
      <w:r w:rsidRPr="00294DD5">
        <w:rPr>
          <w:rFonts w:eastAsia="Microsoft Sans Serif"/>
          <w:spacing w:val="1"/>
          <w:lang w:eastAsia="en-US"/>
        </w:rPr>
        <w:t xml:space="preserve"> </w:t>
      </w:r>
      <w:r w:rsidRPr="00294DD5">
        <w:rPr>
          <w:rFonts w:eastAsia="Microsoft Sans Serif"/>
          <w:lang w:eastAsia="en-US"/>
        </w:rPr>
        <w:t>на</w:t>
      </w:r>
      <w:r w:rsidRPr="00294DD5">
        <w:rPr>
          <w:rFonts w:eastAsia="Microsoft Sans Serif"/>
          <w:spacing w:val="1"/>
          <w:lang w:eastAsia="en-US"/>
        </w:rPr>
        <w:t xml:space="preserve"> </w:t>
      </w:r>
      <w:r w:rsidRPr="00294DD5">
        <w:rPr>
          <w:rFonts w:eastAsia="Microsoft Sans Serif"/>
          <w:lang w:eastAsia="en-US"/>
        </w:rPr>
        <w:t>высоком</w:t>
      </w:r>
      <w:r w:rsidRPr="00294DD5">
        <w:rPr>
          <w:rFonts w:eastAsia="Microsoft Sans Serif"/>
          <w:spacing w:val="1"/>
          <w:lang w:eastAsia="en-US"/>
        </w:rPr>
        <w:t xml:space="preserve"> </w:t>
      </w:r>
      <w:r w:rsidRPr="00294DD5">
        <w:rPr>
          <w:rFonts w:eastAsia="Microsoft Sans Serif"/>
          <w:lang w:eastAsia="en-US"/>
        </w:rPr>
        <w:t>профессиональном</w:t>
      </w:r>
      <w:r w:rsidRPr="00294DD5">
        <w:rPr>
          <w:rFonts w:eastAsia="Microsoft Sans Serif"/>
          <w:spacing w:val="1"/>
          <w:lang w:eastAsia="en-US"/>
        </w:rPr>
        <w:t xml:space="preserve"> </w:t>
      </w:r>
      <w:r w:rsidRPr="00294DD5">
        <w:rPr>
          <w:rFonts w:eastAsia="Microsoft Sans Serif"/>
          <w:lang w:eastAsia="en-US"/>
        </w:rPr>
        <w:t>уровне</w:t>
      </w:r>
      <w:r w:rsidRPr="00294DD5">
        <w:rPr>
          <w:rFonts w:eastAsia="Microsoft Sans Serif"/>
          <w:spacing w:val="1"/>
          <w:lang w:eastAsia="en-US"/>
        </w:rPr>
        <w:t xml:space="preserve"> </w:t>
      </w:r>
      <w:r w:rsidRPr="00294DD5">
        <w:rPr>
          <w:rFonts w:eastAsia="Microsoft Sans Serif"/>
          <w:lang w:eastAsia="en-US"/>
        </w:rPr>
        <w:t>должностных</w:t>
      </w:r>
      <w:r w:rsidRPr="00294DD5">
        <w:rPr>
          <w:rFonts w:eastAsia="Microsoft Sans Serif"/>
          <w:spacing w:val="1"/>
          <w:lang w:eastAsia="en-US"/>
        </w:rPr>
        <w:t xml:space="preserve"> </w:t>
      </w:r>
      <w:r w:rsidRPr="00294DD5">
        <w:rPr>
          <w:rFonts w:eastAsia="Microsoft Sans Serif"/>
          <w:lang w:eastAsia="en-US"/>
        </w:rPr>
        <w:t>обязанностей,</w:t>
      </w:r>
      <w:r w:rsidRPr="00294DD5">
        <w:rPr>
          <w:rFonts w:eastAsia="Microsoft Sans Serif"/>
          <w:spacing w:val="1"/>
          <w:lang w:eastAsia="en-US"/>
        </w:rPr>
        <w:t xml:space="preserve"> </w:t>
      </w:r>
      <w:r w:rsidRPr="00294DD5">
        <w:rPr>
          <w:rFonts w:eastAsia="Microsoft Sans Serif"/>
          <w:lang w:eastAsia="en-US"/>
        </w:rPr>
        <w:t>предусмотренных</w:t>
      </w:r>
      <w:r w:rsidRPr="00294DD5">
        <w:rPr>
          <w:rFonts w:eastAsia="Microsoft Sans Serif"/>
          <w:spacing w:val="1"/>
          <w:lang w:eastAsia="en-US"/>
        </w:rPr>
        <w:t xml:space="preserve"> </w:t>
      </w:r>
      <w:r w:rsidRPr="00294DD5">
        <w:rPr>
          <w:rFonts w:eastAsia="Microsoft Sans Serif"/>
          <w:lang w:eastAsia="en-US"/>
        </w:rPr>
        <w:t>должностной</w:t>
      </w:r>
      <w:r w:rsidRPr="00294DD5">
        <w:rPr>
          <w:rFonts w:eastAsia="Microsoft Sans Serif"/>
          <w:spacing w:val="2"/>
          <w:lang w:eastAsia="en-US"/>
        </w:rPr>
        <w:t xml:space="preserve"> </w:t>
      </w:r>
      <w:r w:rsidRPr="00294DD5">
        <w:rPr>
          <w:rFonts w:eastAsia="Microsoft Sans Serif"/>
          <w:lang w:eastAsia="en-US"/>
        </w:rPr>
        <w:t>инструкцией;</w:t>
      </w:r>
    </w:p>
    <w:p w:rsidR="002F5C55" w:rsidRPr="00294DD5" w:rsidRDefault="002F5C55" w:rsidP="002F5C55">
      <w:pPr>
        <w:widowControl w:val="0"/>
        <w:tabs>
          <w:tab w:val="left" w:pos="1115"/>
        </w:tabs>
        <w:autoSpaceDE w:val="0"/>
        <w:autoSpaceDN w:val="0"/>
        <w:spacing w:line="244" w:lineRule="auto"/>
        <w:ind w:right="228"/>
        <w:jc w:val="both"/>
        <w:rPr>
          <w:rFonts w:eastAsia="Microsoft Sans Serif"/>
          <w:lang w:eastAsia="en-US"/>
        </w:rPr>
      </w:pPr>
      <w:r w:rsidRPr="00294DD5">
        <w:rPr>
          <w:rFonts w:eastAsia="Microsoft Sans Serif"/>
          <w:lang w:eastAsia="en-US"/>
        </w:rPr>
        <w:t>2.4. соблюдение установленного служебного распорядка, порядка работы со</w:t>
      </w:r>
      <w:r w:rsidRPr="00294DD5">
        <w:rPr>
          <w:rFonts w:eastAsia="Microsoft Sans Serif"/>
          <w:spacing w:val="1"/>
          <w:lang w:eastAsia="en-US"/>
        </w:rPr>
        <w:t xml:space="preserve"> </w:t>
      </w:r>
      <w:r w:rsidRPr="00294DD5">
        <w:rPr>
          <w:rFonts w:eastAsia="Microsoft Sans Serif"/>
          <w:lang w:eastAsia="en-US"/>
        </w:rPr>
        <w:t>служебной</w:t>
      </w:r>
      <w:r w:rsidRPr="00294DD5">
        <w:rPr>
          <w:rFonts w:eastAsia="Microsoft Sans Serif"/>
          <w:spacing w:val="2"/>
          <w:lang w:eastAsia="en-US"/>
        </w:rPr>
        <w:t xml:space="preserve"> </w:t>
      </w:r>
      <w:r w:rsidRPr="00294DD5">
        <w:rPr>
          <w:rFonts w:eastAsia="Microsoft Sans Serif"/>
          <w:lang w:eastAsia="en-US"/>
        </w:rPr>
        <w:t>информацией;</w:t>
      </w:r>
    </w:p>
    <w:p w:rsidR="002F5C55" w:rsidRDefault="002F5C55" w:rsidP="002F5C55">
      <w:pPr>
        <w:widowControl w:val="0"/>
        <w:tabs>
          <w:tab w:val="left" w:pos="1364"/>
        </w:tabs>
        <w:autoSpaceDE w:val="0"/>
        <w:autoSpaceDN w:val="0"/>
        <w:spacing w:line="244" w:lineRule="auto"/>
        <w:ind w:right="231"/>
        <w:jc w:val="both"/>
        <w:rPr>
          <w:rFonts w:eastAsia="Microsoft Sans Serif"/>
          <w:lang w:eastAsia="en-US"/>
        </w:rPr>
      </w:pPr>
      <w:r w:rsidRPr="00294DD5">
        <w:rPr>
          <w:rFonts w:eastAsia="Microsoft Sans Serif"/>
          <w:lang w:eastAsia="en-US"/>
        </w:rPr>
        <w:t>2.5. отсутствие</w:t>
      </w:r>
      <w:r w:rsidRPr="00294DD5">
        <w:rPr>
          <w:rFonts w:eastAsia="Microsoft Sans Serif"/>
          <w:spacing w:val="1"/>
          <w:lang w:eastAsia="en-US"/>
        </w:rPr>
        <w:t xml:space="preserve"> </w:t>
      </w:r>
      <w:r w:rsidRPr="00294DD5">
        <w:rPr>
          <w:rFonts w:eastAsia="Microsoft Sans Serif"/>
          <w:lang w:eastAsia="en-US"/>
        </w:rPr>
        <w:t>обоснованных</w:t>
      </w:r>
      <w:r w:rsidRPr="00294DD5">
        <w:rPr>
          <w:rFonts w:eastAsia="Microsoft Sans Serif"/>
          <w:spacing w:val="1"/>
          <w:lang w:eastAsia="en-US"/>
        </w:rPr>
        <w:t xml:space="preserve"> </w:t>
      </w:r>
      <w:r w:rsidRPr="00294DD5">
        <w:rPr>
          <w:rFonts w:eastAsia="Microsoft Sans Serif"/>
          <w:lang w:eastAsia="en-US"/>
        </w:rPr>
        <w:t>жалоб</w:t>
      </w:r>
      <w:r w:rsidRPr="00294DD5">
        <w:rPr>
          <w:rFonts w:eastAsia="Microsoft Sans Serif"/>
          <w:spacing w:val="1"/>
          <w:lang w:eastAsia="en-US"/>
        </w:rPr>
        <w:t xml:space="preserve"> </w:t>
      </w:r>
      <w:r w:rsidRPr="00294DD5">
        <w:rPr>
          <w:rFonts w:eastAsia="Microsoft Sans Serif"/>
          <w:lang w:eastAsia="en-US"/>
        </w:rPr>
        <w:t>на</w:t>
      </w:r>
      <w:r w:rsidRPr="00294DD5">
        <w:rPr>
          <w:rFonts w:eastAsia="Microsoft Sans Serif"/>
          <w:spacing w:val="1"/>
          <w:lang w:eastAsia="en-US"/>
        </w:rPr>
        <w:t xml:space="preserve"> </w:t>
      </w:r>
      <w:r w:rsidRPr="00294DD5">
        <w:rPr>
          <w:rFonts w:eastAsia="Microsoft Sans Serif"/>
          <w:lang w:eastAsia="en-US"/>
        </w:rPr>
        <w:t>действия</w:t>
      </w:r>
      <w:r w:rsidRPr="00294DD5">
        <w:rPr>
          <w:rFonts w:eastAsia="Microsoft Sans Serif"/>
          <w:spacing w:val="1"/>
          <w:lang w:eastAsia="en-US"/>
        </w:rPr>
        <w:t xml:space="preserve"> </w:t>
      </w:r>
      <w:r w:rsidRPr="00294DD5">
        <w:rPr>
          <w:rFonts w:eastAsia="Microsoft Sans Serif"/>
          <w:lang w:eastAsia="en-US"/>
        </w:rPr>
        <w:t>(бездействие)</w:t>
      </w:r>
      <w:r w:rsidRPr="00294DD5">
        <w:rPr>
          <w:rFonts w:eastAsia="Microsoft Sans Serif"/>
          <w:spacing w:val="1"/>
          <w:lang w:eastAsia="en-US"/>
        </w:rPr>
        <w:t xml:space="preserve"> </w:t>
      </w:r>
      <w:r w:rsidRPr="00294DD5">
        <w:rPr>
          <w:rFonts w:eastAsia="Microsoft Sans Serif"/>
          <w:lang w:eastAsia="en-US"/>
        </w:rPr>
        <w:t>муниципальных</w:t>
      </w:r>
      <w:r w:rsidRPr="00294DD5">
        <w:rPr>
          <w:rFonts w:eastAsia="Microsoft Sans Serif"/>
          <w:spacing w:val="-1"/>
          <w:lang w:eastAsia="en-US"/>
        </w:rPr>
        <w:t xml:space="preserve"> </w:t>
      </w:r>
      <w:r w:rsidRPr="00294DD5">
        <w:rPr>
          <w:rFonts w:eastAsia="Microsoft Sans Serif"/>
          <w:lang w:eastAsia="en-US"/>
        </w:rPr>
        <w:t>служащих.</w:t>
      </w:r>
    </w:p>
    <w:p w:rsidR="002F5C55" w:rsidRDefault="002F5C55" w:rsidP="002F5C55">
      <w:pPr>
        <w:widowControl w:val="0"/>
        <w:tabs>
          <w:tab w:val="left" w:pos="1364"/>
        </w:tabs>
        <w:autoSpaceDE w:val="0"/>
        <w:autoSpaceDN w:val="0"/>
        <w:spacing w:line="244" w:lineRule="auto"/>
        <w:ind w:right="231"/>
        <w:jc w:val="both"/>
        <w:rPr>
          <w:rFonts w:eastAsia="Microsoft Sans Serif"/>
          <w:lang w:eastAsia="en-US"/>
        </w:rPr>
      </w:pPr>
      <w:r>
        <w:rPr>
          <w:rFonts w:eastAsia="Microsoft Sans Serif"/>
          <w:lang w:eastAsia="en-US"/>
        </w:rPr>
        <w:t>2.6. отсутствие просроченной кредиторской задолженности по оплате взносов за капитальный ремонт помещений многоквартирных домов, находящихся в муниципальной собственности на 1 число каждого месяца</w:t>
      </w:r>
      <w:r w:rsidR="00E1323E">
        <w:rPr>
          <w:rFonts w:eastAsia="Microsoft Sans Serif"/>
          <w:lang w:eastAsia="en-US"/>
        </w:rPr>
        <w:t>.</w:t>
      </w:r>
    </w:p>
    <w:p w:rsidR="00E1323E" w:rsidRPr="00294DD5" w:rsidRDefault="00E1323E" w:rsidP="002F5C55">
      <w:pPr>
        <w:widowControl w:val="0"/>
        <w:tabs>
          <w:tab w:val="left" w:pos="1364"/>
        </w:tabs>
        <w:autoSpaceDE w:val="0"/>
        <w:autoSpaceDN w:val="0"/>
        <w:spacing w:line="244" w:lineRule="auto"/>
        <w:ind w:right="231"/>
        <w:jc w:val="both"/>
        <w:rPr>
          <w:rFonts w:eastAsia="Microsoft Sans Serif"/>
          <w:lang w:eastAsia="en-US"/>
        </w:rPr>
      </w:pPr>
    </w:p>
    <w:p w:rsidR="002F5C55" w:rsidRDefault="002F5C55" w:rsidP="002F5C55">
      <w:pPr>
        <w:widowControl w:val="0"/>
        <w:numPr>
          <w:ilvl w:val="0"/>
          <w:numId w:val="42"/>
        </w:numPr>
        <w:tabs>
          <w:tab w:val="left" w:pos="1062"/>
        </w:tabs>
        <w:suppressAutoHyphens w:val="0"/>
        <w:autoSpaceDE w:val="0"/>
        <w:autoSpaceDN w:val="0"/>
        <w:spacing w:line="244" w:lineRule="auto"/>
        <w:ind w:left="0" w:right="230" w:firstLine="0"/>
        <w:jc w:val="both"/>
        <w:rPr>
          <w:rFonts w:eastAsia="Microsoft Sans Serif"/>
          <w:lang w:eastAsia="en-US"/>
        </w:rPr>
      </w:pPr>
      <w:r w:rsidRPr="00294DD5">
        <w:rPr>
          <w:rFonts w:eastAsia="Microsoft Sans Serif"/>
          <w:lang w:eastAsia="en-US"/>
        </w:rPr>
        <w:t>При утверждении фонда оплаты труда муниципальных служащих средства</w:t>
      </w:r>
      <w:r w:rsidRPr="00294DD5">
        <w:rPr>
          <w:rFonts w:eastAsia="Microsoft Sans Serif"/>
          <w:spacing w:val="-61"/>
          <w:lang w:eastAsia="en-US"/>
        </w:rPr>
        <w:t xml:space="preserve"> </w:t>
      </w:r>
      <w:r w:rsidRPr="00294DD5">
        <w:rPr>
          <w:rFonts w:eastAsia="Microsoft Sans Serif"/>
          <w:lang w:eastAsia="en-US"/>
        </w:rPr>
        <w:t>на</w:t>
      </w:r>
      <w:r w:rsidRPr="00294DD5">
        <w:rPr>
          <w:rFonts w:eastAsia="Microsoft Sans Serif"/>
          <w:spacing w:val="1"/>
          <w:lang w:eastAsia="en-US"/>
        </w:rPr>
        <w:t xml:space="preserve"> </w:t>
      </w:r>
      <w:r w:rsidRPr="00294DD5">
        <w:rPr>
          <w:rFonts w:eastAsia="Microsoft Sans Serif"/>
          <w:lang w:eastAsia="en-US"/>
        </w:rPr>
        <w:t>выплату</w:t>
      </w:r>
      <w:r w:rsidRPr="00294DD5">
        <w:rPr>
          <w:rFonts w:eastAsia="Microsoft Sans Serif"/>
          <w:spacing w:val="1"/>
          <w:lang w:eastAsia="en-US"/>
        </w:rPr>
        <w:t xml:space="preserve"> </w:t>
      </w:r>
      <w:r w:rsidRPr="00294DD5">
        <w:rPr>
          <w:rFonts w:eastAsia="Microsoft Sans Serif"/>
          <w:lang w:eastAsia="en-US"/>
        </w:rPr>
        <w:t>премии</w:t>
      </w:r>
      <w:r w:rsidRPr="00294DD5">
        <w:rPr>
          <w:rFonts w:eastAsia="Microsoft Sans Serif"/>
          <w:spacing w:val="1"/>
          <w:lang w:eastAsia="en-US"/>
        </w:rPr>
        <w:t xml:space="preserve"> </w:t>
      </w:r>
      <w:r w:rsidRPr="00294DD5">
        <w:rPr>
          <w:rFonts w:eastAsia="Microsoft Sans Serif"/>
          <w:lang w:eastAsia="en-US"/>
        </w:rPr>
        <w:t>предусматриваются</w:t>
      </w:r>
      <w:r w:rsidRPr="00294DD5">
        <w:rPr>
          <w:rFonts w:eastAsia="Microsoft Sans Serif"/>
          <w:spacing w:val="1"/>
          <w:lang w:eastAsia="en-US"/>
        </w:rPr>
        <w:t xml:space="preserve"> </w:t>
      </w:r>
      <w:r w:rsidRPr="00294DD5">
        <w:rPr>
          <w:rFonts w:eastAsia="Microsoft Sans Serif"/>
          <w:lang w:eastAsia="en-US"/>
        </w:rPr>
        <w:t>в</w:t>
      </w:r>
      <w:r w:rsidRPr="00294DD5">
        <w:rPr>
          <w:rFonts w:eastAsia="Microsoft Sans Serif"/>
          <w:spacing w:val="1"/>
          <w:lang w:eastAsia="en-US"/>
        </w:rPr>
        <w:t xml:space="preserve"> </w:t>
      </w:r>
      <w:r w:rsidRPr="00294DD5">
        <w:rPr>
          <w:rFonts w:eastAsia="Microsoft Sans Serif"/>
          <w:lang w:eastAsia="en-US"/>
        </w:rPr>
        <w:t>размере</w:t>
      </w:r>
      <w:r w:rsidRPr="00294DD5">
        <w:rPr>
          <w:rFonts w:eastAsia="Microsoft Sans Serif"/>
          <w:spacing w:val="1"/>
          <w:lang w:eastAsia="en-US"/>
        </w:rPr>
        <w:t xml:space="preserve"> </w:t>
      </w:r>
      <w:r w:rsidRPr="00294DD5">
        <w:rPr>
          <w:rFonts w:eastAsia="Microsoft Sans Serif"/>
          <w:lang w:eastAsia="en-US"/>
        </w:rPr>
        <w:t>шестнадцати</w:t>
      </w:r>
      <w:r w:rsidRPr="00294DD5">
        <w:rPr>
          <w:rFonts w:eastAsia="Microsoft Sans Serif"/>
          <w:spacing w:val="1"/>
          <w:lang w:eastAsia="en-US"/>
        </w:rPr>
        <w:t xml:space="preserve"> </w:t>
      </w:r>
      <w:r w:rsidRPr="00294DD5">
        <w:rPr>
          <w:rFonts w:eastAsia="Microsoft Sans Serif"/>
          <w:lang w:eastAsia="en-US"/>
        </w:rPr>
        <w:lastRenderedPageBreak/>
        <w:t>должностных</w:t>
      </w:r>
      <w:r w:rsidRPr="00294DD5">
        <w:rPr>
          <w:rFonts w:eastAsia="Microsoft Sans Serif"/>
          <w:spacing w:val="1"/>
          <w:lang w:eastAsia="en-US"/>
        </w:rPr>
        <w:t xml:space="preserve"> </w:t>
      </w:r>
      <w:r w:rsidRPr="00294DD5">
        <w:rPr>
          <w:rFonts w:eastAsia="Microsoft Sans Serif"/>
          <w:lang w:eastAsia="en-US"/>
        </w:rPr>
        <w:t>окладов</w:t>
      </w:r>
      <w:r w:rsidRPr="00294DD5">
        <w:rPr>
          <w:rFonts w:eastAsia="Microsoft Sans Serif"/>
          <w:spacing w:val="1"/>
          <w:lang w:eastAsia="en-US"/>
        </w:rPr>
        <w:t xml:space="preserve"> </w:t>
      </w:r>
      <w:r w:rsidRPr="00294DD5">
        <w:rPr>
          <w:rFonts w:eastAsia="Microsoft Sans Serif"/>
          <w:lang w:eastAsia="en-US"/>
        </w:rPr>
        <w:t>в</w:t>
      </w:r>
      <w:r w:rsidRPr="00294DD5">
        <w:rPr>
          <w:rFonts w:eastAsia="Microsoft Sans Serif"/>
          <w:spacing w:val="2"/>
          <w:lang w:eastAsia="en-US"/>
        </w:rPr>
        <w:t xml:space="preserve"> </w:t>
      </w:r>
      <w:r w:rsidRPr="00294DD5">
        <w:rPr>
          <w:rFonts w:eastAsia="Microsoft Sans Serif"/>
          <w:lang w:eastAsia="en-US"/>
        </w:rPr>
        <w:t>расчете</w:t>
      </w:r>
      <w:r w:rsidRPr="00294DD5">
        <w:rPr>
          <w:rFonts w:eastAsia="Microsoft Sans Serif"/>
          <w:spacing w:val="1"/>
          <w:lang w:eastAsia="en-US"/>
        </w:rPr>
        <w:t xml:space="preserve"> </w:t>
      </w:r>
      <w:r w:rsidRPr="00294DD5">
        <w:rPr>
          <w:rFonts w:eastAsia="Microsoft Sans Serif"/>
          <w:lang w:eastAsia="en-US"/>
        </w:rPr>
        <w:t>на</w:t>
      </w:r>
      <w:r w:rsidRPr="00294DD5">
        <w:rPr>
          <w:rFonts w:eastAsia="Microsoft Sans Serif"/>
          <w:spacing w:val="1"/>
          <w:lang w:eastAsia="en-US"/>
        </w:rPr>
        <w:t xml:space="preserve"> </w:t>
      </w:r>
      <w:r w:rsidRPr="00294DD5">
        <w:rPr>
          <w:rFonts w:eastAsia="Microsoft Sans Serif"/>
          <w:lang w:eastAsia="en-US"/>
        </w:rPr>
        <w:t xml:space="preserve">год. Конкретные размеры премий определяются в соответствии с личным вкладом муниципального служащего в общие результаты работы и максимальным размером не ограничиваются. </w:t>
      </w:r>
    </w:p>
    <w:p w:rsidR="002F5C55" w:rsidRPr="00294DD5" w:rsidRDefault="002F5C55" w:rsidP="002F5C55">
      <w:pPr>
        <w:widowControl w:val="0"/>
        <w:tabs>
          <w:tab w:val="left" w:pos="1062"/>
        </w:tabs>
        <w:autoSpaceDE w:val="0"/>
        <w:autoSpaceDN w:val="0"/>
        <w:spacing w:line="244" w:lineRule="auto"/>
        <w:ind w:right="230"/>
        <w:jc w:val="both"/>
        <w:rPr>
          <w:rFonts w:eastAsia="Microsoft Sans Serif"/>
          <w:sz w:val="16"/>
          <w:szCs w:val="16"/>
          <w:lang w:eastAsia="en-US"/>
        </w:rPr>
      </w:pPr>
    </w:p>
    <w:p w:rsidR="002F5C55" w:rsidRDefault="002F5C55" w:rsidP="002F5C55">
      <w:pPr>
        <w:widowControl w:val="0"/>
        <w:numPr>
          <w:ilvl w:val="0"/>
          <w:numId w:val="42"/>
        </w:numPr>
        <w:tabs>
          <w:tab w:val="left" w:pos="709"/>
        </w:tabs>
        <w:suppressAutoHyphens w:val="0"/>
        <w:autoSpaceDE w:val="0"/>
        <w:autoSpaceDN w:val="0"/>
        <w:spacing w:line="244" w:lineRule="auto"/>
        <w:ind w:left="0" w:right="230" w:firstLine="0"/>
        <w:jc w:val="both"/>
        <w:rPr>
          <w:rFonts w:eastAsia="Microsoft Sans Serif"/>
          <w:lang w:eastAsia="en-US"/>
        </w:rPr>
      </w:pPr>
      <w:r w:rsidRPr="00294DD5">
        <w:rPr>
          <w:rFonts w:eastAsia="Microsoft Sans Serif"/>
          <w:lang w:eastAsia="en-US"/>
        </w:rPr>
        <w:t>Квартальная премия муниципальному служащему начисляется и выплачивается в соответствии с Положением</w:t>
      </w:r>
      <w:r w:rsidRPr="00294DD5">
        <w:t xml:space="preserve"> </w:t>
      </w:r>
      <w:r w:rsidRPr="00294DD5">
        <w:rPr>
          <w:rFonts w:eastAsia="Microsoft Sans Serif"/>
          <w:lang w:eastAsia="en-US"/>
        </w:rPr>
        <w:t xml:space="preserve">об оплате труда муниципальных служащих органов местного самоуправления </w:t>
      </w:r>
      <w:r>
        <w:rPr>
          <w:rFonts w:eastAsia="Microsoft Sans Serif"/>
          <w:lang w:eastAsia="en-US"/>
        </w:rPr>
        <w:t>Грабов</w:t>
      </w:r>
      <w:r w:rsidRPr="00294DD5">
        <w:rPr>
          <w:rFonts w:eastAsia="Microsoft Sans Serif"/>
          <w:lang w:eastAsia="en-US"/>
        </w:rPr>
        <w:t>ского сельсовета Бессоновского района Пензенской области.</w:t>
      </w:r>
    </w:p>
    <w:p w:rsidR="002F5C55" w:rsidRPr="00294DD5" w:rsidRDefault="002F5C55" w:rsidP="002F5C55">
      <w:pPr>
        <w:pStyle w:val="afa"/>
        <w:rPr>
          <w:rFonts w:eastAsia="Microsoft Sans Serif"/>
          <w:sz w:val="16"/>
          <w:szCs w:val="16"/>
          <w:lang w:eastAsia="en-US"/>
        </w:rPr>
      </w:pPr>
    </w:p>
    <w:p w:rsidR="002F5C55" w:rsidRDefault="002F5C55" w:rsidP="002F5C55">
      <w:pPr>
        <w:pStyle w:val="afa"/>
        <w:widowControl w:val="0"/>
        <w:numPr>
          <w:ilvl w:val="0"/>
          <w:numId w:val="42"/>
        </w:numPr>
        <w:tabs>
          <w:tab w:val="left" w:pos="709"/>
        </w:tabs>
        <w:suppressAutoHyphens w:val="0"/>
        <w:autoSpaceDE w:val="0"/>
        <w:autoSpaceDN w:val="0"/>
        <w:ind w:left="0" w:firstLine="0"/>
        <w:contextualSpacing w:val="0"/>
        <w:jc w:val="both"/>
      </w:pPr>
      <w:r w:rsidRPr="00294DD5">
        <w:t>Премия</w:t>
      </w:r>
      <w:r w:rsidRPr="00294DD5">
        <w:rPr>
          <w:spacing w:val="-4"/>
        </w:rPr>
        <w:t xml:space="preserve"> </w:t>
      </w:r>
      <w:r w:rsidRPr="00294DD5">
        <w:t>по</w:t>
      </w:r>
      <w:r w:rsidRPr="00294DD5">
        <w:rPr>
          <w:spacing w:val="-5"/>
        </w:rPr>
        <w:t xml:space="preserve"> </w:t>
      </w:r>
      <w:r w:rsidRPr="00294DD5">
        <w:t>итогам</w:t>
      </w:r>
      <w:r w:rsidRPr="00294DD5">
        <w:rPr>
          <w:spacing w:val="-7"/>
        </w:rPr>
        <w:t xml:space="preserve"> </w:t>
      </w:r>
      <w:r w:rsidRPr="00294DD5">
        <w:t>работы</w:t>
      </w:r>
      <w:r w:rsidRPr="00294DD5">
        <w:rPr>
          <w:spacing w:val="-6"/>
        </w:rPr>
        <w:t xml:space="preserve"> </w:t>
      </w:r>
      <w:r w:rsidRPr="00294DD5">
        <w:t>за</w:t>
      </w:r>
      <w:r w:rsidRPr="00294DD5">
        <w:rPr>
          <w:spacing w:val="-2"/>
        </w:rPr>
        <w:t xml:space="preserve"> </w:t>
      </w:r>
      <w:r w:rsidRPr="00294DD5">
        <w:t>год, начисляется и выплачивается при наличии  экономии ассигнований, предусмотренных в сметах расходов на содержание органа местного самоуправления, в декабре текущего года, размер которой определяется исходя из результатов деятельности муниципального служащего и максимальными размерами не ограничивается.</w:t>
      </w:r>
    </w:p>
    <w:p w:rsidR="002F5C55" w:rsidRPr="00294DD5" w:rsidRDefault="002F5C55" w:rsidP="002F5C55">
      <w:pPr>
        <w:pStyle w:val="afa"/>
        <w:rPr>
          <w:sz w:val="16"/>
          <w:szCs w:val="16"/>
        </w:rPr>
      </w:pPr>
    </w:p>
    <w:p w:rsidR="002F5C55" w:rsidRDefault="002F5C55" w:rsidP="002F5C55">
      <w:pPr>
        <w:numPr>
          <w:ilvl w:val="0"/>
          <w:numId w:val="42"/>
        </w:numPr>
        <w:suppressAutoHyphens w:val="0"/>
        <w:ind w:left="-97" w:firstLine="97"/>
        <w:jc w:val="both"/>
      </w:pPr>
      <w:r w:rsidRPr="00294DD5">
        <w:t>Единовременная премия в связи с юбилейной датой  муниципального служащего начисляется и выплачивается в размере месячного денежного содержания муниципального служащего.</w:t>
      </w:r>
      <w:r>
        <w:t xml:space="preserve"> </w:t>
      </w:r>
      <w:r w:rsidRPr="00294DD5">
        <w:t>Юбилейной датой считается пятидесятилетие и другие последующие пятилетия со дня рождения.</w:t>
      </w:r>
    </w:p>
    <w:p w:rsidR="002F5C55" w:rsidRPr="00294DD5" w:rsidRDefault="002F5C55" w:rsidP="002F5C55">
      <w:pPr>
        <w:pStyle w:val="afa"/>
        <w:rPr>
          <w:sz w:val="16"/>
          <w:szCs w:val="16"/>
        </w:rPr>
      </w:pPr>
    </w:p>
    <w:p w:rsidR="002F5C55" w:rsidRDefault="002F5C55" w:rsidP="002F5C55">
      <w:pPr>
        <w:numPr>
          <w:ilvl w:val="0"/>
          <w:numId w:val="42"/>
        </w:numPr>
        <w:suppressAutoHyphens w:val="0"/>
        <w:ind w:left="0" w:firstLine="0"/>
        <w:jc w:val="both"/>
      </w:pPr>
      <w:r w:rsidRPr="00294DD5">
        <w:rPr>
          <w:rFonts w:eastAsia="Microsoft Sans Serif"/>
          <w:lang w:eastAsia="en-US"/>
        </w:rPr>
        <w:t>Единовременная</w:t>
      </w:r>
      <w:r w:rsidRPr="00294DD5">
        <w:rPr>
          <w:rFonts w:eastAsia="Microsoft Sans Serif"/>
          <w:spacing w:val="-11"/>
          <w:lang w:eastAsia="en-US"/>
        </w:rPr>
        <w:t xml:space="preserve"> </w:t>
      </w:r>
      <w:r w:rsidRPr="00294DD5">
        <w:rPr>
          <w:rFonts w:eastAsia="Microsoft Sans Serif"/>
          <w:lang w:eastAsia="en-US"/>
        </w:rPr>
        <w:t>премия</w:t>
      </w:r>
      <w:r w:rsidRPr="00294DD5">
        <w:rPr>
          <w:rFonts w:eastAsia="Microsoft Sans Serif"/>
          <w:spacing w:val="-11"/>
          <w:lang w:eastAsia="en-US"/>
        </w:rPr>
        <w:t xml:space="preserve"> </w:t>
      </w:r>
      <w:r w:rsidRPr="00294DD5">
        <w:rPr>
          <w:rFonts w:eastAsia="Microsoft Sans Serif"/>
          <w:lang w:eastAsia="en-US"/>
        </w:rPr>
        <w:t>в</w:t>
      </w:r>
      <w:r w:rsidRPr="00294DD5">
        <w:rPr>
          <w:rFonts w:eastAsia="Microsoft Sans Serif"/>
          <w:spacing w:val="-11"/>
          <w:lang w:eastAsia="en-US"/>
        </w:rPr>
        <w:t xml:space="preserve"> </w:t>
      </w:r>
      <w:r w:rsidRPr="00294DD5">
        <w:rPr>
          <w:rFonts w:eastAsia="Microsoft Sans Serif"/>
          <w:lang w:eastAsia="en-US"/>
        </w:rPr>
        <w:t>связи</w:t>
      </w:r>
      <w:r w:rsidRPr="00294DD5">
        <w:rPr>
          <w:rFonts w:eastAsia="Microsoft Sans Serif"/>
          <w:spacing w:val="-11"/>
          <w:lang w:eastAsia="en-US"/>
        </w:rPr>
        <w:t xml:space="preserve"> </w:t>
      </w:r>
      <w:r w:rsidRPr="00294DD5">
        <w:rPr>
          <w:rFonts w:eastAsia="Microsoft Sans Serif"/>
          <w:lang w:eastAsia="en-US"/>
        </w:rPr>
        <w:t>с</w:t>
      </w:r>
      <w:r w:rsidRPr="00294DD5">
        <w:rPr>
          <w:rFonts w:eastAsia="Microsoft Sans Serif"/>
          <w:spacing w:val="-11"/>
          <w:lang w:eastAsia="en-US"/>
        </w:rPr>
        <w:t xml:space="preserve"> </w:t>
      </w:r>
      <w:r w:rsidRPr="00294DD5">
        <w:rPr>
          <w:rFonts w:eastAsia="Microsoft Sans Serif"/>
          <w:lang w:eastAsia="en-US"/>
        </w:rPr>
        <w:t>профессиональным</w:t>
      </w:r>
      <w:r w:rsidRPr="00294DD5">
        <w:rPr>
          <w:rFonts w:eastAsia="Microsoft Sans Serif"/>
          <w:spacing w:val="-10"/>
          <w:lang w:eastAsia="en-US"/>
        </w:rPr>
        <w:t xml:space="preserve"> </w:t>
      </w:r>
      <w:r w:rsidRPr="00294DD5">
        <w:rPr>
          <w:rFonts w:eastAsia="Microsoft Sans Serif"/>
          <w:lang w:eastAsia="en-US"/>
        </w:rPr>
        <w:t xml:space="preserve">праздником начисляется и выплачивается в </w:t>
      </w:r>
      <w:r w:rsidRPr="00294DD5">
        <w:t>размере должностного оклада муниципального служащего ко Дню местного самоуправления, Дню Конституции Российской Федерации, к профессиональным праздникам муниципального служащего.</w:t>
      </w:r>
    </w:p>
    <w:p w:rsidR="002F5C55" w:rsidRPr="00F40D70" w:rsidRDefault="002F5C55" w:rsidP="002F5C55">
      <w:pPr>
        <w:pStyle w:val="afa"/>
        <w:rPr>
          <w:sz w:val="16"/>
          <w:szCs w:val="16"/>
        </w:rPr>
      </w:pPr>
    </w:p>
    <w:p w:rsidR="002F5C55" w:rsidRPr="00294DD5" w:rsidRDefault="002F5C55" w:rsidP="002F5C55">
      <w:pPr>
        <w:numPr>
          <w:ilvl w:val="0"/>
          <w:numId w:val="42"/>
        </w:numPr>
        <w:suppressAutoHyphens w:val="0"/>
        <w:ind w:left="0" w:firstLine="0"/>
        <w:jc w:val="both"/>
      </w:pPr>
      <w:r w:rsidRPr="00294DD5">
        <w:t>Единовременная премия за выполнение заданий особой важности и сложности максимальным размером не ограничивается.</w:t>
      </w:r>
    </w:p>
    <w:p w:rsidR="002F5C55" w:rsidRPr="00294DD5" w:rsidRDefault="002F5C55" w:rsidP="002F5C55">
      <w:pPr>
        <w:ind w:firstLine="319"/>
        <w:jc w:val="both"/>
      </w:pPr>
      <w:r>
        <w:t xml:space="preserve">     </w:t>
      </w:r>
      <w:r w:rsidRPr="00294DD5">
        <w:t>К категории особо важных и сложных заданий относятся:</w:t>
      </w:r>
    </w:p>
    <w:p w:rsidR="002F5C55" w:rsidRPr="00294DD5" w:rsidRDefault="002F5C55" w:rsidP="002F5C55">
      <w:pPr>
        <w:ind w:firstLine="319"/>
        <w:jc w:val="both"/>
      </w:pPr>
      <w:r w:rsidRPr="00294DD5">
        <w:t>-</w:t>
      </w:r>
      <w:r w:rsidRPr="00294DD5">
        <w:tab/>
        <w:t xml:space="preserve">реализация проектов, направленных на достижение целей, определенных Стратегией социально-экономического развития </w:t>
      </w:r>
      <w:r>
        <w:t>Грабов</w:t>
      </w:r>
      <w:r w:rsidRPr="00294DD5">
        <w:t>ского сельсовета Бессоновского района Пензенской области на долгосрочную перспективу;</w:t>
      </w:r>
    </w:p>
    <w:p w:rsidR="002F5C55" w:rsidRPr="00294DD5" w:rsidRDefault="002F5C55" w:rsidP="002F5C55">
      <w:pPr>
        <w:ind w:firstLine="319"/>
        <w:jc w:val="both"/>
      </w:pPr>
      <w:r w:rsidRPr="00294DD5">
        <w:t>-</w:t>
      </w:r>
      <w:r w:rsidRPr="00294DD5">
        <w:tab/>
        <w:t xml:space="preserve">достижение высоких конечных результатов </w:t>
      </w:r>
      <w:r>
        <w:t>Грабов</w:t>
      </w:r>
      <w:r w:rsidRPr="00294DD5">
        <w:t>ского сельсовета Бессоновского района Пензенской области в результате внедрения новых форм и методов работы;</w:t>
      </w:r>
    </w:p>
    <w:p w:rsidR="002F5C55" w:rsidRPr="00294DD5" w:rsidRDefault="002F5C55" w:rsidP="002F5C55">
      <w:pPr>
        <w:ind w:firstLine="319"/>
        <w:jc w:val="both"/>
      </w:pPr>
      <w:r w:rsidRPr="00294DD5">
        <w:t>-</w:t>
      </w:r>
      <w:r w:rsidRPr="00294DD5">
        <w:tab/>
        <w:t>участие в организации и проведении мероприятий, способствующих снижени</w:t>
      </w:r>
      <w:r>
        <w:t>ю</w:t>
      </w:r>
      <w:r w:rsidRPr="00294DD5">
        <w:t xml:space="preserve"> затрат бюджета </w:t>
      </w:r>
      <w:r>
        <w:t>Грабов</w:t>
      </w:r>
      <w:r w:rsidRPr="00294DD5">
        <w:t xml:space="preserve">ского сельсовета Бессоновского района Пензенской области, давшие значительный экономический эффект или увеличению доходной части бюджета </w:t>
      </w:r>
      <w:r>
        <w:t>Грабов</w:t>
      </w:r>
      <w:r w:rsidRPr="00294DD5">
        <w:t>ского сельсовета Бессоновс</w:t>
      </w:r>
      <w:r>
        <w:t>кого района Пензенской области</w:t>
      </w:r>
      <w:r w:rsidRPr="00294DD5">
        <w:t>;</w:t>
      </w:r>
    </w:p>
    <w:p w:rsidR="002F5C55" w:rsidRPr="00294DD5" w:rsidRDefault="002F5C55" w:rsidP="002F5C55">
      <w:pPr>
        <w:ind w:firstLine="319"/>
        <w:jc w:val="both"/>
      </w:pPr>
      <w:r w:rsidRPr="00294DD5">
        <w:t>-</w:t>
      </w:r>
      <w:r w:rsidRPr="00294DD5">
        <w:tab/>
        <w:t xml:space="preserve">участие в судебных делах, повлекших судебно-исковое привлечение денежных средств или экономию денежных средств бюджета </w:t>
      </w:r>
      <w:r>
        <w:t>Грабов</w:t>
      </w:r>
      <w:r w:rsidRPr="00294DD5">
        <w:t xml:space="preserve">ского сельсовета Бессоновского района Пензенской области, а также принятие судебного решения в пользу </w:t>
      </w:r>
      <w:r>
        <w:t>Грабов</w:t>
      </w:r>
      <w:r w:rsidRPr="00294DD5">
        <w:t>ского сельсовета Бессоновского района Пензенской области;</w:t>
      </w:r>
    </w:p>
    <w:p w:rsidR="002F5C55" w:rsidRPr="00294DD5" w:rsidRDefault="002F5C55" w:rsidP="002F5C55">
      <w:pPr>
        <w:ind w:firstLine="319"/>
        <w:jc w:val="both"/>
      </w:pPr>
      <w:r w:rsidRPr="00294DD5">
        <w:t>-</w:t>
      </w:r>
      <w:r w:rsidRPr="00294DD5">
        <w:tab/>
        <w:t xml:space="preserve">разработка особо значимых, важных для социально-экономического развития </w:t>
      </w:r>
      <w:r>
        <w:t>Грабов</w:t>
      </w:r>
      <w:r w:rsidRPr="00294DD5">
        <w:t>ского сельсовета Бессоновского района Пензенской области проектов нормативных правовых актов, целевых программ, направленных на повышение эффективности муниципального управления;</w:t>
      </w:r>
    </w:p>
    <w:p w:rsidR="002F5C55" w:rsidRPr="00294DD5" w:rsidRDefault="002F5C55" w:rsidP="002F5C55">
      <w:pPr>
        <w:ind w:firstLine="319"/>
        <w:jc w:val="both"/>
      </w:pPr>
      <w:r w:rsidRPr="00294DD5">
        <w:lastRenderedPageBreak/>
        <w:t>-</w:t>
      </w:r>
      <w:r w:rsidRPr="00294DD5">
        <w:tab/>
        <w:t>реализация</w:t>
      </w:r>
      <w:r w:rsidRPr="00294DD5">
        <w:tab/>
        <w:t>на</w:t>
      </w:r>
      <w:r w:rsidRPr="00294DD5">
        <w:tab/>
        <w:t>высоком</w:t>
      </w:r>
      <w:r w:rsidRPr="00294DD5">
        <w:tab/>
        <w:t>профессиональном</w:t>
      </w:r>
      <w:r w:rsidRPr="00294DD5">
        <w:tab/>
        <w:t>уровне</w:t>
      </w:r>
      <w:r w:rsidRPr="00294DD5">
        <w:tab/>
        <w:t xml:space="preserve">муниципальных программ развития </w:t>
      </w:r>
      <w:r>
        <w:t>Грабов</w:t>
      </w:r>
      <w:r w:rsidRPr="00294DD5">
        <w:t>ского сельсовета Бессоновского района Пензенской области;</w:t>
      </w:r>
    </w:p>
    <w:p w:rsidR="002F5C55" w:rsidRPr="00294DD5" w:rsidRDefault="002F5C55" w:rsidP="002F5C55">
      <w:pPr>
        <w:ind w:firstLine="284"/>
        <w:jc w:val="both"/>
      </w:pPr>
      <w:r w:rsidRPr="00294DD5">
        <w:t>-</w:t>
      </w:r>
      <w:r w:rsidRPr="00294DD5">
        <w:tab/>
        <w:t>организация</w:t>
      </w:r>
      <w:r w:rsidRPr="00294DD5">
        <w:tab/>
        <w:t>мероприятий</w:t>
      </w:r>
      <w:r w:rsidRPr="00294DD5">
        <w:tab/>
        <w:t>по</w:t>
      </w:r>
      <w:r w:rsidRPr="00294DD5">
        <w:tab/>
        <w:t>реализации</w:t>
      </w:r>
      <w:r w:rsidRPr="00294DD5">
        <w:tab/>
        <w:t>движимого</w:t>
      </w:r>
      <w:r w:rsidRPr="00294DD5">
        <w:tab/>
        <w:t>и</w:t>
      </w:r>
      <w:r>
        <w:t xml:space="preserve"> </w:t>
      </w:r>
      <w:r w:rsidRPr="00294DD5">
        <w:t xml:space="preserve">недвижимого имущества </w:t>
      </w:r>
      <w:r>
        <w:t>Грабов</w:t>
      </w:r>
      <w:r w:rsidRPr="00294DD5">
        <w:t>ского сельсовета Бессоновского района Пензенской области, давших высокий экономический эффект;</w:t>
      </w:r>
    </w:p>
    <w:p w:rsidR="002F5C55" w:rsidRPr="00294DD5" w:rsidRDefault="002F5C55" w:rsidP="002F5C55">
      <w:pPr>
        <w:ind w:firstLine="284"/>
        <w:jc w:val="both"/>
      </w:pPr>
      <w:r w:rsidRPr="00294DD5">
        <w:t>-</w:t>
      </w:r>
      <w:r w:rsidRPr="00294DD5">
        <w:tab/>
        <w:t>большая организаторская работа по подготовке и проведению мероприятий муниципального или областного и федерального значения и масштаба;</w:t>
      </w:r>
    </w:p>
    <w:p w:rsidR="002F5C55" w:rsidRDefault="002F5C55" w:rsidP="002F5C55">
      <w:pPr>
        <w:jc w:val="both"/>
      </w:pPr>
      <w:r w:rsidRPr="00294DD5">
        <w:t>-</w:t>
      </w:r>
      <w:r w:rsidRPr="00294DD5">
        <w:tab/>
        <w:t xml:space="preserve">иные действия, направленные на социально-экономическое развитие </w:t>
      </w:r>
      <w:r>
        <w:t>Грабов</w:t>
      </w:r>
      <w:r w:rsidRPr="00294DD5">
        <w:t>ского сельсовета Бессоновского района Пензенской области.</w:t>
      </w:r>
    </w:p>
    <w:p w:rsidR="002F5C55" w:rsidRPr="00F40D70" w:rsidRDefault="002F5C55" w:rsidP="002F5C55">
      <w:pPr>
        <w:jc w:val="both"/>
        <w:rPr>
          <w:sz w:val="16"/>
          <w:szCs w:val="16"/>
        </w:rPr>
      </w:pPr>
    </w:p>
    <w:p w:rsidR="002F5C55" w:rsidRPr="00294DD5" w:rsidRDefault="002F5C55" w:rsidP="002F5C55">
      <w:pPr>
        <w:pStyle w:val="a0"/>
        <w:spacing w:line="244" w:lineRule="auto"/>
        <w:ind w:right="224"/>
        <w:jc w:val="both"/>
      </w:pPr>
      <w:r w:rsidRPr="00294DD5">
        <w:t>9. Порядок выплаты премии.</w:t>
      </w:r>
    </w:p>
    <w:p w:rsidR="002F5C55" w:rsidRDefault="002F5C55" w:rsidP="002F5C55">
      <w:pPr>
        <w:widowControl w:val="0"/>
        <w:autoSpaceDE w:val="0"/>
        <w:autoSpaceDN w:val="0"/>
        <w:spacing w:line="244" w:lineRule="auto"/>
        <w:ind w:right="230"/>
        <w:jc w:val="both"/>
      </w:pPr>
      <w:r w:rsidRPr="00294DD5">
        <w:t>9.1.</w:t>
      </w:r>
      <w:r w:rsidRPr="00294DD5">
        <w:rPr>
          <w:rFonts w:eastAsia="Microsoft Sans Serif"/>
          <w:lang w:eastAsia="en-US"/>
        </w:rPr>
        <w:t xml:space="preserve"> Выплата</w:t>
      </w:r>
      <w:r w:rsidRPr="00294DD5">
        <w:rPr>
          <w:rFonts w:eastAsia="Microsoft Sans Serif"/>
          <w:spacing w:val="1"/>
          <w:lang w:eastAsia="en-US"/>
        </w:rPr>
        <w:t xml:space="preserve"> ежеквартальной премии и премии по итогам работы за год </w:t>
      </w:r>
      <w:r w:rsidRPr="00294DD5">
        <w:rPr>
          <w:rFonts w:eastAsia="Microsoft Sans Serif"/>
          <w:lang w:eastAsia="en-US"/>
        </w:rPr>
        <w:t xml:space="preserve">производится </w:t>
      </w:r>
      <w:r w:rsidRPr="00294DD5">
        <w:t>за фактически отработанное время в расчетном периоде.</w:t>
      </w:r>
    </w:p>
    <w:p w:rsidR="002F5C55" w:rsidRPr="00F40D70" w:rsidRDefault="002F5C55" w:rsidP="002F5C55">
      <w:pPr>
        <w:widowControl w:val="0"/>
        <w:autoSpaceDE w:val="0"/>
        <w:autoSpaceDN w:val="0"/>
        <w:spacing w:line="244" w:lineRule="auto"/>
        <w:ind w:right="230"/>
        <w:jc w:val="both"/>
        <w:rPr>
          <w:rFonts w:eastAsia="Microsoft Sans Serif"/>
          <w:sz w:val="16"/>
          <w:szCs w:val="16"/>
          <w:lang w:eastAsia="en-US"/>
        </w:rPr>
      </w:pPr>
    </w:p>
    <w:p w:rsidR="002F5C55" w:rsidRPr="00294DD5" w:rsidRDefault="002F5C55" w:rsidP="002F5C55">
      <w:pPr>
        <w:pStyle w:val="a0"/>
        <w:spacing w:before="11"/>
        <w:jc w:val="both"/>
      </w:pPr>
      <w:r w:rsidRPr="00294DD5">
        <w:t>9.2. Периоды нахождения муниципального служащего в ежегодном оплачиваемом отпуске, командировке, учебном отпуске не подлежат исключению из расчетного периода для начисления и выплаты премии.</w:t>
      </w:r>
    </w:p>
    <w:p w:rsidR="002F5C55" w:rsidRDefault="002F5C55" w:rsidP="002F5C55">
      <w:pPr>
        <w:pStyle w:val="a0"/>
        <w:spacing w:before="11"/>
        <w:jc w:val="both"/>
      </w:pPr>
      <w:r w:rsidRPr="00294DD5">
        <w:t xml:space="preserve">         Периоды нахождения</w:t>
      </w:r>
      <w:r w:rsidRPr="00294DD5">
        <w:rPr>
          <w:spacing w:val="-9"/>
        </w:rPr>
        <w:t xml:space="preserve"> </w:t>
      </w:r>
      <w:r w:rsidRPr="00294DD5">
        <w:t>муниципального служащего</w:t>
      </w:r>
      <w:r w:rsidRPr="00294DD5">
        <w:rPr>
          <w:spacing w:val="-10"/>
        </w:rPr>
        <w:t xml:space="preserve"> </w:t>
      </w:r>
      <w:r w:rsidRPr="00294DD5">
        <w:t>в</w:t>
      </w:r>
      <w:r w:rsidRPr="00294DD5">
        <w:rPr>
          <w:spacing w:val="-10"/>
        </w:rPr>
        <w:t xml:space="preserve"> </w:t>
      </w:r>
      <w:r w:rsidRPr="00294DD5">
        <w:t>неоплачиваемом</w:t>
      </w:r>
      <w:r w:rsidRPr="00294DD5">
        <w:rPr>
          <w:spacing w:val="-12"/>
        </w:rPr>
        <w:t xml:space="preserve"> </w:t>
      </w:r>
      <w:r w:rsidRPr="00294DD5">
        <w:t>отпуске, в отпуске по беременности и родам, отпуске по уходу за ребенком до достижения им возраста  трех лет, период</w:t>
      </w:r>
      <w:r w:rsidRPr="00294DD5">
        <w:rPr>
          <w:spacing w:val="-11"/>
        </w:rPr>
        <w:t xml:space="preserve"> </w:t>
      </w:r>
      <w:r w:rsidRPr="00294DD5">
        <w:t>временной</w:t>
      </w:r>
      <w:r w:rsidRPr="00294DD5">
        <w:rPr>
          <w:spacing w:val="-10"/>
        </w:rPr>
        <w:t xml:space="preserve"> </w:t>
      </w:r>
      <w:r w:rsidRPr="00294DD5">
        <w:t>нетрудоспособности в расчетный период для начисления и выплаты премии не включаются.</w:t>
      </w:r>
    </w:p>
    <w:p w:rsidR="002F5C55" w:rsidRPr="00F40D70" w:rsidRDefault="002F5C55" w:rsidP="002F5C55">
      <w:pPr>
        <w:pStyle w:val="a0"/>
        <w:spacing w:before="11"/>
        <w:jc w:val="both"/>
        <w:rPr>
          <w:sz w:val="16"/>
          <w:szCs w:val="16"/>
        </w:rPr>
      </w:pPr>
    </w:p>
    <w:p w:rsidR="002F5C55" w:rsidRDefault="002F5C55" w:rsidP="002F5C55">
      <w:pPr>
        <w:pStyle w:val="a0"/>
        <w:spacing w:before="11"/>
        <w:jc w:val="both"/>
      </w:pPr>
      <w:r w:rsidRPr="00294DD5">
        <w:t>9.3. Премия не выплачивается в случае увольнения муниципального служащего по инициативе нанимателя по основаниям, предусмотренным п.3, п.4 ст.19, ч.2 ст.27.1 Федерального Закона от 02.03.2007 г. № 25-ФЗ «О муниципальной службе в Российской Федерации», ст. 71 п.п.1, 2; п. 3,5,6,7.1,9,10,11 ч.1 ст.81; ст. 84 Трудового кодекса Российской Федерации.</w:t>
      </w:r>
    </w:p>
    <w:p w:rsidR="002F5C55" w:rsidRPr="00F40D70" w:rsidRDefault="002F5C55" w:rsidP="002F5C55">
      <w:pPr>
        <w:pStyle w:val="a0"/>
        <w:spacing w:before="11"/>
        <w:jc w:val="both"/>
        <w:rPr>
          <w:sz w:val="16"/>
          <w:szCs w:val="16"/>
        </w:rPr>
      </w:pPr>
    </w:p>
    <w:p w:rsidR="002F5C55" w:rsidRDefault="002F5C55" w:rsidP="002F5C55">
      <w:pPr>
        <w:pStyle w:val="a0"/>
        <w:spacing w:before="11"/>
        <w:jc w:val="both"/>
      </w:pPr>
      <w:r w:rsidRPr="00294DD5">
        <w:t xml:space="preserve">9.4. По решению руководителя размер премии муниципальному служащему может быть снижен, за грубые нарушения исполнительской и трудовой дисциплины муниципальный служащий может быть лишен премии полностью или частично: в случае применения мер дисциплинарного взыскания (замечание, выговор, перевод на нижеоплачиваемую работу; нарушения, связанные с обязанностями работника, предусмотренными должностной инструкцией; нарушения правил внутреннего трудового распорядка, технике безопасности и противопожарной защите; невыполнение распоряжений и поручений руководства;  неудовлетворительное состояние трудовой дисциплины; некачественное выполнение служебных заданий). </w:t>
      </w:r>
    </w:p>
    <w:p w:rsidR="002F5C55" w:rsidRPr="00F40D70" w:rsidRDefault="002F5C55" w:rsidP="002F5C55">
      <w:pPr>
        <w:pStyle w:val="a0"/>
        <w:spacing w:before="11"/>
        <w:jc w:val="both"/>
        <w:rPr>
          <w:sz w:val="16"/>
          <w:szCs w:val="16"/>
        </w:rPr>
      </w:pPr>
    </w:p>
    <w:p w:rsidR="002F5C55" w:rsidRDefault="002F5C55" w:rsidP="002F5C55">
      <w:pPr>
        <w:pStyle w:val="a0"/>
        <w:spacing w:before="11"/>
        <w:jc w:val="both"/>
      </w:pPr>
      <w:r w:rsidRPr="00294DD5">
        <w:t xml:space="preserve">9.5.  При увольнении муниципального служащего премия выплачивается за фактически отработанное время. При увольнении муниципального служащего за нарушение трудовой дисциплины премия не выплачивается только за тот квартал, во время которой было совершено нарушение трудовой дисциплины. </w:t>
      </w:r>
    </w:p>
    <w:p w:rsidR="002F5C55" w:rsidRPr="00F40D70" w:rsidRDefault="002F5C55" w:rsidP="002F5C55">
      <w:pPr>
        <w:pStyle w:val="a0"/>
        <w:spacing w:before="11"/>
        <w:jc w:val="both"/>
        <w:rPr>
          <w:sz w:val="16"/>
          <w:szCs w:val="16"/>
        </w:rPr>
      </w:pPr>
    </w:p>
    <w:p w:rsidR="002F5C55" w:rsidRPr="00294DD5" w:rsidRDefault="002F5C55" w:rsidP="002F5C55">
      <w:pPr>
        <w:pStyle w:val="a0"/>
        <w:spacing w:before="11"/>
        <w:jc w:val="both"/>
      </w:pPr>
      <w:r>
        <w:lastRenderedPageBreak/>
        <w:t>9</w:t>
      </w:r>
      <w:r w:rsidRPr="00294DD5">
        <w:t>.6. Лишение премии полностью или частично производится только за тот квартал, в котором имели место проступки, упущения в работе и ненадлежащее исполнение своих прямых обязанностей. Лишение или снижение муниципальному служащему премии оформляется распоряжение руководителя на основании докладной запиской с указанием конкретных причин.</w:t>
      </w:r>
    </w:p>
    <w:p w:rsidR="002F5C55" w:rsidRPr="00294DD5" w:rsidRDefault="002F5C55" w:rsidP="002F5C55">
      <w:pPr>
        <w:jc w:val="both"/>
        <w:rPr>
          <w:sz w:val="16"/>
          <w:szCs w:val="16"/>
        </w:rPr>
      </w:pPr>
    </w:p>
    <w:p w:rsidR="002F5C55" w:rsidRPr="00294DD5" w:rsidRDefault="002F5C55" w:rsidP="002F5C55">
      <w:pPr>
        <w:pStyle w:val="afa"/>
        <w:widowControl w:val="0"/>
        <w:tabs>
          <w:tab w:val="left" w:pos="1191"/>
        </w:tabs>
        <w:autoSpaceDE w:val="0"/>
        <w:autoSpaceDN w:val="0"/>
        <w:ind w:left="0"/>
        <w:contextualSpacing w:val="0"/>
      </w:pPr>
      <w:r w:rsidRPr="00294DD5">
        <w:t>10. Выплата</w:t>
      </w:r>
      <w:r w:rsidRPr="00294DD5">
        <w:rPr>
          <w:spacing w:val="-2"/>
        </w:rPr>
        <w:t xml:space="preserve"> </w:t>
      </w:r>
      <w:r w:rsidRPr="00294DD5">
        <w:t>премии</w:t>
      </w:r>
      <w:r w:rsidRPr="00294DD5">
        <w:rPr>
          <w:spacing w:val="-7"/>
        </w:rPr>
        <w:t xml:space="preserve"> </w:t>
      </w:r>
      <w:r w:rsidRPr="00294DD5">
        <w:t>осуществляется:</w:t>
      </w:r>
    </w:p>
    <w:p w:rsidR="002F5C55" w:rsidRPr="00294DD5" w:rsidRDefault="002F5C55" w:rsidP="002F5C55">
      <w:pPr>
        <w:pStyle w:val="a0"/>
        <w:rPr>
          <w:sz w:val="16"/>
          <w:szCs w:val="16"/>
        </w:rPr>
      </w:pPr>
    </w:p>
    <w:p w:rsidR="002F5C55" w:rsidRDefault="002F5C55" w:rsidP="002F5C55">
      <w:pPr>
        <w:pStyle w:val="afa"/>
        <w:widowControl w:val="0"/>
        <w:numPr>
          <w:ilvl w:val="1"/>
          <w:numId w:val="43"/>
        </w:numPr>
        <w:tabs>
          <w:tab w:val="left" w:pos="1249"/>
        </w:tabs>
        <w:suppressAutoHyphens w:val="0"/>
        <w:autoSpaceDE w:val="0"/>
        <w:autoSpaceDN w:val="0"/>
        <w:ind w:left="0" w:right="225" w:firstLine="0"/>
        <w:contextualSpacing w:val="0"/>
        <w:jc w:val="both"/>
      </w:pPr>
      <w:r>
        <w:t>Г</w:t>
      </w:r>
      <w:r w:rsidRPr="00294DD5">
        <w:t>лаве</w:t>
      </w:r>
      <w:r w:rsidRPr="00294DD5">
        <w:rPr>
          <w:spacing w:val="1"/>
        </w:rPr>
        <w:t xml:space="preserve"> </w:t>
      </w:r>
      <w:r w:rsidRPr="00294DD5">
        <w:t>администрации</w:t>
      </w:r>
      <w:r w:rsidRPr="00294DD5">
        <w:rPr>
          <w:spacing w:val="1"/>
        </w:rPr>
        <w:t xml:space="preserve"> </w:t>
      </w:r>
      <w:r>
        <w:t>Грабов</w:t>
      </w:r>
      <w:r w:rsidRPr="00294DD5">
        <w:t>ского сельсовета Бессоновского района Пензенской области  - по решению</w:t>
      </w:r>
      <w:r w:rsidRPr="00294DD5">
        <w:rPr>
          <w:spacing w:val="1"/>
        </w:rPr>
        <w:t xml:space="preserve"> </w:t>
      </w:r>
      <w:r w:rsidRPr="00294DD5">
        <w:t xml:space="preserve">главы </w:t>
      </w:r>
      <w:r>
        <w:t>Грабов</w:t>
      </w:r>
      <w:r w:rsidRPr="00294DD5">
        <w:t>ского сельсовета Бессоновского района Пензенской области.</w:t>
      </w:r>
    </w:p>
    <w:p w:rsidR="002F5C55" w:rsidRPr="00F40D70" w:rsidRDefault="002F5C55" w:rsidP="002F5C55">
      <w:pPr>
        <w:pStyle w:val="afa"/>
        <w:widowControl w:val="0"/>
        <w:tabs>
          <w:tab w:val="left" w:pos="1249"/>
        </w:tabs>
        <w:autoSpaceDE w:val="0"/>
        <w:autoSpaceDN w:val="0"/>
        <w:ind w:left="0" w:right="225"/>
        <w:contextualSpacing w:val="0"/>
        <w:jc w:val="both"/>
        <w:rPr>
          <w:sz w:val="16"/>
          <w:szCs w:val="16"/>
        </w:rPr>
      </w:pPr>
    </w:p>
    <w:p w:rsidR="002F5C55" w:rsidRPr="00294DD5" w:rsidRDefault="002F5C55" w:rsidP="002F5C55">
      <w:pPr>
        <w:pStyle w:val="afa"/>
        <w:widowControl w:val="0"/>
        <w:numPr>
          <w:ilvl w:val="1"/>
          <w:numId w:val="43"/>
        </w:numPr>
        <w:tabs>
          <w:tab w:val="left" w:pos="1283"/>
        </w:tabs>
        <w:suppressAutoHyphens w:val="0"/>
        <w:autoSpaceDE w:val="0"/>
        <w:autoSpaceDN w:val="0"/>
        <w:ind w:left="0" w:right="223" w:firstLine="0"/>
        <w:contextualSpacing w:val="0"/>
        <w:jc w:val="both"/>
      </w:pPr>
      <w:r>
        <w:t>М</w:t>
      </w:r>
      <w:r w:rsidRPr="00294DD5">
        <w:t>униципальным</w:t>
      </w:r>
      <w:r w:rsidRPr="00294DD5">
        <w:rPr>
          <w:spacing w:val="1"/>
        </w:rPr>
        <w:t xml:space="preserve"> </w:t>
      </w:r>
      <w:r w:rsidRPr="00294DD5">
        <w:t>служащим</w:t>
      </w:r>
      <w:r w:rsidRPr="00294DD5">
        <w:rPr>
          <w:spacing w:val="1"/>
        </w:rPr>
        <w:t xml:space="preserve"> </w:t>
      </w:r>
      <w:r w:rsidRPr="00294DD5">
        <w:t>администрации</w:t>
      </w:r>
      <w:r w:rsidRPr="00294DD5">
        <w:rPr>
          <w:spacing w:val="1"/>
        </w:rPr>
        <w:t xml:space="preserve"> </w:t>
      </w:r>
      <w:r>
        <w:t>Грабов</w:t>
      </w:r>
      <w:r w:rsidRPr="00294DD5">
        <w:t xml:space="preserve">ского сельсовета Бессоновского района Пензенской области - на основании распоряжения главы администрации </w:t>
      </w:r>
      <w:r>
        <w:t>Грабов</w:t>
      </w:r>
      <w:r w:rsidRPr="00294DD5">
        <w:t xml:space="preserve">ского сельсовета Бессоновского района Пензенской области </w:t>
      </w:r>
    </w:p>
    <w:p w:rsidR="00A6627D" w:rsidRDefault="002F5C55">
      <w:pPr>
        <w:suppressAutoHyphens w:val="0"/>
      </w:pPr>
      <w:r>
        <w:t>Грабов</w:t>
      </w:r>
    </w:p>
    <w:sectPr w:rsidR="00A6627D" w:rsidSect="002B002B">
      <w:pgSz w:w="11906" w:h="16838"/>
      <w:pgMar w:top="568" w:right="566" w:bottom="993" w:left="1418"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2DC" w:rsidRDefault="001A12DC" w:rsidP="00107726">
      <w:r>
        <w:separator/>
      </w:r>
    </w:p>
  </w:endnote>
  <w:endnote w:type="continuationSeparator" w:id="1">
    <w:p w:rsidR="001A12DC" w:rsidRDefault="001A12DC" w:rsidP="001077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2DC" w:rsidRDefault="001A12DC" w:rsidP="00107726">
      <w:r>
        <w:separator/>
      </w:r>
    </w:p>
  </w:footnote>
  <w:footnote w:type="continuationSeparator" w:id="1">
    <w:p w:rsidR="001A12DC" w:rsidRDefault="001A12DC" w:rsidP="001077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62.8pt;height:812.4pt" o:bullet="t" filled="t">
        <v:fill color2="black"/>
        <v:imagedata r:id="rId1" o:title="" croptop="-32994f" cropbottom="-17279f" grayscale="t"/>
      </v:shape>
    </w:pict>
  </w:numPicBullet>
  <w:abstractNum w:abstractNumId="0">
    <w:nsid w:val="FFFFFF88"/>
    <w:multiLevelType w:val="singleLevel"/>
    <w:tmpl w:val="CB1C81BE"/>
    <w:lvl w:ilvl="0">
      <w:start w:val="1"/>
      <w:numFmt w:val="decimal"/>
      <w:lvlText w:val="%1."/>
      <w:lvlJc w:val="left"/>
      <w:pPr>
        <w:tabs>
          <w:tab w:val="num" w:pos="360"/>
        </w:tabs>
        <w:ind w:left="360" w:hanging="360"/>
      </w:pPr>
    </w:lvl>
  </w:abstractNum>
  <w:abstractNum w:abstractNumId="1">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0">
    <w:nsid w:val="0A6B6B33"/>
    <w:multiLevelType w:val="multilevel"/>
    <w:tmpl w:val="A306B4E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9C2856"/>
    <w:multiLevelType w:val="hybridMultilevel"/>
    <w:tmpl w:val="B2B2E890"/>
    <w:lvl w:ilvl="0" w:tplc="F7A2A65C">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5F46A1"/>
    <w:multiLevelType w:val="multilevel"/>
    <w:tmpl w:val="ADF8825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2665A10"/>
    <w:multiLevelType w:val="hybridMultilevel"/>
    <w:tmpl w:val="AD08869E"/>
    <w:lvl w:ilvl="0" w:tplc="E89EADF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5CE4592A"/>
    <w:multiLevelType w:val="multilevel"/>
    <w:tmpl w:val="7EAAA010"/>
    <w:lvl w:ilvl="0">
      <w:start w:val="1"/>
      <w:numFmt w:val="decimal"/>
      <w:lvlText w:val="%1."/>
      <w:lvlJc w:val="left"/>
      <w:pPr>
        <w:ind w:left="319" w:hanging="319"/>
      </w:pPr>
      <w:rPr>
        <w:rFonts w:ascii="Times New Roman" w:eastAsia="Microsoft Sans Serif" w:hAnsi="Times New Roman" w:cs="Times New Roman" w:hint="default"/>
        <w:w w:val="100"/>
        <w:sz w:val="28"/>
        <w:szCs w:val="28"/>
        <w:lang w:val="ru-RU" w:eastAsia="en-US" w:bidi="ar-SA"/>
      </w:rPr>
    </w:lvl>
    <w:lvl w:ilvl="1">
      <w:start w:val="1"/>
      <w:numFmt w:val="decimal"/>
      <w:lvlText w:val="%1.%2."/>
      <w:lvlJc w:val="left"/>
      <w:pPr>
        <w:ind w:left="4464" w:hanging="636"/>
      </w:pPr>
      <w:rPr>
        <w:rFonts w:ascii="Times New Roman" w:eastAsia="Microsoft Sans Serif" w:hAnsi="Times New Roman" w:cs="Times New Roman" w:hint="default"/>
        <w:w w:val="100"/>
        <w:sz w:val="24"/>
        <w:szCs w:val="24"/>
        <w:lang w:val="ru-RU" w:eastAsia="en-US" w:bidi="ar-SA"/>
      </w:rPr>
    </w:lvl>
    <w:lvl w:ilvl="2">
      <w:numFmt w:val="bullet"/>
      <w:lvlText w:val="•"/>
      <w:lvlJc w:val="left"/>
      <w:pPr>
        <w:ind w:left="2136" w:hanging="636"/>
      </w:pPr>
      <w:rPr>
        <w:rFonts w:hint="default"/>
        <w:lang w:val="ru-RU" w:eastAsia="en-US" w:bidi="ar-SA"/>
      </w:rPr>
    </w:lvl>
    <w:lvl w:ilvl="3">
      <w:numFmt w:val="bullet"/>
      <w:lvlText w:val="•"/>
      <w:lvlJc w:val="left"/>
      <w:pPr>
        <w:ind w:left="3095" w:hanging="636"/>
      </w:pPr>
      <w:rPr>
        <w:rFonts w:hint="default"/>
        <w:lang w:val="ru-RU" w:eastAsia="en-US" w:bidi="ar-SA"/>
      </w:rPr>
    </w:lvl>
    <w:lvl w:ilvl="4">
      <w:numFmt w:val="bullet"/>
      <w:lvlText w:val="•"/>
      <w:lvlJc w:val="left"/>
      <w:pPr>
        <w:ind w:left="4053" w:hanging="636"/>
      </w:pPr>
      <w:rPr>
        <w:rFonts w:hint="default"/>
        <w:lang w:val="ru-RU" w:eastAsia="en-US" w:bidi="ar-SA"/>
      </w:rPr>
    </w:lvl>
    <w:lvl w:ilvl="5">
      <w:numFmt w:val="bullet"/>
      <w:lvlText w:val="•"/>
      <w:lvlJc w:val="left"/>
      <w:pPr>
        <w:ind w:left="5012" w:hanging="636"/>
      </w:pPr>
      <w:rPr>
        <w:rFonts w:hint="default"/>
        <w:lang w:val="ru-RU" w:eastAsia="en-US" w:bidi="ar-SA"/>
      </w:rPr>
    </w:lvl>
    <w:lvl w:ilvl="6">
      <w:numFmt w:val="bullet"/>
      <w:lvlText w:val="•"/>
      <w:lvlJc w:val="left"/>
      <w:pPr>
        <w:ind w:left="5970" w:hanging="636"/>
      </w:pPr>
      <w:rPr>
        <w:rFonts w:hint="default"/>
        <w:lang w:val="ru-RU" w:eastAsia="en-US" w:bidi="ar-SA"/>
      </w:rPr>
    </w:lvl>
    <w:lvl w:ilvl="7">
      <w:numFmt w:val="bullet"/>
      <w:lvlText w:val="•"/>
      <w:lvlJc w:val="left"/>
      <w:pPr>
        <w:ind w:left="6928" w:hanging="636"/>
      </w:pPr>
      <w:rPr>
        <w:rFonts w:hint="default"/>
        <w:lang w:val="ru-RU" w:eastAsia="en-US" w:bidi="ar-SA"/>
      </w:rPr>
    </w:lvl>
    <w:lvl w:ilvl="8">
      <w:numFmt w:val="bullet"/>
      <w:lvlText w:val="•"/>
      <w:lvlJc w:val="left"/>
      <w:pPr>
        <w:ind w:left="7887" w:hanging="636"/>
      </w:pPr>
      <w:rPr>
        <w:rFonts w:hint="default"/>
        <w:lang w:val="ru-RU" w:eastAsia="en-US" w:bidi="ar-SA"/>
      </w:rPr>
    </w:lvl>
  </w:abstractNum>
  <w:abstractNum w:abstractNumId="18">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2"/>
  </w:num>
  <w:num w:numId="9">
    <w:abstractNumId w:val="14"/>
  </w:num>
  <w:num w:numId="10">
    <w:abstractNumId w:val="8"/>
  </w:num>
  <w:num w:numId="11">
    <w:abstractNumId w:val="18"/>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0"/>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1"/>
  </w:num>
  <w:num w:numId="38">
    <w:abstractNumId w:val="15"/>
  </w:num>
  <w:num w:numId="39">
    <w:abstractNumId w:val="13"/>
  </w:num>
  <w:num w:numId="40">
    <w:abstractNumId w:val="16"/>
  </w:num>
  <w:num w:numId="41">
    <w:abstractNumId w:val="9"/>
  </w:num>
  <w:num w:numId="42">
    <w:abstractNumId w:val="17"/>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efaultTableStyle w:val="a"/>
  <w:drawingGridHorizontalSpacing w:val="140"/>
  <w:drawingGridVerticalSpacing w:val="0"/>
  <w:displayHorizontalDrawingGridEvery w:val="0"/>
  <w:displayVerticalDrawingGridEvery w:val="0"/>
  <w:characterSpacingControl w:val="doNotCompress"/>
  <w:hdrShapeDefaults>
    <o:shapedefaults v:ext="edit" spidmax="307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27E03"/>
    <w:rsid w:val="0001264B"/>
    <w:rsid w:val="000323D9"/>
    <w:rsid w:val="00032DB2"/>
    <w:rsid w:val="00032F66"/>
    <w:rsid w:val="00034E97"/>
    <w:rsid w:val="00036FFE"/>
    <w:rsid w:val="000438FF"/>
    <w:rsid w:val="00047DD3"/>
    <w:rsid w:val="0005668A"/>
    <w:rsid w:val="0005776A"/>
    <w:rsid w:val="00071302"/>
    <w:rsid w:val="00072477"/>
    <w:rsid w:val="00072ABF"/>
    <w:rsid w:val="000745F9"/>
    <w:rsid w:val="00075A28"/>
    <w:rsid w:val="00091E72"/>
    <w:rsid w:val="000A0E47"/>
    <w:rsid w:val="000A2232"/>
    <w:rsid w:val="000A27FC"/>
    <w:rsid w:val="000A7D53"/>
    <w:rsid w:val="000B25EA"/>
    <w:rsid w:val="000B5EE3"/>
    <w:rsid w:val="000C0EC6"/>
    <w:rsid w:val="000D3873"/>
    <w:rsid w:val="000E1364"/>
    <w:rsid w:val="00107726"/>
    <w:rsid w:val="00113A6C"/>
    <w:rsid w:val="00127E03"/>
    <w:rsid w:val="00132B0C"/>
    <w:rsid w:val="00135E2F"/>
    <w:rsid w:val="0013746C"/>
    <w:rsid w:val="00145C79"/>
    <w:rsid w:val="001462E5"/>
    <w:rsid w:val="001570FC"/>
    <w:rsid w:val="00171539"/>
    <w:rsid w:val="00183A69"/>
    <w:rsid w:val="0018724D"/>
    <w:rsid w:val="00187E61"/>
    <w:rsid w:val="00187F0E"/>
    <w:rsid w:val="001A12DC"/>
    <w:rsid w:val="001A4DB9"/>
    <w:rsid w:val="001A6F15"/>
    <w:rsid w:val="001C42B1"/>
    <w:rsid w:val="001C6264"/>
    <w:rsid w:val="001D7022"/>
    <w:rsid w:val="001D7D2B"/>
    <w:rsid w:val="001F4E8D"/>
    <w:rsid w:val="002003AE"/>
    <w:rsid w:val="00212186"/>
    <w:rsid w:val="00217306"/>
    <w:rsid w:val="00224CBE"/>
    <w:rsid w:val="00240B44"/>
    <w:rsid w:val="00241157"/>
    <w:rsid w:val="00242747"/>
    <w:rsid w:val="00254AD8"/>
    <w:rsid w:val="00257BEC"/>
    <w:rsid w:val="00257CDD"/>
    <w:rsid w:val="00257D74"/>
    <w:rsid w:val="00257FFD"/>
    <w:rsid w:val="00267408"/>
    <w:rsid w:val="00277A24"/>
    <w:rsid w:val="00290664"/>
    <w:rsid w:val="002962E1"/>
    <w:rsid w:val="002B002B"/>
    <w:rsid w:val="002B5F11"/>
    <w:rsid w:val="002C1673"/>
    <w:rsid w:val="002D5A54"/>
    <w:rsid w:val="002D6788"/>
    <w:rsid w:val="002E29FC"/>
    <w:rsid w:val="002E7DFB"/>
    <w:rsid w:val="002F35BE"/>
    <w:rsid w:val="002F5C55"/>
    <w:rsid w:val="00300CFC"/>
    <w:rsid w:val="00300F69"/>
    <w:rsid w:val="003027E4"/>
    <w:rsid w:val="00311AFF"/>
    <w:rsid w:val="00320675"/>
    <w:rsid w:val="00326BAB"/>
    <w:rsid w:val="0033246E"/>
    <w:rsid w:val="003325E5"/>
    <w:rsid w:val="00334B33"/>
    <w:rsid w:val="00335537"/>
    <w:rsid w:val="00337909"/>
    <w:rsid w:val="00346EA4"/>
    <w:rsid w:val="003500D7"/>
    <w:rsid w:val="00356A59"/>
    <w:rsid w:val="0036082E"/>
    <w:rsid w:val="003732E7"/>
    <w:rsid w:val="0037607C"/>
    <w:rsid w:val="00376EF8"/>
    <w:rsid w:val="003777BF"/>
    <w:rsid w:val="00383DAE"/>
    <w:rsid w:val="0039247E"/>
    <w:rsid w:val="0039706D"/>
    <w:rsid w:val="003B013A"/>
    <w:rsid w:val="003D1DE1"/>
    <w:rsid w:val="00412DEE"/>
    <w:rsid w:val="00425381"/>
    <w:rsid w:val="004408E4"/>
    <w:rsid w:val="004441B0"/>
    <w:rsid w:val="00444FF6"/>
    <w:rsid w:val="004534D9"/>
    <w:rsid w:val="00462A90"/>
    <w:rsid w:val="0046538A"/>
    <w:rsid w:val="00481602"/>
    <w:rsid w:val="0048201F"/>
    <w:rsid w:val="0049499C"/>
    <w:rsid w:val="004A1607"/>
    <w:rsid w:val="004A3594"/>
    <w:rsid w:val="004A3C64"/>
    <w:rsid w:val="004A4575"/>
    <w:rsid w:val="004A4776"/>
    <w:rsid w:val="004B13BE"/>
    <w:rsid w:val="004B7A21"/>
    <w:rsid w:val="004D0B3B"/>
    <w:rsid w:val="004D41CA"/>
    <w:rsid w:val="004E1BA7"/>
    <w:rsid w:val="004E5B0C"/>
    <w:rsid w:val="004F2E34"/>
    <w:rsid w:val="00511589"/>
    <w:rsid w:val="0051170E"/>
    <w:rsid w:val="00511BF7"/>
    <w:rsid w:val="005124CE"/>
    <w:rsid w:val="0051672C"/>
    <w:rsid w:val="00525AC8"/>
    <w:rsid w:val="00525BD1"/>
    <w:rsid w:val="00526479"/>
    <w:rsid w:val="005341F1"/>
    <w:rsid w:val="00534ED1"/>
    <w:rsid w:val="00534F75"/>
    <w:rsid w:val="005362DD"/>
    <w:rsid w:val="00545F5D"/>
    <w:rsid w:val="00547556"/>
    <w:rsid w:val="005524A8"/>
    <w:rsid w:val="00565123"/>
    <w:rsid w:val="00570479"/>
    <w:rsid w:val="00571C27"/>
    <w:rsid w:val="005724FA"/>
    <w:rsid w:val="0057317B"/>
    <w:rsid w:val="00573412"/>
    <w:rsid w:val="005A3B60"/>
    <w:rsid w:val="005A3F60"/>
    <w:rsid w:val="005B15AD"/>
    <w:rsid w:val="005B7739"/>
    <w:rsid w:val="005C11D1"/>
    <w:rsid w:val="005C515C"/>
    <w:rsid w:val="005C604C"/>
    <w:rsid w:val="005D0224"/>
    <w:rsid w:val="005D13CD"/>
    <w:rsid w:val="005D3E63"/>
    <w:rsid w:val="005D589C"/>
    <w:rsid w:val="005E08C6"/>
    <w:rsid w:val="005E0F3A"/>
    <w:rsid w:val="005E1317"/>
    <w:rsid w:val="005F0C02"/>
    <w:rsid w:val="005F7839"/>
    <w:rsid w:val="006011C8"/>
    <w:rsid w:val="0060153F"/>
    <w:rsid w:val="006038B2"/>
    <w:rsid w:val="006142FA"/>
    <w:rsid w:val="0061550D"/>
    <w:rsid w:val="00616F8D"/>
    <w:rsid w:val="00621EE5"/>
    <w:rsid w:val="00626AD2"/>
    <w:rsid w:val="00630096"/>
    <w:rsid w:val="006313DD"/>
    <w:rsid w:val="00634380"/>
    <w:rsid w:val="006402BB"/>
    <w:rsid w:val="00644010"/>
    <w:rsid w:val="00662932"/>
    <w:rsid w:val="006658BE"/>
    <w:rsid w:val="00666574"/>
    <w:rsid w:val="006832FF"/>
    <w:rsid w:val="00685AAA"/>
    <w:rsid w:val="006926BA"/>
    <w:rsid w:val="006A0CBB"/>
    <w:rsid w:val="006A52B8"/>
    <w:rsid w:val="006D2426"/>
    <w:rsid w:val="006E239F"/>
    <w:rsid w:val="006E7F56"/>
    <w:rsid w:val="006F1DFA"/>
    <w:rsid w:val="006F2527"/>
    <w:rsid w:val="006F4738"/>
    <w:rsid w:val="00712779"/>
    <w:rsid w:val="00712FDD"/>
    <w:rsid w:val="00725E05"/>
    <w:rsid w:val="00727B74"/>
    <w:rsid w:val="00732E5E"/>
    <w:rsid w:val="00751544"/>
    <w:rsid w:val="00751809"/>
    <w:rsid w:val="00752AD4"/>
    <w:rsid w:val="00766658"/>
    <w:rsid w:val="0077211B"/>
    <w:rsid w:val="00772FA7"/>
    <w:rsid w:val="00784808"/>
    <w:rsid w:val="0078703D"/>
    <w:rsid w:val="00796DDD"/>
    <w:rsid w:val="007A046F"/>
    <w:rsid w:val="007A698F"/>
    <w:rsid w:val="007B0D58"/>
    <w:rsid w:val="007B1482"/>
    <w:rsid w:val="007B300B"/>
    <w:rsid w:val="007B3BF9"/>
    <w:rsid w:val="007B5F97"/>
    <w:rsid w:val="007C176D"/>
    <w:rsid w:val="007C3BE7"/>
    <w:rsid w:val="007C433A"/>
    <w:rsid w:val="007D0731"/>
    <w:rsid w:val="007E03AE"/>
    <w:rsid w:val="007E51EE"/>
    <w:rsid w:val="007E5276"/>
    <w:rsid w:val="007F1610"/>
    <w:rsid w:val="007F32F5"/>
    <w:rsid w:val="007F6A36"/>
    <w:rsid w:val="007F7B1A"/>
    <w:rsid w:val="00804F12"/>
    <w:rsid w:val="00816F88"/>
    <w:rsid w:val="008173AE"/>
    <w:rsid w:val="00817AE0"/>
    <w:rsid w:val="0083502C"/>
    <w:rsid w:val="0083544C"/>
    <w:rsid w:val="0083613C"/>
    <w:rsid w:val="00852093"/>
    <w:rsid w:val="0085642C"/>
    <w:rsid w:val="00866D31"/>
    <w:rsid w:val="00871030"/>
    <w:rsid w:val="008729F7"/>
    <w:rsid w:val="00883065"/>
    <w:rsid w:val="00891BEE"/>
    <w:rsid w:val="00895F31"/>
    <w:rsid w:val="008A10C4"/>
    <w:rsid w:val="008A1678"/>
    <w:rsid w:val="008A6131"/>
    <w:rsid w:val="008B0A32"/>
    <w:rsid w:val="008B772E"/>
    <w:rsid w:val="008C164A"/>
    <w:rsid w:val="008C210B"/>
    <w:rsid w:val="008D6A71"/>
    <w:rsid w:val="008F180A"/>
    <w:rsid w:val="008F2AB7"/>
    <w:rsid w:val="009024BE"/>
    <w:rsid w:val="00902A4E"/>
    <w:rsid w:val="00902D7F"/>
    <w:rsid w:val="00907E4F"/>
    <w:rsid w:val="00913439"/>
    <w:rsid w:val="00914734"/>
    <w:rsid w:val="00924AE7"/>
    <w:rsid w:val="00924B57"/>
    <w:rsid w:val="00925F21"/>
    <w:rsid w:val="00927A64"/>
    <w:rsid w:val="00931FB7"/>
    <w:rsid w:val="0093205F"/>
    <w:rsid w:val="00935238"/>
    <w:rsid w:val="00944AAF"/>
    <w:rsid w:val="00954D80"/>
    <w:rsid w:val="00973660"/>
    <w:rsid w:val="0097797A"/>
    <w:rsid w:val="0098235E"/>
    <w:rsid w:val="00990DB4"/>
    <w:rsid w:val="00993C63"/>
    <w:rsid w:val="00996FB3"/>
    <w:rsid w:val="009A7F13"/>
    <w:rsid w:val="009B617D"/>
    <w:rsid w:val="009B670B"/>
    <w:rsid w:val="009C2E3F"/>
    <w:rsid w:val="009F3C93"/>
    <w:rsid w:val="00A01860"/>
    <w:rsid w:val="00A10EEB"/>
    <w:rsid w:val="00A21CF5"/>
    <w:rsid w:val="00A24F4C"/>
    <w:rsid w:val="00A27C43"/>
    <w:rsid w:val="00A31B22"/>
    <w:rsid w:val="00A357C8"/>
    <w:rsid w:val="00A36CCD"/>
    <w:rsid w:val="00A4230B"/>
    <w:rsid w:val="00A44AF1"/>
    <w:rsid w:val="00A6627D"/>
    <w:rsid w:val="00A84210"/>
    <w:rsid w:val="00A85A28"/>
    <w:rsid w:val="00A860F6"/>
    <w:rsid w:val="00A9597B"/>
    <w:rsid w:val="00A974E5"/>
    <w:rsid w:val="00AB015A"/>
    <w:rsid w:val="00AB3F23"/>
    <w:rsid w:val="00AF346B"/>
    <w:rsid w:val="00B02B49"/>
    <w:rsid w:val="00B049B1"/>
    <w:rsid w:val="00B07B45"/>
    <w:rsid w:val="00B163D2"/>
    <w:rsid w:val="00B16FDA"/>
    <w:rsid w:val="00B26990"/>
    <w:rsid w:val="00B329A3"/>
    <w:rsid w:val="00B35EA0"/>
    <w:rsid w:val="00B37211"/>
    <w:rsid w:val="00B67E1A"/>
    <w:rsid w:val="00B7053F"/>
    <w:rsid w:val="00B74B86"/>
    <w:rsid w:val="00B75FEC"/>
    <w:rsid w:val="00BC3EAA"/>
    <w:rsid w:val="00BC7EC5"/>
    <w:rsid w:val="00BE0BF5"/>
    <w:rsid w:val="00BE2263"/>
    <w:rsid w:val="00BF66A0"/>
    <w:rsid w:val="00C036BE"/>
    <w:rsid w:val="00C23C7F"/>
    <w:rsid w:val="00C249DD"/>
    <w:rsid w:val="00C27608"/>
    <w:rsid w:val="00C327D9"/>
    <w:rsid w:val="00C33A6D"/>
    <w:rsid w:val="00C34588"/>
    <w:rsid w:val="00C52A5F"/>
    <w:rsid w:val="00C56480"/>
    <w:rsid w:val="00C70146"/>
    <w:rsid w:val="00C7357E"/>
    <w:rsid w:val="00C7767F"/>
    <w:rsid w:val="00C97EFF"/>
    <w:rsid w:val="00CA6869"/>
    <w:rsid w:val="00CA7047"/>
    <w:rsid w:val="00CB35C1"/>
    <w:rsid w:val="00CC14EA"/>
    <w:rsid w:val="00CC283D"/>
    <w:rsid w:val="00CC3554"/>
    <w:rsid w:val="00CC6115"/>
    <w:rsid w:val="00CD1A51"/>
    <w:rsid w:val="00CD3AC8"/>
    <w:rsid w:val="00CF134E"/>
    <w:rsid w:val="00CF6711"/>
    <w:rsid w:val="00D01FFE"/>
    <w:rsid w:val="00D05E95"/>
    <w:rsid w:val="00D068A0"/>
    <w:rsid w:val="00D136F1"/>
    <w:rsid w:val="00D20DA4"/>
    <w:rsid w:val="00D26C4A"/>
    <w:rsid w:val="00D43E9D"/>
    <w:rsid w:val="00D46112"/>
    <w:rsid w:val="00D5255F"/>
    <w:rsid w:val="00D52DC9"/>
    <w:rsid w:val="00D577E3"/>
    <w:rsid w:val="00D625CA"/>
    <w:rsid w:val="00D66F67"/>
    <w:rsid w:val="00D66FEF"/>
    <w:rsid w:val="00D70E31"/>
    <w:rsid w:val="00DD130D"/>
    <w:rsid w:val="00DD4799"/>
    <w:rsid w:val="00DE3865"/>
    <w:rsid w:val="00DF0054"/>
    <w:rsid w:val="00DF7ECE"/>
    <w:rsid w:val="00E06D52"/>
    <w:rsid w:val="00E1323E"/>
    <w:rsid w:val="00E13C08"/>
    <w:rsid w:val="00E144E2"/>
    <w:rsid w:val="00E2483D"/>
    <w:rsid w:val="00E26B00"/>
    <w:rsid w:val="00E27FAF"/>
    <w:rsid w:val="00E4579D"/>
    <w:rsid w:val="00E52FC6"/>
    <w:rsid w:val="00E536E9"/>
    <w:rsid w:val="00E537BB"/>
    <w:rsid w:val="00E57D3F"/>
    <w:rsid w:val="00E67DD4"/>
    <w:rsid w:val="00E778E0"/>
    <w:rsid w:val="00E92469"/>
    <w:rsid w:val="00E95AEB"/>
    <w:rsid w:val="00EA749A"/>
    <w:rsid w:val="00EB326A"/>
    <w:rsid w:val="00EB7E15"/>
    <w:rsid w:val="00EC1E66"/>
    <w:rsid w:val="00ED3FCF"/>
    <w:rsid w:val="00EE1B6C"/>
    <w:rsid w:val="00EE6CBF"/>
    <w:rsid w:val="00F034FA"/>
    <w:rsid w:val="00F06C83"/>
    <w:rsid w:val="00F3477C"/>
    <w:rsid w:val="00F34F6C"/>
    <w:rsid w:val="00F46410"/>
    <w:rsid w:val="00F52E1A"/>
    <w:rsid w:val="00F60058"/>
    <w:rsid w:val="00F604BE"/>
    <w:rsid w:val="00F74107"/>
    <w:rsid w:val="00F81530"/>
    <w:rsid w:val="00F83ED2"/>
    <w:rsid w:val="00F94250"/>
    <w:rsid w:val="00FA6F08"/>
    <w:rsid w:val="00FB4361"/>
    <w:rsid w:val="00FC095C"/>
    <w:rsid w:val="00FD4E0D"/>
    <w:rsid w:val="00FE3A34"/>
    <w:rsid w:val="00FE6309"/>
    <w:rsid w:val="00FE76AB"/>
    <w:rsid w:val="00FF07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8"/>
      <w:szCs w:val="28"/>
      <w:lang w:eastAsia="ar-SA"/>
    </w:rPr>
  </w:style>
  <w:style w:type="paragraph" w:styleId="1">
    <w:name w:val="heading 1"/>
    <w:basedOn w:val="a"/>
    <w:next w:val="a"/>
    <w:link w:val="11"/>
    <w:qFormat/>
    <w:pPr>
      <w:keepNext/>
      <w:numPr>
        <w:numId w:val="1"/>
      </w:numPr>
      <w:spacing w:before="240" w:after="60"/>
      <w:outlineLvl w:val="0"/>
    </w:pPr>
    <w:rPr>
      <w:rFonts w:ascii="Arial" w:hAnsi="Arial"/>
      <w:b/>
      <w:bCs/>
      <w:kern w:val="1"/>
      <w:sz w:val="32"/>
      <w:szCs w:val="32"/>
      <w:lang/>
    </w:rPr>
  </w:style>
  <w:style w:type="paragraph" w:styleId="20">
    <w:name w:val="heading 2"/>
    <w:basedOn w:val="a"/>
    <w:next w:val="a"/>
    <w:link w:val="21"/>
    <w:unhideWhenUsed/>
    <w:qFormat/>
    <w:rsid w:val="000745F9"/>
    <w:pPr>
      <w:keepNext/>
      <w:spacing w:before="240" w:after="60"/>
      <w:outlineLvl w:val="1"/>
    </w:pPr>
    <w:rPr>
      <w:rFonts w:ascii="Calibri Light" w:hAnsi="Calibri Light"/>
      <w:b/>
      <w:bCs/>
      <w:i/>
      <w:iCs/>
      <w:lang/>
    </w:rPr>
  </w:style>
  <w:style w:type="paragraph" w:styleId="3">
    <w:name w:val="heading 3"/>
    <w:basedOn w:val="a"/>
    <w:next w:val="a"/>
    <w:link w:val="30"/>
    <w:qFormat/>
    <w:pPr>
      <w:keepNext/>
      <w:numPr>
        <w:ilvl w:val="2"/>
        <w:numId w:val="1"/>
      </w:numPr>
      <w:jc w:val="center"/>
      <w:outlineLvl w:val="2"/>
    </w:pPr>
    <w:rPr>
      <w:b/>
      <w:sz w:val="40"/>
      <w:szCs w:val="20"/>
      <w:lang/>
    </w:rPr>
  </w:style>
  <w:style w:type="paragraph" w:styleId="4">
    <w:name w:val="heading 4"/>
    <w:basedOn w:val="a"/>
    <w:next w:val="a0"/>
    <w:link w:val="40"/>
    <w:qFormat/>
    <w:pPr>
      <w:keepNext/>
      <w:keepLines/>
      <w:numPr>
        <w:ilvl w:val="3"/>
        <w:numId w:val="1"/>
      </w:numPr>
      <w:spacing w:before="240"/>
      <w:outlineLvl w:val="3"/>
    </w:pPr>
    <w:rPr>
      <w:b/>
      <w:lang/>
    </w:rPr>
  </w:style>
  <w:style w:type="paragraph" w:styleId="5">
    <w:name w:val="heading 5"/>
    <w:basedOn w:val="a"/>
    <w:next w:val="a"/>
    <w:link w:val="50"/>
    <w:semiHidden/>
    <w:unhideWhenUsed/>
    <w:qFormat/>
    <w:rsid w:val="00B74B86"/>
    <w:pPr>
      <w:spacing w:before="240" w:after="60"/>
      <w:outlineLvl w:val="4"/>
    </w:pPr>
    <w:rPr>
      <w:rFonts w:ascii="Calibri" w:hAnsi="Calibri"/>
      <w:b/>
      <w:bCs/>
      <w:i/>
      <w:iCs/>
      <w:sz w:val="26"/>
      <w:szCs w:val="26"/>
      <w:lang/>
    </w:rPr>
  </w:style>
  <w:style w:type="paragraph" w:styleId="8">
    <w:name w:val="heading 8"/>
    <w:basedOn w:val="a1"/>
    <w:next w:val="a0"/>
    <w:link w:val="80"/>
    <w:qFormat/>
    <w:pPr>
      <w:numPr>
        <w:ilvl w:val="7"/>
        <w:numId w:val="1"/>
      </w:numPr>
      <w:outlineLvl w:val="7"/>
    </w:pPr>
    <w:rPr>
      <w:rFonts w:cs="Times New Roman"/>
      <w:b/>
      <w:bCs/>
      <w:sz w:val="21"/>
      <w:szCs w:val="21"/>
      <w:lang/>
    </w:rPr>
  </w:style>
  <w:style w:type="paragraph" w:styleId="9">
    <w:name w:val="heading 9"/>
    <w:basedOn w:val="a1"/>
    <w:next w:val="a0"/>
    <w:link w:val="90"/>
    <w:qFormat/>
    <w:pPr>
      <w:numPr>
        <w:ilvl w:val="8"/>
        <w:numId w:val="1"/>
      </w:numPr>
      <w:outlineLvl w:val="8"/>
    </w:pPr>
    <w:rPr>
      <w:rFonts w:cs="Times New Roman"/>
      <w:b/>
      <w:bCs/>
      <w:sz w:val="21"/>
      <w:szCs w:val="21"/>
      <w:lang/>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1">
    <w:name w:val="WW8Num4z1"/>
    <w:rPr>
      <w:sz w:val="24"/>
      <w:szCs w:val="24"/>
    </w:rPr>
  </w:style>
  <w:style w:type="character" w:customStyle="1" w:styleId="WW8Num5z1">
    <w:name w:val="WW8Num5z1"/>
    <w:rPr>
      <w:rFonts w:ascii="Times New Roman" w:hAnsi="Times New Roman"/>
      <w:sz w:val="24"/>
      <w:szCs w:val="24"/>
    </w:rPr>
  </w:style>
  <w:style w:type="character" w:customStyle="1" w:styleId="WW8Num6z1">
    <w:name w:val="WW8Num6z1"/>
    <w:rPr>
      <w:rFonts w:ascii="Times New Roman" w:hAnsi="Times New Roman"/>
      <w:sz w:val="24"/>
      <w:szCs w:val="24"/>
    </w:rPr>
  </w:style>
  <w:style w:type="character" w:customStyle="1" w:styleId="WW8Num7z0">
    <w:name w:val="WW8Num7z0"/>
    <w:rPr>
      <w:rFonts w:ascii="Symbol" w:hAnsi="Symbol" w:cs="OpenSymbol"/>
    </w:rPr>
  </w:style>
  <w:style w:type="character" w:customStyle="1" w:styleId="Absatz-Standardschriftart">
    <w:name w:val="Absatz-Standardschriftart"/>
  </w:style>
  <w:style w:type="character" w:customStyle="1" w:styleId="WW8Num8z0">
    <w:name w:val="WW8Num8z0"/>
    <w:rPr>
      <w:rFonts w:ascii="Symbol" w:hAnsi="Symbol" w:cs="Open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3z0">
    <w:name w:val="WW8Num3z0"/>
    <w:rPr>
      <w:b w:val="0"/>
      <w:sz w:val="24"/>
      <w:szCs w:val="24"/>
    </w:rPr>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2">
    <w:name w:val="Основной шрифт абзаца1"/>
  </w:style>
  <w:style w:type="character" w:customStyle="1" w:styleId="a5">
    <w:name w:val="Символ нумерации"/>
    <w:rPr>
      <w:rFonts w:ascii="Times New Roman" w:hAnsi="Times New Roman"/>
      <w:sz w:val="24"/>
      <w:szCs w:val="24"/>
    </w:rPr>
  </w:style>
  <w:style w:type="character" w:customStyle="1" w:styleId="a6">
    <w:name w:val="Маркеры списка"/>
    <w:rPr>
      <w:rFonts w:ascii="OpenSymbol" w:eastAsia="OpenSymbol" w:hAnsi="OpenSymbol" w:cs="OpenSymbol"/>
    </w:rPr>
  </w:style>
  <w:style w:type="paragraph" w:customStyle="1" w:styleId="a1">
    <w:name w:val="Заголовок"/>
    <w:basedOn w:val="a"/>
    <w:next w:val="a0"/>
    <w:pPr>
      <w:keepNext/>
      <w:spacing w:before="240" w:after="120"/>
    </w:pPr>
    <w:rPr>
      <w:rFonts w:ascii="Arial" w:eastAsia="Lucida Sans Unicode" w:hAnsi="Arial" w:cs="Mangal"/>
    </w:rPr>
  </w:style>
  <w:style w:type="paragraph" w:styleId="a0">
    <w:name w:val="Body Text"/>
    <w:basedOn w:val="a"/>
    <w:link w:val="a7"/>
    <w:pPr>
      <w:spacing w:after="120"/>
    </w:pPr>
    <w:rPr>
      <w:lang/>
    </w:rPr>
  </w:style>
  <w:style w:type="paragraph" w:styleId="a8">
    <w:name w:val="List"/>
    <w:basedOn w:val="a0"/>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9">
    <w:name w:val="Balloon Text"/>
    <w:basedOn w:val="a"/>
    <w:link w:val="aa"/>
    <w:rPr>
      <w:rFonts w:ascii="Tahoma" w:hAnsi="Tahoma"/>
      <w:sz w:val="16"/>
      <w:szCs w:val="16"/>
      <w:lang/>
    </w:rPr>
  </w:style>
  <w:style w:type="paragraph" w:customStyle="1" w:styleId="ConsPlusNormal">
    <w:name w:val="ConsPlusNormal"/>
    <w:pPr>
      <w:widowControl w:val="0"/>
      <w:suppressAutoHyphens/>
      <w:autoSpaceDE w:val="0"/>
      <w:ind w:firstLine="720"/>
    </w:pPr>
    <w:rPr>
      <w:rFonts w:ascii="Arial" w:eastAsia="Arial" w:hAnsi="Arial" w:cs="Arial"/>
      <w:sz w:val="16"/>
      <w:szCs w:val="16"/>
      <w:lang w:eastAsia="ar-SA"/>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ConsPlusCell">
    <w:name w:val="ConsPlusCell"/>
    <w:pPr>
      <w:widowControl w:val="0"/>
      <w:suppressAutoHyphens/>
      <w:autoSpaceDE w:val="0"/>
    </w:pPr>
    <w:rPr>
      <w:rFonts w:ascii="Arial" w:eastAsia="Arial" w:hAnsi="Arial" w:cs="Arial"/>
      <w:lang w:eastAsia="ar-SA"/>
    </w:rPr>
  </w:style>
  <w:style w:type="paragraph" w:customStyle="1" w:styleId="ab">
    <w:name w:val="Таблицы (моноширинный)"/>
    <w:basedOn w:val="a"/>
    <w:next w:val="a"/>
    <w:pPr>
      <w:autoSpaceDE w:val="0"/>
      <w:jc w:val="both"/>
    </w:pPr>
    <w:rPr>
      <w:rFonts w:ascii="Courier New" w:hAnsi="Courier New" w:cs="Courier New"/>
      <w:sz w:val="20"/>
      <w:szCs w:val="20"/>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15">
    <w:name w:val="Цитата1"/>
    <w:basedOn w:val="a"/>
    <w:pPr>
      <w:ind w:left="567" w:right="-1333" w:firstLine="851"/>
      <w:jc w:val="both"/>
    </w:pPr>
  </w:style>
  <w:style w:type="paragraph" w:customStyle="1" w:styleId="10">
    <w:name w:val="Стиль1"/>
    <w:basedOn w:val="a"/>
    <w:pPr>
      <w:numPr>
        <w:ilvl w:val="5"/>
        <w:numId w:val="1"/>
      </w:numPr>
      <w:autoSpaceDE w:val="0"/>
      <w:spacing w:before="120"/>
      <w:jc w:val="both"/>
      <w:outlineLvl w:val="5"/>
    </w:pPr>
    <w:rPr>
      <w:rFonts w:cs="Arial"/>
      <w:szCs w:val="18"/>
    </w:rPr>
  </w:style>
  <w:style w:type="paragraph" w:customStyle="1" w:styleId="ae">
    <w:name w:val="Стиль"/>
    <w:pPr>
      <w:suppressAutoHyphens/>
      <w:ind w:firstLine="720"/>
      <w:jc w:val="both"/>
    </w:pPr>
    <w:rPr>
      <w:rFonts w:ascii="Arial" w:eastAsia="Arial" w:hAnsi="Arial"/>
      <w:lang w:eastAsia="ar-SA"/>
    </w:rPr>
  </w:style>
  <w:style w:type="paragraph" w:customStyle="1" w:styleId="2">
    <w:name w:val="Стиль2"/>
    <w:basedOn w:val="10"/>
    <w:pPr>
      <w:numPr>
        <w:ilvl w:val="6"/>
      </w:numPr>
      <w:spacing w:before="60"/>
      <w:outlineLvl w:val="6"/>
    </w:pPr>
  </w:style>
  <w:style w:type="paragraph" w:styleId="af">
    <w:name w:val="Body Text Indent"/>
    <w:basedOn w:val="a"/>
    <w:link w:val="af0"/>
    <w:pPr>
      <w:spacing w:before="60"/>
      <w:ind w:left="284" w:firstLine="284"/>
      <w:jc w:val="both"/>
    </w:pPr>
    <w:rPr>
      <w:lang/>
    </w:rPr>
  </w:style>
  <w:style w:type="paragraph" w:customStyle="1" w:styleId="100">
    <w:name w:val="Заголовок 10"/>
    <w:basedOn w:val="a1"/>
    <w:next w:val="a0"/>
    <w:pPr>
      <w:numPr>
        <w:numId w:val="3"/>
      </w:numPr>
    </w:pPr>
    <w:rPr>
      <w:b/>
      <w:bCs/>
      <w:sz w:val="21"/>
      <w:szCs w:val="21"/>
    </w:rPr>
  </w:style>
  <w:style w:type="character" w:customStyle="1" w:styleId="40">
    <w:name w:val="Заголовок 4 Знак"/>
    <w:link w:val="4"/>
    <w:rsid w:val="00616F8D"/>
    <w:rPr>
      <w:b/>
      <w:sz w:val="28"/>
      <w:szCs w:val="28"/>
      <w:lang w:eastAsia="ar-SA"/>
    </w:rPr>
  </w:style>
  <w:style w:type="character" w:customStyle="1" w:styleId="50">
    <w:name w:val="Заголовок 5 Знак"/>
    <w:link w:val="5"/>
    <w:semiHidden/>
    <w:rsid w:val="00B74B86"/>
    <w:rPr>
      <w:rFonts w:ascii="Calibri" w:hAnsi="Calibri"/>
      <w:b/>
      <w:bCs/>
      <w:i/>
      <w:iCs/>
      <w:sz w:val="26"/>
      <w:szCs w:val="26"/>
      <w:lang w:eastAsia="ar-SA"/>
    </w:rPr>
  </w:style>
  <w:style w:type="table" w:styleId="af1">
    <w:name w:val="Table Grid"/>
    <w:basedOn w:val="a3"/>
    <w:rsid w:val="00B74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выноски Знак"/>
    <w:link w:val="a9"/>
    <w:rsid w:val="00B74B86"/>
    <w:rPr>
      <w:rFonts w:ascii="Tahoma" w:hAnsi="Tahoma" w:cs="Tahoma"/>
      <w:sz w:val="16"/>
      <w:szCs w:val="16"/>
      <w:lang w:eastAsia="ar-SA"/>
    </w:rPr>
  </w:style>
  <w:style w:type="character" w:customStyle="1" w:styleId="11">
    <w:name w:val="Заголовок 1 Знак"/>
    <w:link w:val="1"/>
    <w:rsid w:val="00B74B86"/>
    <w:rPr>
      <w:rFonts w:ascii="Arial" w:hAnsi="Arial"/>
      <w:b/>
      <w:bCs/>
      <w:kern w:val="1"/>
      <w:sz w:val="32"/>
      <w:szCs w:val="32"/>
      <w:lang w:eastAsia="ar-SA"/>
    </w:rPr>
  </w:style>
  <w:style w:type="character" w:customStyle="1" w:styleId="30">
    <w:name w:val="Заголовок 3 Знак"/>
    <w:link w:val="3"/>
    <w:rsid w:val="00B74B86"/>
    <w:rPr>
      <w:b/>
      <w:sz w:val="40"/>
      <w:lang w:eastAsia="ar-SA"/>
    </w:rPr>
  </w:style>
  <w:style w:type="character" w:customStyle="1" w:styleId="80">
    <w:name w:val="Заголовок 8 Знак"/>
    <w:link w:val="8"/>
    <w:rsid w:val="00B74B86"/>
    <w:rPr>
      <w:rFonts w:ascii="Arial" w:eastAsia="Lucida Sans Unicode" w:hAnsi="Arial" w:cs="Mangal"/>
      <w:b/>
      <w:bCs/>
      <w:sz w:val="21"/>
      <w:szCs w:val="21"/>
      <w:lang w:eastAsia="ar-SA"/>
    </w:rPr>
  </w:style>
  <w:style w:type="character" w:customStyle="1" w:styleId="90">
    <w:name w:val="Заголовок 9 Знак"/>
    <w:link w:val="9"/>
    <w:rsid w:val="00B74B86"/>
    <w:rPr>
      <w:rFonts w:ascii="Arial" w:eastAsia="Lucida Sans Unicode" w:hAnsi="Arial" w:cs="Mangal"/>
      <w:b/>
      <w:bCs/>
      <w:sz w:val="21"/>
      <w:szCs w:val="21"/>
      <w:lang w:eastAsia="ar-SA"/>
    </w:rPr>
  </w:style>
  <w:style w:type="numbering" w:customStyle="1" w:styleId="16">
    <w:name w:val="Нет списка1"/>
    <w:next w:val="a4"/>
    <w:semiHidden/>
    <w:rsid w:val="00B74B86"/>
  </w:style>
  <w:style w:type="character" w:customStyle="1" w:styleId="a7">
    <w:name w:val="Основной текст Знак"/>
    <w:link w:val="a0"/>
    <w:rsid w:val="00B74B86"/>
    <w:rPr>
      <w:sz w:val="28"/>
      <w:szCs w:val="28"/>
      <w:lang w:eastAsia="ar-SA"/>
    </w:rPr>
  </w:style>
  <w:style w:type="character" w:customStyle="1" w:styleId="af0">
    <w:name w:val="Основной текст с отступом Знак"/>
    <w:link w:val="af"/>
    <w:rsid w:val="00B74B86"/>
    <w:rPr>
      <w:sz w:val="28"/>
      <w:szCs w:val="28"/>
      <w:lang w:eastAsia="ar-SA"/>
    </w:rPr>
  </w:style>
  <w:style w:type="character" w:customStyle="1" w:styleId="21">
    <w:name w:val="Заголовок 2 Знак"/>
    <w:link w:val="20"/>
    <w:rsid w:val="000745F9"/>
    <w:rPr>
      <w:rFonts w:ascii="Calibri Light" w:eastAsia="Times New Roman" w:hAnsi="Calibri Light" w:cs="Times New Roman"/>
      <w:b/>
      <w:bCs/>
      <w:i/>
      <w:iCs/>
      <w:sz w:val="28"/>
      <w:szCs w:val="28"/>
      <w:lang w:eastAsia="ar-SA"/>
    </w:rPr>
  </w:style>
  <w:style w:type="paragraph" w:customStyle="1" w:styleId="17">
    <w:name w:val="Знак Знак Знак Знак Знак Знак1 Знак"/>
    <w:basedOn w:val="a"/>
    <w:rsid w:val="005E1317"/>
    <w:pPr>
      <w:suppressAutoHyphens w:val="0"/>
      <w:spacing w:after="160" w:line="240" w:lineRule="exact"/>
    </w:pPr>
    <w:rPr>
      <w:rFonts w:ascii="Arial" w:hAnsi="Arial" w:cs="Arial"/>
      <w:sz w:val="20"/>
      <w:szCs w:val="20"/>
      <w:lang w:val="fr-FR" w:eastAsia="en-US"/>
    </w:rPr>
  </w:style>
  <w:style w:type="paragraph" w:styleId="af2">
    <w:name w:val="Normal (Web)"/>
    <w:aliases w:val="Обычный (Web) Знак"/>
    <w:basedOn w:val="a"/>
    <w:link w:val="af3"/>
    <w:rsid w:val="001462E5"/>
    <w:pPr>
      <w:suppressAutoHyphens w:val="0"/>
      <w:spacing w:before="100" w:beforeAutospacing="1" w:after="100" w:afterAutospacing="1"/>
    </w:pPr>
    <w:rPr>
      <w:sz w:val="24"/>
      <w:szCs w:val="24"/>
      <w:lang/>
    </w:rPr>
  </w:style>
  <w:style w:type="character" w:customStyle="1" w:styleId="af3">
    <w:name w:val="Обычный (веб) Знак"/>
    <w:aliases w:val="Обычный (Web) Знак Знак"/>
    <w:link w:val="af2"/>
    <w:locked/>
    <w:rsid w:val="001462E5"/>
    <w:rPr>
      <w:sz w:val="24"/>
      <w:szCs w:val="24"/>
    </w:rPr>
  </w:style>
  <w:style w:type="paragraph" w:styleId="af4">
    <w:name w:val="header"/>
    <w:basedOn w:val="a"/>
    <w:link w:val="af5"/>
    <w:rsid w:val="00107726"/>
    <w:pPr>
      <w:tabs>
        <w:tab w:val="center" w:pos="4677"/>
        <w:tab w:val="right" w:pos="9355"/>
      </w:tabs>
    </w:pPr>
    <w:rPr>
      <w:lang/>
    </w:rPr>
  </w:style>
  <w:style w:type="character" w:customStyle="1" w:styleId="af5">
    <w:name w:val="Верхний колонтитул Знак"/>
    <w:link w:val="af4"/>
    <w:rsid w:val="00107726"/>
    <w:rPr>
      <w:sz w:val="28"/>
      <w:szCs w:val="28"/>
      <w:lang w:eastAsia="ar-SA"/>
    </w:rPr>
  </w:style>
  <w:style w:type="paragraph" w:styleId="af6">
    <w:name w:val="footer"/>
    <w:basedOn w:val="a"/>
    <w:link w:val="af7"/>
    <w:uiPriority w:val="99"/>
    <w:rsid w:val="00107726"/>
    <w:pPr>
      <w:tabs>
        <w:tab w:val="center" w:pos="4677"/>
        <w:tab w:val="right" w:pos="9355"/>
      </w:tabs>
    </w:pPr>
    <w:rPr>
      <w:lang/>
    </w:rPr>
  </w:style>
  <w:style w:type="character" w:customStyle="1" w:styleId="af7">
    <w:name w:val="Нижний колонтитул Знак"/>
    <w:link w:val="af6"/>
    <w:uiPriority w:val="99"/>
    <w:rsid w:val="00107726"/>
    <w:rPr>
      <w:sz w:val="28"/>
      <w:szCs w:val="28"/>
      <w:lang w:eastAsia="ar-SA"/>
    </w:rPr>
  </w:style>
  <w:style w:type="character" w:customStyle="1" w:styleId="af8">
    <w:name w:val="Цветовое выделение"/>
    <w:rsid w:val="00F46410"/>
    <w:rPr>
      <w:b/>
      <w:bCs/>
      <w:color w:val="26282F"/>
    </w:rPr>
  </w:style>
  <w:style w:type="paragraph" w:customStyle="1" w:styleId="af9">
    <w:name w:val="Прижатый влево"/>
    <w:basedOn w:val="a"/>
    <w:next w:val="a"/>
    <w:rsid w:val="00F46410"/>
    <w:pPr>
      <w:widowControl w:val="0"/>
      <w:suppressAutoHyphens w:val="0"/>
      <w:autoSpaceDE w:val="0"/>
      <w:autoSpaceDN w:val="0"/>
      <w:adjustRightInd w:val="0"/>
    </w:pPr>
    <w:rPr>
      <w:rFonts w:ascii="Arial" w:hAnsi="Arial" w:cs="Arial"/>
      <w:sz w:val="24"/>
      <w:szCs w:val="24"/>
      <w:lang w:eastAsia="ru-RU"/>
    </w:rPr>
  </w:style>
  <w:style w:type="paragraph" w:styleId="afa">
    <w:name w:val="List Paragraph"/>
    <w:basedOn w:val="a"/>
    <w:uiPriority w:val="1"/>
    <w:qFormat/>
    <w:rsid w:val="00F06C83"/>
    <w:pPr>
      <w:ind w:left="720"/>
      <w:contextualSpacing/>
    </w:pPr>
  </w:style>
  <w:style w:type="paragraph" w:customStyle="1" w:styleId="ConsPlusTitle">
    <w:name w:val="ConsPlusTitle"/>
    <w:rsid w:val="00E1323E"/>
    <w:pPr>
      <w:widowControl w:val="0"/>
      <w:autoSpaceDE w:val="0"/>
      <w:autoSpaceDN w:val="0"/>
      <w:adjustRightInd w:val="0"/>
    </w:pPr>
    <w:rPr>
      <w:b/>
      <w:bCs/>
      <w:sz w:val="24"/>
      <w:szCs w:val="24"/>
    </w:rPr>
  </w:style>
</w:styles>
</file>

<file path=word/webSettings.xml><?xml version="1.0" encoding="utf-8"?>
<w:webSettings xmlns:r="http://schemas.openxmlformats.org/officeDocument/2006/relationships" xmlns:w="http://schemas.openxmlformats.org/wordprocessingml/2006/main">
  <w:divs>
    <w:div w:id="127756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6850-C6BD-4150-9213-872509DC3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1764</Words>
  <Characters>10057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2021-03-30T12:32:00Z</cp:lastPrinted>
  <dcterms:created xsi:type="dcterms:W3CDTF">2021-03-30T12:49:00Z</dcterms:created>
  <dcterms:modified xsi:type="dcterms:W3CDTF">2021-03-30T12:49:00Z</dcterms:modified>
</cp:coreProperties>
</file>