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010" w:rsidRPr="00127E03" w:rsidRDefault="00644010" w:rsidP="005E1317">
      <w:pPr>
        <w:jc w:val="right"/>
        <w:rPr>
          <w:sz w:val="24"/>
          <w:szCs w:val="24"/>
        </w:rPr>
      </w:pPr>
    </w:p>
    <w:p w:rsidR="00036FFE" w:rsidRPr="003873F3" w:rsidRDefault="008F180A" w:rsidP="00036FF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73152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"/>
        <w:gridCol w:w="9498"/>
        <w:gridCol w:w="236"/>
      </w:tblGrid>
      <w:tr w:rsidR="00036FFE" w:rsidTr="00105F3C">
        <w:trPr>
          <w:trHeight w:val="397"/>
        </w:trPr>
        <w:tc>
          <w:tcPr>
            <w:tcW w:w="108" w:type="dxa"/>
          </w:tcPr>
          <w:p w:rsidR="00036FFE" w:rsidRDefault="00036FFE" w:rsidP="00732E5E">
            <w:pPr>
              <w:pStyle w:val="ad"/>
            </w:pPr>
          </w:p>
        </w:tc>
        <w:tc>
          <w:tcPr>
            <w:tcW w:w="9734" w:type="dxa"/>
            <w:gridSpan w:val="2"/>
          </w:tcPr>
          <w:p w:rsidR="00036FFE" w:rsidRDefault="00036FFE" w:rsidP="00732E5E">
            <w:pPr>
              <w:snapToGrid w:val="0"/>
              <w:jc w:val="right"/>
              <w:rPr>
                <w:b/>
              </w:rPr>
            </w:pPr>
          </w:p>
        </w:tc>
      </w:tr>
      <w:tr w:rsidR="00036FFE" w:rsidTr="00105F3C">
        <w:tc>
          <w:tcPr>
            <w:tcW w:w="9606" w:type="dxa"/>
            <w:gridSpan w:val="2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036FFE" w:rsidRDefault="00036FFE" w:rsidP="00732E5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ГРАБОВСКОГО СЕЛЬСОВЕТА</w:t>
            </w:r>
          </w:p>
          <w:p w:rsidR="004A1C88" w:rsidRDefault="00036FFE" w:rsidP="00732E5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</w:t>
            </w:r>
          </w:p>
          <w:p w:rsidR="00036FFE" w:rsidRDefault="00036FFE" w:rsidP="00732E5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AD6B2A" w:rsidRDefault="00AD6B2A" w:rsidP="00732E5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ТРЕТЬЕГО СОЗЫВА</w:t>
            </w:r>
          </w:p>
        </w:tc>
        <w:tc>
          <w:tcPr>
            <w:tcW w:w="236" w:type="dxa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</w:pPr>
          </w:p>
        </w:tc>
      </w:tr>
      <w:tr w:rsidR="00036FFE" w:rsidTr="00105F3C">
        <w:trPr>
          <w:trHeight w:val="397"/>
        </w:trPr>
        <w:tc>
          <w:tcPr>
            <w:tcW w:w="9606" w:type="dxa"/>
            <w:gridSpan w:val="2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36" w:type="dxa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</w:pPr>
          </w:p>
        </w:tc>
      </w:tr>
      <w:tr w:rsidR="00036FFE" w:rsidTr="00105F3C">
        <w:tc>
          <w:tcPr>
            <w:tcW w:w="9606" w:type="dxa"/>
            <w:gridSpan w:val="2"/>
            <w:tcMar>
              <w:left w:w="108" w:type="dxa"/>
              <w:right w:w="108" w:type="dxa"/>
            </w:tcMar>
          </w:tcPr>
          <w:p w:rsidR="00036FFE" w:rsidRPr="007C07F2" w:rsidRDefault="00036FFE" w:rsidP="00036FFE">
            <w:pPr>
              <w:pStyle w:val="3"/>
              <w:tabs>
                <w:tab w:val="left" w:pos="0"/>
              </w:tabs>
              <w:snapToGrid w:val="0"/>
              <w:ind w:left="0" w:firstLine="0"/>
              <w:rPr>
                <w:sz w:val="28"/>
              </w:rPr>
            </w:pPr>
            <w:proofErr w:type="gramStart"/>
            <w:r w:rsidRPr="007C07F2">
              <w:rPr>
                <w:sz w:val="28"/>
              </w:rPr>
              <w:t>Р</w:t>
            </w:r>
            <w:proofErr w:type="gramEnd"/>
            <w:r w:rsidRPr="007C07F2">
              <w:rPr>
                <w:sz w:val="28"/>
              </w:rPr>
              <w:t xml:space="preserve"> Е Ш Е Н И Е</w:t>
            </w:r>
          </w:p>
        </w:tc>
        <w:tc>
          <w:tcPr>
            <w:tcW w:w="236" w:type="dxa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</w:pPr>
          </w:p>
        </w:tc>
      </w:tr>
      <w:tr w:rsidR="00036FFE" w:rsidTr="00105F3C">
        <w:trPr>
          <w:trHeight w:val="340"/>
        </w:trPr>
        <w:tc>
          <w:tcPr>
            <w:tcW w:w="9606" w:type="dxa"/>
            <w:gridSpan w:val="2"/>
            <w:tcMar>
              <w:left w:w="108" w:type="dxa"/>
              <w:right w:w="108" w:type="dxa"/>
            </w:tcMar>
          </w:tcPr>
          <w:p w:rsidR="00036FFE" w:rsidRPr="00221F16" w:rsidRDefault="00036FFE" w:rsidP="00732E5E"/>
        </w:tc>
        <w:tc>
          <w:tcPr>
            <w:tcW w:w="236" w:type="dxa"/>
            <w:tcMar>
              <w:left w:w="108" w:type="dxa"/>
              <w:right w:w="108" w:type="dxa"/>
            </w:tcMar>
          </w:tcPr>
          <w:p w:rsidR="00036FFE" w:rsidRDefault="00036FFE" w:rsidP="00732E5E">
            <w:pPr>
              <w:snapToGrid w:val="0"/>
            </w:pPr>
          </w:p>
        </w:tc>
      </w:tr>
    </w:tbl>
    <w:p w:rsidR="00105F3C" w:rsidRPr="003E1091" w:rsidRDefault="008D74AF" w:rsidP="00105F3C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   от 22марта</w:t>
      </w:r>
      <w:r w:rsidR="00C5156F">
        <w:rPr>
          <w:b/>
          <w:sz w:val="40"/>
          <w:szCs w:val="40"/>
          <w:u w:val="single"/>
        </w:rPr>
        <w:t xml:space="preserve"> 2021г. № 122</w:t>
      </w:r>
      <w:r>
        <w:rPr>
          <w:b/>
          <w:sz w:val="40"/>
          <w:szCs w:val="40"/>
          <w:u w:val="single"/>
        </w:rPr>
        <w:t>-27/3</w:t>
      </w:r>
    </w:p>
    <w:p w:rsidR="00105F3C" w:rsidRPr="00E43DE1" w:rsidRDefault="00105F3C" w:rsidP="00105F3C">
      <w:pPr>
        <w:jc w:val="center"/>
        <w:rPr>
          <w:b/>
          <w:color w:val="000000"/>
          <w:sz w:val="22"/>
          <w:szCs w:val="22"/>
        </w:rPr>
      </w:pPr>
      <w:r w:rsidRPr="00E43DE1">
        <w:rPr>
          <w:b/>
          <w:color w:val="000000"/>
          <w:sz w:val="22"/>
          <w:szCs w:val="22"/>
        </w:rPr>
        <w:t>с. Грабово</w:t>
      </w:r>
    </w:p>
    <w:p w:rsidR="00105F3C" w:rsidRPr="00E43DE1" w:rsidRDefault="00105F3C" w:rsidP="00105F3C">
      <w:pPr>
        <w:ind w:firstLine="720"/>
        <w:rPr>
          <w:color w:val="000000"/>
          <w:sz w:val="27"/>
          <w:szCs w:val="27"/>
        </w:rPr>
      </w:pPr>
    </w:p>
    <w:p w:rsidR="00105F3C" w:rsidRDefault="00105F3C" w:rsidP="00105F3C">
      <w:pPr>
        <w:pStyle w:val="1"/>
        <w:numPr>
          <w:ilvl w:val="0"/>
          <w:numId w:val="2"/>
        </w:numPr>
        <w:spacing w:before="0"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77020A">
        <w:rPr>
          <w:rFonts w:ascii="Times New Roman" w:hAnsi="Times New Roman"/>
          <w:sz w:val="28"/>
          <w:szCs w:val="28"/>
        </w:rPr>
        <w:t xml:space="preserve">О внесении изменений в решение Комитета местного самоуправления Грабовского сельсовета Бессоновского района Пензенской области </w:t>
      </w:r>
    </w:p>
    <w:p w:rsidR="00105F3C" w:rsidRDefault="00105F3C" w:rsidP="00105F3C">
      <w:pPr>
        <w:jc w:val="center"/>
        <w:rPr>
          <w:b/>
          <w:bCs/>
          <w:kern w:val="1"/>
        </w:rPr>
      </w:pPr>
      <w:r>
        <w:rPr>
          <w:b/>
          <w:bCs/>
          <w:kern w:val="1"/>
        </w:rPr>
        <w:t>№102-20</w:t>
      </w:r>
      <w:r w:rsidRPr="008244BC">
        <w:rPr>
          <w:b/>
          <w:bCs/>
          <w:kern w:val="1"/>
        </w:rPr>
        <w:t xml:space="preserve">/3от 25 декабря 2020 года </w:t>
      </w:r>
      <w:r w:rsidRPr="001C1AA1">
        <w:rPr>
          <w:b/>
          <w:bCs/>
          <w:kern w:val="1"/>
        </w:rPr>
        <w:t xml:space="preserve">«О бюджете Грабовского сельсовета </w:t>
      </w:r>
    </w:p>
    <w:p w:rsidR="00105F3C" w:rsidRDefault="00105F3C" w:rsidP="00105F3C">
      <w:pPr>
        <w:jc w:val="center"/>
        <w:rPr>
          <w:b/>
          <w:bCs/>
          <w:kern w:val="1"/>
        </w:rPr>
      </w:pPr>
      <w:r w:rsidRPr="001C1AA1">
        <w:rPr>
          <w:b/>
          <w:bCs/>
          <w:kern w:val="1"/>
        </w:rPr>
        <w:t>Бессоновского района Пензенской области на 202</w:t>
      </w:r>
      <w:r>
        <w:rPr>
          <w:b/>
          <w:bCs/>
          <w:kern w:val="1"/>
        </w:rPr>
        <w:t>1</w:t>
      </w:r>
      <w:r w:rsidRPr="001C1AA1">
        <w:rPr>
          <w:b/>
          <w:bCs/>
          <w:kern w:val="1"/>
        </w:rPr>
        <w:t xml:space="preserve"> год</w:t>
      </w:r>
    </w:p>
    <w:p w:rsidR="00105F3C" w:rsidRPr="0077020A" w:rsidRDefault="00105F3C" w:rsidP="00105F3C">
      <w:pPr>
        <w:jc w:val="center"/>
      </w:pPr>
      <w:r>
        <w:rPr>
          <w:b/>
          <w:bCs/>
          <w:kern w:val="1"/>
        </w:rPr>
        <w:t xml:space="preserve"> и плановый период 2022</w:t>
      </w:r>
      <w:r w:rsidRPr="001C1AA1">
        <w:rPr>
          <w:b/>
          <w:bCs/>
          <w:kern w:val="1"/>
        </w:rPr>
        <w:t xml:space="preserve"> и 202</w:t>
      </w:r>
      <w:r>
        <w:rPr>
          <w:b/>
          <w:bCs/>
          <w:kern w:val="1"/>
        </w:rPr>
        <w:t>3</w:t>
      </w:r>
      <w:r w:rsidRPr="001C1AA1">
        <w:rPr>
          <w:b/>
          <w:bCs/>
          <w:kern w:val="1"/>
        </w:rPr>
        <w:t xml:space="preserve"> годов»</w:t>
      </w:r>
    </w:p>
    <w:p w:rsidR="00105F3C" w:rsidRDefault="00105F3C" w:rsidP="00105F3C">
      <w:pPr>
        <w:shd w:val="clear" w:color="auto" w:fill="FFFFFF"/>
        <w:ind w:firstLine="709"/>
        <w:jc w:val="both"/>
      </w:pPr>
    </w:p>
    <w:p w:rsidR="00105F3C" w:rsidRPr="00B743A7" w:rsidRDefault="00105F3C" w:rsidP="00B743A7">
      <w:pPr>
        <w:shd w:val="clear" w:color="auto" w:fill="FFFFFF"/>
        <w:ind w:firstLine="709"/>
        <w:jc w:val="both"/>
      </w:pPr>
      <w:r w:rsidRPr="0077020A">
        <w:t>В целях приведения муниципального правового акта в соответствие с Законодательством РФ, руководствуясь Уставом Грабовского сельсовета Бессоновского района Пензенской области,</w:t>
      </w:r>
      <w:r w:rsidR="00B743A7" w:rsidRPr="00B743A7">
        <w:t xml:space="preserve">Комитет местного самоуправления </w:t>
      </w:r>
      <w:r w:rsidR="00B743A7">
        <w:t>решил</w:t>
      </w:r>
      <w:r w:rsidRPr="00B743A7">
        <w:t>:</w:t>
      </w:r>
    </w:p>
    <w:p w:rsidR="00105F3C" w:rsidRPr="0077020A" w:rsidRDefault="00105F3C" w:rsidP="00105F3C">
      <w:pPr>
        <w:pStyle w:val="1"/>
        <w:ind w:left="0"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77020A">
        <w:rPr>
          <w:rStyle w:val="11"/>
          <w:rFonts w:ascii="Times New Roman" w:hAnsi="Times New Roman"/>
          <w:sz w:val="28"/>
          <w:szCs w:val="28"/>
        </w:rPr>
        <w:t xml:space="preserve">1. Внести в Решение Комитета местного самоуправления Грабовского сельсовета Бессоновского района Пензенской области от </w:t>
      </w:r>
      <w:r w:rsidR="00362879">
        <w:rPr>
          <w:rStyle w:val="11"/>
          <w:rFonts w:ascii="Times New Roman" w:hAnsi="Times New Roman"/>
          <w:sz w:val="28"/>
          <w:szCs w:val="28"/>
        </w:rPr>
        <w:t>25.12.2020</w:t>
      </w:r>
      <w:r>
        <w:rPr>
          <w:rStyle w:val="11"/>
          <w:rFonts w:ascii="Times New Roman" w:hAnsi="Times New Roman"/>
          <w:sz w:val="28"/>
          <w:szCs w:val="28"/>
        </w:rPr>
        <w:t xml:space="preserve"> года №</w:t>
      </w:r>
      <w:r w:rsidR="00362879">
        <w:rPr>
          <w:rStyle w:val="11"/>
          <w:rFonts w:ascii="Times New Roman" w:hAnsi="Times New Roman"/>
          <w:sz w:val="28"/>
          <w:szCs w:val="28"/>
        </w:rPr>
        <w:t>102-20/3</w:t>
      </w:r>
      <w:r w:rsidRPr="0077020A">
        <w:rPr>
          <w:rStyle w:val="11"/>
          <w:rFonts w:ascii="Times New Roman" w:hAnsi="Times New Roman"/>
          <w:sz w:val="28"/>
          <w:szCs w:val="28"/>
        </w:rPr>
        <w:t xml:space="preserve"> «О бюджете  Грабовского сельсовета Бессоновского </w:t>
      </w:r>
      <w:r>
        <w:rPr>
          <w:rStyle w:val="11"/>
          <w:rFonts w:ascii="Times New Roman" w:hAnsi="Times New Roman"/>
          <w:sz w:val="28"/>
          <w:szCs w:val="28"/>
        </w:rPr>
        <w:t>района Пензенской области на 202</w:t>
      </w:r>
      <w:r w:rsidR="00362879">
        <w:rPr>
          <w:rStyle w:val="11"/>
          <w:rFonts w:ascii="Times New Roman" w:hAnsi="Times New Roman"/>
          <w:sz w:val="28"/>
          <w:szCs w:val="28"/>
        </w:rPr>
        <w:t>1</w:t>
      </w:r>
      <w:r w:rsidRPr="0077020A">
        <w:rPr>
          <w:rStyle w:val="11"/>
          <w:rFonts w:ascii="Times New Roman" w:hAnsi="Times New Roman"/>
          <w:sz w:val="28"/>
          <w:szCs w:val="28"/>
        </w:rPr>
        <w:t xml:space="preserve"> год и</w:t>
      </w:r>
      <w:r>
        <w:rPr>
          <w:rStyle w:val="11"/>
          <w:rFonts w:ascii="Times New Roman" w:hAnsi="Times New Roman"/>
          <w:sz w:val="28"/>
          <w:szCs w:val="28"/>
        </w:rPr>
        <w:t xml:space="preserve"> на плановый период 202</w:t>
      </w:r>
      <w:r w:rsidR="00362879">
        <w:rPr>
          <w:rStyle w:val="11"/>
          <w:rFonts w:ascii="Times New Roman" w:hAnsi="Times New Roman"/>
          <w:sz w:val="28"/>
          <w:szCs w:val="28"/>
        </w:rPr>
        <w:t>2 и 2023</w:t>
      </w:r>
      <w:r w:rsidRPr="0077020A">
        <w:rPr>
          <w:rStyle w:val="11"/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105F3C" w:rsidRPr="00A91A65" w:rsidRDefault="00105F3C" w:rsidP="00105F3C">
      <w:pPr>
        <w:pStyle w:val="af6"/>
        <w:numPr>
          <w:ilvl w:val="1"/>
          <w:numId w:val="30"/>
        </w:numPr>
        <w:spacing w:before="120" w:after="120"/>
        <w:ind w:left="0" w:firstLine="1134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пункт 1 </w:t>
      </w:r>
      <w:r w:rsidRPr="00703A29">
        <w:rPr>
          <w:rStyle w:val="11"/>
          <w:rFonts w:ascii="Times New Roman" w:hAnsi="Times New Roman"/>
          <w:bCs w:val="0"/>
          <w:sz w:val="28"/>
          <w:szCs w:val="28"/>
        </w:rPr>
        <w:t>статьи 1</w:t>
      </w:r>
      <w:r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  изложить</w:t>
      </w:r>
      <w:r w:rsidRPr="00A91A65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в следующей редакции:</w:t>
      </w:r>
    </w:p>
    <w:p w:rsidR="00CB3778" w:rsidRPr="00D9089F" w:rsidRDefault="00CB3778" w:rsidP="00CB3778">
      <w:pPr>
        <w:ind w:firstLine="284"/>
        <w:jc w:val="both"/>
        <w:rPr>
          <w:sz w:val="24"/>
          <w:szCs w:val="24"/>
        </w:rPr>
      </w:pPr>
      <w:r w:rsidRPr="00A91A65">
        <w:t xml:space="preserve">«1. </w:t>
      </w:r>
      <w:r w:rsidRPr="00D9089F">
        <w:rPr>
          <w:sz w:val="24"/>
          <w:szCs w:val="24"/>
        </w:rPr>
        <w:t>Утвердить основные характеристики бюджета Грабовского сельсовета Бессоновского района Пензенской области на 2021 год:</w:t>
      </w:r>
    </w:p>
    <w:p w:rsidR="00CB3778" w:rsidRPr="006C0F0A" w:rsidRDefault="00CB3778" w:rsidP="006C0F0A">
      <w:pPr>
        <w:pStyle w:val="af6"/>
        <w:numPr>
          <w:ilvl w:val="1"/>
          <w:numId w:val="45"/>
        </w:numPr>
        <w:jc w:val="both"/>
        <w:rPr>
          <w:rFonts w:eastAsia="Arial" w:cs="Arial"/>
          <w:sz w:val="24"/>
          <w:szCs w:val="24"/>
        </w:rPr>
      </w:pPr>
      <w:r w:rsidRPr="006C0F0A">
        <w:rPr>
          <w:sz w:val="24"/>
          <w:szCs w:val="24"/>
        </w:rPr>
        <w:t xml:space="preserve">прогнозируемый общий объем доходов бюджета Грабовского сельсовета Бессоновского </w:t>
      </w:r>
      <w:r w:rsidRPr="006C0F0A">
        <w:rPr>
          <w:rFonts w:eastAsia="Arial" w:cs="Arial"/>
          <w:sz w:val="24"/>
          <w:szCs w:val="24"/>
        </w:rPr>
        <w:t xml:space="preserve">района Пензенской области в сумме </w:t>
      </w:r>
      <w:r w:rsidR="00FA2236">
        <w:rPr>
          <w:rFonts w:eastAsia="Arial" w:cs="Arial"/>
          <w:sz w:val="24"/>
          <w:szCs w:val="24"/>
        </w:rPr>
        <w:t>16128,500</w:t>
      </w:r>
      <w:r w:rsidRPr="006C0F0A">
        <w:rPr>
          <w:rFonts w:eastAsia="Arial" w:cs="Arial"/>
          <w:sz w:val="24"/>
          <w:szCs w:val="24"/>
        </w:rPr>
        <w:t xml:space="preserve">  тыс. рублей;</w:t>
      </w:r>
    </w:p>
    <w:p w:rsidR="00CB3778" w:rsidRPr="00D9089F" w:rsidRDefault="00CB3778" w:rsidP="00B743A7">
      <w:pPr>
        <w:numPr>
          <w:ilvl w:val="1"/>
          <w:numId w:val="45"/>
        </w:numPr>
        <w:jc w:val="both"/>
        <w:rPr>
          <w:sz w:val="24"/>
          <w:szCs w:val="24"/>
        </w:rPr>
      </w:pPr>
      <w:r w:rsidRPr="00D9089F">
        <w:rPr>
          <w:sz w:val="24"/>
          <w:szCs w:val="24"/>
        </w:rPr>
        <w:t xml:space="preserve">общий объем расходов бюджета Грабовского сельсовета Бессоновского района Пензенской области в сумме </w:t>
      </w:r>
      <w:r w:rsidR="00FA2236">
        <w:rPr>
          <w:sz w:val="24"/>
          <w:szCs w:val="24"/>
        </w:rPr>
        <w:t>16889,344</w:t>
      </w:r>
      <w:r w:rsidRPr="00D9089F">
        <w:rPr>
          <w:sz w:val="24"/>
          <w:szCs w:val="24"/>
        </w:rPr>
        <w:t>. рублей;</w:t>
      </w:r>
    </w:p>
    <w:p w:rsidR="00CB3778" w:rsidRPr="00D9089F" w:rsidRDefault="00CB3778" w:rsidP="00B743A7">
      <w:pPr>
        <w:numPr>
          <w:ilvl w:val="1"/>
          <w:numId w:val="45"/>
        </w:numPr>
        <w:jc w:val="both"/>
        <w:rPr>
          <w:sz w:val="24"/>
          <w:szCs w:val="24"/>
        </w:rPr>
      </w:pPr>
      <w:r w:rsidRPr="00D9089F">
        <w:rPr>
          <w:sz w:val="24"/>
          <w:szCs w:val="24"/>
        </w:rPr>
        <w:t>размер резервного фонда администрации Грабовского сельсовета Бессоновского района Пензенской области в сумме 10,000 тыс</w:t>
      </w:r>
      <w:proofErr w:type="gramStart"/>
      <w:r w:rsidRPr="00D9089F">
        <w:rPr>
          <w:sz w:val="24"/>
          <w:szCs w:val="24"/>
        </w:rPr>
        <w:t>.р</w:t>
      </w:r>
      <w:proofErr w:type="gramEnd"/>
      <w:r w:rsidRPr="00D9089F">
        <w:rPr>
          <w:sz w:val="24"/>
          <w:szCs w:val="24"/>
        </w:rPr>
        <w:t>ублей;</w:t>
      </w:r>
    </w:p>
    <w:p w:rsidR="00CB3778" w:rsidRPr="00D9089F" w:rsidRDefault="00CB3778" w:rsidP="00B743A7">
      <w:pPr>
        <w:numPr>
          <w:ilvl w:val="1"/>
          <w:numId w:val="45"/>
        </w:numPr>
        <w:jc w:val="both"/>
        <w:rPr>
          <w:sz w:val="24"/>
          <w:szCs w:val="24"/>
        </w:rPr>
      </w:pPr>
      <w:r w:rsidRPr="00D9089F">
        <w:rPr>
          <w:sz w:val="24"/>
          <w:szCs w:val="24"/>
        </w:rPr>
        <w:t>верхний предел муниципального внутреннего долга Грабовского сельсовета Бессоновского района Пензенской области на 1 января 2022 года в сумме 0 тыс. рублей;</w:t>
      </w:r>
    </w:p>
    <w:p w:rsidR="00CB3778" w:rsidRDefault="00CB3778" w:rsidP="00B743A7">
      <w:pPr>
        <w:numPr>
          <w:ilvl w:val="1"/>
          <w:numId w:val="45"/>
        </w:numPr>
        <w:jc w:val="both"/>
      </w:pPr>
      <w:r w:rsidRPr="00D9089F">
        <w:rPr>
          <w:sz w:val="24"/>
          <w:szCs w:val="24"/>
        </w:rPr>
        <w:t>прогнозируемый дефицит бюджета Грабовского сельсовета Бессоновского района Пензенской</w:t>
      </w:r>
      <w:r w:rsidRPr="00A91A65">
        <w:t xml:space="preserve"> области в сумме </w:t>
      </w:r>
      <w:r>
        <w:t>760,844</w:t>
      </w:r>
      <w:r w:rsidRPr="00A91A65">
        <w:t xml:space="preserve"> тыс. рублей</w:t>
      </w:r>
      <w:proofErr w:type="gramStart"/>
      <w:r w:rsidRPr="00A91A65">
        <w:t>.</w:t>
      </w:r>
      <w:r>
        <w:t>»</w:t>
      </w:r>
      <w:proofErr w:type="gramEnd"/>
    </w:p>
    <w:p w:rsidR="00105F3C" w:rsidRPr="00FA2236" w:rsidRDefault="00105F3C" w:rsidP="00FA2236">
      <w:pPr>
        <w:pStyle w:val="af6"/>
        <w:numPr>
          <w:ilvl w:val="1"/>
          <w:numId w:val="30"/>
        </w:numPr>
        <w:spacing w:before="120" w:after="120"/>
        <w:ind w:left="0" w:firstLine="1134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 w:rsidRPr="00FA2236">
        <w:rPr>
          <w:rStyle w:val="11"/>
          <w:rFonts w:ascii="Times New Roman" w:hAnsi="Times New Roman"/>
          <w:b w:val="0"/>
          <w:bCs w:val="0"/>
          <w:sz w:val="28"/>
          <w:szCs w:val="28"/>
        </w:rPr>
        <w:lastRenderedPageBreak/>
        <w:t xml:space="preserve">Абзац третий </w:t>
      </w:r>
      <w:r w:rsidRPr="00FA2236">
        <w:rPr>
          <w:rStyle w:val="11"/>
          <w:rFonts w:ascii="Times New Roman" w:hAnsi="Times New Roman"/>
          <w:bCs w:val="0"/>
          <w:sz w:val="28"/>
          <w:szCs w:val="28"/>
        </w:rPr>
        <w:t>статьи 3</w:t>
      </w:r>
      <w:r w:rsidRPr="00FA223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 изложить в следующей редакции:</w:t>
      </w:r>
    </w:p>
    <w:p w:rsidR="00105F3C" w:rsidRDefault="00703A29" w:rsidP="00583215">
      <w:pPr>
        <w:spacing w:before="120" w:after="120"/>
        <w:ind w:left="284" w:firstLine="425"/>
        <w:jc w:val="both"/>
      </w:pPr>
      <w:r>
        <w:rPr>
          <w:sz w:val="24"/>
          <w:szCs w:val="24"/>
        </w:rPr>
        <w:t xml:space="preserve">- объем безвозмездных поступлений согласно </w:t>
      </w:r>
      <w:hyperlink w:anchor="_Приложение_4" w:history="1">
        <w:r w:rsidRPr="00245ACE">
          <w:rPr>
            <w:rStyle w:val="af4"/>
            <w:sz w:val="24"/>
            <w:szCs w:val="24"/>
          </w:rPr>
          <w:t xml:space="preserve">приложению </w:t>
        </w:r>
      </w:hyperlink>
      <w:r>
        <w:rPr>
          <w:rStyle w:val="af4"/>
          <w:sz w:val="24"/>
          <w:szCs w:val="24"/>
        </w:rPr>
        <w:t>3</w:t>
      </w:r>
      <w:r>
        <w:rPr>
          <w:sz w:val="24"/>
          <w:szCs w:val="24"/>
        </w:rPr>
        <w:t xml:space="preserve"> к настоящему Решению, из них объем межбюджетных трансфертов в 2021 году в сумме </w:t>
      </w:r>
      <w:r w:rsidR="00237585">
        <w:rPr>
          <w:color w:val="FF0000"/>
          <w:sz w:val="24"/>
          <w:szCs w:val="24"/>
        </w:rPr>
        <w:t>6399,300</w:t>
      </w:r>
      <w:r w:rsidRPr="00FA387C">
        <w:rPr>
          <w:sz w:val="24"/>
          <w:szCs w:val="24"/>
        </w:rPr>
        <w:t xml:space="preserve">тыс. рублей, в </w:t>
      </w:r>
      <w:r>
        <w:rPr>
          <w:sz w:val="24"/>
          <w:szCs w:val="24"/>
        </w:rPr>
        <w:t>2022</w:t>
      </w:r>
      <w:r w:rsidRPr="00FA387C">
        <w:rPr>
          <w:sz w:val="24"/>
          <w:szCs w:val="24"/>
        </w:rPr>
        <w:t xml:space="preserve"> году – в сумме </w:t>
      </w:r>
      <w:r>
        <w:rPr>
          <w:sz w:val="24"/>
          <w:szCs w:val="24"/>
        </w:rPr>
        <w:t>6104,200</w:t>
      </w:r>
      <w:r w:rsidRPr="00FA387C">
        <w:rPr>
          <w:sz w:val="24"/>
          <w:szCs w:val="24"/>
        </w:rPr>
        <w:t xml:space="preserve"> тыс. рублей и в 20</w:t>
      </w:r>
      <w:r>
        <w:rPr>
          <w:sz w:val="24"/>
          <w:szCs w:val="24"/>
        </w:rPr>
        <w:t>23</w:t>
      </w:r>
      <w:r w:rsidRPr="00FA387C">
        <w:rPr>
          <w:sz w:val="24"/>
          <w:szCs w:val="24"/>
        </w:rPr>
        <w:t xml:space="preserve"> году – в сумме </w:t>
      </w:r>
      <w:r>
        <w:rPr>
          <w:sz w:val="24"/>
          <w:szCs w:val="24"/>
        </w:rPr>
        <w:t>4257,400</w:t>
      </w:r>
      <w:r w:rsidRPr="00FA387C">
        <w:rPr>
          <w:sz w:val="24"/>
          <w:szCs w:val="24"/>
        </w:rPr>
        <w:t xml:space="preserve"> тыс. рублей</w:t>
      </w:r>
      <w:proofErr w:type="gramStart"/>
      <w:r>
        <w:rPr>
          <w:sz w:val="24"/>
          <w:szCs w:val="24"/>
        </w:rPr>
        <w:t>.</w:t>
      </w:r>
      <w:r w:rsidR="00105F3C" w:rsidRPr="00B21BED">
        <w:t>»</w:t>
      </w:r>
      <w:proofErr w:type="gramEnd"/>
    </w:p>
    <w:p w:rsidR="00105F3C" w:rsidRDefault="00105F3C" w:rsidP="00237585">
      <w:pPr>
        <w:pStyle w:val="af6"/>
        <w:numPr>
          <w:ilvl w:val="1"/>
          <w:numId w:val="30"/>
        </w:numPr>
        <w:spacing w:before="120" w:after="120"/>
        <w:ind w:left="0" w:firstLine="1134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1</w:t>
      </w:r>
      <w:r w:rsidRPr="000A258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изложить согласно приложению </w:t>
      </w: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>1</w:t>
      </w:r>
      <w:r w:rsidRPr="000A258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к настоящему Решению.</w:t>
      </w:r>
    </w:p>
    <w:p w:rsidR="00A169E3" w:rsidRPr="00A169E3" w:rsidRDefault="00105F3C" w:rsidP="00237585">
      <w:pPr>
        <w:pStyle w:val="af6"/>
        <w:numPr>
          <w:ilvl w:val="1"/>
          <w:numId w:val="30"/>
        </w:numPr>
        <w:spacing w:before="120" w:after="120"/>
        <w:ind w:left="0" w:firstLine="1134"/>
        <w:jc w:val="both"/>
        <w:rPr>
          <w:rStyle w:val="11"/>
          <w:rFonts w:ascii="Times New Roman" w:hAnsi="Times New Roman"/>
          <w:b w:val="0"/>
          <w:bCs w:val="0"/>
          <w:kern w:val="0"/>
          <w:sz w:val="28"/>
          <w:szCs w:val="28"/>
        </w:rPr>
      </w:pPr>
      <w:r w:rsidRPr="00A169E3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Приложение 3 </w:t>
      </w:r>
      <w:r w:rsidRPr="00A169E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изложить согласно приложению </w:t>
      </w:r>
      <w:r w:rsidR="00D022F5" w:rsidRPr="00A169E3">
        <w:rPr>
          <w:rStyle w:val="11"/>
          <w:rFonts w:ascii="Times New Roman" w:hAnsi="Times New Roman"/>
          <w:b w:val="0"/>
          <w:bCs w:val="0"/>
          <w:sz w:val="28"/>
          <w:szCs w:val="28"/>
        </w:rPr>
        <w:t>2</w:t>
      </w:r>
      <w:r w:rsidRPr="00A169E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к настоящему Решению.</w:t>
      </w:r>
    </w:p>
    <w:p w:rsidR="00105F3C" w:rsidRPr="00FA6EB3" w:rsidRDefault="00105F3C" w:rsidP="00237585">
      <w:pPr>
        <w:pStyle w:val="af6"/>
        <w:numPr>
          <w:ilvl w:val="1"/>
          <w:numId w:val="30"/>
        </w:numPr>
        <w:spacing w:before="120" w:after="120"/>
        <w:ind w:left="0" w:firstLine="1134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 w:rsidRPr="00FA6EB3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7</w:t>
      </w:r>
      <w:r w:rsidRPr="00FA6EB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изложит</w:t>
      </w:r>
      <w:r w:rsidR="002A33CB">
        <w:rPr>
          <w:rStyle w:val="11"/>
          <w:rFonts w:ascii="Times New Roman" w:hAnsi="Times New Roman"/>
          <w:b w:val="0"/>
          <w:bCs w:val="0"/>
          <w:sz w:val="28"/>
          <w:szCs w:val="28"/>
        </w:rPr>
        <w:t>ь согласно приложению 3</w:t>
      </w:r>
      <w:r w:rsidRPr="00FA6EB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к настоящему Решению.</w:t>
      </w:r>
    </w:p>
    <w:p w:rsidR="00105F3C" w:rsidRDefault="00105F3C" w:rsidP="00237585">
      <w:pPr>
        <w:pStyle w:val="af6"/>
        <w:numPr>
          <w:ilvl w:val="1"/>
          <w:numId w:val="30"/>
        </w:numPr>
        <w:spacing w:before="120" w:after="120"/>
        <w:ind w:left="0" w:firstLine="1134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 w:rsidRPr="000A2586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Приложение </w:t>
      </w: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8</w:t>
      </w:r>
      <w:r w:rsidRPr="000A258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изложить согласно </w:t>
      </w:r>
      <w:r w:rsidR="002A33CB">
        <w:rPr>
          <w:rStyle w:val="11"/>
          <w:rFonts w:ascii="Times New Roman" w:hAnsi="Times New Roman"/>
          <w:b w:val="0"/>
          <w:bCs w:val="0"/>
          <w:sz w:val="28"/>
          <w:szCs w:val="28"/>
        </w:rPr>
        <w:t>приложению 4</w:t>
      </w:r>
      <w:r w:rsidRPr="000A258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к настоящему Решению.</w:t>
      </w:r>
    </w:p>
    <w:p w:rsidR="00105F3C" w:rsidRDefault="00105F3C" w:rsidP="00237585">
      <w:pPr>
        <w:pStyle w:val="af6"/>
        <w:numPr>
          <w:ilvl w:val="1"/>
          <w:numId w:val="30"/>
        </w:numPr>
        <w:spacing w:before="120" w:after="120"/>
        <w:ind w:left="0" w:firstLine="1134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 w:rsidRPr="000A2586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Приложение </w:t>
      </w: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9</w:t>
      </w:r>
      <w:r w:rsidRPr="000A258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изложить согласно </w:t>
      </w:r>
      <w:r w:rsidR="002A33CB">
        <w:rPr>
          <w:rStyle w:val="11"/>
          <w:rFonts w:ascii="Times New Roman" w:hAnsi="Times New Roman"/>
          <w:b w:val="0"/>
          <w:bCs w:val="0"/>
          <w:sz w:val="28"/>
          <w:szCs w:val="28"/>
        </w:rPr>
        <w:t>приложению 5</w:t>
      </w:r>
      <w:r w:rsidRPr="000A258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к настоящему Решению.</w:t>
      </w:r>
    </w:p>
    <w:p w:rsidR="00105F3C" w:rsidRPr="00A611E8" w:rsidRDefault="00105F3C" w:rsidP="00105F3C">
      <w:pPr>
        <w:pStyle w:val="1"/>
        <w:ind w:left="0"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A611E8">
        <w:rPr>
          <w:rStyle w:val="11"/>
          <w:rFonts w:ascii="Times New Roman" w:hAnsi="Times New Roman"/>
          <w:sz w:val="28"/>
          <w:szCs w:val="28"/>
        </w:rPr>
        <w:t>2.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 (опубликовать) на официальном сайте администрации Грабовского сельсовета Бессоновского района Пензенской области в информационно-телекоммуникационной сети Интернет.</w:t>
      </w:r>
    </w:p>
    <w:p w:rsidR="00105F3C" w:rsidRDefault="00105F3C" w:rsidP="00105F3C">
      <w:pPr>
        <w:pStyle w:val="a0"/>
        <w:jc w:val="both"/>
        <w:rPr>
          <w:sz w:val="24"/>
          <w:szCs w:val="24"/>
        </w:rPr>
      </w:pPr>
    </w:p>
    <w:p w:rsidR="00105F3C" w:rsidRPr="00A611E8" w:rsidRDefault="00105F3C" w:rsidP="00105F3C">
      <w:pPr>
        <w:pStyle w:val="a0"/>
        <w:spacing w:after="0"/>
      </w:pPr>
    </w:p>
    <w:p w:rsidR="00105F3C" w:rsidRPr="00A611E8" w:rsidRDefault="00105F3C" w:rsidP="00105F3C">
      <w:pPr>
        <w:pStyle w:val="a0"/>
        <w:spacing w:after="0"/>
      </w:pPr>
      <w:r w:rsidRPr="00A611E8">
        <w:t xml:space="preserve">ГлаваГрабовского сельсовета           </w:t>
      </w:r>
      <w:r>
        <w:tab/>
      </w:r>
      <w:r w:rsidRPr="00A611E8">
        <w:t xml:space="preserve">                                              Е.А. Самсонова</w:t>
      </w:r>
    </w:p>
    <w:p w:rsidR="00D43E9D" w:rsidRDefault="00D43E9D">
      <w:pPr>
        <w:pStyle w:val="a0"/>
        <w:rPr>
          <w:b/>
          <w:sz w:val="24"/>
          <w:szCs w:val="24"/>
        </w:rPr>
      </w:pPr>
    </w:p>
    <w:p w:rsidR="00D43E9D" w:rsidRDefault="00D43E9D">
      <w:pPr>
        <w:pStyle w:val="a0"/>
        <w:rPr>
          <w:b/>
        </w:rPr>
        <w:sectPr w:rsidR="00D43E9D" w:rsidSect="000050D5">
          <w:pgSz w:w="11906" w:h="16838"/>
          <w:pgMar w:top="567" w:right="707" w:bottom="993" w:left="1134" w:header="720" w:footer="720" w:gutter="0"/>
          <w:cols w:space="720"/>
          <w:docGrid w:linePitch="360"/>
        </w:sectPr>
      </w:pPr>
    </w:p>
    <w:p w:rsidR="000050D5" w:rsidRPr="002338C6" w:rsidRDefault="000050D5" w:rsidP="000050D5">
      <w:pPr>
        <w:pStyle w:val="1"/>
        <w:numPr>
          <w:ilvl w:val="0"/>
          <w:numId w:val="0"/>
        </w:numPr>
        <w:ind w:left="8080"/>
        <w:jc w:val="center"/>
        <w:rPr>
          <w:rFonts w:ascii="Times New Roman" w:hAnsi="Times New Roman"/>
          <w:b w:val="0"/>
          <w:sz w:val="20"/>
          <w:szCs w:val="20"/>
        </w:rPr>
      </w:pPr>
      <w:bookmarkStart w:id="0" w:name="_Приложение_1"/>
      <w:bookmarkEnd w:id="0"/>
      <w:r w:rsidRPr="002338C6">
        <w:rPr>
          <w:rFonts w:ascii="Times New Roman" w:hAnsi="Times New Roman"/>
          <w:b w:val="0"/>
          <w:sz w:val="20"/>
          <w:szCs w:val="20"/>
        </w:rPr>
        <w:lastRenderedPageBreak/>
        <w:t>Приложение 1</w:t>
      </w:r>
    </w:p>
    <w:tbl>
      <w:tblPr>
        <w:tblW w:w="2835" w:type="dxa"/>
        <w:tblInd w:w="8188" w:type="dxa"/>
        <w:tblLook w:val="0000"/>
      </w:tblPr>
      <w:tblGrid>
        <w:gridCol w:w="7086"/>
      </w:tblGrid>
      <w:tr w:rsidR="000050D5" w:rsidRPr="00423A80" w:rsidTr="002338C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050D5" w:rsidRPr="00423A80" w:rsidRDefault="000050D5" w:rsidP="00C5156F">
            <w:pPr>
              <w:jc w:val="both"/>
              <w:rPr>
                <w:rFonts w:cs="Arial CYR"/>
                <w:sz w:val="20"/>
                <w:szCs w:val="20"/>
              </w:rPr>
            </w:pPr>
            <w:proofErr w:type="gramStart"/>
            <w:r w:rsidRPr="00423A80">
              <w:rPr>
                <w:rFonts w:cs="Arial CYR"/>
                <w:sz w:val="20"/>
                <w:szCs w:val="20"/>
              </w:rPr>
              <w:t xml:space="preserve">к </w:t>
            </w:r>
            <w:r w:rsidR="008D74AF">
              <w:rPr>
                <w:rFonts w:cs="Arial CYR"/>
                <w:color w:val="FF0000"/>
                <w:sz w:val="20"/>
                <w:szCs w:val="20"/>
              </w:rPr>
              <w:t>решению</w:t>
            </w:r>
            <w:r w:rsidRPr="00423A80">
              <w:rPr>
                <w:rFonts w:cs="Arial CYR"/>
                <w:sz w:val="20"/>
                <w:szCs w:val="20"/>
              </w:rPr>
              <w:t xml:space="preserve"> Комитета местного самоуправления Грабовского сельсовета  Бессоновского района Пензенской области  </w:t>
            </w:r>
            <w:r w:rsidR="008D74AF">
              <w:rPr>
                <w:rFonts w:cs="Arial CYR"/>
                <w:sz w:val="20"/>
                <w:szCs w:val="20"/>
              </w:rPr>
              <w:t>от 22.03.2021г. № 12</w:t>
            </w:r>
            <w:r w:rsidR="00C5156F">
              <w:rPr>
                <w:rFonts w:cs="Arial CYR"/>
                <w:sz w:val="20"/>
                <w:szCs w:val="20"/>
              </w:rPr>
              <w:t>2</w:t>
            </w:r>
            <w:r w:rsidR="008D74AF">
              <w:rPr>
                <w:rFonts w:cs="Arial CYR"/>
                <w:sz w:val="20"/>
                <w:szCs w:val="20"/>
              </w:rPr>
              <w:t xml:space="preserve">-27/3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Комитета местного самоуправления Грабовского сельсовета Бессоновского района Пензенской области № </w:t>
            </w:r>
            <w:r>
              <w:rPr>
                <w:rFonts w:cs="Arial CYR"/>
                <w:sz w:val="20"/>
                <w:szCs w:val="20"/>
              </w:rPr>
              <w:t>102-20/3 от 25.12.2020</w:t>
            </w:r>
            <w:r w:rsidRPr="00817E08">
              <w:rPr>
                <w:rFonts w:cs="Arial CYR"/>
                <w:sz w:val="20"/>
                <w:szCs w:val="20"/>
              </w:rPr>
              <w:t xml:space="preserve"> года «О бюджете Грабовского сельсовета Бессоновского р</w:t>
            </w:r>
            <w:r>
              <w:rPr>
                <w:rFonts w:cs="Arial CYR"/>
                <w:sz w:val="20"/>
                <w:szCs w:val="20"/>
              </w:rPr>
              <w:t>айона Пензенской области на 2021 год и плановый период 2022 и 2023</w:t>
            </w:r>
            <w:r w:rsidRPr="00817E08">
              <w:rPr>
                <w:rFonts w:cs="Arial CYR"/>
                <w:sz w:val="20"/>
                <w:szCs w:val="20"/>
              </w:rPr>
              <w:t xml:space="preserve"> годов»</w:t>
            </w:r>
            <w:r w:rsidRPr="00423A80">
              <w:rPr>
                <w:rFonts w:cs="Arial CYR"/>
                <w:sz w:val="20"/>
                <w:szCs w:val="20"/>
              </w:rPr>
              <w:t>»</w:t>
            </w:r>
            <w:proofErr w:type="gramEnd"/>
          </w:p>
        </w:tc>
      </w:tr>
    </w:tbl>
    <w:p w:rsidR="00A21CF5" w:rsidRPr="000050D5" w:rsidRDefault="00A21CF5" w:rsidP="000050D5">
      <w:pPr>
        <w:ind w:left="1637"/>
        <w:rPr>
          <w:rFonts w:cs="Arial CYR"/>
          <w:sz w:val="20"/>
          <w:szCs w:val="20"/>
        </w:rPr>
      </w:pPr>
    </w:p>
    <w:tbl>
      <w:tblPr>
        <w:tblW w:w="5000" w:type="pct"/>
        <w:tblLayout w:type="fixed"/>
        <w:tblLook w:val="0000"/>
      </w:tblPr>
      <w:tblGrid>
        <w:gridCol w:w="8187"/>
        <w:gridCol w:w="7087"/>
      </w:tblGrid>
      <w:tr w:rsidR="00A21CF5" w:rsidRPr="00C1175C" w:rsidTr="002338C6">
        <w:trPr>
          <w:trHeight w:val="315"/>
        </w:trPr>
        <w:tc>
          <w:tcPr>
            <w:tcW w:w="2680" w:type="pct"/>
            <w:shd w:val="clear" w:color="auto" w:fill="auto"/>
          </w:tcPr>
          <w:p w:rsidR="00A21CF5" w:rsidRPr="00C1175C" w:rsidRDefault="00A21CF5" w:rsidP="00E536E9">
            <w:pPr>
              <w:rPr>
                <w:sz w:val="20"/>
                <w:szCs w:val="20"/>
              </w:rPr>
            </w:pPr>
          </w:p>
        </w:tc>
        <w:tc>
          <w:tcPr>
            <w:tcW w:w="2320" w:type="pct"/>
            <w:shd w:val="clear" w:color="auto" w:fill="auto"/>
            <w:noWrap/>
          </w:tcPr>
          <w:p w:rsidR="000050D5" w:rsidRPr="002338C6" w:rsidRDefault="000050D5" w:rsidP="002338C6">
            <w:pPr>
              <w:jc w:val="center"/>
              <w:rPr>
                <w:rFonts w:cs="Arial CYR"/>
                <w:b/>
                <w:sz w:val="20"/>
                <w:szCs w:val="20"/>
              </w:rPr>
            </w:pPr>
            <w:r w:rsidRPr="002338C6">
              <w:rPr>
                <w:rFonts w:cs="Arial CYR"/>
                <w:b/>
                <w:sz w:val="20"/>
                <w:szCs w:val="20"/>
              </w:rPr>
              <w:t>Приложение 1</w:t>
            </w:r>
          </w:p>
          <w:p w:rsidR="000050D5" w:rsidRDefault="00A21CF5" w:rsidP="002338C6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решению Комитета местного самоуправления Грабовского сельсовета </w:t>
            </w:r>
          </w:p>
          <w:p w:rsidR="00A21CF5" w:rsidRPr="00C1175C" w:rsidRDefault="00A21CF5" w:rsidP="002338C6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 Бессоновского района Пензенской области «О бюджете Грабовского</w:t>
            </w:r>
          </w:p>
          <w:p w:rsidR="000050D5" w:rsidRDefault="00A21CF5" w:rsidP="002338C6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сельсовета Бессоновского района Пензенскойобласти на 20</w:t>
            </w:r>
            <w:r w:rsidR="00AD6B2A">
              <w:rPr>
                <w:rFonts w:cs="Arial CYR"/>
                <w:sz w:val="20"/>
                <w:szCs w:val="20"/>
              </w:rPr>
              <w:t>2</w:t>
            </w:r>
            <w:r w:rsidR="00717885">
              <w:rPr>
                <w:rFonts w:cs="Arial CYR"/>
                <w:sz w:val="20"/>
                <w:szCs w:val="20"/>
              </w:rPr>
              <w:t>1</w:t>
            </w:r>
            <w:r w:rsidR="000050D5">
              <w:rPr>
                <w:rFonts w:cs="Arial CYR"/>
                <w:sz w:val="20"/>
                <w:szCs w:val="20"/>
              </w:rPr>
              <w:t xml:space="preserve">год </w:t>
            </w:r>
          </w:p>
          <w:p w:rsidR="00A21CF5" w:rsidRPr="00C1175C" w:rsidRDefault="00A21CF5" w:rsidP="002338C6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и на плановый период </w:t>
            </w:r>
            <w:r w:rsidR="008A6636">
              <w:rPr>
                <w:rFonts w:cs="Arial CYR"/>
                <w:sz w:val="20"/>
                <w:szCs w:val="20"/>
              </w:rPr>
              <w:t>202</w:t>
            </w:r>
            <w:r w:rsidR="00717885">
              <w:rPr>
                <w:rFonts w:cs="Arial CYR"/>
                <w:sz w:val="20"/>
                <w:szCs w:val="20"/>
              </w:rPr>
              <w:t>2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 w:rsidR="00717885">
              <w:rPr>
                <w:rFonts w:cs="Arial CYR"/>
                <w:sz w:val="20"/>
                <w:szCs w:val="20"/>
              </w:rPr>
              <w:t>23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  <w:tr w:rsidR="00A21CF5" w:rsidRPr="00E15304" w:rsidTr="002338C6">
        <w:trPr>
          <w:trHeight w:val="315"/>
        </w:trPr>
        <w:tc>
          <w:tcPr>
            <w:tcW w:w="2680" w:type="pct"/>
            <w:shd w:val="clear" w:color="auto" w:fill="auto"/>
          </w:tcPr>
          <w:p w:rsidR="00A21CF5" w:rsidRPr="00E15304" w:rsidRDefault="00A21CF5" w:rsidP="00E536E9"/>
        </w:tc>
        <w:tc>
          <w:tcPr>
            <w:tcW w:w="2320" w:type="pct"/>
            <w:shd w:val="clear" w:color="auto" w:fill="auto"/>
            <w:noWrap/>
          </w:tcPr>
          <w:p w:rsidR="00A21CF5" w:rsidRPr="00E15304" w:rsidRDefault="00A21CF5" w:rsidP="00E536E9">
            <w:pPr>
              <w:ind w:left="1637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A21CF5" w:rsidRPr="00E15304" w:rsidTr="002338C6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A21CF5" w:rsidRPr="00C1175C" w:rsidRDefault="00A21CF5" w:rsidP="00E536E9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A21CF5" w:rsidRPr="00E15304" w:rsidTr="002338C6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A21CF5" w:rsidRPr="00C1175C" w:rsidRDefault="00A21CF5" w:rsidP="00E536E9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Грабовского сельсовета Бессоновского района Пензенской области</w:t>
            </w:r>
          </w:p>
          <w:p w:rsidR="00A21CF5" w:rsidRPr="00C1175C" w:rsidRDefault="00A21CF5" w:rsidP="00717885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на 20</w:t>
            </w:r>
            <w:r w:rsidR="00AD6B2A">
              <w:rPr>
                <w:bCs/>
                <w:sz w:val="24"/>
                <w:szCs w:val="24"/>
              </w:rPr>
              <w:t>2</w:t>
            </w:r>
            <w:r w:rsidR="00717885">
              <w:rPr>
                <w:bCs/>
                <w:sz w:val="24"/>
                <w:szCs w:val="24"/>
              </w:rPr>
              <w:t>1</w:t>
            </w:r>
            <w:r w:rsidR="00573BF2" w:rsidRPr="00C1175C">
              <w:rPr>
                <w:bCs/>
                <w:sz w:val="24"/>
                <w:szCs w:val="24"/>
              </w:rPr>
              <w:t xml:space="preserve"> год и на плановый период </w:t>
            </w:r>
            <w:r w:rsidR="00717885">
              <w:rPr>
                <w:bCs/>
                <w:sz w:val="24"/>
                <w:szCs w:val="24"/>
              </w:rPr>
              <w:t>2022 и 2023</w:t>
            </w:r>
            <w:r w:rsidRPr="00C1175C">
              <w:rPr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D43E9D" w:rsidRPr="008A6131" w:rsidRDefault="00D43E9D" w:rsidP="00D43E9D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7907"/>
        <w:gridCol w:w="2975"/>
        <w:gridCol w:w="1417"/>
        <w:gridCol w:w="1558"/>
        <w:gridCol w:w="1417"/>
      </w:tblGrid>
      <w:tr w:rsidR="008A6131" w:rsidRPr="00C1175C" w:rsidTr="000050D5">
        <w:trPr>
          <w:trHeight w:val="163"/>
          <w:tblHeader/>
        </w:trPr>
        <w:tc>
          <w:tcPr>
            <w:tcW w:w="2588" w:type="pct"/>
            <w:shd w:val="clear" w:color="auto" w:fill="auto"/>
          </w:tcPr>
          <w:p w:rsidR="008A6131" w:rsidRPr="00C1175C" w:rsidRDefault="008A6131" w:rsidP="008A6131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974" w:type="pct"/>
            <w:shd w:val="clear" w:color="auto" w:fill="auto"/>
          </w:tcPr>
          <w:p w:rsidR="008A6131" w:rsidRPr="00C1175C" w:rsidRDefault="008A6131" w:rsidP="008A6131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Код</w:t>
            </w:r>
          </w:p>
        </w:tc>
        <w:tc>
          <w:tcPr>
            <w:tcW w:w="464" w:type="pct"/>
            <w:shd w:val="clear" w:color="auto" w:fill="auto"/>
          </w:tcPr>
          <w:p w:rsidR="008A6131" w:rsidRPr="00C1175C" w:rsidRDefault="00573BF2" w:rsidP="00AD6B2A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20</w:t>
            </w:r>
            <w:r w:rsidR="00717885">
              <w:rPr>
                <w:bCs/>
                <w:sz w:val="20"/>
                <w:szCs w:val="20"/>
              </w:rPr>
              <w:t>21</w:t>
            </w:r>
            <w:r w:rsidR="008A6131" w:rsidRPr="00C1175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510" w:type="pct"/>
          </w:tcPr>
          <w:p w:rsidR="008A6131" w:rsidRPr="00C1175C" w:rsidRDefault="008A6636" w:rsidP="007178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</w:t>
            </w:r>
            <w:r w:rsidR="00717885">
              <w:rPr>
                <w:bCs/>
                <w:sz w:val="20"/>
                <w:szCs w:val="20"/>
              </w:rPr>
              <w:t>2</w:t>
            </w:r>
            <w:r w:rsidR="008A6131" w:rsidRPr="00C1175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464" w:type="pct"/>
          </w:tcPr>
          <w:p w:rsidR="008A6131" w:rsidRPr="00C1175C" w:rsidRDefault="008A6131" w:rsidP="00717885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2</w:t>
            </w:r>
            <w:r w:rsidR="00AD6B2A">
              <w:rPr>
                <w:bCs/>
                <w:sz w:val="20"/>
                <w:szCs w:val="20"/>
              </w:rPr>
              <w:t>02</w:t>
            </w:r>
            <w:r w:rsidR="00717885">
              <w:rPr>
                <w:bCs/>
                <w:sz w:val="20"/>
                <w:szCs w:val="20"/>
              </w:rPr>
              <w:t>3</w:t>
            </w:r>
            <w:r w:rsidRPr="00C1175C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0C76F1" w:rsidRPr="00F87139" w:rsidTr="000050D5">
        <w:trPr>
          <w:trHeight w:val="61"/>
        </w:trPr>
        <w:tc>
          <w:tcPr>
            <w:tcW w:w="2588" w:type="pct"/>
            <w:shd w:val="clear" w:color="auto" w:fill="auto"/>
          </w:tcPr>
          <w:p w:rsidR="000C76F1" w:rsidRPr="00F87139" w:rsidRDefault="000C76F1" w:rsidP="00F87139">
            <w:pPr>
              <w:rPr>
                <w:b/>
                <w:bCs/>
                <w:sz w:val="20"/>
                <w:szCs w:val="20"/>
              </w:rPr>
            </w:pPr>
            <w:r w:rsidRPr="00F87139">
              <w:rPr>
                <w:b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974" w:type="pct"/>
            <w:shd w:val="clear" w:color="auto" w:fill="auto"/>
          </w:tcPr>
          <w:p w:rsidR="000C76F1" w:rsidRPr="00C1175C" w:rsidRDefault="000C76F1" w:rsidP="00F87139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000 01 03 00 00 00 0000 000</w:t>
            </w:r>
          </w:p>
        </w:tc>
        <w:tc>
          <w:tcPr>
            <w:tcW w:w="464" w:type="pct"/>
            <w:shd w:val="clear" w:color="auto" w:fill="auto"/>
          </w:tcPr>
          <w:p w:rsidR="000C76F1" w:rsidRPr="00F87139" w:rsidRDefault="000C76F1" w:rsidP="006B2F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10" w:type="pct"/>
          </w:tcPr>
          <w:p w:rsidR="000C76F1" w:rsidRPr="00F87139" w:rsidRDefault="000C76F1" w:rsidP="006B2F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64" w:type="pct"/>
          </w:tcPr>
          <w:p w:rsidR="000C76F1" w:rsidRPr="00F87139" w:rsidRDefault="000C76F1" w:rsidP="006B2F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C76F1" w:rsidRPr="00C1175C" w:rsidTr="000050D5">
        <w:trPr>
          <w:trHeight w:val="250"/>
        </w:trPr>
        <w:tc>
          <w:tcPr>
            <w:tcW w:w="2588" w:type="pct"/>
            <w:shd w:val="clear" w:color="auto" w:fill="auto"/>
          </w:tcPr>
          <w:p w:rsidR="000C76F1" w:rsidRPr="00C1175C" w:rsidRDefault="000C76F1" w:rsidP="00895F31">
            <w:pPr>
              <w:rPr>
                <w:b/>
                <w:bCs/>
                <w:sz w:val="20"/>
                <w:szCs w:val="20"/>
              </w:rPr>
            </w:pPr>
            <w:r w:rsidRPr="00F87139">
              <w:rPr>
                <w:b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74" w:type="pct"/>
            <w:shd w:val="clear" w:color="auto" w:fill="auto"/>
          </w:tcPr>
          <w:p w:rsidR="000C76F1" w:rsidRPr="00C1175C" w:rsidRDefault="000C76F1" w:rsidP="00895F31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000 01 03 01 00 00 0000 000</w:t>
            </w:r>
          </w:p>
        </w:tc>
        <w:tc>
          <w:tcPr>
            <w:tcW w:w="464" w:type="pct"/>
            <w:shd w:val="clear" w:color="auto" w:fill="auto"/>
          </w:tcPr>
          <w:p w:rsidR="000C76F1" w:rsidRPr="00C1175C" w:rsidRDefault="000C76F1" w:rsidP="006B2F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10" w:type="pct"/>
          </w:tcPr>
          <w:p w:rsidR="000C76F1" w:rsidRPr="00C1175C" w:rsidRDefault="000C76F1" w:rsidP="006B2F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64" w:type="pct"/>
          </w:tcPr>
          <w:p w:rsidR="000C76F1" w:rsidRPr="00C1175C" w:rsidRDefault="000C76F1" w:rsidP="006B2F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C76F1" w:rsidRPr="00C1175C" w:rsidTr="000050D5">
        <w:trPr>
          <w:trHeight w:val="547"/>
        </w:trPr>
        <w:tc>
          <w:tcPr>
            <w:tcW w:w="2588" w:type="pct"/>
            <w:shd w:val="clear" w:color="auto" w:fill="auto"/>
          </w:tcPr>
          <w:p w:rsidR="000C76F1" w:rsidRPr="00C1175C" w:rsidRDefault="000C76F1" w:rsidP="00354BFC">
            <w:pPr>
              <w:rPr>
                <w:bCs/>
                <w:sz w:val="20"/>
                <w:szCs w:val="20"/>
              </w:rPr>
            </w:pPr>
            <w:r w:rsidRPr="00504534">
              <w:rPr>
                <w:bCs/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74" w:type="pct"/>
            <w:shd w:val="clear" w:color="auto" w:fill="auto"/>
          </w:tcPr>
          <w:p w:rsidR="000C76F1" w:rsidRPr="00C1175C" w:rsidRDefault="000C76F1" w:rsidP="00895F31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000 01 03 01 00 00 0000 700</w:t>
            </w:r>
          </w:p>
        </w:tc>
        <w:tc>
          <w:tcPr>
            <w:tcW w:w="464" w:type="pct"/>
            <w:shd w:val="clear" w:color="auto" w:fill="auto"/>
          </w:tcPr>
          <w:p w:rsidR="000C76F1" w:rsidRPr="00C1175C" w:rsidRDefault="000C76F1" w:rsidP="006B2F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pct"/>
          </w:tcPr>
          <w:p w:rsidR="000C76F1" w:rsidRPr="00C1175C" w:rsidRDefault="000C76F1" w:rsidP="006B2F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:rsidR="000C76F1" w:rsidRPr="00C1175C" w:rsidRDefault="000C76F1" w:rsidP="006B2FAE">
            <w:pPr>
              <w:jc w:val="center"/>
              <w:rPr>
                <w:sz w:val="20"/>
                <w:szCs w:val="20"/>
              </w:rPr>
            </w:pPr>
          </w:p>
        </w:tc>
      </w:tr>
      <w:tr w:rsidR="000C76F1" w:rsidRPr="00C1175C" w:rsidTr="000050D5">
        <w:trPr>
          <w:trHeight w:val="90"/>
        </w:trPr>
        <w:tc>
          <w:tcPr>
            <w:tcW w:w="2588" w:type="pct"/>
            <w:shd w:val="clear" w:color="auto" w:fill="auto"/>
          </w:tcPr>
          <w:p w:rsidR="000C76F1" w:rsidRPr="00C1175C" w:rsidRDefault="000C76F1" w:rsidP="00504534">
            <w:pPr>
              <w:rPr>
                <w:bCs/>
                <w:sz w:val="20"/>
                <w:szCs w:val="20"/>
              </w:rPr>
            </w:pPr>
            <w:r w:rsidRPr="00504534">
              <w:rPr>
                <w:bCs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974" w:type="pct"/>
            <w:shd w:val="clear" w:color="auto" w:fill="auto"/>
          </w:tcPr>
          <w:p w:rsidR="000C76F1" w:rsidRPr="00C1175C" w:rsidRDefault="000C76F1" w:rsidP="00895F31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901 01 03 01 00 10 0000 710</w:t>
            </w:r>
          </w:p>
        </w:tc>
        <w:tc>
          <w:tcPr>
            <w:tcW w:w="464" w:type="pct"/>
            <w:shd w:val="clear" w:color="auto" w:fill="auto"/>
          </w:tcPr>
          <w:p w:rsidR="000C76F1" w:rsidRPr="00C1175C" w:rsidRDefault="000C76F1" w:rsidP="006B2F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pct"/>
          </w:tcPr>
          <w:p w:rsidR="000C76F1" w:rsidRPr="00C1175C" w:rsidRDefault="000C76F1" w:rsidP="006B2F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:rsidR="000C76F1" w:rsidRPr="00C1175C" w:rsidRDefault="000C76F1" w:rsidP="006B2FAE">
            <w:pPr>
              <w:jc w:val="center"/>
              <w:rPr>
                <w:sz w:val="20"/>
                <w:szCs w:val="20"/>
              </w:rPr>
            </w:pPr>
          </w:p>
        </w:tc>
      </w:tr>
      <w:tr w:rsidR="000C76F1" w:rsidRPr="00C1175C" w:rsidTr="000050D5">
        <w:trPr>
          <w:trHeight w:val="181"/>
        </w:trPr>
        <w:tc>
          <w:tcPr>
            <w:tcW w:w="2588" w:type="pct"/>
            <w:shd w:val="clear" w:color="auto" w:fill="auto"/>
          </w:tcPr>
          <w:p w:rsidR="000C76F1" w:rsidRPr="00C1175C" w:rsidRDefault="000C76F1" w:rsidP="00F87139">
            <w:pPr>
              <w:rPr>
                <w:bCs/>
                <w:sz w:val="20"/>
                <w:szCs w:val="20"/>
              </w:rPr>
            </w:pPr>
            <w:r w:rsidRPr="00F87139">
              <w:rPr>
                <w:bCs/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74" w:type="pct"/>
            <w:shd w:val="clear" w:color="auto" w:fill="auto"/>
          </w:tcPr>
          <w:p w:rsidR="000C76F1" w:rsidRPr="00C1175C" w:rsidRDefault="000C76F1" w:rsidP="00895F31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000 01 03 01 00 00 0000 800</w:t>
            </w:r>
          </w:p>
        </w:tc>
        <w:tc>
          <w:tcPr>
            <w:tcW w:w="464" w:type="pct"/>
            <w:shd w:val="clear" w:color="auto" w:fill="auto"/>
          </w:tcPr>
          <w:p w:rsidR="000C76F1" w:rsidRPr="00C1175C" w:rsidRDefault="000C76F1" w:rsidP="006B2F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pct"/>
          </w:tcPr>
          <w:p w:rsidR="000C76F1" w:rsidRPr="00C1175C" w:rsidRDefault="000C76F1" w:rsidP="006B2F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:rsidR="000C76F1" w:rsidRPr="00C1175C" w:rsidRDefault="000C76F1" w:rsidP="006B2FAE">
            <w:pPr>
              <w:jc w:val="center"/>
              <w:rPr>
                <w:sz w:val="20"/>
                <w:szCs w:val="20"/>
              </w:rPr>
            </w:pPr>
          </w:p>
        </w:tc>
      </w:tr>
      <w:tr w:rsidR="000C76F1" w:rsidRPr="00C1175C" w:rsidTr="000050D5">
        <w:trPr>
          <w:trHeight w:val="131"/>
        </w:trPr>
        <w:tc>
          <w:tcPr>
            <w:tcW w:w="2588" w:type="pct"/>
            <w:shd w:val="clear" w:color="auto" w:fill="auto"/>
          </w:tcPr>
          <w:p w:rsidR="000C76F1" w:rsidRPr="00F87139" w:rsidRDefault="000C76F1" w:rsidP="00F87139">
            <w:pPr>
              <w:rPr>
                <w:bCs/>
                <w:sz w:val="20"/>
                <w:szCs w:val="20"/>
              </w:rPr>
            </w:pPr>
            <w:r w:rsidRPr="00F87139">
              <w:rPr>
                <w:bCs/>
                <w:sz w:val="20"/>
                <w:szCs w:val="2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74" w:type="pct"/>
            <w:shd w:val="clear" w:color="auto" w:fill="auto"/>
          </w:tcPr>
          <w:p w:rsidR="000C76F1" w:rsidRPr="00C1175C" w:rsidRDefault="000C76F1" w:rsidP="001E0AE1">
            <w:pPr>
              <w:jc w:val="center"/>
              <w:rPr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901 01 03 01 00 10 0000 810</w:t>
            </w:r>
          </w:p>
        </w:tc>
        <w:tc>
          <w:tcPr>
            <w:tcW w:w="464" w:type="pct"/>
            <w:shd w:val="clear" w:color="auto" w:fill="auto"/>
          </w:tcPr>
          <w:p w:rsidR="000C76F1" w:rsidRPr="00C1175C" w:rsidRDefault="000C76F1" w:rsidP="006B2F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10" w:type="pct"/>
          </w:tcPr>
          <w:p w:rsidR="000C76F1" w:rsidRPr="00C1175C" w:rsidRDefault="000C76F1" w:rsidP="006B2F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</w:tcPr>
          <w:p w:rsidR="000C76F1" w:rsidRPr="00C1175C" w:rsidRDefault="000C76F1" w:rsidP="006B2FAE">
            <w:pPr>
              <w:jc w:val="center"/>
              <w:rPr>
                <w:sz w:val="20"/>
                <w:szCs w:val="20"/>
              </w:rPr>
            </w:pPr>
          </w:p>
        </w:tc>
      </w:tr>
      <w:tr w:rsidR="000C76F1" w:rsidRPr="00C1175C" w:rsidTr="000050D5">
        <w:trPr>
          <w:trHeight w:val="261"/>
        </w:trPr>
        <w:tc>
          <w:tcPr>
            <w:tcW w:w="2588" w:type="pct"/>
            <w:shd w:val="clear" w:color="auto" w:fill="auto"/>
          </w:tcPr>
          <w:p w:rsidR="000C76F1" w:rsidRPr="00C1175C" w:rsidRDefault="000C76F1" w:rsidP="00895F31">
            <w:pPr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974" w:type="pct"/>
            <w:shd w:val="clear" w:color="auto" w:fill="auto"/>
          </w:tcPr>
          <w:p w:rsidR="000C76F1" w:rsidRPr="00C1175C" w:rsidRDefault="000C76F1" w:rsidP="00895F31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000 01 05 00 00 00 0000 000</w:t>
            </w:r>
          </w:p>
        </w:tc>
        <w:tc>
          <w:tcPr>
            <w:tcW w:w="464" w:type="pct"/>
            <w:shd w:val="clear" w:color="auto" w:fill="auto"/>
          </w:tcPr>
          <w:p w:rsidR="000C76F1" w:rsidRPr="00C1175C" w:rsidRDefault="000C76F1" w:rsidP="000C76F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760,</w:t>
            </w:r>
            <w:r w:rsidRPr="00053ABE">
              <w:rPr>
                <w:b/>
                <w:bCs/>
                <w:sz w:val="20"/>
                <w:szCs w:val="20"/>
              </w:rPr>
              <w:t xml:space="preserve">844 </w:t>
            </w:r>
          </w:p>
        </w:tc>
        <w:tc>
          <w:tcPr>
            <w:tcW w:w="510" w:type="pct"/>
          </w:tcPr>
          <w:p w:rsidR="000C76F1" w:rsidRPr="00C1175C" w:rsidRDefault="000C76F1" w:rsidP="006B2F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64" w:type="pct"/>
          </w:tcPr>
          <w:p w:rsidR="000C76F1" w:rsidRPr="00C1175C" w:rsidRDefault="000C76F1" w:rsidP="006B2F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C76F1" w:rsidRPr="00C1175C" w:rsidTr="000050D5">
        <w:trPr>
          <w:trHeight w:val="252"/>
        </w:trPr>
        <w:tc>
          <w:tcPr>
            <w:tcW w:w="2588" w:type="pct"/>
            <w:shd w:val="clear" w:color="auto" w:fill="auto"/>
          </w:tcPr>
          <w:p w:rsidR="000C76F1" w:rsidRPr="00C1175C" w:rsidRDefault="000C76F1" w:rsidP="00895F31">
            <w:pPr>
              <w:rPr>
                <w:color w:val="000000"/>
                <w:sz w:val="20"/>
                <w:szCs w:val="20"/>
              </w:rPr>
            </w:pPr>
            <w:r w:rsidRPr="00C1175C">
              <w:rPr>
                <w:color w:val="000000"/>
                <w:sz w:val="20"/>
                <w:szCs w:val="20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974" w:type="pct"/>
            <w:shd w:val="clear" w:color="auto" w:fill="auto"/>
          </w:tcPr>
          <w:p w:rsidR="000C76F1" w:rsidRPr="00C1175C" w:rsidRDefault="000C76F1" w:rsidP="00895F31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901 01 05 02 01 10 0000 510</w:t>
            </w:r>
          </w:p>
        </w:tc>
        <w:tc>
          <w:tcPr>
            <w:tcW w:w="464" w:type="pct"/>
            <w:shd w:val="clear" w:color="auto" w:fill="auto"/>
          </w:tcPr>
          <w:p w:rsidR="000C76F1" w:rsidRPr="00053ABE" w:rsidRDefault="000C76F1" w:rsidP="007D16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</w:t>
            </w:r>
            <w:r w:rsidR="007D1643">
              <w:rPr>
                <w:sz w:val="20"/>
                <w:szCs w:val="20"/>
              </w:rPr>
              <w:t> 128,500</w:t>
            </w:r>
          </w:p>
        </w:tc>
        <w:tc>
          <w:tcPr>
            <w:tcW w:w="510" w:type="pct"/>
          </w:tcPr>
          <w:p w:rsidR="000C76F1" w:rsidRPr="00AD6B2A" w:rsidRDefault="000C76F1" w:rsidP="001C18D4">
            <w:pPr>
              <w:jc w:val="right"/>
              <w:rPr>
                <w:sz w:val="20"/>
                <w:szCs w:val="20"/>
              </w:rPr>
            </w:pPr>
            <w:r w:rsidRPr="00AD6B2A">
              <w:rPr>
                <w:sz w:val="20"/>
                <w:szCs w:val="20"/>
              </w:rPr>
              <w:t>-</w:t>
            </w:r>
            <w:r w:rsidR="001C18D4">
              <w:rPr>
                <w:sz w:val="20"/>
                <w:szCs w:val="20"/>
              </w:rPr>
              <w:t>14 903,100</w:t>
            </w:r>
          </w:p>
        </w:tc>
        <w:tc>
          <w:tcPr>
            <w:tcW w:w="464" w:type="pct"/>
          </w:tcPr>
          <w:p w:rsidR="000C76F1" w:rsidRPr="00AD6B2A" w:rsidRDefault="000C76F1" w:rsidP="001C18D4">
            <w:pPr>
              <w:jc w:val="right"/>
              <w:rPr>
                <w:sz w:val="20"/>
                <w:szCs w:val="20"/>
              </w:rPr>
            </w:pPr>
            <w:r w:rsidRPr="00AD6B2A">
              <w:rPr>
                <w:sz w:val="20"/>
                <w:szCs w:val="20"/>
              </w:rPr>
              <w:t>-</w:t>
            </w:r>
            <w:r w:rsidR="001C18D4">
              <w:rPr>
                <w:sz w:val="20"/>
                <w:szCs w:val="20"/>
              </w:rPr>
              <w:t>13 258,900</w:t>
            </w:r>
          </w:p>
        </w:tc>
      </w:tr>
      <w:tr w:rsidR="000C76F1" w:rsidRPr="00C1175C" w:rsidTr="000050D5">
        <w:trPr>
          <w:trHeight w:val="255"/>
        </w:trPr>
        <w:tc>
          <w:tcPr>
            <w:tcW w:w="2588" w:type="pct"/>
            <w:shd w:val="clear" w:color="auto" w:fill="auto"/>
          </w:tcPr>
          <w:p w:rsidR="000C76F1" w:rsidRPr="00C1175C" w:rsidRDefault="000C76F1" w:rsidP="00895F31">
            <w:pPr>
              <w:rPr>
                <w:color w:val="000000"/>
                <w:sz w:val="20"/>
                <w:szCs w:val="20"/>
              </w:rPr>
            </w:pPr>
            <w:r w:rsidRPr="00C1175C">
              <w:rPr>
                <w:color w:val="000000"/>
                <w:sz w:val="20"/>
                <w:szCs w:val="20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974" w:type="pct"/>
            <w:shd w:val="clear" w:color="auto" w:fill="auto"/>
          </w:tcPr>
          <w:p w:rsidR="000C76F1" w:rsidRPr="00C1175C" w:rsidRDefault="000C76F1" w:rsidP="00AD6B2A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901 01 05 02 01 10 0000 610</w:t>
            </w:r>
          </w:p>
        </w:tc>
        <w:tc>
          <w:tcPr>
            <w:tcW w:w="464" w:type="pct"/>
            <w:shd w:val="clear" w:color="auto" w:fill="auto"/>
          </w:tcPr>
          <w:p w:rsidR="000C76F1" w:rsidRPr="00053ABE" w:rsidRDefault="007D1643" w:rsidP="007D16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16 889,344</w:t>
            </w:r>
          </w:p>
        </w:tc>
        <w:tc>
          <w:tcPr>
            <w:tcW w:w="510" w:type="pct"/>
          </w:tcPr>
          <w:p w:rsidR="000C76F1" w:rsidRPr="00AD6B2A" w:rsidRDefault="001C18D4" w:rsidP="001C3A9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+14 903,100</w:t>
            </w:r>
          </w:p>
        </w:tc>
        <w:tc>
          <w:tcPr>
            <w:tcW w:w="464" w:type="pct"/>
          </w:tcPr>
          <w:p w:rsidR="000C76F1" w:rsidRPr="00AD6B2A" w:rsidRDefault="001C18D4" w:rsidP="001C18D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+13 258,900</w:t>
            </w:r>
          </w:p>
        </w:tc>
      </w:tr>
      <w:tr w:rsidR="000C76F1" w:rsidRPr="00C1175C" w:rsidTr="000050D5">
        <w:trPr>
          <w:trHeight w:val="216"/>
        </w:trPr>
        <w:tc>
          <w:tcPr>
            <w:tcW w:w="2588" w:type="pct"/>
            <w:shd w:val="clear" w:color="auto" w:fill="F2F2F2" w:themeFill="background1" w:themeFillShade="F2"/>
          </w:tcPr>
          <w:p w:rsidR="000C76F1" w:rsidRPr="00C1175C" w:rsidRDefault="000C76F1" w:rsidP="00895F31">
            <w:pPr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74" w:type="pct"/>
            <w:shd w:val="clear" w:color="auto" w:fill="F2F2F2" w:themeFill="background1" w:themeFillShade="F2"/>
          </w:tcPr>
          <w:p w:rsidR="000C76F1" w:rsidRPr="00C1175C" w:rsidRDefault="000C76F1" w:rsidP="00895F31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 </w:t>
            </w:r>
          </w:p>
        </w:tc>
        <w:tc>
          <w:tcPr>
            <w:tcW w:w="464" w:type="pct"/>
            <w:shd w:val="clear" w:color="auto" w:fill="F2F2F2" w:themeFill="background1" w:themeFillShade="F2"/>
          </w:tcPr>
          <w:p w:rsidR="000C76F1" w:rsidRPr="00C1175C" w:rsidRDefault="000C76F1" w:rsidP="006B2F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760,</w:t>
            </w:r>
            <w:r w:rsidRPr="00053ABE">
              <w:rPr>
                <w:b/>
                <w:bCs/>
                <w:sz w:val="20"/>
                <w:szCs w:val="20"/>
              </w:rPr>
              <w:t>844</w:t>
            </w:r>
          </w:p>
        </w:tc>
        <w:tc>
          <w:tcPr>
            <w:tcW w:w="510" w:type="pct"/>
            <w:shd w:val="clear" w:color="auto" w:fill="F2F2F2" w:themeFill="background1" w:themeFillShade="F2"/>
          </w:tcPr>
          <w:p w:rsidR="000C76F1" w:rsidRPr="00C1175C" w:rsidRDefault="000C76F1" w:rsidP="006B2F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-0</w:t>
            </w:r>
          </w:p>
        </w:tc>
        <w:tc>
          <w:tcPr>
            <w:tcW w:w="464" w:type="pct"/>
            <w:shd w:val="clear" w:color="auto" w:fill="F2F2F2" w:themeFill="background1" w:themeFillShade="F2"/>
          </w:tcPr>
          <w:p w:rsidR="000C76F1" w:rsidRPr="00C1175C" w:rsidRDefault="000C76F1" w:rsidP="006B2FA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19577F" w:rsidRPr="002338C6" w:rsidRDefault="0019577F" w:rsidP="0019577F">
      <w:pPr>
        <w:pStyle w:val="1"/>
        <w:numPr>
          <w:ilvl w:val="0"/>
          <w:numId w:val="0"/>
        </w:numPr>
        <w:ind w:left="8080"/>
        <w:jc w:val="center"/>
        <w:rPr>
          <w:rFonts w:ascii="Times New Roman" w:hAnsi="Times New Roman"/>
          <w:b w:val="0"/>
          <w:sz w:val="20"/>
          <w:szCs w:val="20"/>
        </w:rPr>
      </w:pPr>
      <w:bookmarkStart w:id="1" w:name="_Приложение_2"/>
      <w:bookmarkStart w:id="2" w:name="_Приложение_3"/>
      <w:bookmarkStart w:id="3" w:name="_Приложение_4"/>
      <w:bookmarkEnd w:id="1"/>
      <w:bookmarkEnd w:id="2"/>
      <w:bookmarkEnd w:id="3"/>
      <w:r w:rsidRPr="002338C6">
        <w:rPr>
          <w:rFonts w:ascii="Times New Roman" w:hAnsi="Times New Roman"/>
          <w:b w:val="0"/>
          <w:sz w:val="20"/>
          <w:szCs w:val="20"/>
        </w:rPr>
        <w:lastRenderedPageBreak/>
        <w:t>Приложение 2</w:t>
      </w:r>
    </w:p>
    <w:tbl>
      <w:tblPr>
        <w:tblW w:w="7088" w:type="dxa"/>
        <w:tblInd w:w="8188" w:type="dxa"/>
        <w:tblLook w:val="0000"/>
      </w:tblPr>
      <w:tblGrid>
        <w:gridCol w:w="7088"/>
      </w:tblGrid>
      <w:tr w:rsidR="0019577F" w:rsidRPr="00423A80" w:rsidTr="002338C6">
        <w:trPr>
          <w:trHeight w:val="315"/>
        </w:trPr>
        <w:tc>
          <w:tcPr>
            <w:tcW w:w="7088" w:type="dxa"/>
            <w:shd w:val="clear" w:color="auto" w:fill="auto"/>
            <w:noWrap/>
          </w:tcPr>
          <w:p w:rsidR="0019577F" w:rsidRPr="00423A80" w:rsidRDefault="008D74AF" w:rsidP="006B2FAE">
            <w:pPr>
              <w:jc w:val="both"/>
              <w:rPr>
                <w:rFonts w:cs="Arial CYR"/>
                <w:sz w:val="20"/>
                <w:szCs w:val="20"/>
              </w:rPr>
            </w:pPr>
            <w:proofErr w:type="gramStart"/>
            <w:r w:rsidRPr="00423A80">
              <w:rPr>
                <w:rFonts w:cs="Arial CYR"/>
                <w:sz w:val="20"/>
                <w:szCs w:val="20"/>
              </w:rPr>
              <w:t xml:space="preserve">к </w:t>
            </w:r>
            <w:r>
              <w:rPr>
                <w:rFonts w:cs="Arial CYR"/>
                <w:color w:val="FF0000"/>
                <w:sz w:val="20"/>
                <w:szCs w:val="20"/>
              </w:rPr>
              <w:t>решению</w:t>
            </w:r>
            <w:r w:rsidRPr="00423A80">
              <w:rPr>
                <w:rFonts w:cs="Arial CYR"/>
                <w:sz w:val="20"/>
                <w:szCs w:val="20"/>
              </w:rPr>
              <w:t xml:space="preserve"> Комитета местного самоуправления Грабовского сельсовета  Бессоновского района Пензенской области  </w:t>
            </w:r>
            <w:r w:rsidR="00C5156F">
              <w:rPr>
                <w:rFonts w:cs="Arial CYR"/>
                <w:sz w:val="20"/>
                <w:szCs w:val="20"/>
              </w:rPr>
              <w:t>от 22.03.2021г. № 122</w:t>
            </w:r>
            <w:r>
              <w:rPr>
                <w:rFonts w:cs="Arial CYR"/>
                <w:sz w:val="20"/>
                <w:szCs w:val="20"/>
              </w:rPr>
              <w:t>-27/3</w:t>
            </w:r>
            <w:r w:rsidR="0019577F" w:rsidRPr="00423A80">
              <w:rPr>
                <w:rFonts w:cs="Arial CYR"/>
                <w:sz w:val="20"/>
                <w:szCs w:val="20"/>
              </w:rPr>
              <w:t xml:space="preserve"> «</w:t>
            </w:r>
            <w:r w:rsidR="0019577F"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Комитета местного самоуправления Грабовского сельсовета Бессоновского района Пензенской области № </w:t>
            </w:r>
            <w:r w:rsidR="0019577F">
              <w:rPr>
                <w:rFonts w:cs="Arial CYR"/>
                <w:sz w:val="20"/>
                <w:szCs w:val="20"/>
              </w:rPr>
              <w:t>102-20/3 от 25.12.2020</w:t>
            </w:r>
            <w:r w:rsidR="0019577F" w:rsidRPr="00817E08">
              <w:rPr>
                <w:rFonts w:cs="Arial CYR"/>
                <w:sz w:val="20"/>
                <w:szCs w:val="20"/>
              </w:rPr>
              <w:t xml:space="preserve"> года «О бюджете Грабовского сельсовета Бессоновского р</w:t>
            </w:r>
            <w:r w:rsidR="0019577F">
              <w:rPr>
                <w:rFonts w:cs="Arial CYR"/>
                <w:sz w:val="20"/>
                <w:szCs w:val="20"/>
              </w:rPr>
              <w:t>айона Пензенской области на 2021 год и плановый период 2022 и 2023</w:t>
            </w:r>
            <w:r w:rsidR="0019577F" w:rsidRPr="00817E08">
              <w:rPr>
                <w:rFonts w:cs="Arial CYR"/>
                <w:sz w:val="20"/>
                <w:szCs w:val="20"/>
              </w:rPr>
              <w:t xml:space="preserve"> годов»</w:t>
            </w:r>
            <w:r w:rsidR="0019577F" w:rsidRPr="00423A80">
              <w:rPr>
                <w:rFonts w:cs="Arial CYR"/>
                <w:sz w:val="20"/>
                <w:szCs w:val="20"/>
              </w:rPr>
              <w:t>»</w:t>
            </w:r>
            <w:proofErr w:type="gramEnd"/>
          </w:p>
        </w:tc>
      </w:tr>
    </w:tbl>
    <w:p w:rsidR="00E92469" w:rsidRPr="0019577F" w:rsidRDefault="00E92469" w:rsidP="0019577F">
      <w:pPr>
        <w:ind w:left="1637"/>
        <w:rPr>
          <w:rFonts w:cs="Arial CYR"/>
          <w:sz w:val="20"/>
          <w:szCs w:val="20"/>
        </w:rPr>
      </w:pPr>
    </w:p>
    <w:tbl>
      <w:tblPr>
        <w:tblW w:w="2260" w:type="pct"/>
        <w:tblInd w:w="8188" w:type="dxa"/>
        <w:tblLook w:val="0000"/>
      </w:tblPr>
      <w:tblGrid>
        <w:gridCol w:w="7086"/>
      </w:tblGrid>
      <w:tr w:rsidR="00A21CF5" w:rsidRPr="00C1175C" w:rsidTr="00E536E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9577F" w:rsidRPr="002338C6" w:rsidRDefault="0019577F" w:rsidP="002338C6">
            <w:pPr>
              <w:ind w:left="34"/>
              <w:jc w:val="center"/>
              <w:rPr>
                <w:rFonts w:cs="Arial CYR"/>
                <w:b/>
                <w:sz w:val="20"/>
                <w:szCs w:val="20"/>
              </w:rPr>
            </w:pPr>
            <w:r w:rsidRPr="002338C6">
              <w:rPr>
                <w:rFonts w:cs="Arial CYR"/>
                <w:b/>
                <w:sz w:val="20"/>
                <w:szCs w:val="20"/>
              </w:rPr>
              <w:t>Приложение 3</w:t>
            </w:r>
          </w:p>
          <w:p w:rsidR="00FC107A" w:rsidRPr="00FC107A" w:rsidRDefault="00FC107A" w:rsidP="0019577F">
            <w:pPr>
              <w:ind w:left="176"/>
              <w:rPr>
                <w:rFonts w:cs="Arial CYR"/>
                <w:sz w:val="20"/>
                <w:szCs w:val="20"/>
              </w:rPr>
            </w:pPr>
            <w:r w:rsidRPr="00FC107A">
              <w:rPr>
                <w:rFonts w:cs="Arial CYR"/>
                <w:sz w:val="20"/>
                <w:szCs w:val="20"/>
              </w:rPr>
              <w:t>к решению Комитета местного самоуправления Грабовского сельсовета  Бессоновского района Пензенской области «О бюджете Грабовского</w:t>
            </w:r>
          </w:p>
          <w:p w:rsidR="00A21CF5" w:rsidRPr="00C1175C" w:rsidRDefault="00FC107A" w:rsidP="0019577F">
            <w:pPr>
              <w:ind w:left="176"/>
              <w:rPr>
                <w:rFonts w:cs="Arial CYR"/>
                <w:sz w:val="20"/>
                <w:szCs w:val="20"/>
              </w:rPr>
            </w:pPr>
            <w:r w:rsidRPr="00FC107A">
              <w:rPr>
                <w:rFonts w:cs="Arial CYR"/>
                <w:sz w:val="20"/>
                <w:szCs w:val="20"/>
              </w:rPr>
              <w:t>сельсовета Бессоновского района Пензенскойобласти на 202</w:t>
            </w:r>
            <w:r w:rsidR="00F91840">
              <w:rPr>
                <w:rFonts w:cs="Arial CYR"/>
                <w:sz w:val="20"/>
                <w:szCs w:val="20"/>
              </w:rPr>
              <w:t>1</w:t>
            </w:r>
            <w:r w:rsidRPr="00FC107A">
              <w:rPr>
                <w:rFonts w:cs="Arial CYR"/>
                <w:sz w:val="20"/>
                <w:szCs w:val="20"/>
              </w:rPr>
              <w:t xml:space="preserve"> год и на плановый период202</w:t>
            </w:r>
            <w:r w:rsidR="00F91840">
              <w:rPr>
                <w:rFonts w:cs="Arial CYR"/>
                <w:sz w:val="20"/>
                <w:szCs w:val="20"/>
              </w:rPr>
              <w:t>2</w:t>
            </w:r>
            <w:r w:rsidRPr="00FC107A">
              <w:rPr>
                <w:rFonts w:cs="Arial CYR"/>
                <w:sz w:val="20"/>
                <w:szCs w:val="20"/>
              </w:rPr>
              <w:t xml:space="preserve"> и 202</w:t>
            </w:r>
            <w:r w:rsidR="00F91840">
              <w:rPr>
                <w:rFonts w:cs="Arial CYR"/>
                <w:sz w:val="20"/>
                <w:szCs w:val="20"/>
              </w:rPr>
              <w:t>3</w:t>
            </w:r>
            <w:r w:rsidRPr="00FC107A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553A8F" w:rsidRDefault="00553A8F" w:rsidP="00E92469">
      <w:pPr>
        <w:jc w:val="center"/>
        <w:rPr>
          <w:sz w:val="24"/>
          <w:szCs w:val="24"/>
        </w:rPr>
      </w:pPr>
    </w:p>
    <w:p w:rsidR="00057518" w:rsidRDefault="00E92469" w:rsidP="00E92469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>Объем безвозмездных поступлений</w:t>
      </w:r>
    </w:p>
    <w:p w:rsidR="005F0C02" w:rsidRPr="00C1175C" w:rsidRDefault="00E92469" w:rsidP="00E92469">
      <w:pPr>
        <w:jc w:val="center"/>
        <w:rPr>
          <w:sz w:val="24"/>
          <w:szCs w:val="24"/>
        </w:rPr>
      </w:pPr>
      <w:r w:rsidRPr="00C1175C">
        <w:rPr>
          <w:sz w:val="24"/>
          <w:szCs w:val="24"/>
        </w:rPr>
        <w:t xml:space="preserve"> в бюджет </w:t>
      </w:r>
      <w:r w:rsidR="003777BF" w:rsidRPr="00C1175C">
        <w:rPr>
          <w:sz w:val="24"/>
          <w:szCs w:val="24"/>
        </w:rPr>
        <w:t>Грабовского сельсовета</w:t>
      </w:r>
      <w:r w:rsidRPr="00C1175C">
        <w:rPr>
          <w:sz w:val="24"/>
          <w:szCs w:val="24"/>
        </w:rPr>
        <w:t xml:space="preserve"> Бессоновского района Пензенской области </w:t>
      </w:r>
    </w:p>
    <w:p w:rsidR="00E92469" w:rsidRDefault="00BE3ECE" w:rsidP="00E92469">
      <w:pPr>
        <w:jc w:val="center"/>
        <w:rPr>
          <w:sz w:val="24"/>
          <w:szCs w:val="24"/>
        </w:rPr>
      </w:pPr>
      <w:r>
        <w:rPr>
          <w:sz w:val="24"/>
          <w:szCs w:val="24"/>
        </w:rPr>
        <w:t>на 202</w:t>
      </w:r>
      <w:r w:rsidR="00F91840">
        <w:rPr>
          <w:sz w:val="24"/>
          <w:szCs w:val="24"/>
        </w:rPr>
        <w:t>1</w:t>
      </w:r>
      <w:r w:rsidR="00E92469" w:rsidRPr="00C1175C">
        <w:rPr>
          <w:sz w:val="24"/>
          <w:szCs w:val="24"/>
        </w:rPr>
        <w:t xml:space="preserve"> год и на плановый период 20</w:t>
      </w:r>
      <w:r>
        <w:rPr>
          <w:sz w:val="24"/>
          <w:szCs w:val="24"/>
        </w:rPr>
        <w:t>2</w:t>
      </w:r>
      <w:r w:rsidR="00F91840">
        <w:rPr>
          <w:sz w:val="24"/>
          <w:szCs w:val="24"/>
        </w:rPr>
        <w:t>2</w:t>
      </w:r>
      <w:r w:rsidR="00E92469" w:rsidRPr="00C1175C">
        <w:rPr>
          <w:sz w:val="24"/>
          <w:szCs w:val="24"/>
        </w:rPr>
        <w:t xml:space="preserve"> и </w:t>
      </w:r>
      <w:r>
        <w:rPr>
          <w:sz w:val="24"/>
          <w:szCs w:val="24"/>
        </w:rPr>
        <w:t>202</w:t>
      </w:r>
      <w:r w:rsidR="00F91840">
        <w:rPr>
          <w:sz w:val="24"/>
          <w:szCs w:val="24"/>
        </w:rPr>
        <w:t>3</w:t>
      </w:r>
      <w:r w:rsidR="00E92469" w:rsidRPr="00C1175C">
        <w:rPr>
          <w:sz w:val="24"/>
          <w:szCs w:val="24"/>
        </w:rPr>
        <w:t xml:space="preserve"> годов</w:t>
      </w:r>
    </w:p>
    <w:p w:rsidR="00790706" w:rsidRDefault="00790706" w:rsidP="00790706">
      <w:pPr>
        <w:jc w:val="right"/>
        <w:rPr>
          <w:sz w:val="24"/>
          <w:szCs w:val="24"/>
        </w:rPr>
      </w:pPr>
      <w:r w:rsidRPr="00E92469">
        <w:rPr>
          <w:sz w:val="24"/>
          <w:szCs w:val="24"/>
        </w:rPr>
        <w:t>(тыс</w:t>
      </w:r>
      <w:proofErr w:type="gramStart"/>
      <w:r w:rsidRPr="00E92469">
        <w:rPr>
          <w:sz w:val="24"/>
          <w:szCs w:val="24"/>
        </w:rPr>
        <w:t>.р</w:t>
      </w:r>
      <w:proofErr w:type="gramEnd"/>
      <w:r w:rsidRPr="00E92469">
        <w:rPr>
          <w:sz w:val="24"/>
          <w:szCs w:val="24"/>
        </w:rPr>
        <w:t>ублей)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2986"/>
        <w:gridCol w:w="8212"/>
        <w:gridCol w:w="1134"/>
        <w:gridCol w:w="1134"/>
        <w:gridCol w:w="1134"/>
      </w:tblGrid>
      <w:tr w:rsidR="00C42BB7" w:rsidRPr="001D1C13" w:rsidTr="008145D6">
        <w:trPr>
          <w:tblHeader/>
        </w:trPr>
        <w:tc>
          <w:tcPr>
            <w:tcW w:w="2986" w:type="dxa"/>
            <w:shd w:val="clear" w:color="auto" w:fill="auto"/>
            <w:vAlign w:val="bottom"/>
          </w:tcPr>
          <w:p w:rsidR="00C42BB7" w:rsidRPr="001D1C13" w:rsidRDefault="00C42BB7" w:rsidP="00B77E0F">
            <w:pPr>
              <w:jc w:val="center"/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C42BB7" w:rsidRPr="001D1C13" w:rsidRDefault="00C42BB7" w:rsidP="00B77E0F">
            <w:pPr>
              <w:jc w:val="center"/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 xml:space="preserve">Виды доходов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C42BB7" w:rsidRPr="00AC2DE0" w:rsidRDefault="00F91840" w:rsidP="005D770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  <w:r w:rsidR="00C42BB7" w:rsidRPr="00AC2DE0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vAlign w:val="bottom"/>
          </w:tcPr>
          <w:p w:rsidR="00C42BB7" w:rsidRPr="00AC2DE0" w:rsidRDefault="00F91840" w:rsidP="005D770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  <w:r w:rsidR="00C42BB7" w:rsidRPr="00AC2DE0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vAlign w:val="bottom"/>
          </w:tcPr>
          <w:p w:rsidR="00C42BB7" w:rsidRPr="00AC2DE0" w:rsidRDefault="00F91840" w:rsidP="005D770A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  <w:r w:rsidR="00C42BB7" w:rsidRPr="00AC2DE0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1C18D4" w:rsidRPr="001D1C13" w:rsidTr="008145D6">
        <w:trPr>
          <w:trHeight w:val="423"/>
        </w:trPr>
        <w:tc>
          <w:tcPr>
            <w:tcW w:w="2986" w:type="dxa"/>
            <w:shd w:val="clear" w:color="auto" w:fill="D9D9D9"/>
            <w:vAlign w:val="bottom"/>
          </w:tcPr>
          <w:p w:rsidR="001C18D4" w:rsidRPr="001D1C13" w:rsidRDefault="001C18D4" w:rsidP="003D4AF4">
            <w:pPr>
              <w:jc w:val="center"/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000 2 00 00000 00 0000 000</w:t>
            </w:r>
          </w:p>
        </w:tc>
        <w:tc>
          <w:tcPr>
            <w:tcW w:w="8212" w:type="dxa"/>
            <w:shd w:val="clear" w:color="auto" w:fill="D9D9D9"/>
            <w:vAlign w:val="bottom"/>
          </w:tcPr>
          <w:p w:rsidR="001C18D4" w:rsidRPr="001D1C13" w:rsidRDefault="001C18D4" w:rsidP="003D4AF4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1C18D4" w:rsidRPr="00BE3ECE" w:rsidRDefault="007D1643" w:rsidP="00DD300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6 399,300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1C18D4" w:rsidRPr="00BE3ECE" w:rsidRDefault="001C18D4" w:rsidP="0000699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6 104,200</w:t>
            </w:r>
          </w:p>
        </w:tc>
        <w:tc>
          <w:tcPr>
            <w:tcW w:w="1134" w:type="dxa"/>
            <w:shd w:val="clear" w:color="auto" w:fill="D9D9D9"/>
            <w:vAlign w:val="bottom"/>
          </w:tcPr>
          <w:p w:rsidR="001C18D4" w:rsidRPr="00BE3ECE" w:rsidRDefault="001C18D4" w:rsidP="0000699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4 257,400</w:t>
            </w:r>
          </w:p>
        </w:tc>
      </w:tr>
      <w:tr w:rsidR="00F91840" w:rsidRPr="001D1C13" w:rsidTr="008145D6">
        <w:trPr>
          <w:trHeight w:val="417"/>
        </w:trPr>
        <w:tc>
          <w:tcPr>
            <w:tcW w:w="2986" w:type="dxa"/>
            <w:shd w:val="clear" w:color="auto" w:fill="auto"/>
            <w:vAlign w:val="bottom"/>
          </w:tcPr>
          <w:p w:rsidR="00F91840" w:rsidRPr="00F54E91" w:rsidRDefault="00F91840" w:rsidP="00F776BB">
            <w:pPr>
              <w:jc w:val="center"/>
              <w:rPr>
                <w:b/>
                <w:sz w:val="20"/>
                <w:szCs w:val="20"/>
              </w:rPr>
            </w:pPr>
            <w:r w:rsidRPr="00F54E91">
              <w:rPr>
                <w:b/>
                <w:sz w:val="20"/>
                <w:szCs w:val="20"/>
              </w:rPr>
              <w:t>000 2 02 00000 00 0000 000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F91840" w:rsidRPr="001D1C13" w:rsidRDefault="00F91840" w:rsidP="003D4AF4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Безвозмездные перечисления от других бюджетов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91840" w:rsidRPr="00BE3ECE" w:rsidRDefault="007D1643" w:rsidP="00DD300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6 399,300</w:t>
            </w:r>
          </w:p>
        </w:tc>
        <w:tc>
          <w:tcPr>
            <w:tcW w:w="1134" w:type="dxa"/>
            <w:vAlign w:val="bottom"/>
          </w:tcPr>
          <w:p w:rsidR="00F91840" w:rsidRPr="00BE3ECE" w:rsidRDefault="00F91840" w:rsidP="005F7E7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6104,200</w:t>
            </w:r>
          </w:p>
        </w:tc>
        <w:tc>
          <w:tcPr>
            <w:tcW w:w="1134" w:type="dxa"/>
            <w:vAlign w:val="bottom"/>
          </w:tcPr>
          <w:p w:rsidR="00F91840" w:rsidRPr="00BE3ECE" w:rsidRDefault="00F91840" w:rsidP="005F7E7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4257,400</w:t>
            </w:r>
          </w:p>
        </w:tc>
      </w:tr>
      <w:tr w:rsidR="00F91840" w:rsidRPr="001D1C13" w:rsidTr="008145D6">
        <w:tc>
          <w:tcPr>
            <w:tcW w:w="2986" w:type="dxa"/>
            <w:shd w:val="clear" w:color="auto" w:fill="auto"/>
            <w:vAlign w:val="bottom"/>
          </w:tcPr>
          <w:p w:rsidR="00F91840" w:rsidRPr="00F54E91" w:rsidRDefault="00F91840" w:rsidP="00F776BB">
            <w:pPr>
              <w:jc w:val="center"/>
              <w:rPr>
                <w:b/>
                <w:sz w:val="20"/>
                <w:szCs w:val="20"/>
              </w:rPr>
            </w:pPr>
            <w:r w:rsidRPr="00F54E91">
              <w:rPr>
                <w:b/>
                <w:sz w:val="20"/>
                <w:szCs w:val="20"/>
              </w:rPr>
              <w:t>000 2 02 10000 00 0000 150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F91840" w:rsidRPr="001D1C13" w:rsidRDefault="00F91840" w:rsidP="003D4AF4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91840" w:rsidRPr="00F91840" w:rsidRDefault="00F91840">
            <w:pPr>
              <w:jc w:val="right"/>
              <w:rPr>
                <w:b/>
                <w:sz w:val="20"/>
                <w:szCs w:val="20"/>
              </w:rPr>
            </w:pPr>
            <w:r w:rsidRPr="00F91840">
              <w:rPr>
                <w:b/>
                <w:sz w:val="20"/>
                <w:szCs w:val="20"/>
              </w:rPr>
              <w:t>4012,700</w:t>
            </w:r>
          </w:p>
        </w:tc>
        <w:tc>
          <w:tcPr>
            <w:tcW w:w="1134" w:type="dxa"/>
            <w:vAlign w:val="bottom"/>
          </w:tcPr>
          <w:p w:rsidR="00F91840" w:rsidRPr="00F91840" w:rsidRDefault="00F91840">
            <w:pPr>
              <w:jc w:val="right"/>
              <w:rPr>
                <w:b/>
                <w:sz w:val="20"/>
                <w:szCs w:val="20"/>
              </w:rPr>
            </w:pPr>
            <w:r w:rsidRPr="00F91840">
              <w:rPr>
                <w:b/>
                <w:sz w:val="20"/>
                <w:szCs w:val="20"/>
              </w:rPr>
              <w:t>4000,300</w:t>
            </w:r>
          </w:p>
        </w:tc>
        <w:tc>
          <w:tcPr>
            <w:tcW w:w="1134" w:type="dxa"/>
            <w:vAlign w:val="bottom"/>
          </w:tcPr>
          <w:p w:rsidR="00F91840" w:rsidRPr="00F91840" w:rsidRDefault="00F91840">
            <w:pPr>
              <w:jc w:val="right"/>
              <w:rPr>
                <w:b/>
                <w:sz w:val="20"/>
                <w:szCs w:val="20"/>
              </w:rPr>
            </w:pPr>
            <w:r w:rsidRPr="00F91840">
              <w:rPr>
                <w:b/>
                <w:sz w:val="20"/>
                <w:szCs w:val="20"/>
              </w:rPr>
              <w:t>3994,600</w:t>
            </w:r>
          </w:p>
        </w:tc>
      </w:tr>
      <w:tr w:rsidR="00F91840" w:rsidRPr="001D1C13" w:rsidTr="008145D6">
        <w:tc>
          <w:tcPr>
            <w:tcW w:w="2986" w:type="dxa"/>
            <w:shd w:val="clear" w:color="auto" w:fill="auto"/>
            <w:vAlign w:val="bottom"/>
          </w:tcPr>
          <w:p w:rsidR="00F91840" w:rsidRPr="00F54E91" w:rsidRDefault="00F91840" w:rsidP="005F7E76">
            <w:pPr>
              <w:jc w:val="center"/>
              <w:rPr>
                <w:sz w:val="20"/>
                <w:szCs w:val="20"/>
              </w:rPr>
            </w:pPr>
            <w:r w:rsidRPr="00F54E91">
              <w:rPr>
                <w:sz w:val="20"/>
                <w:szCs w:val="20"/>
              </w:rPr>
              <w:t>000 2 02 15001 10 0010 150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F91840" w:rsidRPr="001D1C13" w:rsidRDefault="00F91840" w:rsidP="003D4AF4">
            <w:pPr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 xml:space="preserve">Дотации бюджетам сельских поселений  на выравнивание бюджетной обеспеченности </w:t>
            </w:r>
            <w:r>
              <w:rPr>
                <w:sz w:val="20"/>
                <w:szCs w:val="20"/>
              </w:rPr>
              <w:t xml:space="preserve"> из бюджета субъекта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91840" w:rsidRPr="00F91840" w:rsidRDefault="00F91840">
            <w:pPr>
              <w:jc w:val="right"/>
              <w:rPr>
                <w:sz w:val="20"/>
                <w:szCs w:val="20"/>
              </w:rPr>
            </w:pPr>
            <w:r w:rsidRPr="00F91840">
              <w:rPr>
                <w:sz w:val="20"/>
                <w:szCs w:val="20"/>
              </w:rPr>
              <w:t>2696,700</w:t>
            </w:r>
          </w:p>
        </w:tc>
        <w:tc>
          <w:tcPr>
            <w:tcW w:w="1134" w:type="dxa"/>
            <w:vAlign w:val="bottom"/>
          </w:tcPr>
          <w:p w:rsidR="00F91840" w:rsidRPr="00F91840" w:rsidRDefault="00F91840">
            <w:pPr>
              <w:jc w:val="right"/>
              <w:rPr>
                <w:sz w:val="20"/>
                <w:szCs w:val="20"/>
              </w:rPr>
            </w:pPr>
            <w:r w:rsidRPr="00F91840">
              <w:rPr>
                <w:sz w:val="20"/>
                <w:szCs w:val="20"/>
              </w:rPr>
              <w:t>2690,300</w:t>
            </w:r>
          </w:p>
        </w:tc>
        <w:tc>
          <w:tcPr>
            <w:tcW w:w="1134" w:type="dxa"/>
            <w:vAlign w:val="bottom"/>
          </w:tcPr>
          <w:p w:rsidR="00F91840" w:rsidRPr="00F91840" w:rsidRDefault="00F91840">
            <w:pPr>
              <w:jc w:val="right"/>
              <w:rPr>
                <w:sz w:val="20"/>
                <w:szCs w:val="20"/>
              </w:rPr>
            </w:pPr>
            <w:r w:rsidRPr="00F91840">
              <w:rPr>
                <w:sz w:val="20"/>
                <w:szCs w:val="20"/>
              </w:rPr>
              <w:t>2676,600</w:t>
            </w:r>
          </w:p>
        </w:tc>
      </w:tr>
      <w:tr w:rsidR="00F91840" w:rsidRPr="001D1C13" w:rsidTr="008145D6">
        <w:tc>
          <w:tcPr>
            <w:tcW w:w="2986" w:type="dxa"/>
            <w:shd w:val="clear" w:color="auto" w:fill="auto"/>
            <w:vAlign w:val="bottom"/>
          </w:tcPr>
          <w:p w:rsidR="00F91840" w:rsidRPr="00F54E91" w:rsidRDefault="00F91840" w:rsidP="005F7E76">
            <w:pPr>
              <w:jc w:val="center"/>
              <w:rPr>
                <w:sz w:val="20"/>
                <w:szCs w:val="20"/>
              </w:rPr>
            </w:pPr>
            <w:r w:rsidRPr="00F54E91">
              <w:rPr>
                <w:sz w:val="20"/>
                <w:szCs w:val="20"/>
              </w:rPr>
              <w:t>000 2 02 1</w:t>
            </w:r>
            <w:r w:rsidR="0099105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001</w:t>
            </w:r>
            <w:r w:rsidRPr="00F54E91">
              <w:rPr>
                <w:sz w:val="20"/>
                <w:szCs w:val="20"/>
              </w:rPr>
              <w:t xml:space="preserve"> 10 0001 150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F91840" w:rsidRPr="001D1C13" w:rsidRDefault="00F91840" w:rsidP="003D4AF4">
            <w:pPr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 xml:space="preserve">Дотации бюджетам сельских поселений  на выравнивание бюджетной обеспеченности </w:t>
            </w:r>
            <w:r>
              <w:rPr>
                <w:sz w:val="20"/>
                <w:szCs w:val="20"/>
              </w:rPr>
              <w:t xml:space="preserve"> из бюджета муниципальных районов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F91840" w:rsidRPr="00F91840" w:rsidRDefault="00F91840">
            <w:pPr>
              <w:jc w:val="right"/>
              <w:rPr>
                <w:sz w:val="20"/>
                <w:szCs w:val="20"/>
              </w:rPr>
            </w:pPr>
            <w:r w:rsidRPr="00F91840">
              <w:rPr>
                <w:sz w:val="20"/>
                <w:szCs w:val="20"/>
              </w:rPr>
              <w:t>1316,000</w:t>
            </w:r>
          </w:p>
        </w:tc>
        <w:tc>
          <w:tcPr>
            <w:tcW w:w="1134" w:type="dxa"/>
            <w:vAlign w:val="bottom"/>
          </w:tcPr>
          <w:p w:rsidR="00F91840" w:rsidRPr="00F91840" w:rsidRDefault="00F91840">
            <w:pPr>
              <w:jc w:val="right"/>
              <w:rPr>
                <w:sz w:val="20"/>
                <w:szCs w:val="20"/>
              </w:rPr>
            </w:pPr>
            <w:r w:rsidRPr="00F91840">
              <w:rPr>
                <w:sz w:val="20"/>
                <w:szCs w:val="20"/>
              </w:rPr>
              <w:t>1310,000</w:t>
            </w:r>
          </w:p>
        </w:tc>
        <w:tc>
          <w:tcPr>
            <w:tcW w:w="1134" w:type="dxa"/>
            <w:vAlign w:val="bottom"/>
          </w:tcPr>
          <w:p w:rsidR="00F91840" w:rsidRPr="00F91840" w:rsidRDefault="00F91840">
            <w:pPr>
              <w:jc w:val="right"/>
              <w:rPr>
                <w:sz w:val="20"/>
                <w:szCs w:val="20"/>
              </w:rPr>
            </w:pPr>
            <w:r w:rsidRPr="00F91840">
              <w:rPr>
                <w:sz w:val="20"/>
                <w:szCs w:val="20"/>
              </w:rPr>
              <w:t>1318,000</w:t>
            </w:r>
          </w:p>
        </w:tc>
      </w:tr>
      <w:tr w:rsidR="001C4432" w:rsidRPr="001D1C13" w:rsidTr="008145D6">
        <w:tc>
          <w:tcPr>
            <w:tcW w:w="2986" w:type="dxa"/>
            <w:shd w:val="clear" w:color="auto" w:fill="auto"/>
            <w:vAlign w:val="bottom"/>
          </w:tcPr>
          <w:p w:rsidR="001C4432" w:rsidRPr="002638FE" w:rsidRDefault="001C4432" w:rsidP="005F7E76">
            <w:pPr>
              <w:jc w:val="center"/>
              <w:rPr>
                <w:b/>
                <w:sz w:val="20"/>
                <w:szCs w:val="20"/>
              </w:rPr>
            </w:pPr>
            <w:r w:rsidRPr="002638FE">
              <w:rPr>
                <w:b/>
                <w:sz w:val="20"/>
                <w:szCs w:val="20"/>
              </w:rPr>
              <w:t>000 2 02 20000 00 0000 150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1C4432" w:rsidRPr="002638FE" w:rsidRDefault="001C4432" w:rsidP="005F7E76">
            <w:pPr>
              <w:rPr>
                <w:b/>
                <w:sz w:val="20"/>
                <w:szCs w:val="20"/>
              </w:rPr>
            </w:pPr>
            <w:r w:rsidRPr="002638FE">
              <w:rPr>
                <w:b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4432" w:rsidRPr="006751A1" w:rsidRDefault="007D1643" w:rsidP="004E1D0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2 135,000</w:t>
            </w:r>
          </w:p>
        </w:tc>
        <w:tc>
          <w:tcPr>
            <w:tcW w:w="1134" w:type="dxa"/>
            <w:vAlign w:val="bottom"/>
          </w:tcPr>
          <w:p w:rsidR="001C4432" w:rsidRPr="006751A1" w:rsidRDefault="001C4432" w:rsidP="005F7E7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1850,000</w:t>
            </w:r>
          </w:p>
        </w:tc>
        <w:tc>
          <w:tcPr>
            <w:tcW w:w="1134" w:type="dxa"/>
            <w:vAlign w:val="bottom"/>
          </w:tcPr>
          <w:p w:rsidR="001C4432" w:rsidRPr="006751A1" w:rsidRDefault="006C0F0A" w:rsidP="005F7E7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4E1D09" w:rsidRPr="001D1C13" w:rsidTr="008145D6">
        <w:tc>
          <w:tcPr>
            <w:tcW w:w="2986" w:type="dxa"/>
            <w:shd w:val="clear" w:color="auto" w:fill="auto"/>
            <w:vAlign w:val="bottom"/>
          </w:tcPr>
          <w:p w:rsidR="004E1D09" w:rsidRPr="00906564" w:rsidRDefault="004E1D09" w:rsidP="009065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000 </w:t>
            </w:r>
            <w:r w:rsidRPr="004E1D09">
              <w:rPr>
                <w:sz w:val="20"/>
                <w:szCs w:val="20"/>
              </w:rPr>
              <w:t>2 02 29999 10 9203 150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4E1D09" w:rsidRPr="006751A1" w:rsidRDefault="004E1D09" w:rsidP="00906564">
            <w:pPr>
              <w:keepLines/>
              <w:rPr>
                <w:sz w:val="20"/>
                <w:szCs w:val="20"/>
              </w:rPr>
            </w:pPr>
            <w:r w:rsidRPr="004E1D09">
              <w:rPr>
                <w:sz w:val="20"/>
                <w:szCs w:val="20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E1D09" w:rsidRDefault="004E1D09" w:rsidP="005F7E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  <w:tc>
          <w:tcPr>
            <w:tcW w:w="1134" w:type="dxa"/>
            <w:vAlign w:val="bottom"/>
          </w:tcPr>
          <w:p w:rsidR="004E1D09" w:rsidRPr="001C4432" w:rsidRDefault="006C0F0A" w:rsidP="005F7E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4E1D09" w:rsidRPr="001C4432" w:rsidRDefault="006C0F0A" w:rsidP="005F7E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06564" w:rsidRPr="001D1C13" w:rsidTr="008145D6">
        <w:tc>
          <w:tcPr>
            <w:tcW w:w="2986" w:type="dxa"/>
            <w:shd w:val="clear" w:color="auto" w:fill="auto"/>
            <w:vAlign w:val="bottom"/>
          </w:tcPr>
          <w:p w:rsidR="00906564" w:rsidRPr="002638FE" w:rsidRDefault="00906564" w:rsidP="009546CA">
            <w:pPr>
              <w:jc w:val="center"/>
              <w:rPr>
                <w:sz w:val="20"/>
                <w:szCs w:val="20"/>
              </w:rPr>
            </w:pPr>
            <w:r w:rsidRPr="00906564">
              <w:rPr>
                <w:sz w:val="20"/>
                <w:szCs w:val="20"/>
              </w:rPr>
              <w:t xml:space="preserve">000 2 02 29999 10 </w:t>
            </w:r>
            <w:r w:rsidR="009546CA">
              <w:rPr>
                <w:sz w:val="20"/>
                <w:szCs w:val="20"/>
              </w:rPr>
              <w:t>9274</w:t>
            </w:r>
            <w:r w:rsidRPr="00906564">
              <w:rPr>
                <w:sz w:val="20"/>
                <w:szCs w:val="20"/>
              </w:rPr>
              <w:t xml:space="preserve">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906564" w:rsidRPr="006751A1" w:rsidRDefault="00906564" w:rsidP="00906564">
            <w:pPr>
              <w:keepLines/>
              <w:rPr>
                <w:sz w:val="20"/>
                <w:szCs w:val="20"/>
              </w:rPr>
            </w:pPr>
            <w:r w:rsidRPr="006751A1">
              <w:rPr>
                <w:sz w:val="20"/>
                <w:szCs w:val="20"/>
              </w:rPr>
              <w:t xml:space="preserve">Прочие субсидии бюджетам сельских поселений на </w:t>
            </w:r>
            <w:r>
              <w:rPr>
                <w:sz w:val="20"/>
                <w:szCs w:val="20"/>
              </w:rPr>
              <w:t>закупку коммунальной техники в рамках государственной программы  Пензенской области «Обеспечение жильем и коммунальными услугами населения Пензенской области на 2014-2024 годы»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06564" w:rsidRDefault="006C0F0A" w:rsidP="005F7E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906564" w:rsidRPr="001C4432" w:rsidRDefault="00906564" w:rsidP="005F7E76">
            <w:pPr>
              <w:jc w:val="right"/>
              <w:rPr>
                <w:sz w:val="20"/>
                <w:szCs w:val="20"/>
              </w:rPr>
            </w:pPr>
            <w:r w:rsidRPr="001C4432">
              <w:rPr>
                <w:sz w:val="20"/>
                <w:szCs w:val="20"/>
              </w:rPr>
              <w:t>1850,000</w:t>
            </w:r>
          </w:p>
        </w:tc>
        <w:tc>
          <w:tcPr>
            <w:tcW w:w="1134" w:type="dxa"/>
            <w:vAlign w:val="bottom"/>
          </w:tcPr>
          <w:p w:rsidR="00906564" w:rsidRPr="001C4432" w:rsidRDefault="006C0F0A" w:rsidP="005F7E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C4432" w:rsidRPr="001D1C13" w:rsidTr="008145D6">
        <w:tc>
          <w:tcPr>
            <w:tcW w:w="2986" w:type="dxa"/>
            <w:shd w:val="clear" w:color="auto" w:fill="auto"/>
            <w:vAlign w:val="bottom"/>
          </w:tcPr>
          <w:p w:rsidR="001C4432" w:rsidRPr="002638FE" w:rsidRDefault="001C4432" w:rsidP="005F7E76">
            <w:pPr>
              <w:jc w:val="center"/>
              <w:rPr>
                <w:sz w:val="20"/>
                <w:szCs w:val="20"/>
              </w:rPr>
            </w:pPr>
            <w:r w:rsidRPr="002638FE">
              <w:rPr>
                <w:sz w:val="20"/>
                <w:szCs w:val="20"/>
              </w:rPr>
              <w:lastRenderedPageBreak/>
              <w:t xml:space="preserve">000 </w:t>
            </w:r>
            <w:r w:rsidRPr="006751A1">
              <w:rPr>
                <w:sz w:val="20"/>
                <w:szCs w:val="20"/>
              </w:rPr>
              <w:t>2 02 29999 10 9275 150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1C4432" w:rsidRPr="002638FE" w:rsidRDefault="001C4432" w:rsidP="005F7E76">
            <w:pPr>
              <w:keepLines/>
              <w:rPr>
                <w:sz w:val="20"/>
                <w:szCs w:val="20"/>
              </w:rPr>
            </w:pPr>
            <w:r w:rsidRPr="006751A1">
              <w:rPr>
                <w:sz w:val="20"/>
                <w:szCs w:val="20"/>
              </w:rPr>
              <w:t xml:space="preserve">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6751A1">
              <w:rPr>
                <w:sz w:val="20"/>
                <w:szCs w:val="20"/>
              </w:rPr>
              <w:t>софинансирование</w:t>
            </w:r>
            <w:r>
              <w:rPr>
                <w:sz w:val="20"/>
                <w:szCs w:val="20"/>
              </w:rPr>
              <w:t>объектов</w:t>
            </w:r>
            <w:proofErr w:type="spellEnd"/>
            <w:r>
              <w:rPr>
                <w:sz w:val="20"/>
                <w:szCs w:val="20"/>
              </w:rPr>
              <w:t xml:space="preserve"> капитального строитель</w:t>
            </w:r>
            <w:r w:rsidRPr="006751A1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 w:rsidRPr="006751A1">
              <w:rPr>
                <w:sz w:val="20"/>
                <w:szCs w:val="20"/>
              </w:rPr>
              <w:t>ва)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4432" w:rsidRPr="006751A1" w:rsidRDefault="007D1643" w:rsidP="00DD300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2 100,000</w:t>
            </w:r>
          </w:p>
        </w:tc>
        <w:tc>
          <w:tcPr>
            <w:tcW w:w="1134" w:type="dxa"/>
            <w:vAlign w:val="bottom"/>
          </w:tcPr>
          <w:p w:rsidR="001C4432" w:rsidRPr="001C4432" w:rsidRDefault="006C0F0A" w:rsidP="005F7E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bottom"/>
          </w:tcPr>
          <w:p w:rsidR="001C4432" w:rsidRPr="001C4432" w:rsidRDefault="006C0F0A" w:rsidP="005F7E7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C4432" w:rsidRPr="001D1C13" w:rsidTr="008145D6">
        <w:trPr>
          <w:trHeight w:val="460"/>
        </w:trPr>
        <w:tc>
          <w:tcPr>
            <w:tcW w:w="2986" w:type="dxa"/>
            <w:shd w:val="clear" w:color="auto" w:fill="auto"/>
            <w:vAlign w:val="bottom"/>
          </w:tcPr>
          <w:p w:rsidR="001C4432" w:rsidRPr="00FE4B68" w:rsidRDefault="001C4432" w:rsidP="005F7E76">
            <w:pPr>
              <w:jc w:val="center"/>
              <w:rPr>
                <w:b/>
                <w:sz w:val="20"/>
                <w:szCs w:val="20"/>
              </w:rPr>
            </w:pPr>
            <w:r w:rsidRPr="00FE4B68">
              <w:rPr>
                <w:b/>
                <w:sz w:val="20"/>
                <w:szCs w:val="20"/>
              </w:rPr>
              <w:t>000 2 02 30000 00 0000 150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1C4432" w:rsidRPr="001D1C13" w:rsidRDefault="001C4432" w:rsidP="005F7E76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4432" w:rsidRPr="00AD2AE4" w:rsidRDefault="001C4432" w:rsidP="005F7E7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227,900</w:t>
            </w:r>
          </w:p>
        </w:tc>
        <w:tc>
          <w:tcPr>
            <w:tcW w:w="1134" w:type="dxa"/>
            <w:vAlign w:val="bottom"/>
          </w:tcPr>
          <w:p w:rsidR="001C4432" w:rsidRPr="00AD2AE4" w:rsidRDefault="001C4432" w:rsidP="005F7E7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230,200</w:t>
            </w:r>
          </w:p>
        </w:tc>
        <w:tc>
          <w:tcPr>
            <w:tcW w:w="1134" w:type="dxa"/>
            <w:vAlign w:val="bottom"/>
          </w:tcPr>
          <w:p w:rsidR="001C4432" w:rsidRPr="00AD2AE4" w:rsidRDefault="001C4432" w:rsidP="005F7E7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239,100</w:t>
            </w:r>
          </w:p>
        </w:tc>
      </w:tr>
      <w:tr w:rsidR="001C4432" w:rsidRPr="00BE3ECE" w:rsidTr="008145D6">
        <w:tc>
          <w:tcPr>
            <w:tcW w:w="2986" w:type="dxa"/>
            <w:shd w:val="clear" w:color="auto" w:fill="auto"/>
            <w:vAlign w:val="bottom"/>
          </w:tcPr>
          <w:p w:rsidR="001C4432" w:rsidRPr="00F54E91" w:rsidRDefault="001C4432" w:rsidP="00F776BB">
            <w:pPr>
              <w:jc w:val="center"/>
              <w:rPr>
                <w:sz w:val="20"/>
                <w:szCs w:val="20"/>
              </w:rPr>
            </w:pPr>
            <w:r w:rsidRPr="00F54E91">
              <w:rPr>
                <w:sz w:val="20"/>
                <w:szCs w:val="20"/>
              </w:rPr>
              <w:t>000 202 35118 10 0000 150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1C4432" w:rsidRPr="001D1C13" w:rsidRDefault="001C4432" w:rsidP="003D4AF4">
            <w:pPr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>Субвенция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4432" w:rsidRPr="001C4432" w:rsidRDefault="001C4432" w:rsidP="005F7E76">
            <w:pPr>
              <w:jc w:val="right"/>
              <w:rPr>
                <w:sz w:val="20"/>
                <w:szCs w:val="20"/>
              </w:rPr>
            </w:pPr>
            <w:r w:rsidRPr="001C4432">
              <w:rPr>
                <w:sz w:val="20"/>
                <w:szCs w:val="20"/>
              </w:rPr>
              <w:t>227,900</w:t>
            </w:r>
          </w:p>
        </w:tc>
        <w:tc>
          <w:tcPr>
            <w:tcW w:w="1134" w:type="dxa"/>
            <w:vAlign w:val="bottom"/>
          </w:tcPr>
          <w:p w:rsidR="001C4432" w:rsidRPr="001C4432" w:rsidRDefault="001C4432" w:rsidP="005F7E76">
            <w:pPr>
              <w:jc w:val="right"/>
              <w:rPr>
                <w:sz w:val="20"/>
                <w:szCs w:val="20"/>
              </w:rPr>
            </w:pPr>
            <w:r w:rsidRPr="001C4432">
              <w:rPr>
                <w:sz w:val="20"/>
                <w:szCs w:val="20"/>
              </w:rPr>
              <w:t>230,200</w:t>
            </w:r>
          </w:p>
        </w:tc>
        <w:tc>
          <w:tcPr>
            <w:tcW w:w="1134" w:type="dxa"/>
            <w:vAlign w:val="bottom"/>
          </w:tcPr>
          <w:p w:rsidR="001C4432" w:rsidRPr="001C4432" w:rsidRDefault="001C4432" w:rsidP="005F7E76">
            <w:pPr>
              <w:jc w:val="right"/>
              <w:rPr>
                <w:sz w:val="20"/>
                <w:szCs w:val="20"/>
              </w:rPr>
            </w:pPr>
            <w:r w:rsidRPr="001C4432">
              <w:rPr>
                <w:sz w:val="20"/>
                <w:szCs w:val="20"/>
              </w:rPr>
              <w:t>239,100</w:t>
            </w:r>
          </w:p>
        </w:tc>
      </w:tr>
      <w:tr w:rsidR="001C4432" w:rsidRPr="00BE3ECE" w:rsidTr="008145D6">
        <w:trPr>
          <w:trHeight w:val="516"/>
        </w:trPr>
        <w:tc>
          <w:tcPr>
            <w:tcW w:w="2986" w:type="dxa"/>
            <w:shd w:val="clear" w:color="auto" w:fill="auto"/>
            <w:vAlign w:val="bottom"/>
          </w:tcPr>
          <w:p w:rsidR="001C4432" w:rsidRPr="001D1C13" w:rsidRDefault="001C4432" w:rsidP="00EE0E1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000 2 02 40000 00 0000 </w:t>
            </w:r>
            <w:r w:rsidRPr="00FA40D3">
              <w:rPr>
                <w:b/>
                <w:color w:val="FF0000"/>
                <w:sz w:val="20"/>
                <w:szCs w:val="20"/>
              </w:rPr>
              <w:t>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1C4432" w:rsidRPr="001D1C13" w:rsidRDefault="001C4432" w:rsidP="00EE0E1C">
            <w:pPr>
              <w:rPr>
                <w:b/>
                <w:sz w:val="20"/>
                <w:szCs w:val="20"/>
              </w:rPr>
            </w:pPr>
            <w:r w:rsidRPr="001D1C13">
              <w:rPr>
                <w:b/>
                <w:sz w:val="20"/>
                <w:szCs w:val="20"/>
              </w:rPr>
              <w:t>Иные межбюджетные трансферты</w:t>
            </w:r>
            <w:r>
              <w:rPr>
                <w:b/>
                <w:sz w:val="20"/>
                <w:szCs w:val="20"/>
              </w:rPr>
              <w:t>, передаваемые бюджетам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4432" w:rsidRPr="007B5D53" w:rsidRDefault="001C4432" w:rsidP="00BE3EC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23,700</w:t>
            </w:r>
          </w:p>
        </w:tc>
        <w:tc>
          <w:tcPr>
            <w:tcW w:w="1134" w:type="dxa"/>
            <w:vAlign w:val="bottom"/>
          </w:tcPr>
          <w:p w:rsidR="001C4432" w:rsidRPr="001C4432" w:rsidRDefault="001C4432" w:rsidP="00BE3ECE">
            <w:pPr>
              <w:jc w:val="right"/>
              <w:rPr>
                <w:b/>
                <w:sz w:val="20"/>
                <w:szCs w:val="20"/>
              </w:rPr>
            </w:pPr>
            <w:r w:rsidRPr="001C4432">
              <w:rPr>
                <w:b/>
                <w:sz w:val="20"/>
                <w:szCs w:val="20"/>
              </w:rPr>
              <w:t>23,700</w:t>
            </w:r>
          </w:p>
        </w:tc>
        <w:tc>
          <w:tcPr>
            <w:tcW w:w="1134" w:type="dxa"/>
            <w:vAlign w:val="bottom"/>
          </w:tcPr>
          <w:p w:rsidR="001C4432" w:rsidRPr="001C4432" w:rsidRDefault="001C4432" w:rsidP="00BE3ECE">
            <w:pPr>
              <w:jc w:val="right"/>
              <w:rPr>
                <w:b/>
                <w:sz w:val="20"/>
                <w:szCs w:val="20"/>
              </w:rPr>
            </w:pPr>
            <w:r w:rsidRPr="001C4432">
              <w:rPr>
                <w:b/>
                <w:sz w:val="20"/>
                <w:szCs w:val="20"/>
              </w:rPr>
              <w:t>23,700</w:t>
            </w:r>
          </w:p>
        </w:tc>
      </w:tr>
      <w:tr w:rsidR="001C4432" w:rsidRPr="00BE3ECE" w:rsidTr="008145D6">
        <w:tc>
          <w:tcPr>
            <w:tcW w:w="2986" w:type="dxa"/>
            <w:shd w:val="clear" w:color="auto" w:fill="auto"/>
            <w:vAlign w:val="bottom"/>
          </w:tcPr>
          <w:p w:rsidR="001C4432" w:rsidRPr="001D1C13" w:rsidRDefault="001C4432" w:rsidP="00EE0E1C">
            <w:pPr>
              <w:jc w:val="center"/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 xml:space="preserve">000 </w:t>
            </w:r>
            <w:r w:rsidRPr="003D4AF4">
              <w:rPr>
                <w:sz w:val="20"/>
                <w:szCs w:val="20"/>
              </w:rPr>
              <w:t>2024</w:t>
            </w:r>
            <w:r>
              <w:rPr>
                <w:sz w:val="20"/>
                <w:szCs w:val="20"/>
              </w:rPr>
              <w:t xml:space="preserve">9999 10 0110 </w:t>
            </w:r>
            <w:r w:rsidRPr="00FA40D3">
              <w:rPr>
                <w:color w:val="FF0000"/>
                <w:sz w:val="20"/>
                <w:szCs w:val="20"/>
              </w:rPr>
              <w:t>150</w:t>
            </w:r>
          </w:p>
        </w:tc>
        <w:tc>
          <w:tcPr>
            <w:tcW w:w="8212" w:type="dxa"/>
            <w:shd w:val="clear" w:color="auto" w:fill="auto"/>
            <w:vAlign w:val="bottom"/>
          </w:tcPr>
          <w:p w:rsidR="001C4432" w:rsidRPr="001D1C13" w:rsidRDefault="001C4432" w:rsidP="00EE0E1C">
            <w:pPr>
              <w:tabs>
                <w:tab w:val="left" w:pos="2835"/>
              </w:tabs>
              <w:rPr>
                <w:sz w:val="20"/>
                <w:szCs w:val="20"/>
              </w:rPr>
            </w:pPr>
            <w:r w:rsidRPr="00ED4324">
              <w:rPr>
                <w:sz w:val="20"/>
                <w:szCs w:val="20"/>
              </w:rPr>
              <w:t>Прочие межбюджетные трансферты, передаваемые бюджетам сельских поселений на решение вопросов местного значения на обеспечение сбалансированности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1C4432" w:rsidRPr="00BE3ECE" w:rsidRDefault="001C4432" w:rsidP="00BE3E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23,700</w:t>
            </w:r>
          </w:p>
        </w:tc>
        <w:tc>
          <w:tcPr>
            <w:tcW w:w="1134" w:type="dxa"/>
            <w:vAlign w:val="bottom"/>
          </w:tcPr>
          <w:p w:rsidR="001C4432" w:rsidRPr="00BE3ECE" w:rsidRDefault="001C4432" w:rsidP="00BE3E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23,700</w:t>
            </w:r>
          </w:p>
        </w:tc>
        <w:tc>
          <w:tcPr>
            <w:tcW w:w="1134" w:type="dxa"/>
            <w:vAlign w:val="bottom"/>
          </w:tcPr>
          <w:p w:rsidR="001C4432" w:rsidRPr="00BE3ECE" w:rsidRDefault="001C4432" w:rsidP="00BE3EC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23,700</w:t>
            </w:r>
          </w:p>
        </w:tc>
      </w:tr>
    </w:tbl>
    <w:p w:rsidR="00895F31" w:rsidRDefault="00895F31">
      <w:pPr>
        <w:pStyle w:val="a0"/>
        <w:rPr>
          <w:b/>
        </w:rPr>
      </w:pPr>
      <w:bookmarkStart w:id="4" w:name="_Приложение_5"/>
      <w:bookmarkEnd w:id="4"/>
    </w:p>
    <w:p w:rsidR="00057518" w:rsidRDefault="00057518">
      <w:pPr>
        <w:pStyle w:val="a0"/>
        <w:rPr>
          <w:b/>
        </w:rPr>
      </w:pPr>
    </w:p>
    <w:p w:rsidR="00057518" w:rsidRDefault="00057518">
      <w:pPr>
        <w:pStyle w:val="a0"/>
        <w:rPr>
          <w:b/>
        </w:rPr>
        <w:sectPr w:rsidR="00057518" w:rsidSect="00D022F5">
          <w:pgSz w:w="16838" w:h="11906" w:orient="landscape"/>
          <w:pgMar w:top="1134" w:right="646" w:bottom="1650" w:left="1134" w:header="720" w:footer="720" w:gutter="0"/>
          <w:cols w:space="720"/>
          <w:docGrid w:linePitch="381"/>
        </w:sectPr>
      </w:pPr>
    </w:p>
    <w:p w:rsidR="00057518" w:rsidRPr="002338C6" w:rsidRDefault="00057518" w:rsidP="00057518">
      <w:pPr>
        <w:pStyle w:val="1"/>
        <w:numPr>
          <w:ilvl w:val="0"/>
          <w:numId w:val="0"/>
        </w:numPr>
        <w:ind w:left="8080"/>
        <w:jc w:val="center"/>
        <w:rPr>
          <w:rFonts w:ascii="Times New Roman" w:hAnsi="Times New Roman"/>
          <w:b w:val="0"/>
          <w:sz w:val="20"/>
          <w:szCs w:val="20"/>
        </w:rPr>
      </w:pPr>
      <w:bookmarkStart w:id="5" w:name="_Приложение_6"/>
      <w:bookmarkEnd w:id="5"/>
      <w:r w:rsidRPr="002338C6">
        <w:rPr>
          <w:rFonts w:ascii="Times New Roman" w:hAnsi="Times New Roman"/>
          <w:b w:val="0"/>
          <w:sz w:val="20"/>
          <w:szCs w:val="20"/>
        </w:rPr>
        <w:lastRenderedPageBreak/>
        <w:t>Приложение 3</w:t>
      </w:r>
    </w:p>
    <w:tbl>
      <w:tblPr>
        <w:tblW w:w="2320" w:type="pct"/>
        <w:tblInd w:w="8188" w:type="dxa"/>
        <w:tblLook w:val="0000"/>
      </w:tblPr>
      <w:tblGrid>
        <w:gridCol w:w="7088"/>
      </w:tblGrid>
      <w:tr w:rsidR="00057518" w:rsidRPr="00423A80" w:rsidTr="006B2FA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57518" w:rsidRPr="00423A80" w:rsidRDefault="008D74AF" w:rsidP="006B2FAE">
            <w:pPr>
              <w:jc w:val="both"/>
              <w:rPr>
                <w:rFonts w:cs="Arial CYR"/>
                <w:sz w:val="20"/>
                <w:szCs w:val="20"/>
              </w:rPr>
            </w:pPr>
            <w:proofErr w:type="gramStart"/>
            <w:r w:rsidRPr="00423A80">
              <w:rPr>
                <w:rFonts w:cs="Arial CYR"/>
                <w:sz w:val="20"/>
                <w:szCs w:val="20"/>
              </w:rPr>
              <w:t xml:space="preserve">к </w:t>
            </w:r>
            <w:r>
              <w:rPr>
                <w:rFonts w:cs="Arial CYR"/>
                <w:color w:val="FF0000"/>
                <w:sz w:val="20"/>
                <w:szCs w:val="20"/>
              </w:rPr>
              <w:t>решению</w:t>
            </w:r>
            <w:r w:rsidRPr="00423A80">
              <w:rPr>
                <w:rFonts w:cs="Arial CYR"/>
                <w:sz w:val="20"/>
                <w:szCs w:val="20"/>
              </w:rPr>
              <w:t xml:space="preserve"> Комитета местного самоуправления Грабовского сельсовета  Бессоновского района Пензенской области  </w:t>
            </w:r>
            <w:r w:rsidR="00C5156F">
              <w:rPr>
                <w:rFonts w:cs="Arial CYR"/>
                <w:sz w:val="20"/>
                <w:szCs w:val="20"/>
              </w:rPr>
              <w:t>от 22.03.2021г. № 122</w:t>
            </w:r>
            <w:r>
              <w:rPr>
                <w:rFonts w:cs="Arial CYR"/>
                <w:sz w:val="20"/>
                <w:szCs w:val="20"/>
              </w:rPr>
              <w:t>-27/3 «</w:t>
            </w:r>
            <w:r w:rsidR="00057518"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Комитета местного самоуправления Грабовского сельсовета Бессоновского района Пензенской области № </w:t>
            </w:r>
            <w:r w:rsidR="00057518">
              <w:rPr>
                <w:rFonts w:cs="Arial CYR"/>
                <w:sz w:val="20"/>
                <w:szCs w:val="20"/>
              </w:rPr>
              <w:t>102-20/3 от 25.12.2020</w:t>
            </w:r>
            <w:r w:rsidR="00057518" w:rsidRPr="00817E08">
              <w:rPr>
                <w:rFonts w:cs="Arial CYR"/>
                <w:sz w:val="20"/>
                <w:szCs w:val="20"/>
              </w:rPr>
              <w:t xml:space="preserve"> года «О бюджете Грабовского сельсовета Бессоновского р</w:t>
            </w:r>
            <w:r w:rsidR="00057518">
              <w:rPr>
                <w:rFonts w:cs="Arial CYR"/>
                <w:sz w:val="20"/>
                <w:szCs w:val="20"/>
              </w:rPr>
              <w:t>айона Пензенской области на 2021 год и плановый период 2022 и 2023</w:t>
            </w:r>
            <w:r w:rsidR="00057518" w:rsidRPr="00817E08">
              <w:rPr>
                <w:rFonts w:cs="Arial CYR"/>
                <w:sz w:val="20"/>
                <w:szCs w:val="20"/>
              </w:rPr>
              <w:t xml:space="preserve"> годов»</w:t>
            </w:r>
            <w:r w:rsidR="00057518" w:rsidRPr="00423A80">
              <w:rPr>
                <w:rFonts w:cs="Arial CYR"/>
                <w:sz w:val="20"/>
                <w:szCs w:val="20"/>
              </w:rPr>
              <w:t>»</w:t>
            </w:r>
            <w:proofErr w:type="gramEnd"/>
          </w:p>
        </w:tc>
      </w:tr>
    </w:tbl>
    <w:p w:rsidR="00895F31" w:rsidRPr="00CF4647" w:rsidRDefault="00895F31" w:rsidP="00057518">
      <w:pPr>
        <w:ind w:left="1637"/>
        <w:rPr>
          <w:rFonts w:ascii="Arial" w:hAnsi="Arial" w:cs="Arial"/>
          <w:sz w:val="20"/>
          <w:szCs w:val="20"/>
        </w:rPr>
      </w:pPr>
    </w:p>
    <w:tbl>
      <w:tblPr>
        <w:tblW w:w="2260" w:type="pct"/>
        <w:tblInd w:w="8188" w:type="dxa"/>
        <w:tblLook w:val="0000"/>
      </w:tblPr>
      <w:tblGrid>
        <w:gridCol w:w="7088"/>
      </w:tblGrid>
      <w:tr w:rsidR="00EA749A" w:rsidRPr="00561013" w:rsidTr="00E536E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57518" w:rsidRPr="002338C6" w:rsidRDefault="00057518" w:rsidP="00057518">
            <w:pPr>
              <w:ind w:left="34"/>
              <w:jc w:val="center"/>
              <w:rPr>
                <w:rFonts w:cs="Arial CYR"/>
                <w:b/>
                <w:sz w:val="20"/>
                <w:szCs w:val="20"/>
              </w:rPr>
            </w:pPr>
            <w:r w:rsidRPr="002338C6">
              <w:rPr>
                <w:rFonts w:cs="Arial CYR"/>
                <w:b/>
                <w:sz w:val="20"/>
                <w:szCs w:val="20"/>
              </w:rPr>
              <w:t>Приложение 7</w:t>
            </w:r>
          </w:p>
          <w:p w:rsidR="00FC107A" w:rsidRPr="00FC107A" w:rsidRDefault="00FC107A" w:rsidP="00057518">
            <w:pPr>
              <w:ind w:left="34"/>
              <w:rPr>
                <w:rFonts w:cs="Arial CYR"/>
                <w:sz w:val="20"/>
                <w:szCs w:val="20"/>
              </w:rPr>
            </w:pPr>
            <w:r w:rsidRPr="00FC107A">
              <w:rPr>
                <w:rFonts w:cs="Arial CYR"/>
                <w:sz w:val="20"/>
                <w:szCs w:val="20"/>
              </w:rPr>
              <w:t>к решению Комитета местного самоуправления Грабовского сельсовета  Бессоновского района Пензенской области «О бюджете Грабовского</w:t>
            </w:r>
          </w:p>
          <w:p w:rsidR="00EA749A" w:rsidRPr="008D74AF" w:rsidRDefault="00FC107A" w:rsidP="00057518">
            <w:pPr>
              <w:ind w:left="34"/>
              <w:rPr>
                <w:rFonts w:cs="Arial CYR"/>
                <w:sz w:val="20"/>
                <w:szCs w:val="20"/>
              </w:rPr>
            </w:pPr>
            <w:r w:rsidRPr="00FC107A">
              <w:rPr>
                <w:rFonts w:cs="Arial CYR"/>
                <w:sz w:val="20"/>
                <w:szCs w:val="20"/>
              </w:rPr>
              <w:t>сельсовета Бессоновского района Пензенской</w:t>
            </w:r>
            <w:r w:rsidR="009B00DE">
              <w:rPr>
                <w:rFonts w:cs="Arial CYR"/>
                <w:sz w:val="20"/>
                <w:szCs w:val="20"/>
              </w:rPr>
              <w:t>области на 2021</w:t>
            </w:r>
            <w:r w:rsidRPr="00FC107A">
              <w:rPr>
                <w:rFonts w:cs="Arial CYR"/>
                <w:sz w:val="20"/>
                <w:szCs w:val="20"/>
              </w:rPr>
              <w:t xml:space="preserve"> год и на плановый период202</w:t>
            </w:r>
            <w:r w:rsidR="009B00DE">
              <w:rPr>
                <w:rFonts w:cs="Arial CYR"/>
                <w:sz w:val="20"/>
                <w:szCs w:val="20"/>
              </w:rPr>
              <w:t>2</w:t>
            </w:r>
            <w:r w:rsidRPr="00FC107A">
              <w:rPr>
                <w:rFonts w:cs="Arial CYR"/>
                <w:sz w:val="20"/>
                <w:szCs w:val="20"/>
              </w:rPr>
              <w:t xml:space="preserve"> и 202</w:t>
            </w:r>
            <w:r w:rsidR="009B00DE">
              <w:rPr>
                <w:rFonts w:cs="Arial CYR"/>
                <w:sz w:val="20"/>
                <w:szCs w:val="20"/>
              </w:rPr>
              <w:t>3</w:t>
            </w:r>
            <w:r w:rsidRPr="00FC107A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895F31" w:rsidRPr="00C877C0" w:rsidRDefault="00895F31" w:rsidP="00895F31">
      <w:pPr>
        <w:jc w:val="center"/>
      </w:pPr>
    </w:p>
    <w:p w:rsidR="00895F31" w:rsidRPr="00561013" w:rsidRDefault="00895F31" w:rsidP="00895F31">
      <w:pPr>
        <w:jc w:val="center"/>
        <w:rPr>
          <w:sz w:val="24"/>
          <w:szCs w:val="24"/>
        </w:rPr>
      </w:pPr>
      <w:r w:rsidRPr="00561013">
        <w:rPr>
          <w:sz w:val="24"/>
          <w:szCs w:val="24"/>
        </w:rPr>
        <w:t>Распределение бюджетных ассигнований на 20</w:t>
      </w:r>
      <w:r w:rsidR="009B00DE">
        <w:rPr>
          <w:sz w:val="24"/>
          <w:szCs w:val="24"/>
        </w:rPr>
        <w:t xml:space="preserve">21 </w:t>
      </w:r>
      <w:r w:rsidRPr="00561013">
        <w:rPr>
          <w:sz w:val="24"/>
          <w:szCs w:val="24"/>
        </w:rPr>
        <w:t xml:space="preserve">и на плановый период </w:t>
      </w:r>
      <w:r w:rsidR="008A6636">
        <w:rPr>
          <w:sz w:val="24"/>
          <w:szCs w:val="24"/>
        </w:rPr>
        <w:t>202</w:t>
      </w:r>
      <w:r w:rsidR="009B00DE">
        <w:rPr>
          <w:sz w:val="24"/>
          <w:szCs w:val="24"/>
        </w:rPr>
        <w:t>2</w:t>
      </w:r>
      <w:r w:rsidRPr="00561013">
        <w:rPr>
          <w:sz w:val="24"/>
          <w:szCs w:val="24"/>
        </w:rPr>
        <w:t xml:space="preserve"> и 202</w:t>
      </w:r>
      <w:r w:rsidR="009B00DE">
        <w:rPr>
          <w:sz w:val="24"/>
          <w:szCs w:val="24"/>
        </w:rPr>
        <w:t>3</w:t>
      </w:r>
      <w:r w:rsidRPr="00561013">
        <w:rPr>
          <w:sz w:val="24"/>
          <w:szCs w:val="24"/>
        </w:rPr>
        <w:t xml:space="preserve"> годов по разделам, подразделам, целевым статьям (муниципальным программам </w:t>
      </w:r>
      <w:r w:rsidR="003777BF" w:rsidRPr="00561013">
        <w:rPr>
          <w:sz w:val="24"/>
          <w:szCs w:val="24"/>
        </w:rPr>
        <w:t>Грабовского сельсовета</w:t>
      </w:r>
      <w:r w:rsidRPr="00561013">
        <w:rPr>
          <w:sz w:val="24"/>
          <w:szCs w:val="24"/>
        </w:rPr>
        <w:t xml:space="preserve"> Бессоновского района Пензенской области и непрограммным направлениям деятельности), группам и подгруппам </w:t>
      </w:r>
      <w:proofErr w:type="gramStart"/>
      <w:r w:rsidRPr="00561013">
        <w:rPr>
          <w:sz w:val="24"/>
          <w:szCs w:val="24"/>
        </w:rPr>
        <w:t xml:space="preserve">видов расходов классификации расходов бюджета </w:t>
      </w:r>
      <w:r w:rsidR="003777BF" w:rsidRPr="00561013">
        <w:rPr>
          <w:sz w:val="24"/>
          <w:szCs w:val="24"/>
        </w:rPr>
        <w:t>Грабовского сельсовета</w:t>
      </w:r>
      <w:proofErr w:type="gramEnd"/>
      <w:r w:rsidRPr="00561013">
        <w:rPr>
          <w:sz w:val="24"/>
          <w:szCs w:val="24"/>
        </w:rPr>
        <w:t xml:space="preserve"> Бессоновского района Пензенской области</w:t>
      </w:r>
    </w:p>
    <w:p w:rsidR="009771A8" w:rsidRDefault="009771A8" w:rsidP="00895F31">
      <w:pPr>
        <w:jc w:val="right"/>
        <w:rPr>
          <w:sz w:val="24"/>
          <w:szCs w:val="24"/>
        </w:rPr>
      </w:pPr>
    </w:p>
    <w:p w:rsidR="009771A8" w:rsidRDefault="009771A8" w:rsidP="00895F31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</w:t>
      </w:r>
      <w:proofErr w:type="gramStart"/>
      <w:r w:rsidRPr="00CF134E">
        <w:rPr>
          <w:sz w:val="24"/>
          <w:szCs w:val="24"/>
        </w:rPr>
        <w:t>.р</w:t>
      </w:r>
      <w:proofErr w:type="gramEnd"/>
      <w:r w:rsidRPr="00CF134E">
        <w:rPr>
          <w:sz w:val="24"/>
          <w:szCs w:val="24"/>
        </w:rPr>
        <w:t>ублей)</w:t>
      </w:r>
    </w:p>
    <w:tbl>
      <w:tblPr>
        <w:tblW w:w="15183" w:type="dxa"/>
        <w:tblLayout w:type="fixed"/>
        <w:tblCellMar>
          <w:left w:w="0" w:type="dxa"/>
          <w:right w:w="0" w:type="dxa"/>
        </w:tblCellMar>
        <w:tblLook w:val="04A0"/>
      </w:tblPr>
      <w:tblGrid>
        <w:gridCol w:w="8108"/>
        <w:gridCol w:w="567"/>
        <w:gridCol w:w="567"/>
        <w:gridCol w:w="1418"/>
        <w:gridCol w:w="708"/>
        <w:gridCol w:w="1276"/>
        <w:gridCol w:w="1276"/>
        <w:gridCol w:w="1263"/>
      </w:tblGrid>
      <w:tr w:rsidR="009771A8" w:rsidRPr="00E5505A" w:rsidTr="00015A32">
        <w:trPr>
          <w:cantSplit/>
          <w:trHeight w:val="274"/>
          <w:tblHeader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9771A8" w:rsidRPr="00E5505A" w:rsidRDefault="009771A8" w:rsidP="00B80D8A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9771A8" w:rsidRPr="00E5505A" w:rsidRDefault="009771A8" w:rsidP="00B80D8A">
            <w:pPr>
              <w:ind w:right="127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Раз 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9771A8" w:rsidRPr="00E5505A" w:rsidRDefault="009771A8" w:rsidP="00B80D8A">
            <w:pPr>
              <w:ind w:right="114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9771A8" w:rsidRPr="00E5505A" w:rsidRDefault="009771A8" w:rsidP="00B80D8A">
            <w:pPr>
              <w:ind w:right="113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9771A8" w:rsidRPr="00E5505A" w:rsidRDefault="009771A8" w:rsidP="00B80D8A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9771A8" w:rsidRPr="00E5505A" w:rsidRDefault="005F7E76" w:rsidP="00015A32">
            <w:pPr>
              <w:ind w:right="12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Утверждено на 2021</w:t>
            </w:r>
            <w:r w:rsidR="009771A8" w:rsidRPr="00E5505A">
              <w:rPr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9771A8" w:rsidRPr="00E5505A" w:rsidRDefault="009771A8" w:rsidP="00015A32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Утверждено на 202</w:t>
            </w:r>
            <w:r w:rsidR="005F7E76">
              <w:rPr>
                <w:bCs/>
                <w:sz w:val="18"/>
                <w:szCs w:val="18"/>
              </w:rPr>
              <w:t>2</w:t>
            </w:r>
            <w:r w:rsidRPr="00E5505A">
              <w:rPr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9771A8" w:rsidRPr="00E5505A" w:rsidRDefault="009771A8" w:rsidP="00015A32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Утверждено на 202</w:t>
            </w:r>
            <w:r w:rsidR="005F7E76">
              <w:rPr>
                <w:bCs/>
                <w:sz w:val="18"/>
                <w:szCs w:val="18"/>
              </w:rPr>
              <w:t>3</w:t>
            </w:r>
            <w:r w:rsidRPr="00E5505A">
              <w:rPr>
                <w:bCs/>
                <w:sz w:val="18"/>
                <w:szCs w:val="18"/>
              </w:rPr>
              <w:t xml:space="preserve"> год</w:t>
            </w:r>
          </w:p>
        </w:tc>
      </w:tr>
      <w:tr w:rsidR="00B5185B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5185B" w:rsidRPr="009005A6" w:rsidRDefault="000D05F9" w:rsidP="00B80D8A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 w:rsidRPr="009005A6">
              <w:rPr>
                <w:b/>
                <w:bCs/>
                <w:sz w:val="22"/>
                <w:szCs w:val="22"/>
              </w:rPr>
              <w:t>Бюджетные ассигнования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5185B" w:rsidRPr="009005A6" w:rsidRDefault="00B5185B" w:rsidP="00B80D8A">
            <w:pPr>
              <w:ind w:right="12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5185B" w:rsidRPr="009005A6" w:rsidRDefault="00B5185B" w:rsidP="00B80D8A">
            <w:pPr>
              <w:ind w:right="11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5185B" w:rsidRPr="009005A6" w:rsidRDefault="00B5185B" w:rsidP="00B80D8A">
            <w:pPr>
              <w:ind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5185B" w:rsidRPr="009005A6" w:rsidRDefault="00B5185B" w:rsidP="00B80D8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5185B" w:rsidRPr="009005A6" w:rsidRDefault="00625AB7" w:rsidP="00625AB7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16889,344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5185B" w:rsidRPr="009005A6" w:rsidRDefault="00006995" w:rsidP="00015A32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 w:rsidRPr="009005A6">
              <w:rPr>
                <w:b/>
                <w:bCs/>
                <w:sz w:val="22"/>
                <w:szCs w:val="22"/>
              </w:rPr>
              <w:t>14 536,277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5185B" w:rsidRPr="009005A6" w:rsidRDefault="00006995" w:rsidP="00015A32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 w:rsidRPr="009005A6">
              <w:rPr>
                <w:b/>
                <w:bCs/>
                <w:sz w:val="22"/>
                <w:szCs w:val="22"/>
              </w:rPr>
              <w:t>12 607,</w:t>
            </w:r>
            <w:r w:rsidR="009321B4" w:rsidRPr="009005A6">
              <w:rPr>
                <w:b/>
                <w:bCs/>
                <w:sz w:val="22"/>
                <w:szCs w:val="22"/>
              </w:rPr>
              <w:t>910</w:t>
            </w:r>
          </w:p>
        </w:tc>
      </w:tr>
      <w:tr w:rsidR="000D05F9" w:rsidRPr="00493C9D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BE7656" w:rsidRDefault="000D05F9" w:rsidP="00015A32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 w:rsidRPr="00BE7656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 344,</w:t>
            </w:r>
            <w:r w:rsidRPr="00BE7656">
              <w:rPr>
                <w:b/>
                <w:bCs/>
                <w:sz w:val="22"/>
                <w:szCs w:val="22"/>
              </w:rPr>
              <w:t>109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BE7656" w:rsidRDefault="000D05F9" w:rsidP="009321B4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 w:rsidRPr="00BE7656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BE7656">
              <w:rPr>
                <w:b/>
                <w:bCs/>
                <w:sz w:val="22"/>
                <w:szCs w:val="22"/>
              </w:rPr>
              <w:t>392</w:t>
            </w:r>
            <w:r>
              <w:rPr>
                <w:b/>
                <w:bCs/>
                <w:sz w:val="22"/>
                <w:szCs w:val="22"/>
              </w:rPr>
              <w:t>,</w:t>
            </w:r>
            <w:r w:rsidRPr="00BE7656">
              <w:rPr>
                <w:b/>
                <w:bCs/>
                <w:sz w:val="22"/>
                <w:szCs w:val="22"/>
              </w:rPr>
              <w:t>669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BE7656" w:rsidRDefault="000D05F9" w:rsidP="00015A32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 w:rsidRPr="00BE7656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 437,</w:t>
            </w:r>
            <w:r w:rsidRPr="00BE7656">
              <w:rPr>
                <w:b/>
                <w:bCs/>
                <w:sz w:val="22"/>
                <w:szCs w:val="22"/>
              </w:rPr>
              <w:t>821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1,858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1,858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1,858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bookmarkStart w:id="6" w:name="RANGE!A10:F11"/>
            <w:r w:rsidRPr="00E5505A">
              <w:rPr>
                <w:sz w:val="20"/>
                <w:szCs w:val="20"/>
              </w:rPr>
              <w:t>Иные межбюджетные трансферты</w:t>
            </w:r>
            <w:bookmarkEnd w:id="6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bookmarkStart w:id="7" w:name="RANGE!D10"/>
            <w:r w:rsidRPr="00E5505A">
              <w:rPr>
                <w:sz w:val="20"/>
                <w:szCs w:val="20"/>
              </w:rPr>
              <w:t>03</w:t>
            </w:r>
            <w:bookmarkEnd w:id="7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0D05F9" w:rsidRPr="003865BD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865BD">
              <w:rPr>
                <w:b/>
                <w:bCs/>
                <w:sz w:val="20"/>
                <w:szCs w:val="20"/>
              </w:rPr>
              <w:t>5309,421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865BD">
              <w:rPr>
                <w:b/>
                <w:bCs/>
                <w:sz w:val="20"/>
                <w:szCs w:val="20"/>
              </w:rPr>
              <w:t>5372,981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865BD">
              <w:rPr>
                <w:b/>
                <w:bCs/>
                <w:sz w:val="20"/>
                <w:szCs w:val="20"/>
              </w:rPr>
              <w:t>5418,133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5309,421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5372,981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5418,133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4389,227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4443,584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4479,443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4389,227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4443,584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4479,443</w:t>
            </w:r>
          </w:p>
        </w:tc>
      </w:tr>
      <w:tr w:rsidR="000D05F9" w:rsidRPr="003865BD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3 445,441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3 479,659  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3 514,218   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3 445,441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3 479,659  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3 514,218   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 xml:space="preserve">Расходы на выплаты по оплате труда работников органов муниципальной власти </w:t>
            </w:r>
            <w:r w:rsidRPr="00E5505A">
              <w:rPr>
                <w:bCs/>
                <w:sz w:val="20"/>
                <w:szCs w:val="20"/>
              </w:rPr>
              <w:t>Грабовского сельсовета</w:t>
            </w:r>
            <w:r w:rsidRPr="00E5505A">
              <w:rPr>
                <w:sz w:val="20"/>
                <w:szCs w:val="20"/>
              </w:rPr>
              <w:t>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3 445,441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3 479,659  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3 514,218   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943,786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963,925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965,225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625AB7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912,428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945,700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947,000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65EDD" w:rsidRDefault="000D05F9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625AB7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912,428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945,700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947,000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Default="00625AB7" w:rsidP="00015A32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Default="000D05F9" w:rsidP="00015A32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Default="000D05F9" w:rsidP="00015A32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Default="00625AB7" w:rsidP="00015A32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Default="000D05F9" w:rsidP="00015A32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Default="000D05F9" w:rsidP="00015A32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920,194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929,397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938,690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920,194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929,397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938,690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920,194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929,397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938,690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920,194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929,397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938,690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0120102100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920,194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929,397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938,690</w:t>
            </w:r>
          </w:p>
        </w:tc>
      </w:tr>
      <w:tr w:rsidR="000D05F9" w:rsidRPr="00E5505A" w:rsidTr="00015A32">
        <w:trPr>
          <w:cantSplit/>
          <w:trHeight w:val="277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865BD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8D7053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8D7053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8D7053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8D7053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8D7053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8D7053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8D7053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8D7053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8D7053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</w:t>
            </w:r>
            <w:proofErr w:type="gramStart"/>
            <w:r w:rsidRPr="00E5505A">
              <w:rPr>
                <w:bCs/>
                <w:sz w:val="20"/>
                <w:szCs w:val="20"/>
              </w:rPr>
              <w:t>контролю за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F0A4B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9910020500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015A32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D8161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контролю за исполнением данного бюджета (размещение муниципального заказа Грабовского сельсовета</w:t>
            </w:r>
            <w:proofErr w:type="gramStart"/>
            <w:r w:rsidRPr="00E5505A">
              <w:rPr>
                <w:bCs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5F7E76" w:rsidRDefault="000D05F9" w:rsidP="00C0482A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  <w:trHeight w:val="449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  <w:trHeight w:val="116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65EDD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F2413D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76403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76403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2413D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jc w:val="both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E5505A">
              <w:rPr>
                <w:bCs/>
                <w:sz w:val="20"/>
                <w:szCs w:val="20"/>
              </w:rPr>
              <w:t>,477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E5505A">
              <w:rPr>
                <w:bCs/>
                <w:sz w:val="20"/>
                <w:szCs w:val="20"/>
              </w:rPr>
              <w:t>,477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,5</w:t>
            </w:r>
            <w:r w:rsidRPr="00E5505A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65EDD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</w:t>
            </w:r>
            <w:r w:rsidRPr="00E5505A">
              <w:rPr>
                <w:sz w:val="20"/>
                <w:szCs w:val="20"/>
              </w:rPr>
              <w:t>20600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,</w:t>
            </w:r>
            <w:r w:rsidRPr="00E5505A">
              <w:rPr>
                <w:bCs/>
                <w:sz w:val="20"/>
                <w:szCs w:val="20"/>
              </w:rPr>
              <w:t>523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lastRenderedPageBreak/>
              <w:t>Подпрограмма «Антинаркотическая политика Грабовского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65EDD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230,200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239,100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4A0336" w:rsidRDefault="000D05F9" w:rsidP="00015A32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4A0336">
              <w:rPr>
                <w:b/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4A0336" w:rsidRDefault="000D05F9" w:rsidP="00015A32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4A0336">
              <w:rPr>
                <w:b/>
                <w:bCs/>
                <w:sz w:val="20"/>
                <w:szCs w:val="20"/>
              </w:rPr>
              <w:t>230,200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4A0336" w:rsidRDefault="000D05F9" w:rsidP="00015A32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4A0336">
              <w:rPr>
                <w:b/>
                <w:bCs/>
                <w:sz w:val="20"/>
                <w:szCs w:val="20"/>
              </w:rPr>
              <w:t>239,100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239,100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'Исполнение государственных полномочий'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239,100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239,100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230,200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239,100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51C4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</w:t>
            </w:r>
            <w:r w:rsidRPr="00F51C4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D50250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225 922   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D50250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226 182</w:t>
            </w:r>
          </w:p>
        </w:tc>
      </w:tr>
      <w:tr w:rsidR="000D05F9" w:rsidRPr="00E5505A" w:rsidTr="00015A32">
        <w:trPr>
          <w:cantSplit/>
          <w:trHeight w:val="245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51C4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</w:t>
            </w:r>
            <w:r w:rsidRPr="00F51C4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D50250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225 922  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D50250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226 182</w:t>
            </w:r>
          </w:p>
        </w:tc>
      </w:tr>
      <w:tr w:rsidR="000D05F9" w:rsidRPr="00F51C4A" w:rsidTr="00015A32">
        <w:trPr>
          <w:cantSplit/>
          <w:trHeight w:val="250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51C4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2,236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51C4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4,278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51C4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12,918</w:t>
            </w:r>
          </w:p>
        </w:tc>
      </w:tr>
      <w:tr w:rsidR="000D05F9" w:rsidRPr="00F51C4A" w:rsidTr="00015A32">
        <w:trPr>
          <w:cantSplit/>
          <w:trHeight w:val="239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65EDD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51C4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2,236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51C4A" w:rsidRDefault="000D05F9" w:rsidP="00015A32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4,278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51C4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12,918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65EDD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0130185290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625AB7" w:rsidP="00015A32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2 822,740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9448E3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9448E3">
              <w:rPr>
                <w:bCs/>
                <w:sz w:val="20"/>
                <w:szCs w:val="20"/>
              </w:rPr>
              <w:t>2735,000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9448E3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9448E3">
              <w:rPr>
                <w:bCs/>
                <w:sz w:val="20"/>
                <w:szCs w:val="20"/>
              </w:rPr>
              <w:t>2919,000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4F5FC4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4F5FC4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9448E3" w:rsidRDefault="000D05F9" w:rsidP="004F5FC4">
            <w:pPr>
              <w:ind w:right="126"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 w:rsidRPr="009448E3">
              <w:rPr>
                <w:b/>
                <w:bCs/>
                <w:sz w:val="20"/>
                <w:szCs w:val="20"/>
              </w:rPr>
              <w:t>2635,000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9448E3" w:rsidRDefault="000D05F9" w:rsidP="004F5FC4">
            <w:pPr>
              <w:ind w:right="126"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 w:rsidRPr="009448E3">
              <w:rPr>
                <w:b/>
                <w:bCs/>
                <w:sz w:val="20"/>
                <w:szCs w:val="20"/>
              </w:rPr>
              <w:t>2735,000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9448E3" w:rsidRDefault="000D05F9" w:rsidP="004F5FC4">
            <w:pPr>
              <w:ind w:right="126"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 w:rsidRPr="009448E3">
              <w:rPr>
                <w:b/>
                <w:bCs/>
                <w:sz w:val="20"/>
                <w:szCs w:val="20"/>
              </w:rPr>
              <w:t>2919,000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«</w:t>
            </w:r>
            <w:r w:rsidRPr="009E02BE">
              <w:rPr>
                <w:bCs/>
                <w:sz w:val="20"/>
                <w:szCs w:val="20"/>
              </w:rPr>
              <w:t xml:space="preserve">Обеспечение функционирования транспортной </w:t>
            </w:r>
            <w:r w:rsidRPr="00E5505A">
              <w:rPr>
                <w:bCs/>
                <w:sz w:val="20"/>
                <w:szCs w:val="20"/>
              </w:rPr>
              <w:t>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4F5FC4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4F5FC4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2635,000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2735,000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2919,000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</w:t>
            </w:r>
            <w:r w:rsidRPr="009E02BE">
              <w:rPr>
                <w:bCs/>
                <w:sz w:val="20"/>
                <w:szCs w:val="20"/>
              </w:rPr>
              <w:t>Содержание объектов транспортной инфраструктуры</w:t>
            </w:r>
            <w:r w:rsidRPr="00E5505A">
              <w:rPr>
                <w:bCs/>
                <w:sz w:val="20"/>
                <w:szCs w:val="20"/>
              </w:rPr>
              <w:t xml:space="preserve">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4F5FC4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4F5FC4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2635,000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2735,000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2919,000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'Мероприятия дорожного хозяйства на автомобильных дорогах </w:t>
            </w:r>
            <w:r>
              <w:rPr>
                <w:bCs/>
                <w:sz w:val="20"/>
                <w:szCs w:val="20"/>
              </w:rPr>
              <w:t>общего пользования</w:t>
            </w:r>
            <w:r w:rsidRPr="00E5505A">
              <w:rPr>
                <w:bCs/>
                <w:sz w:val="20"/>
                <w:szCs w:val="20"/>
              </w:rPr>
              <w:t>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4F5FC4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4F5FC4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625AB7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  <w:r w:rsidR="000D05F9"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</w:t>
            </w:r>
            <w:r w:rsidRPr="00113199">
              <w:rPr>
                <w:bCs/>
                <w:sz w:val="20"/>
                <w:szCs w:val="20"/>
              </w:rPr>
              <w:t>19,000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4F5FC4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4F5FC4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4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  <w:r w:rsidRPr="00113199">
              <w:rPr>
                <w:bCs/>
                <w:sz w:val="20"/>
                <w:szCs w:val="20"/>
              </w:rPr>
              <w:t>19,000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4F5FC4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4F5FC4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4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  <w:r w:rsidRPr="00113199">
              <w:rPr>
                <w:bCs/>
                <w:sz w:val="20"/>
                <w:szCs w:val="20"/>
              </w:rPr>
              <w:t>19,000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F65EDD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4F5FC4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4F5FC4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4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113199" w:rsidRDefault="000D05F9" w:rsidP="004F5FC4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  <w:r w:rsidRPr="00113199">
              <w:rPr>
                <w:bCs/>
                <w:sz w:val="20"/>
                <w:szCs w:val="20"/>
              </w:rPr>
              <w:t>19,000</w:t>
            </w:r>
          </w:p>
        </w:tc>
      </w:tr>
      <w:tr w:rsidR="00295945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FA2236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4F5FC4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4F5FC4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</w:tr>
      <w:tr w:rsidR="00295945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FA2236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4F5FC4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4F5FC4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</w:tr>
      <w:tr w:rsidR="00295945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F65EDD" w:rsidRDefault="00295945" w:rsidP="00FA2236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4F5FC4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4F5FC4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95945" w:rsidRPr="00E5505A" w:rsidRDefault="00295945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«Обеспечение безопасности участников дорожного на автомобильных дорогах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0610300000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Содержание автомобильных дорог в целях безопасности дорожного движения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0610389220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0610389220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65EDD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0610389220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4F5FC4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BE0420" w:rsidRDefault="00625AB7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187,740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81BDC" w:rsidRDefault="00625AB7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187,740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  <w:trHeight w:val="78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81BDC" w:rsidRDefault="00625AB7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187,740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81BDC" w:rsidRDefault="00625AB7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187,740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625AB7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25AB7" w:rsidRPr="00E5505A" w:rsidRDefault="008F6E95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8F6E95">
              <w:rPr>
                <w:bCs/>
                <w:sz w:val="20"/>
                <w:szCs w:val="20"/>
              </w:rPr>
              <w:t>выполнение работ по территориальному планированию, градостроительному зонированию, планировке территории муниципального образования Грабовский сельсовет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25AB7" w:rsidRPr="00E5505A" w:rsidRDefault="00625AB7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25AB7" w:rsidRPr="00E5505A" w:rsidRDefault="00625AB7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25AB7" w:rsidRPr="00E5505A" w:rsidRDefault="00625AB7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0230140180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25AB7" w:rsidRPr="00E5505A" w:rsidRDefault="00625AB7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25AB7" w:rsidRDefault="00625AB7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25AB7" w:rsidRPr="00E5505A" w:rsidRDefault="00625AB7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625AB7" w:rsidRPr="00E5505A" w:rsidRDefault="00625AB7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1F49EE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E5505A" w:rsidRDefault="001F49EE" w:rsidP="0021094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E5505A" w:rsidRDefault="001F49EE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E5505A" w:rsidRDefault="001F49EE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E5505A" w:rsidRDefault="001F49EE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0230140180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E5505A" w:rsidRDefault="001F49EE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Default="001F49EE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E5505A" w:rsidRDefault="001F49E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E5505A" w:rsidRDefault="001F49E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1F49EE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F65EDD" w:rsidRDefault="001F49EE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E5505A" w:rsidRDefault="001F49EE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E5505A" w:rsidRDefault="001F49EE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E5505A" w:rsidRDefault="001F49EE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0230140180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E5505A" w:rsidRDefault="001F49EE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Default="001F49EE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E5505A" w:rsidRDefault="001F49E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E5505A" w:rsidRDefault="001F49E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81BDC" w:rsidRDefault="00625AB7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37,740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81BDC" w:rsidRDefault="00625AB7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37,740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65EDD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81BDC" w:rsidRDefault="00625AB7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37,740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F44F3">
              <w:rPr>
                <w:bCs/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оформлению (уточнению) права собственности на объекты нефинансовых активов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81BDC" w:rsidRDefault="00625AB7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81BDC" w:rsidRDefault="00625AB7" w:rsidP="00625AB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</w:t>
            </w:r>
            <w:r w:rsidR="000D05F9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541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65EDD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81BDC" w:rsidRDefault="00625AB7" w:rsidP="00625AB7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</w:t>
            </w:r>
            <w:r w:rsidR="000D05F9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541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BE0420" w:rsidRDefault="001F49EE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7 108,112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4 913,91</w:t>
            </w:r>
            <w:r w:rsidRPr="003F4DB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2 699,707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8D3A3D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D3A3D">
              <w:rPr>
                <w:b/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8D3A3D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D3A3D">
              <w:rPr>
                <w:b/>
                <w:bCs/>
                <w:sz w:val="20"/>
                <w:szCs w:val="20"/>
              </w:rPr>
              <w:t>32,844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8D3A3D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D3A3D">
              <w:rPr>
                <w:b/>
                <w:bCs/>
                <w:sz w:val="20"/>
                <w:szCs w:val="20"/>
              </w:rPr>
              <w:t>32,844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65EDD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3F4DBF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BE0420" w:rsidRDefault="001F49EE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4 117,099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BE0420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E0420">
              <w:rPr>
                <w:b/>
                <w:bCs/>
                <w:sz w:val="20"/>
                <w:szCs w:val="20"/>
              </w:rPr>
              <w:t>2642,857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BE0420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E0420">
              <w:rPr>
                <w:b/>
                <w:bCs/>
                <w:sz w:val="20"/>
                <w:szCs w:val="20"/>
              </w:rPr>
              <w:t>400,000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BE0420" w:rsidRDefault="001F49E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4 084,099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E0420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E0420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1F49EE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'Чистая вода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BE0420" w:rsidRDefault="001F49EE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4 084,099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BE0420" w:rsidRDefault="001F49E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BE0420" w:rsidRDefault="001F49E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1F49EE" w:rsidRPr="00E5505A" w:rsidTr="00015A32">
        <w:trPr>
          <w:cantSplit/>
          <w:trHeight w:val="70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BE0420" w:rsidRDefault="001F49EE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4 084,099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BE0420" w:rsidRDefault="001F49E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BE0420" w:rsidRDefault="001F49E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0D05F9" w:rsidRPr="00E5505A" w:rsidTr="00015A32">
        <w:trPr>
          <w:cantSplit/>
          <w:trHeight w:val="96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  <w:trHeight w:val="52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  <w:trHeight w:val="145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65EDD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1F49EE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  <w:trHeight w:val="463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</w:t>
            </w:r>
            <w:r>
              <w:rPr>
                <w:bCs/>
                <w:sz w:val="20"/>
                <w:szCs w:val="20"/>
              </w:rPr>
              <w:t xml:space="preserve"> Пензенской области на 2014-2024</w:t>
            </w:r>
            <w:r w:rsidRPr="00E5505A">
              <w:rPr>
                <w:bCs/>
                <w:sz w:val="20"/>
                <w:szCs w:val="20"/>
              </w:rPr>
              <w:t xml:space="preserve">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BE0420" w:rsidRDefault="001F49E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3 963,099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E0420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BE0420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1F49EE" w:rsidRPr="00E5505A" w:rsidTr="00015A32">
        <w:trPr>
          <w:cantSplit/>
          <w:trHeight w:val="52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BE0420" w:rsidRDefault="001F49EE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3 963,099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BE0420" w:rsidRDefault="001F49E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BE0420" w:rsidRDefault="001F49E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1F49E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F65EDD" w:rsidRDefault="001F49EE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04301S1350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BE0420" w:rsidRDefault="001F49EE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3 963,099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BE0420" w:rsidRDefault="001F49E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BE0420" w:rsidRDefault="001F49EE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65EDD" w:rsidRDefault="000D05F9" w:rsidP="00B0703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Закупка</w:t>
            </w:r>
            <w:r w:rsidRPr="003C4A41">
              <w:rPr>
                <w:bCs/>
                <w:sz w:val="20"/>
                <w:szCs w:val="20"/>
              </w:rPr>
              <w:t xml:space="preserve">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 на 2014-2024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0703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0703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0703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04301S138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0703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E0420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E0420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E0420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0703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0703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0703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0703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04301S138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0703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E0420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E0420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E0420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65EDD" w:rsidRDefault="000D05F9" w:rsidP="00B0703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0703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0703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0703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04301S138</w:t>
            </w:r>
            <w:r w:rsidRPr="00E5505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0703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E0420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E0420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E0420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</w:t>
            </w:r>
            <w:proofErr w:type="gramStart"/>
            <w:r w:rsidRPr="00E5505A">
              <w:rPr>
                <w:bCs/>
                <w:sz w:val="20"/>
                <w:szCs w:val="20"/>
              </w:rPr>
              <w:t>"К</w:t>
            </w:r>
            <w:proofErr w:type="gramEnd"/>
            <w:r w:rsidRPr="00E5505A">
              <w:rPr>
                <w:bCs/>
                <w:sz w:val="20"/>
                <w:szCs w:val="20"/>
              </w:rPr>
              <w:t>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E0420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E0420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«Развитие инженерной  инфраструктуры 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0910200000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E0420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0C0F1C">
              <w:rPr>
                <w:sz w:val="20"/>
                <w:szCs w:val="20"/>
              </w:rPr>
              <w:t>Разработка схем теплоснабжения муниципального образования Грабовский сельсовет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C0F1C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09102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E0420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E505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09102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E0420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BC16C4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65EDD" w:rsidRDefault="000D05F9" w:rsidP="000E505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C16C4" w:rsidRDefault="000D05F9" w:rsidP="00BC16C4">
            <w:pPr>
              <w:ind w:right="126"/>
              <w:jc w:val="center"/>
              <w:outlineLvl w:val="5"/>
              <w:rPr>
                <w:bCs/>
                <w:sz w:val="20"/>
                <w:szCs w:val="20"/>
              </w:rPr>
            </w:pPr>
            <w:r w:rsidRPr="00BC16C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C16C4" w:rsidRDefault="000D05F9" w:rsidP="00BC16C4">
            <w:pPr>
              <w:ind w:right="126"/>
              <w:jc w:val="center"/>
              <w:outlineLvl w:val="5"/>
              <w:rPr>
                <w:bCs/>
                <w:sz w:val="20"/>
                <w:szCs w:val="20"/>
              </w:rPr>
            </w:pPr>
            <w:r w:rsidRPr="00BC16C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C16C4" w:rsidRDefault="000D05F9" w:rsidP="00BC16C4">
            <w:pPr>
              <w:ind w:right="126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09102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C16C4" w:rsidRDefault="000D05F9" w:rsidP="00BC16C4">
            <w:pPr>
              <w:ind w:right="126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E0420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5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5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jc w:val="center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9C5D7B" w:rsidRDefault="001F49EE" w:rsidP="001F49EE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2 958,168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9C5D7B" w:rsidRDefault="000D05F9" w:rsidP="00015A32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2238,209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9C5D7B" w:rsidRDefault="000D05F9" w:rsidP="00015A32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2266,863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9C5D7B" w:rsidRDefault="001F49EE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2 883,168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9C5D7B" w:rsidRDefault="000D05F9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2238,209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9C5D7B" w:rsidRDefault="000D05F9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2266,863</w:t>
            </w:r>
          </w:p>
        </w:tc>
      </w:tr>
      <w:tr w:rsidR="001F49EE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9C5D7B" w:rsidRDefault="001F49EE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2 883,168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9C5D7B" w:rsidRDefault="001F49EE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2238,209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9C5D7B" w:rsidRDefault="001F49EE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2266,863</w:t>
            </w:r>
          </w:p>
        </w:tc>
      </w:tr>
      <w:tr w:rsidR="001F49EE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9C5D7B" w:rsidRDefault="001F49EE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2 883,168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9C5D7B" w:rsidRDefault="001F49EE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2238,209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9C5D7B" w:rsidRDefault="001F49EE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2266,863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9C5D7B" w:rsidRDefault="001F49EE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2 236,572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9C5D7B" w:rsidRDefault="000D05F9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2 140,229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9C5D7B" w:rsidRDefault="000D05F9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9C5D7B">
              <w:rPr>
                <w:bCs/>
                <w:sz w:val="20"/>
                <w:szCs w:val="20"/>
              </w:rPr>
              <w:t>2 171,483</w:t>
            </w:r>
          </w:p>
        </w:tc>
      </w:tr>
      <w:tr w:rsidR="001F49EE" w:rsidRPr="00E5505A" w:rsidTr="00015A32">
        <w:trPr>
          <w:cantSplit/>
          <w:trHeight w:val="223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9C5D7B" w:rsidRDefault="001F49EE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2 236,572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9C5D7B" w:rsidRDefault="001F49EE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2 140,229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9C5D7B" w:rsidRDefault="001F49EE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9C5D7B">
              <w:rPr>
                <w:bCs/>
                <w:sz w:val="20"/>
                <w:szCs w:val="20"/>
              </w:rPr>
              <w:t>2 171,483</w:t>
            </w:r>
          </w:p>
        </w:tc>
      </w:tr>
      <w:tr w:rsidR="001F49E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F65EDD" w:rsidRDefault="001F49EE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9C5D7B" w:rsidRDefault="001F49EE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2 236,572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9C5D7B" w:rsidRDefault="001F49EE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2 140,229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9C5D7B" w:rsidRDefault="001F49EE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9C5D7B">
              <w:rPr>
                <w:bCs/>
                <w:sz w:val="20"/>
                <w:szCs w:val="20"/>
              </w:rPr>
              <w:t>2 171,483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Default="001F49EE" w:rsidP="00015A32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576,596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97,980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95,380</w:t>
            </w:r>
          </w:p>
        </w:tc>
      </w:tr>
      <w:tr w:rsidR="001F49EE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Default="001F49EE" w:rsidP="00210943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576,596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E5505A" w:rsidRDefault="001F49EE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97,980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E5505A" w:rsidRDefault="001F49EE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95,380</w:t>
            </w:r>
          </w:p>
        </w:tc>
      </w:tr>
      <w:tr w:rsidR="001F49EE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F65EDD" w:rsidRDefault="001F49EE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Default="001F49EE" w:rsidP="00210943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576,596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E5505A" w:rsidRDefault="001F49EE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97,980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1F49EE" w:rsidRPr="00E5505A" w:rsidRDefault="001F49EE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95,380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65EDD" w:rsidRDefault="000D05F9" w:rsidP="00257D04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21CEE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21CEE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54425B" w:rsidRDefault="000D05F9" w:rsidP="0054425B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B013C6">
              <w:rPr>
                <w:bCs/>
                <w:sz w:val="20"/>
                <w:szCs w:val="20"/>
                <w:lang w:val="en-US"/>
              </w:rPr>
              <w:t>04101</w:t>
            </w:r>
            <w:r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21CEE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21CEE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21CEE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21CEE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013C6" w:rsidRDefault="000D05F9" w:rsidP="00B013C6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B013C6">
              <w:rPr>
                <w:bCs/>
                <w:sz w:val="20"/>
                <w:szCs w:val="20"/>
                <w:lang w:val="en-US"/>
              </w:rPr>
              <w:t>04101</w:t>
            </w:r>
            <w:r w:rsidRPr="0070428E"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21CEE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3C1783"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65EDD" w:rsidRDefault="000D05F9" w:rsidP="00021CEE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21CEE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21CEE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013C6" w:rsidRDefault="000D05F9" w:rsidP="00B013C6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B013C6">
              <w:rPr>
                <w:bCs/>
                <w:sz w:val="20"/>
                <w:szCs w:val="20"/>
                <w:lang w:val="en-US"/>
              </w:rPr>
              <w:t>04101</w:t>
            </w:r>
            <w:r w:rsidRPr="0070428E"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21CEE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3C1783"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</w:t>
            </w:r>
            <w:proofErr w:type="gramStart"/>
            <w:r w:rsidRPr="00E5505A">
              <w:rPr>
                <w:bCs/>
                <w:sz w:val="20"/>
                <w:szCs w:val="20"/>
              </w:rPr>
              <w:t>"К</w:t>
            </w:r>
            <w:proofErr w:type="gramEnd"/>
            <w:r w:rsidRPr="00E5505A">
              <w:rPr>
                <w:bCs/>
                <w:sz w:val="20"/>
                <w:szCs w:val="20"/>
              </w:rPr>
              <w:t>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«Создание современного облика </w:t>
            </w:r>
            <w:proofErr w:type="spellStart"/>
            <w:r w:rsidRPr="00E5505A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0910100000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 xml:space="preserve">благоустройство </w:t>
            </w:r>
            <w:proofErr w:type="spellStart"/>
            <w:r w:rsidRPr="00E5505A">
              <w:rPr>
                <w:sz w:val="20"/>
                <w:szCs w:val="20"/>
              </w:rPr>
              <w:t>внутридворовой</w:t>
            </w:r>
            <w:proofErr w:type="spellEnd"/>
            <w:r w:rsidRPr="00E5505A">
              <w:rPr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 в рамках государственной программы </w:t>
            </w:r>
            <w:proofErr w:type="spellStart"/>
            <w:r w:rsidRPr="00E5505A">
              <w:rPr>
                <w:sz w:val="20"/>
                <w:szCs w:val="20"/>
              </w:rPr>
              <w:t>Пензеснкой</w:t>
            </w:r>
            <w:proofErr w:type="spellEnd"/>
            <w:r w:rsidRPr="00E5505A">
              <w:rPr>
                <w:sz w:val="20"/>
                <w:szCs w:val="20"/>
              </w:rPr>
              <w:t xml:space="preserve">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09101L5</w:t>
            </w:r>
            <w:r>
              <w:rPr>
                <w:sz w:val="20"/>
                <w:szCs w:val="20"/>
              </w:rPr>
              <w:t>765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09101L5</w:t>
            </w:r>
            <w:r>
              <w:rPr>
                <w:sz w:val="20"/>
                <w:szCs w:val="20"/>
              </w:rPr>
              <w:t>765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65EDD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09101L5</w:t>
            </w:r>
            <w:r>
              <w:rPr>
                <w:sz w:val="20"/>
                <w:szCs w:val="20"/>
              </w:rPr>
              <w:t>765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99553E" w:rsidRDefault="000D05F9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1259,27</w:t>
            </w:r>
            <w:r w:rsidRPr="0099553E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99553E" w:rsidRDefault="000D05F9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99553E">
              <w:rPr>
                <w:bCs/>
                <w:sz w:val="20"/>
                <w:szCs w:val="20"/>
              </w:rPr>
              <w:t>1185,814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99553E" w:rsidRDefault="000D05F9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99553E">
              <w:rPr>
                <w:bCs/>
                <w:sz w:val="20"/>
                <w:szCs w:val="20"/>
              </w:rPr>
              <w:t>1230,442</w:t>
            </w:r>
          </w:p>
        </w:tc>
      </w:tr>
      <w:tr w:rsidR="001F49EE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E5505A" w:rsidRDefault="001F49EE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1F49EE" w:rsidRDefault="001F49EE" w:rsidP="00210943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 w:rsidRPr="001F49EE">
              <w:rPr>
                <w:b/>
                <w:bCs/>
                <w:sz w:val="20"/>
                <w:szCs w:val="20"/>
              </w:rPr>
              <w:t>1259,279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99553E" w:rsidRDefault="001F49EE" w:rsidP="00015A32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 w:rsidRPr="0099553E">
              <w:rPr>
                <w:b/>
                <w:bCs/>
                <w:sz w:val="20"/>
                <w:szCs w:val="20"/>
              </w:rPr>
              <w:t>1185,814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1F49EE" w:rsidRPr="0099553E" w:rsidRDefault="001F49EE" w:rsidP="00015A32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 w:rsidRPr="0099553E">
              <w:rPr>
                <w:b/>
                <w:bCs/>
                <w:sz w:val="20"/>
                <w:szCs w:val="20"/>
              </w:rPr>
              <w:t>1230,442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B28EE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1107,937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B28EE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1150,849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B28EE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1195,477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B28EE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B28EE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B28EE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35,149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</w:tr>
      <w:tr w:rsidR="000D05F9" w:rsidRPr="00E5505A" w:rsidTr="00015A32">
        <w:trPr>
          <w:cantSplit/>
          <w:trHeight w:val="251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B28EE" w:rsidRDefault="000D05F9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1 072,788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B28EE" w:rsidRDefault="000D05F9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BB28EE">
              <w:rPr>
                <w:bCs/>
                <w:sz w:val="20"/>
                <w:szCs w:val="20"/>
              </w:rPr>
              <w:t>115,700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BB28EE" w:rsidRDefault="000D05F9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BB28EE">
              <w:rPr>
                <w:bCs/>
                <w:sz w:val="20"/>
                <w:szCs w:val="20"/>
              </w:rPr>
              <w:t>160,328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086327">
              <w:rPr>
                <w:bCs/>
                <w:sz w:val="20"/>
                <w:szCs w:val="20"/>
              </w:rPr>
              <w:t>1 072,788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297F6A">
              <w:rPr>
                <w:bCs/>
                <w:sz w:val="20"/>
                <w:szCs w:val="20"/>
              </w:rPr>
              <w:t>1115,700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6A0546">
              <w:rPr>
                <w:bCs/>
                <w:sz w:val="20"/>
                <w:szCs w:val="20"/>
              </w:rPr>
              <w:t>1160,328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086327">
              <w:rPr>
                <w:bCs/>
                <w:sz w:val="20"/>
                <w:szCs w:val="20"/>
              </w:rPr>
              <w:t>1 072,788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297F6A">
              <w:rPr>
                <w:bCs/>
                <w:sz w:val="20"/>
                <w:szCs w:val="20"/>
              </w:rPr>
              <w:t>1115,700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6A0546">
              <w:rPr>
                <w:bCs/>
                <w:sz w:val="20"/>
                <w:szCs w:val="20"/>
              </w:rPr>
              <w:t>1160,328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086327">
              <w:rPr>
                <w:bCs/>
                <w:sz w:val="20"/>
                <w:szCs w:val="20"/>
              </w:rPr>
              <w:t>1 072,788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297F6A">
              <w:rPr>
                <w:bCs/>
                <w:sz w:val="20"/>
                <w:szCs w:val="20"/>
              </w:rPr>
              <w:t>1115,700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6A0546">
              <w:rPr>
                <w:bCs/>
                <w:sz w:val="20"/>
                <w:szCs w:val="20"/>
              </w:rPr>
              <w:t>1160,328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65EDD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086327">
              <w:rPr>
                <w:bCs/>
                <w:sz w:val="20"/>
                <w:szCs w:val="20"/>
              </w:rPr>
              <w:t>1 072,788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297F6A">
              <w:rPr>
                <w:bCs/>
                <w:sz w:val="20"/>
                <w:szCs w:val="20"/>
              </w:rPr>
              <w:t>1115,700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Default="000D05F9" w:rsidP="00015A32">
            <w:pPr>
              <w:ind w:right="126"/>
              <w:jc w:val="right"/>
            </w:pPr>
            <w:r w:rsidRPr="006A0546">
              <w:rPr>
                <w:bCs/>
                <w:sz w:val="20"/>
                <w:szCs w:val="20"/>
              </w:rPr>
              <w:t>1160,328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91A2E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91A2E" w:rsidRDefault="000D05F9" w:rsidP="00B80D8A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91A2E" w:rsidRDefault="000D05F9" w:rsidP="00B80D8A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91A2E" w:rsidRDefault="000D05F9" w:rsidP="00B80D8A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9900000000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91A2E" w:rsidRDefault="000D05F9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844A7" w:rsidRDefault="000D05F9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151,342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844A7" w:rsidRDefault="000D05F9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>34,965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844A7" w:rsidRDefault="000D05F9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>34,965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844A7" w:rsidRDefault="000D05F9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151,342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844A7" w:rsidRDefault="000D05F9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>34,965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844A7" w:rsidRDefault="000D05F9" w:rsidP="00015A32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>34,965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844A7" w:rsidRDefault="000D05F9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119,675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844A7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844A7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844A7" w:rsidRDefault="000D05F9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119,675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844A7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844A7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65EDD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844A7" w:rsidRDefault="000D05F9" w:rsidP="00C0482A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119,675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844A7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844A7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Организация подписки для участников ВОВ, ветеранов труда, проживающих на территории Грабовского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31,667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31,667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F65EDD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31,667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0D05F9" w:rsidRPr="00E5505A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A148D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A148D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A148D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A148D6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148D6">
              <w:rPr>
                <w:b/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A148D6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148D6">
              <w:rPr>
                <w:b/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A148D6" w:rsidRDefault="000D05F9" w:rsidP="00015A32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148D6">
              <w:rPr>
                <w:b/>
                <w:bCs/>
                <w:sz w:val="20"/>
                <w:szCs w:val="20"/>
              </w:rPr>
              <w:t>81,840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A148D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A148D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A148D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A148D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A148D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A148D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A148D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A148D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A148D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013C6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Пенсионное обеспечение за выслугу лет муниципальных с</w:t>
            </w:r>
            <w:r>
              <w:rPr>
                <w:bCs/>
                <w:sz w:val="20"/>
                <w:szCs w:val="20"/>
              </w:rPr>
              <w:t xml:space="preserve">лужащих Грабовского сельсовета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A148D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A148D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A148D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A148D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A148D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A148D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0D05F9" w:rsidRPr="00E5505A" w:rsidTr="00015A32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0310228690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E5505A" w:rsidRDefault="000D05F9" w:rsidP="00B80D8A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A148D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A148D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0D05F9" w:rsidRPr="00A148D6" w:rsidRDefault="000D05F9" w:rsidP="00015A3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</w:tbl>
    <w:p w:rsidR="001F49EE" w:rsidRDefault="001F49EE" w:rsidP="001F49EE">
      <w:pPr>
        <w:pStyle w:val="a0"/>
        <w:jc w:val="both"/>
        <w:rPr>
          <w:sz w:val="24"/>
          <w:szCs w:val="24"/>
        </w:rPr>
      </w:pPr>
    </w:p>
    <w:p w:rsidR="001F49EE" w:rsidRDefault="001F49EE" w:rsidP="001F49EE">
      <w:pPr>
        <w:pStyle w:val="a0"/>
        <w:jc w:val="both"/>
        <w:rPr>
          <w:sz w:val="24"/>
          <w:szCs w:val="24"/>
        </w:rPr>
      </w:pPr>
    </w:p>
    <w:p w:rsidR="001F49EE" w:rsidRDefault="001F49EE">
      <w:pPr>
        <w:suppressAutoHyphens w:val="0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57518" w:rsidRPr="002338C6" w:rsidRDefault="00057518" w:rsidP="00057518">
      <w:pPr>
        <w:pStyle w:val="1"/>
        <w:numPr>
          <w:ilvl w:val="0"/>
          <w:numId w:val="0"/>
        </w:numPr>
        <w:ind w:left="8080"/>
        <w:jc w:val="center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>Приложение 4</w:t>
      </w:r>
    </w:p>
    <w:tbl>
      <w:tblPr>
        <w:tblW w:w="2320" w:type="pct"/>
        <w:tblInd w:w="8188" w:type="dxa"/>
        <w:tblLook w:val="0000"/>
      </w:tblPr>
      <w:tblGrid>
        <w:gridCol w:w="7088"/>
      </w:tblGrid>
      <w:tr w:rsidR="00057518" w:rsidRPr="00423A80" w:rsidTr="006B2FA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57518" w:rsidRPr="00423A80" w:rsidRDefault="008D74AF" w:rsidP="006B2FAE">
            <w:pPr>
              <w:jc w:val="both"/>
              <w:rPr>
                <w:rFonts w:cs="Arial CYR"/>
                <w:sz w:val="20"/>
                <w:szCs w:val="20"/>
              </w:rPr>
            </w:pPr>
            <w:proofErr w:type="gramStart"/>
            <w:r w:rsidRPr="00423A80">
              <w:rPr>
                <w:rFonts w:cs="Arial CYR"/>
                <w:sz w:val="20"/>
                <w:szCs w:val="20"/>
              </w:rPr>
              <w:t xml:space="preserve">к </w:t>
            </w:r>
            <w:r>
              <w:rPr>
                <w:rFonts w:cs="Arial CYR"/>
                <w:color w:val="FF0000"/>
                <w:sz w:val="20"/>
                <w:szCs w:val="20"/>
              </w:rPr>
              <w:t>решению</w:t>
            </w:r>
            <w:r w:rsidRPr="00423A80">
              <w:rPr>
                <w:rFonts w:cs="Arial CYR"/>
                <w:sz w:val="20"/>
                <w:szCs w:val="20"/>
              </w:rPr>
              <w:t xml:space="preserve"> Комитета местного самоуправления Грабовского сельсовета  Бессоновского района Пензенской области  </w:t>
            </w:r>
            <w:r w:rsidR="00C5156F">
              <w:rPr>
                <w:rFonts w:cs="Arial CYR"/>
                <w:sz w:val="20"/>
                <w:szCs w:val="20"/>
              </w:rPr>
              <w:t>от 22.03.2021г. № 122</w:t>
            </w:r>
            <w:r>
              <w:rPr>
                <w:rFonts w:cs="Arial CYR"/>
                <w:sz w:val="20"/>
                <w:szCs w:val="20"/>
              </w:rPr>
              <w:t>-27/3</w:t>
            </w:r>
            <w:r w:rsidR="00057518" w:rsidRPr="00423A80">
              <w:rPr>
                <w:rFonts w:cs="Arial CYR"/>
                <w:sz w:val="20"/>
                <w:szCs w:val="20"/>
              </w:rPr>
              <w:t xml:space="preserve"> «</w:t>
            </w:r>
            <w:r w:rsidR="00057518"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Комитета местного самоуправления Грабовского сельсовета Бессоновского района Пензенской области № </w:t>
            </w:r>
            <w:r w:rsidR="00057518">
              <w:rPr>
                <w:rFonts w:cs="Arial CYR"/>
                <w:sz w:val="20"/>
                <w:szCs w:val="20"/>
              </w:rPr>
              <w:t>102-20/3 от 25.12.2020</w:t>
            </w:r>
            <w:r w:rsidR="00057518" w:rsidRPr="00817E08">
              <w:rPr>
                <w:rFonts w:cs="Arial CYR"/>
                <w:sz w:val="20"/>
                <w:szCs w:val="20"/>
              </w:rPr>
              <w:t xml:space="preserve"> года «О бюджете Грабовского сельсовета Бессоновского р</w:t>
            </w:r>
            <w:r w:rsidR="00057518">
              <w:rPr>
                <w:rFonts w:cs="Arial CYR"/>
                <w:sz w:val="20"/>
                <w:szCs w:val="20"/>
              </w:rPr>
              <w:t>айона Пензенской области на 2021 год и плановый период 2022 и 2023</w:t>
            </w:r>
            <w:r w:rsidR="00057518" w:rsidRPr="00817E08">
              <w:rPr>
                <w:rFonts w:cs="Arial CYR"/>
                <w:sz w:val="20"/>
                <w:szCs w:val="20"/>
              </w:rPr>
              <w:t xml:space="preserve"> годов»</w:t>
            </w:r>
            <w:r w:rsidR="00057518" w:rsidRPr="00423A80">
              <w:rPr>
                <w:rFonts w:cs="Arial CYR"/>
                <w:sz w:val="20"/>
                <w:szCs w:val="20"/>
              </w:rPr>
              <w:t>»</w:t>
            </w:r>
            <w:proofErr w:type="gramEnd"/>
          </w:p>
        </w:tc>
      </w:tr>
    </w:tbl>
    <w:p w:rsidR="00057518" w:rsidRPr="00057518" w:rsidRDefault="00057518" w:rsidP="00057518">
      <w:pPr>
        <w:ind w:left="1637"/>
        <w:rPr>
          <w:rFonts w:cs="Arial CYR"/>
          <w:sz w:val="20"/>
          <w:szCs w:val="20"/>
        </w:rPr>
      </w:pPr>
    </w:p>
    <w:tbl>
      <w:tblPr>
        <w:tblW w:w="2260" w:type="pct"/>
        <w:tblInd w:w="8188" w:type="dxa"/>
        <w:tblLook w:val="0000"/>
      </w:tblPr>
      <w:tblGrid>
        <w:gridCol w:w="7088"/>
      </w:tblGrid>
      <w:tr w:rsidR="00CF134E" w:rsidRPr="00282A6A" w:rsidTr="00CF134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57518" w:rsidRPr="002338C6" w:rsidRDefault="00057518" w:rsidP="00057518">
            <w:pPr>
              <w:ind w:left="34"/>
              <w:jc w:val="center"/>
              <w:rPr>
                <w:rFonts w:cs="Arial CYR"/>
                <w:b/>
                <w:sz w:val="20"/>
                <w:szCs w:val="20"/>
              </w:rPr>
            </w:pPr>
            <w:r w:rsidRPr="002338C6">
              <w:rPr>
                <w:rFonts w:cs="Arial CYR"/>
                <w:b/>
                <w:sz w:val="20"/>
                <w:szCs w:val="20"/>
              </w:rPr>
              <w:t>Приложение 8</w:t>
            </w:r>
          </w:p>
          <w:p w:rsidR="00CF134E" w:rsidRPr="00282A6A" w:rsidRDefault="00FC107A" w:rsidP="00057518">
            <w:pPr>
              <w:ind w:left="34"/>
              <w:jc w:val="both"/>
              <w:rPr>
                <w:rFonts w:cs="Arial CYR"/>
                <w:sz w:val="20"/>
                <w:szCs w:val="20"/>
              </w:rPr>
            </w:pPr>
            <w:r w:rsidRPr="00282A6A">
              <w:rPr>
                <w:rFonts w:cs="Arial CYR"/>
                <w:sz w:val="20"/>
                <w:szCs w:val="20"/>
              </w:rPr>
              <w:t>к решению Комитета местного самоуправления Грабовского сельсовета  Бессоновского района Пензенской области «О бюджете Грабовскогосельсовета Бессоновского района Пензенскойобласти на 202</w:t>
            </w:r>
            <w:r w:rsidR="00044679">
              <w:rPr>
                <w:rFonts w:cs="Arial CYR"/>
                <w:sz w:val="20"/>
                <w:szCs w:val="20"/>
              </w:rPr>
              <w:t>1</w:t>
            </w:r>
            <w:r w:rsidRPr="00282A6A">
              <w:rPr>
                <w:rFonts w:cs="Arial CYR"/>
                <w:sz w:val="20"/>
                <w:szCs w:val="20"/>
              </w:rPr>
              <w:t xml:space="preserve"> год и на плановый период</w:t>
            </w:r>
            <w:r w:rsidR="00044679">
              <w:rPr>
                <w:rFonts w:cs="Arial CYR"/>
                <w:sz w:val="20"/>
                <w:szCs w:val="20"/>
              </w:rPr>
              <w:t>2022</w:t>
            </w:r>
            <w:r w:rsidRPr="00282A6A">
              <w:rPr>
                <w:rFonts w:cs="Arial CYR"/>
                <w:sz w:val="20"/>
                <w:szCs w:val="20"/>
              </w:rPr>
              <w:t xml:space="preserve"> и 202</w:t>
            </w:r>
            <w:r w:rsidR="00044679">
              <w:rPr>
                <w:rFonts w:cs="Arial CYR"/>
                <w:sz w:val="20"/>
                <w:szCs w:val="20"/>
              </w:rPr>
              <w:t>3</w:t>
            </w:r>
            <w:r w:rsidRPr="00282A6A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CF134E" w:rsidRPr="00282A6A" w:rsidRDefault="00CF134E" w:rsidP="00CF134E">
      <w:pPr>
        <w:jc w:val="center"/>
        <w:rPr>
          <w:sz w:val="24"/>
          <w:szCs w:val="24"/>
        </w:rPr>
      </w:pPr>
    </w:p>
    <w:p w:rsidR="00CF134E" w:rsidRPr="00282A6A" w:rsidRDefault="00CF134E" w:rsidP="00CF134E">
      <w:pPr>
        <w:jc w:val="center"/>
        <w:rPr>
          <w:sz w:val="24"/>
          <w:szCs w:val="24"/>
        </w:rPr>
      </w:pPr>
      <w:r w:rsidRPr="00282A6A">
        <w:rPr>
          <w:sz w:val="24"/>
          <w:szCs w:val="24"/>
        </w:rPr>
        <w:t xml:space="preserve">Ведомственная структура расходов бюджета </w:t>
      </w:r>
      <w:r w:rsidR="003777BF" w:rsidRPr="00282A6A">
        <w:rPr>
          <w:sz w:val="24"/>
          <w:szCs w:val="24"/>
        </w:rPr>
        <w:t>Грабовского сельсовета</w:t>
      </w:r>
      <w:r w:rsidRPr="00282A6A">
        <w:rPr>
          <w:sz w:val="24"/>
          <w:szCs w:val="24"/>
        </w:rPr>
        <w:t xml:space="preserve"> Бессоновского района Пензенской области </w:t>
      </w:r>
    </w:p>
    <w:p w:rsidR="00CF134E" w:rsidRPr="00282A6A" w:rsidRDefault="00CF134E" w:rsidP="00CF134E">
      <w:pPr>
        <w:jc w:val="center"/>
        <w:rPr>
          <w:sz w:val="24"/>
          <w:szCs w:val="24"/>
        </w:rPr>
      </w:pPr>
      <w:r w:rsidRPr="00282A6A">
        <w:rPr>
          <w:sz w:val="24"/>
          <w:szCs w:val="24"/>
        </w:rPr>
        <w:t>на 20</w:t>
      </w:r>
      <w:r w:rsidR="009771A8" w:rsidRPr="00282A6A">
        <w:rPr>
          <w:sz w:val="24"/>
          <w:szCs w:val="24"/>
        </w:rPr>
        <w:t>2</w:t>
      </w:r>
      <w:r w:rsidR="00044679">
        <w:rPr>
          <w:sz w:val="24"/>
          <w:szCs w:val="24"/>
        </w:rPr>
        <w:t>1</w:t>
      </w:r>
      <w:r w:rsidRPr="00282A6A">
        <w:rPr>
          <w:sz w:val="24"/>
          <w:szCs w:val="24"/>
        </w:rPr>
        <w:t xml:space="preserve"> год и на плановый период </w:t>
      </w:r>
      <w:r w:rsidR="00044679">
        <w:rPr>
          <w:sz w:val="24"/>
          <w:szCs w:val="24"/>
        </w:rPr>
        <w:t>2022 и 2023</w:t>
      </w:r>
      <w:r w:rsidRPr="00282A6A">
        <w:rPr>
          <w:sz w:val="24"/>
          <w:szCs w:val="24"/>
        </w:rPr>
        <w:t xml:space="preserve"> годов</w:t>
      </w:r>
    </w:p>
    <w:p w:rsidR="00ED26B7" w:rsidRDefault="003F07AE" w:rsidP="003F07AE">
      <w:pPr>
        <w:jc w:val="right"/>
        <w:rPr>
          <w:sz w:val="20"/>
          <w:szCs w:val="20"/>
        </w:rPr>
      </w:pPr>
      <w:r w:rsidRPr="00ED26B7">
        <w:rPr>
          <w:sz w:val="20"/>
          <w:szCs w:val="20"/>
        </w:rPr>
        <w:t>(тыс</w:t>
      </w:r>
      <w:proofErr w:type="gramStart"/>
      <w:r w:rsidRPr="00ED26B7">
        <w:rPr>
          <w:sz w:val="20"/>
          <w:szCs w:val="20"/>
        </w:rPr>
        <w:t>.р</w:t>
      </w:r>
      <w:proofErr w:type="gramEnd"/>
      <w:r w:rsidRPr="00ED26B7">
        <w:rPr>
          <w:sz w:val="20"/>
          <w:szCs w:val="20"/>
        </w:rPr>
        <w:t>ублей)</w:t>
      </w:r>
    </w:p>
    <w:tbl>
      <w:tblPr>
        <w:tblW w:w="15196" w:type="dxa"/>
        <w:tblLayout w:type="fixed"/>
        <w:tblCellMar>
          <w:left w:w="0" w:type="dxa"/>
          <w:right w:w="0" w:type="dxa"/>
        </w:tblCellMar>
        <w:tblLook w:val="04A0"/>
      </w:tblPr>
      <w:tblGrid>
        <w:gridCol w:w="7541"/>
        <w:gridCol w:w="567"/>
        <w:gridCol w:w="567"/>
        <w:gridCol w:w="567"/>
        <w:gridCol w:w="1418"/>
        <w:gridCol w:w="708"/>
        <w:gridCol w:w="1276"/>
        <w:gridCol w:w="1276"/>
        <w:gridCol w:w="1276"/>
      </w:tblGrid>
      <w:tr w:rsidR="00210943" w:rsidRPr="00E5505A" w:rsidTr="007E41E1">
        <w:trPr>
          <w:cantSplit/>
          <w:trHeight w:val="274"/>
          <w:tblHeader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210943" w:rsidRPr="00E5505A" w:rsidRDefault="00210943" w:rsidP="00210943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10943" w:rsidRPr="007E41E1" w:rsidRDefault="00210943" w:rsidP="007E41E1">
            <w:pPr>
              <w:ind w:right="127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7E41E1">
              <w:rPr>
                <w:bCs/>
                <w:sz w:val="20"/>
                <w:szCs w:val="20"/>
              </w:rPr>
              <w:t>Гладм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210943" w:rsidRPr="00E5505A" w:rsidRDefault="00210943" w:rsidP="00210943">
            <w:pPr>
              <w:ind w:right="127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Раз 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210943" w:rsidRPr="00E5505A" w:rsidRDefault="00210943" w:rsidP="00210943">
            <w:pPr>
              <w:ind w:right="114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210943" w:rsidRPr="00E5505A" w:rsidRDefault="00210943" w:rsidP="00210943">
            <w:pPr>
              <w:ind w:right="113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210943" w:rsidRPr="00E5505A" w:rsidRDefault="00210943" w:rsidP="00210943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210943" w:rsidRPr="00E5505A" w:rsidRDefault="00210943" w:rsidP="00210943">
            <w:pPr>
              <w:ind w:right="12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Утверждено на 2021</w:t>
            </w:r>
            <w:r w:rsidRPr="00E5505A">
              <w:rPr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210943" w:rsidRPr="00E5505A" w:rsidRDefault="00210943" w:rsidP="00210943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Утверждено на 202</w:t>
            </w:r>
            <w:r>
              <w:rPr>
                <w:bCs/>
                <w:sz w:val="18"/>
                <w:szCs w:val="18"/>
              </w:rPr>
              <w:t>2</w:t>
            </w:r>
            <w:r w:rsidRPr="00E5505A">
              <w:rPr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210943" w:rsidRPr="00E5505A" w:rsidRDefault="00210943" w:rsidP="00210943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Утверждено на 202</w:t>
            </w:r>
            <w:r>
              <w:rPr>
                <w:bCs/>
                <w:sz w:val="18"/>
                <w:szCs w:val="18"/>
              </w:rPr>
              <w:t>3</w:t>
            </w:r>
            <w:r w:rsidRPr="00E5505A">
              <w:rPr>
                <w:bCs/>
                <w:sz w:val="18"/>
                <w:szCs w:val="18"/>
              </w:rPr>
              <w:t xml:space="preserve"> год</w:t>
            </w:r>
          </w:p>
        </w:tc>
      </w:tr>
      <w:tr w:rsidR="00210943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10943" w:rsidRPr="00015A32" w:rsidRDefault="00210943" w:rsidP="00210943">
            <w:pPr>
              <w:ind w:right="126"/>
              <w:jc w:val="right"/>
              <w:rPr>
                <w:b/>
                <w:bCs/>
                <w:sz w:val="24"/>
                <w:szCs w:val="24"/>
              </w:rPr>
            </w:pPr>
            <w:r w:rsidRPr="00015A32">
              <w:rPr>
                <w:b/>
                <w:bCs/>
                <w:sz w:val="24"/>
                <w:szCs w:val="24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10943" w:rsidRPr="007E41E1" w:rsidRDefault="00210943" w:rsidP="007E41E1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10943" w:rsidRPr="009005A6" w:rsidRDefault="00210943" w:rsidP="00210943">
            <w:pPr>
              <w:ind w:right="12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10943" w:rsidRPr="009005A6" w:rsidRDefault="00210943" w:rsidP="00210943">
            <w:pPr>
              <w:ind w:right="11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10943" w:rsidRPr="009005A6" w:rsidRDefault="00210943" w:rsidP="00210943">
            <w:pPr>
              <w:ind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10943" w:rsidRPr="009005A6" w:rsidRDefault="00210943" w:rsidP="002109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10943" w:rsidRDefault="007E41E1" w:rsidP="00210943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 w:rsidRPr="007E41E1">
              <w:rPr>
                <w:b/>
                <w:bCs/>
                <w:sz w:val="22"/>
                <w:szCs w:val="22"/>
              </w:rPr>
              <w:t>16889,344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</w:tcPr>
          <w:p w:rsidR="00210943" w:rsidRPr="00616C6B" w:rsidRDefault="00210943" w:rsidP="00210943">
            <w:pPr>
              <w:ind w:right="12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14 903,100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</w:tcPr>
          <w:p w:rsidR="00210943" w:rsidRPr="00616C6B" w:rsidRDefault="00210943" w:rsidP="00210943">
            <w:pPr>
              <w:ind w:right="12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13 258,900</w:t>
            </w:r>
          </w:p>
        </w:tc>
      </w:tr>
      <w:tr w:rsidR="00210943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10943" w:rsidRPr="00C570CD" w:rsidRDefault="00210943" w:rsidP="00210943">
            <w:pPr>
              <w:ind w:right="126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Условно-утверждаемые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10943" w:rsidRPr="007E41E1" w:rsidRDefault="00210943" w:rsidP="007E41E1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10943" w:rsidRPr="009005A6" w:rsidRDefault="00210943" w:rsidP="00210943">
            <w:pPr>
              <w:ind w:right="12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10943" w:rsidRPr="009005A6" w:rsidRDefault="00210943" w:rsidP="00210943">
            <w:pPr>
              <w:ind w:right="11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10943" w:rsidRPr="009005A6" w:rsidRDefault="00210943" w:rsidP="00210943">
            <w:pPr>
              <w:ind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10943" w:rsidRPr="009005A6" w:rsidRDefault="00210943" w:rsidP="002109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10943" w:rsidRDefault="00210943" w:rsidP="00210943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10943" w:rsidRDefault="00210943" w:rsidP="00210943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366,823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210943" w:rsidRDefault="00210943" w:rsidP="00210943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650,990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C570CD" w:rsidRDefault="007E41E1" w:rsidP="00210943">
            <w:pPr>
              <w:ind w:right="126"/>
              <w:rPr>
                <w:b/>
                <w:bCs/>
                <w:sz w:val="22"/>
                <w:szCs w:val="22"/>
              </w:rPr>
            </w:pPr>
            <w:r w:rsidRPr="00C570CD">
              <w:rPr>
                <w:b/>
                <w:bCs/>
                <w:sz w:val="22"/>
                <w:szCs w:val="22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CF4647" w:rsidRDefault="007E41E1" w:rsidP="007E41E1">
            <w:pPr>
              <w:jc w:val="center"/>
              <w:rPr>
                <w:b/>
                <w:sz w:val="20"/>
                <w:szCs w:val="20"/>
              </w:rPr>
            </w:pPr>
            <w:r w:rsidRPr="00CF4647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9005A6" w:rsidRDefault="007E41E1" w:rsidP="00210943">
            <w:pPr>
              <w:ind w:right="12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9005A6" w:rsidRDefault="007E41E1" w:rsidP="00210943">
            <w:pPr>
              <w:ind w:right="11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9005A6" w:rsidRDefault="007E41E1" w:rsidP="00210943">
            <w:pPr>
              <w:ind w:right="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9005A6" w:rsidRDefault="007E41E1" w:rsidP="0021094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 w:rsidRPr="007E41E1">
              <w:rPr>
                <w:b/>
                <w:bCs/>
                <w:sz w:val="22"/>
                <w:szCs w:val="22"/>
              </w:rPr>
              <w:t>16889,344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5185B" w:rsidRDefault="007E41E1" w:rsidP="00210943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14536,277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5185B" w:rsidRDefault="007E41E1" w:rsidP="00210943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12607,910</w:t>
            </w:r>
          </w:p>
        </w:tc>
      </w:tr>
      <w:tr w:rsidR="007E41E1" w:rsidRPr="00493C9D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7E41E1" w:rsidRDefault="007E41E1" w:rsidP="00210943">
            <w:pPr>
              <w:ind w:right="126"/>
              <w:rPr>
                <w:b/>
                <w:bCs/>
                <w:sz w:val="20"/>
                <w:szCs w:val="20"/>
              </w:rPr>
            </w:pPr>
            <w:r w:rsidRPr="007E41E1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b/>
                <w:sz w:val="20"/>
                <w:szCs w:val="20"/>
              </w:rPr>
            </w:pPr>
            <w:r w:rsidRPr="007E41E1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7E41E1" w:rsidRDefault="007E41E1" w:rsidP="00210943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  <w:r w:rsidRPr="007E41E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7E41E1" w:rsidRDefault="007E41E1" w:rsidP="00210943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7E41E1" w:rsidRDefault="007E41E1" w:rsidP="00210943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7E41E1" w:rsidRDefault="007E41E1" w:rsidP="0021094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7E41E1" w:rsidRDefault="007E41E1" w:rsidP="00210943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 w:rsidRPr="007E41E1">
              <w:rPr>
                <w:b/>
                <w:bCs/>
                <w:sz w:val="22"/>
                <w:szCs w:val="22"/>
              </w:rPr>
              <w:t>5 344,109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7E41E1" w:rsidRDefault="007E41E1" w:rsidP="00210943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 w:rsidRPr="007E41E1">
              <w:rPr>
                <w:b/>
                <w:bCs/>
                <w:sz w:val="22"/>
                <w:szCs w:val="22"/>
              </w:rPr>
              <w:t>5 392,669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BE7656" w:rsidRDefault="007E41E1" w:rsidP="00210943">
            <w:pPr>
              <w:ind w:right="126"/>
              <w:jc w:val="right"/>
              <w:rPr>
                <w:b/>
                <w:bCs/>
                <w:sz w:val="22"/>
                <w:szCs w:val="22"/>
              </w:rPr>
            </w:pPr>
            <w:r w:rsidRPr="00BE7656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 437,</w:t>
            </w:r>
            <w:r w:rsidRPr="00BE7656">
              <w:rPr>
                <w:b/>
                <w:bCs/>
                <w:sz w:val="22"/>
                <w:szCs w:val="22"/>
              </w:rPr>
              <w:t>821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b/>
                <w:sz w:val="20"/>
                <w:szCs w:val="20"/>
              </w:rPr>
            </w:pPr>
            <w:r w:rsidRPr="007E41E1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1,858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1,858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1,858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1,85</w:t>
            </w:r>
            <w:r>
              <w:rPr>
                <w:bCs/>
                <w:sz w:val="20"/>
                <w:szCs w:val="20"/>
              </w:rPr>
              <w:t>8</w:t>
            </w:r>
          </w:p>
        </w:tc>
      </w:tr>
      <w:tr w:rsidR="007E41E1" w:rsidRPr="003865BD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b/>
                <w:sz w:val="20"/>
                <w:szCs w:val="20"/>
              </w:rPr>
            </w:pPr>
            <w:r w:rsidRPr="007E41E1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865BD" w:rsidRDefault="007E41E1" w:rsidP="00210943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865BD">
              <w:rPr>
                <w:b/>
                <w:bCs/>
                <w:sz w:val="20"/>
                <w:szCs w:val="20"/>
              </w:rPr>
              <w:t>5309,421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865BD" w:rsidRDefault="007E41E1" w:rsidP="00210943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865BD">
              <w:rPr>
                <w:b/>
                <w:bCs/>
                <w:sz w:val="20"/>
                <w:szCs w:val="20"/>
              </w:rPr>
              <w:t>5372,981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865BD" w:rsidRDefault="007E41E1" w:rsidP="00210943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865BD">
              <w:rPr>
                <w:b/>
                <w:bCs/>
                <w:sz w:val="20"/>
                <w:szCs w:val="20"/>
              </w:rPr>
              <w:t>5418,133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865BD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5309,421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865BD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5372,981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865BD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5418,133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865BD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4389,227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865BD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4443,584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865BD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4479,443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865BD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4389,227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865BD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4443,584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865BD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4479,443</w:t>
            </w:r>
          </w:p>
        </w:tc>
      </w:tr>
      <w:tr w:rsidR="007E41E1" w:rsidRPr="003865BD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865BD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3 445,441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865BD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3 479,659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865BD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3 514,218   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865BD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3 445,441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865BD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3 479,659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865BD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3 514,218   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 xml:space="preserve">Расходы на выплаты по оплате труда работников органов муниципальной власти </w:t>
            </w:r>
            <w:r w:rsidRPr="00E5505A">
              <w:rPr>
                <w:bCs/>
                <w:sz w:val="20"/>
                <w:szCs w:val="20"/>
              </w:rPr>
              <w:t>Грабовского сельсовета</w:t>
            </w:r>
            <w:r w:rsidRPr="00E5505A">
              <w:rPr>
                <w:sz w:val="20"/>
                <w:szCs w:val="20"/>
              </w:rPr>
              <w:t>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865BD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3 445,441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865BD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3 479,659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865BD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 3 514,218   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943,786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963,925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965,225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912,428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945,700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947,000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F65EDD" w:rsidRDefault="007E41E1" w:rsidP="0021094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912,428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945,700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947,000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Default="007E41E1" w:rsidP="00210943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Default="007E41E1" w:rsidP="00210943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Default="007E41E1" w:rsidP="00210943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Default="007E41E1" w:rsidP="00210943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Default="007E41E1" w:rsidP="00210943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Default="007E41E1" w:rsidP="00210943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920,194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929,397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938,690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920,194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929,397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938,690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920,194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929,397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938,690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920,194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929,397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938,690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0120102100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920,194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929,397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938,690</w:t>
            </w:r>
          </w:p>
        </w:tc>
      </w:tr>
      <w:tr w:rsidR="007E41E1" w:rsidRPr="00E5505A" w:rsidTr="007E41E1">
        <w:trPr>
          <w:cantSplit/>
          <w:trHeight w:val="277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b/>
                <w:sz w:val="20"/>
                <w:szCs w:val="20"/>
              </w:rPr>
            </w:pPr>
            <w:r w:rsidRPr="007E41E1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865BD" w:rsidRDefault="007E41E1" w:rsidP="00210943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865BD" w:rsidRDefault="007E41E1" w:rsidP="00210943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865BD" w:rsidRDefault="007E41E1" w:rsidP="00210943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8D7053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8D7053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8D7053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8D7053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8D7053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8D7053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8D7053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8D7053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8D7053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</w:t>
            </w:r>
            <w:proofErr w:type="gramStart"/>
            <w:r w:rsidRPr="00E5505A">
              <w:rPr>
                <w:bCs/>
                <w:sz w:val="20"/>
                <w:szCs w:val="20"/>
              </w:rPr>
              <w:t>контролю за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b/>
                <w:sz w:val="20"/>
                <w:szCs w:val="20"/>
              </w:rPr>
            </w:pPr>
            <w:r w:rsidRPr="007E41E1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lastRenderedPageBreak/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9910020500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b/>
                <w:sz w:val="20"/>
                <w:szCs w:val="20"/>
              </w:rPr>
            </w:pPr>
            <w:r w:rsidRPr="007E41E1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19,545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контролю за исполнением данного бюджета (размещение муниципального заказа Грабовского сельсовета</w:t>
            </w:r>
            <w:proofErr w:type="gramStart"/>
            <w:r w:rsidRPr="00E5505A">
              <w:rPr>
                <w:bCs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5F7E76" w:rsidRDefault="007E41E1" w:rsidP="00210943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4,545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F2413D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2413D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2413D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2413D" w:rsidRDefault="007E41E1" w:rsidP="00210943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2413D" w:rsidRDefault="007E41E1" w:rsidP="00210943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2413D" w:rsidRDefault="007E41E1" w:rsidP="00210943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2413D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2413D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2413D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  <w:trHeight w:val="449"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2413D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2413D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2413D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  <w:trHeight w:val="116"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2413D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2413D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2413D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65EDD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2413D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2413D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2413D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E41E1" w:rsidRPr="00F2413D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F76403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2413D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2413D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F76403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2413D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2413D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both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E5505A">
              <w:rPr>
                <w:bCs/>
                <w:sz w:val="20"/>
                <w:szCs w:val="20"/>
              </w:rPr>
              <w:t>,477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Расходы на выплаты персоналу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E5505A">
              <w:rPr>
                <w:bCs/>
                <w:sz w:val="20"/>
                <w:szCs w:val="20"/>
              </w:rPr>
              <w:t>,477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,5</w:t>
            </w:r>
            <w:r w:rsidRPr="00E5505A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F65EDD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</w:t>
            </w:r>
            <w:r w:rsidRPr="00E5505A">
              <w:rPr>
                <w:sz w:val="20"/>
                <w:szCs w:val="20"/>
              </w:rPr>
              <w:t>20600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,</w:t>
            </w:r>
            <w:r w:rsidRPr="00E5505A">
              <w:rPr>
                <w:bCs/>
                <w:sz w:val="20"/>
                <w:szCs w:val="20"/>
              </w:rPr>
              <w:t>523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65EDD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239,100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b/>
                <w:sz w:val="20"/>
                <w:szCs w:val="20"/>
              </w:rPr>
            </w:pPr>
            <w:r w:rsidRPr="007E41E1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4A0336" w:rsidRDefault="007E41E1" w:rsidP="00210943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4A0336">
              <w:rPr>
                <w:b/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4A0336" w:rsidRDefault="007E41E1" w:rsidP="00210943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4A0336">
              <w:rPr>
                <w:b/>
                <w:bCs/>
                <w:sz w:val="20"/>
                <w:szCs w:val="20"/>
              </w:rPr>
              <w:t>230,200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4A0336" w:rsidRDefault="007E41E1" w:rsidP="00210943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4A0336">
              <w:rPr>
                <w:b/>
                <w:bCs/>
                <w:sz w:val="20"/>
                <w:szCs w:val="20"/>
              </w:rPr>
              <w:t>239,100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239,100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'Исполнение государственных полномочий'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239,100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239,100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227,900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239,100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F51C4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</w:t>
            </w:r>
            <w:r w:rsidRPr="00F51C4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D50250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225 922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D50250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226 182</w:t>
            </w:r>
          </w:p>
        </w:tc>
      </w:tr>
      <w:tr w:rsidR="007E41E1" w:rsidRPr="00E5505A" w:rsidTr="007E41E1">
        <w:trPr>
          <w:cantSplit/>
          <w:trHeight w:val="245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F51C4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</w:t>
            </w:r>
            <w:r w:rsidRPr="00F51C4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D50250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225 922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D50250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226 182</w:t>
            </w:r>
          </w:p>
        </w:tc>
      </w:tr>
      <w:tr w:rsidR="007E41E1" w:rsidRPr="00F51C4A" w:rsidTr="007E41E1">
        <w:trPr>
          <w:cantSplit/>
          <w:trHeight w:val="250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F51C4A" w:rsidRDefault="007E41E1" w:rsidP="00210943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2,236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F51C4A" w:rsidRDefault="007E41E1" w:rsidP="00210943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F51C4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12,918</w:t>
            </w:r>
          </w:p>
        </w:tc>
      </w:tr>
      <w:tr w:rsidR="007E41E1" w:rsidRPr="00F51C4A" w:rsidTr="007E41E1">
        <w:trPr>
          <w:cantSplit/>
          <w:trHeight w:val="239"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F65EDD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F51C4A" w:rsidRDefault="007E41E1" w:rsidP="00210943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2,236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F51C4A" w:rsidRDefault="007E41E1" w:rsidP="00210943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F51C4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12,918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b/>
                <w:sz w:val="20"/>
                <w:szCs w:val="20"/>
              </w:rPr>
            </w:pPr>
            <w:r w:rsidRPr="007E41E1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F65EDD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0130185290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113199" w:rsidRDefault="007E41E1" w:rsidP="00210943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2 822,740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9448E3" w:rsidRDefault="007E41E1" w:rsidP="00210943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9448E3">
              <w:rPr>
                <w:bCs/>
                <w:sz w:val="20"/>
                <w:szCs w:val="20"/>
              </w:rPr>
              <w:t>2735,000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9448E3" w:rsidRDefault="007E41E1" w:rsidP="00210943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9448E3">
              <w:rPr>
                <w:bCs/>
                <w:sz w:val="20"/>
                <w:szCs w:val="20"/>
              </w:rPr>
              <w:t>2919,000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b/>
                <w:sz w:val="20"/>
                <w:szCs w:val="20"/>
              </w:rPr>
            </w:pPr>
            <w:r w:rsidRPr="007E41E1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9448E3" w:rsidRDefault="007E41E1" w:rsidP="00210943">
            <w:pPr>
              <w:ind w:right="126"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 w:rsidRPr="009448E3">
              <w:rPr>
                <w:b/>
                <w:bCs/>
                <w:sz w:val="20"/>
                <w:szCs w:val="20"/>
              </w:rPr>
              <w:t>2635,000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9448E3" w:rsidRDefault="007E41E1" w:rsidP="00210943">
            <w:pPr>
              <w:ind w:right="126"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 w:rsidRPr="009448E3">
              <w:rPr>
                <w:b/>
                <w:bCs/>
                <w:sz w:val="20"/>
                <w:szCs w:val="20"/>
              </w:rPr>
              <w:t>2735,000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9448E3" w:rsidRDefault="007E41E1" w:rsidP="00210943">
            <w:pPr>
              <w:ind w:right="126"/>
              <w:jc w:val="center"/>
              <w:outlineLvl w:val="3"/>
              <w:rPr>
                <w:b/>
                <w:bCs/>
                <w:sz w:val="20"/>
                <w:szCs w:val="20"/>
              </w:rPr>
            </w:pPr>
            <w:r w:rsidRPr="009448E3">
              <w:rPr>
                <w:b/>
                <w:bCs/>
                <w:sz w:val="20"/>
                <w:szCs w:val="20"/>
              </w:rPr>
              <w:t>2919,000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«</w:t>
            </w:r>
            <w:r w:rsidRPr="009E02BE">
              <w:rPr>
                <w:bCs/>
                <w:sz w:val="20"/>
                <w:szCs w:val="20"/>
              </w:rPr>
              <w:t xml:space="preserve">Обеспечение функционирования транспортной </w:t>
            </w:r>
            <w:r w:rsidRPr="00E5505A">
              <w:rPr>
                <w:bCs/>
                <w:sz w:val="20"/>
                <w:szCs w:val="20"/>
              </w:rPr>
              <w:t>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113199" w:rsidRDefault="007E41E1" w:rsidP="00210943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2635,000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113199" w:rsidRDefault="007E41E1" w:rsidP="00210943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2735,000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113199" w:rsidRDefault="007E41E1" w:rsidP="00210943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2919,000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</w:t>
            </w:r>
            <w:r w:rsidRPr="009E02BE">
              <w:rPr>
                <w:bCs/>
                <w:sz w:val="20"/>
                <w:szCs w:val="20"/>
              </w:rPr>
              <w:t>Содержание объектов транспортной инфраструктуры</w:t>
            </w:r>
            <w:r w:rsidRPr="00E5505A">
              <w:rPr>
                <w:bCs/>
                <w:sz w:val="20"/>
                <w:szCs w:val="20"/>
              </w:rPr>
              <w:t xml:space="preserve">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113199" w:rsidRDefault="007E41E1" w:rsidP="00210943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2635,000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113199" w:rsidRDefault="007E41E1" w:rsidP="00210943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2735,000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113199" w:rsidRDefault="007E41E1" w:rsidP="00210943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2919,000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'Мероприятия дорожного хозяйства на автомобильных дорогах </w:t>
            </w:r>
            <w:r>
              <w:rPr>
                <w:bCs/>
                <w:sz w:val="20"/>
                <w:szCs w:val="20"/>
              </w:rPr>
              <w:t>общего пользования</w:t>
            </w:r>
            <w:r w:rsidRPr="00E5505A">
              <w:rPr>
                <w:bCs/>
                <w:sz w:val="20"/>
                <w:szCs w:val="20"/>
              </w:rPr>
              <w:t>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113199" w:rsidRDefault="007E41E1" w:rsidP="00210943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113199" w:rsidRDefault="007E41E1" w:rsidP="00210943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113199" w:rsidRDefault="007E41E1" w:rsidP="00210943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</w:t>
            </w:r>
            <w:r w:rsidRPr="00113199">
              <w:rPr>
                <w:bCs/>
                <w:sz w:val="20"/>
                <w:szCs w:val="20"/>
              </w:rPr>
              <w:t>19,000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113199" w:rsidRDefault="007E41E1" w:rsidP="00210943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4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113199" w:rsidRDefault="007E41E1" w:rsidP="00210943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113199" w:rsidRDefault="007E41E1" w:rsidP="00210943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  <w:r w:rsidRPr="00113199">
              <w:rPr>
                <w:bCs/>
                <w:sz w:val="20"/>
                <w:szCs w:val="20"/>
              </w:rPr>
              <w:t>19,000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113199" w:rsidRDefault="007E41E1" w:rsidP="00210943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4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113199" w:rsidRDefault="007E41E1" w:rsidP="00210943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113199" w:rsidRDefault="007E41E1" w:rsidP="00210943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  <w:r w:rsidRPr="00113199">
              <w:rPr>
                <w:bCs/>
                <w:sz w:val="20"/>
                <w:szCs w:val="20"/>
              </w:rPr>
              <w:t>19,000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F65EDD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113199" w:rsidRDefault="007E41E1" w:rsidP="00210943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 w:rsidRPr="00113199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4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113199" w:rsidRDefault="007E41E1" w:rsidP="00210943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  <w:r w:rsidRPr="00113199"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113199" w:rsidRDefault="007E41E1" w:rsidP="00210943">
            <w:pPr>
              <w:ind w:right="126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  <w:r w:rsidRPr="00113199">
              <w:rPr>
                <w:bCs/>
                <w:sz w:val="20"/>
                <w:szCs w:val="20"/>
              </w:rPr>
              <w:t>19,000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65EDD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«Обеспечение безопасности участников дорожного на автомобильных дорогах общего пользования»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0610300000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lastRenderedPageBreak/>
              <w:t>Содержание автомобильных дорог в целях безопасности дорожного движения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0610389220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0610389220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65EDD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0610389220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center"/>
              <w:outlineLvl w:val="0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100,000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b/>
                <w:sz w:val="20"/>
                <w:szCs w:val="20"/>
              </w:rPr>
            </w:pPr>
            <w:r w:rsidRPr="007E41E1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187,740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81BDC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187,740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  <w:trHeight w:val="78"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81BDC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187,740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81BDC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187,740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8F6E95" w:rsidP="0021094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8F6E95">
              <w:rPr>
                <w:bCs/>
                <w:sz w:val="20"/>
                <w:szCs w:val="20"/>
              </w:rPr>
              <w:t>выполнение работ по территориальному планированию, градостроительному зонированию, планировке территории муниципального образования Грабовский сельсовет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0230140180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0230140180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65EDD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0230140180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127,459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81BDC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37,740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81BDC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37,740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65EDD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81BDC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37,740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F44F3">
              <w:rPr>
                <w:bCs/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оформлению (уточнению) права собственности на объекты нефинансовых активов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81BDC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81BDC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65EDD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81BDC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7 108,112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F4DBF" w:rsidRDefault="007E41E1" w:rsidP="00210943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4 913,91</w:t>
            </w:r>
            <w:r w:rsidRPr="003F4DBF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F4DBF" w:rsidRDefault="007E41E1" w:rsidP="00210943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2 699,707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lastRenderedPageBreak/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b/>
                <w:sz w:val="20"/>
                <w:szCs w:val="20"/>
              </w:rPr>
            </w:pPr>
            <w:r w:rsidRPr="007E41E1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8D3A3D" w:rsidRDefault="007E41E1" w:rsidP="00210943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D3A3D">
              <w:rPr>
                <w:b/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8D3A3D" w:rsidRDefault="007E41E1" w:rsidP="00210943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D3A3D">
              <w:rPr>
                <w:b/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8D3A3D" w:rsidRDefault="007E41E1" w:rsidP="00210943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8D3A3D">
              <w:rPr>
                <w:b/>
                <w:bCs/>
                <w:sz w:val="20"/>
                <w:szCs w:val="20"/>
              </w:rPr>
              <w:t>32,844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F4DBF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F4DBF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F4DBF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F4DBF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F4DBF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F4DBF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F4DBF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F4DBF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F4DBF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F4DBF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F4DBF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3F4DBF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3F4DBF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3F4DBF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3F4DBF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65EDD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3F4DBF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3F4DBF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3F4DBF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F4DBF">
              <w:rPr>
                <w:bCs/>
                <w:sz w:val="20"/>
                <w:szCs w:val="20"/>
              </w:rPr>
              <w:t>32,844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b/>
                <w:sz w:val="20"/>
                <w:szCs w:val="20"/>
              </w:rPr>
            </w:pPr>
            <w:r w:rsidRPr="007E41E1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4 117,099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E0420">
              <w:rPr>
                <w:b/>
                <w:bCs/>
                <w:sz w:val="20"/>
                <w:szCs w:val="20"/>
              </w:rPr>
              <w:t>2642,857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BE0420">
              <w:rPr>
                <w:b/>
                <w:bCs/>
                <w:sz w:val="20"/>
                <w:szCs w:val="20"/>
              </w:rPr>
              <w:t>400,000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4 084,099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'Чистая вода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4 084,099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7E41E1" w:rsidRPr="00E5505A" w:rsidTr="007E41E1">
        <w:trPr>
          <w:cantSplit/>
          <w:trHeight w:val="70"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4 084,099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7E41E1" w:rsidRPr="00E5505A" w:rsidTr="007E41E1">
        <w:trPr>
          <w:cantSplit/>
          <w:trHeight w:val="96"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  <w:trHeight w:val="52"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  <w:trHeight w:val="145"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65EDD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  <w:trHeight w:val="463"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</w:t>
            </w:r>
            <w:r>
              <w:rPr>
                <w:bCs/>
                <w:sz w:val="20"/>
                <w:szCs w:val="20"/>
              </w:rPr>
              <w:t xml:space="preserve"> Пензенской области на 2014-2024</w:t>
            </w:r>
            <w:r w:rsidRPr="00E5505A">
              <w:rPr>
                <w:bCs/>
                <w:sz w:val="20"/>
                <w:szCs w:val="20"/>
              </w:rPr>
              <w:t xml:space="preserve"> годы"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3 963,099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7E41E1" w:rsidRPr="00E5505A" w:rsidTr="007E41E1">
        <w:trPr>
          <w:cantSplit/>
          <w:trHeight w:val="52"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3 963,099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F65EDD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04301S1350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3 963,099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400,000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65EDD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Закупка</w:t>
            </w:r>
            <w:r w:rsidRPr="003C4A41">
              <w:rPr>
                <w:bCs/>
                <w:sz w:val="20"/>
                <w:szCs w:val="20"/>
              </w:rPr>
              <w:t xml:space="preserve">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 на 2014-2024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04301S138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04301S138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65EDD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04301S138</w:t>
            </w:r>
            <w:r w:rsidRPr="00E5505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E0420">
              <w:rPr>
                <w:bCs/>
                <w:sz w:val="20"/>
                <w:szCs w:val="20"/>
              </w:rPr>
              <w:t>2642,857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</w:t>
            </w:r>
            <w:proofErr w:type="gramStart"/>
            <w:r w:rsidRPr="00E5505A">
              <w:rPr>
                <w:bCs/>
                <w:sz w:val="20"/>
                <w:szCs w:val="20"/>
              </w:rPr>
              <w:t>"К</w:t>
            </w:r>
            <w:proofErr w:type="gramEnd"/>
            <w:r w:rsidRPr="00E5505A">
              <w:rPr>
                <w:bCs/>
                <w:sz w:val="20"/>
                <w:szCs w:val="20"/>
              </w:rPr>
              <w:t>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«Развитие инженерной  инфраструктуры 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0910200000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6"/>
              <w:rPr>
                <w:sz w:val="20"/>
                <w:szCs w:val="20"/>
              </w:rPr>
            </w:pPr>
            <w:r w:rsidRPr="000C0F1C">
              <w:rPr>
                <w:sz w:val="20"/>
                <w:szCs w:val="20"/>
              </w:rPr>
              <w:t>Разработка схем теплоснабжения муниципального образования Грабовский сельсовет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09102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09102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E41E1" w:rsidRPr="00BC16C4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65EDD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C16C4" w:rsidRDefault="007E41E1" w:rsidP="00210943">
            <w:pPr>
              <w:ind w:right="126"/>
              <w:jc w:val="center"/>
              <w:outlineLvl w:val="5"/>
              <w:rPr>
                <w:bCs/>
                <w:sz w:val="20"/>
                <w:szCs w:val="20"/>
              </w:rPr>
            </w:pPr>
            <w:r w:rsidRPr="00BC16C4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C16C4" w:rsidRDefault="007E41E1" w:rsidP="00210943">
            <w:pPr>
              <w:ind w:right="126"/>
              <w:jc w:val="center"/>
              <w:outlineLvl w:val="5"/>
              <w:rPr>
                <w:bCs/>
                <w:sz w:val="20"/>
                <w:szCs w:val="20"/>
              </w:rPr>
            </w:pPr>
            <w:r w:rsidRPr="00BC16C4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C16C4" w:rsidRDefault="007E41E1" w:rsidP="00210943">
            <w:pPr>
              <w:ind w:right="126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09102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C16C4" w:rsidRDefault="007E41E1" w:rsidP="00210943">
            <w:pPr>
              <w:ind w:right="126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E0420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5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5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b/>
                <w:sz w:val="20"/>
                <w:szCs w:val="20"/>
              </w:rPr>
            </w:pPr>
            <w:r w:rsidRPr="007E41E1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jc w:val="center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9C5D7B" w:rsidRDefault="007E41E1" w:rsidP="00210943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2 958,168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9C5D7B" w:rsidRDefault="007E41E1" w:rsidP="00210943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2238,209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9C5D7B" w:rsidRDefault="007E41E1" w:rsidP="00210943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2266,863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9C5D7B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2 883,168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9C5D7B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2238,209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9C5D7B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2266,863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9C5D7B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2 883,168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9C5D7B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2238,209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9C5D7B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2266,863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9C5D7B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2 883,168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9C5D7B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2238,209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9C5D7B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2266,863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9C5D7B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2 236,572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9C5D7B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2 140,229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9C5D7B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9C5D7B">
              <w:rPr>
                <w:bCs/>
                <w:sz w:val="20"/>
                <w:szCs w:val="20"/>
              </w:rPr>
              <w:t>2 171,483</w:t>
            </w:r>
          </w:p>
        </w:tc>
      </w:tr>
      <w:tr w:rsidR="007E41E1" w:rsidRPr="00E5505A" w:rsidTr="007E41E1">
        <w:trPr>
          <w:cantSplit/>
          <w:trHeight w:val="223"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9C5D7B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2 236,572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9C5D7B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2 140,229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9C5D7B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9C5D7B">
              <w:rPr>
                <w:bCs/>
                <w:sz w:val="20"/>
                <w:szCs w:val="20"/>
              </w:rPr>
              <w:t>2 171,483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F65EDD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9C5D7B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2 236,572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9C5D7B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2 140,229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9C5D7B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9C5D7B">
              <w:rPr>
                <w:bCs/>
                <w:sz w:val="20"/>
                <w:szCs w:val="20"/>
              </w:rPr>
              <w:t>2 171,483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Default="007E41E1" w:rsidP="00210943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576,596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97,980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95,380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Default="007E41E1" w:rsidP="00210943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576,596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97,980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95,380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F65EDD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Default="007E41E1" w:rsidP="00210943">
            <w:pPr>
              <w:ind w:right="126"/>
              <w:jc w:val="right"/>
            </w:pPr>
            <w:r>
              <w:rPr>
                <w:bCs/>
                <w:sz w:val="20"/>
                <w:szCs w:val="20"/>
              </w:rPr>
              <w:t>576,596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97,980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95,380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65EDD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54425B" w:rsidRDefault="007E41E1" w:rsidP="00210943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B013C6">
              <w:rPr>
                <w:bCs/>
                <w:sz w:val="20"/>
                <w:szCs w:val="20"/>
                <w:lang w:val="en-US"/>
              </w:rPr>
              <w:t>04101</w:t>
            </w:r>
            <w:r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013C6" w:rsidRDefault="007E41E1" w:rsidP="00210943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B013C6">
              <w:rPr>
                <w:bCs/>
                <w:sz w:val="20"/>
                <w:szCs w:val="20"/>
                <w:lang w:val="en-US"/>
              </w:rPr>
              <w:t>04101</w:t>
            </w:r>
            <w:r w:rsidRPr="0070428E"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3C1783"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65EDD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013C6" w:rsidRDefault="007E41E1" w:rsidP="00210943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B013C6">
              <w:rPr>
                <w:bCs/>
                <w:sz w:val="20"/>
                <w:szCs w:val="20"/>
                <w:lang w:val="en-US"/>
              </w:rPr>
              <w:t>04101</w:t>
            </w:r>
            <w:r w:rsidRPr="0070428E"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3C1783">
              <w:rPr>
                <w:bCs/>
                <w:sz w:val="20"/>
                <w:szCs w:val="20"/>
              </w:rP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</w:t>
            </w:r>
            <w:proofErr w:type="gramStart"/>
            <w:r w:rsidRPr="00E5505A">
              <w:rPr>
                <w:bCs/>
                <w:sz w:val="20"/>
                <w:szCs w:val="20"/>
              </w:rPr>
              <w:t>"К</w:t>
            </w:r>
            <w:proofErr w:type="gramEnd"/>
            <w:r w:rsidRPr="00E5505A">
              <w:rPr>
                <w:bCs/>
                <w:sz w:val="20"/>
                <w:szCs w:val="20"/>
              </w:rPr>
              <w:t>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«Создание современного облика </w:t>
            </w:r>
            <w:proofErr w:type="spellStart"/>
            <w:r w:rsidRPr="00E5505A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0910100000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 xml:space="preserve">благоустройство </w:t>
            </w:r>
            <w:proofErr w:type="spellStart"/>
            <w:r w:rsidRPr="00E5505A">
              <w:rPr>
                <w:sz w:val="20"/>
                <w:szCs w:val="20"/>
              </w:rPr>
              <w:t>внутридворовой</w:t>
            </w:r>
            <w:proofErr w:type="spellEnd"/>
            <w:r w:rsidRPr="00E5505A">
              <w:rPr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 в рамках государственной программы </w:t>
            </w:r>
            <w:proofErr w:type="spellStart"/>
            <w:r w:rsidRPr="00E5505A">
              <w:rPr>
                <w:sz w:val="20"/>
                <w:szCs w:val="20"/>
              </w:rPr>
              <w:t>Пензеснкой</w:t>
            </w:r>
            <w:proofErr w:type="spellEnd"/>
            <w:r w:rsidRPr="00E5505A">
              <w:rPr>
                <w:sz w:val="20"/>
                <w:szCs w:val="20"/>
              </w:rPr>
              <w:t xml:space="preserve">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09101L5</w:t>
            </w:r>
            <w:r>
              <w:rPr>
                <w:sz w:val="20"/>
                <w:szCs w:val="20"/>
              </w:rPr>
              <w:t>765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09101L5</w:t>
            </w:r>
            <w:r>
              <w:rPr>
                <w:sz w:val="20"/>
                <w:szCs w:val="20"/>
              </w:rPr>
              <w:t>765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65EDD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09101L5</w:t>
            </w:r>
            <w:r>
              <w:rPr>
                <w:sz w:val="20"/>
                <w:szCs w:val="20"/>
              </w:rPr>
              <w:t>765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99553E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1259,27</w:t>
            </w:r>
            <w:r w:rsidRPr="0099553E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99553E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99553E">
              <w:rPr>
                <w:bCs/>
                <w:sz w:val="20"/>
                <w:szCs w:val="20"/>
              </w:rPr>
              <w:t>1185,814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99553E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99553E">
              <w:rPr>
                <w:bCs/>
                <w:sz w:val="20"/>
                <w:szCs w:val="20"/>
              </w:rPr>
              <w:t>1230,442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b/>
                <w:sz w:val="20"/>
                <w:szCs w:val="20"/>
              </w:rPr>
            </w:pPr>
            <w:r w:rsidRPr="007E41E1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1F49EE" w:rsidRDefault="007E41E1" w:rsidP="00210943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 w:rsidRPr="001F49EE">
              <w:rPr>
                <w:b/>
                <w:bCs/>
                <w:sz w:val="20"/>
                <w:szCs w:val="20"/>
              </w:rPr>
              <w:t>1259,279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99553E" w:rsidRDefault="007E41E1" w:rsidP="00210943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 w:rsidRPr="0099553E">
              <w:rPr>
                <w:b/>
                <w:bCs/>
                <w:sz w:val="20"/>
                <w:szCs w:val="20"/>
              </w:rPr>
              <w:t>1185,814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99553E" w:rsidRDefault="007E41E1" w:rsidP="00210943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 w:rsidRPr="0099553E">
              <w:rPr>
                <w:b/>
                <w:bCs/>
                <w:sz w:val="20"/>
                <w:szCs w:val="20"/>
              </w:rPr>
              <w:t>1230,442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B28EE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1107,937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B28EE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1150,849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B28EE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1195,477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B28EE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B28EE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B28EE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35,149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</w:tr>
      <w:tr w:rsidR="007E41E1" w:rsidRPr="00E5505A" w:rsidTr="007E41E1">
        <w:trPr>
          <w:cantSplit/>
          <w:trHeight w:val="251"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B6264D">
              <w:rPr>
                <w:bCs/>
                <w:sz w:val="20"/>
                <w:szCs w:val="20"/>
              </w:rPr>
              <w:t>35,149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lastRenderedPageBreak/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B28EE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BB28EE">
              <w:rPr>
                <w:bCs/>
                <w:sz w:val="20"/>
                <w:szCs w:val="20"/>
              </w:rPr>
              <w:t>1 072,788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B28EE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BB28EE">
              <w:rPr>
                <w:bCs/>
                <w:sz w:val="20"/>
                <w:szCs w:val="20"/>
              </w:rPr>
              <w:t>115,700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BB28EE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BB28EE">
              <w:rPr>
                <w:bCs/>
                <w:sz w:val="20"/>
                <w:szCs w:val="20"/>
              </w:rPr>
              <w:t>160,328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086327">
              <w:rPr>
                <w:bCs/>
                <w:sz w:val="20"/>
                <w:szCs w:val="20"/>
              </w:rPr>
              <w:t>1 072,788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297F6A">
              <w:rPr>
                <w:bCs/>
                <w:sz w:val="20"/>
                <w:szCs w:val="20"/>
              </w:rPr>
              <w:t>1115,700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6A0546">
              <w:rPr>
                <w:bCs/>
                <w:sz w:val="20"/>
                <w:szCs w:val="20"/>
              </w:rPr>
              <w:t>1160,328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086327">
              <w:rPr>
                <w:bCs/>
                <w:sz w:val="20"/>
                <w:szCs w:val="20"/>
              </w:rPr>
              <w:t>1 072,788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297F6A">
              <w:rPr>
                <w:bCs/>
                <w:sz w:val="20"/>
                <w:szCs w:val="20"/>
              </w:rPr>
              <w:t>1115,700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6A0546">
              <w:rPr>
                <w:bCs/>
                <w:sz w:val="20"/>
                <w:szCs w:val="20"/>
              </w:rPr>
              <w:t>1160,328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086327">
              <w:rPr>
                <w:bCs/>
                <w:sz w:val="20"/>
                <w:szCs w:val="20"/>
              </w:rPr>
              <w:t>1 072,788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297F6A">
              <w:rPr>
                <w:bCs/>
                <w:sz w:val="20"/>
                <w:szCs w:val="20"/>
              </w:rPr>
              <w:t>1115,700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6A0546">
              <w:rPr>
                <w:bCs/>
                <w:sz w:val="20"/>
                <w:szCs w:val="20"/>
              </w:rPr>
              <w:t>1160,328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65EDD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086327">
              <w:rPr>
                <w:bCs/>
                <w:sz w:val="20"/>
                <w:szCs w:val="20"/>
              </w:rPr>
              <w:t>1 072,788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297F6A">
              <w:rPr>
                <w:bCs/>
                <w:sz w:val="20"/>
                <w:szCs w:val="20"/>
              </w:rPr>
              <w:t>1115,700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Default="007E41E1" w:rsidP="00210943">
            <w:pPr>
              <w:ind w:right="126"/>
              <w:jc w:val="right"/>
            </w:pPr>
            <w:r w:rsidRPr="006A0546">
              <w:rPr>
                <w:bCs/>
                <w:sz w:val="20"/>
                <w:szCs w:val="20"/>
              </w:rPr>
              <w:t>1160,328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91A2E" w:rsidRDefault="007E41E1" w:rsidP="00210943">
            <w:pPr>
              <w:ind w:right="126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91A2E" w:rsidRDefault="007E41E1" w:rsidP="00210943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91A2E" w:rsidRDefault="007E41E1" w:rsidP="00210943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91A2E" w:rsidRDefault="007E41E1" w:rsidP="00210943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9900000000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91A2E" w:rsidRDefault="007E41E1" w:rsidP="00210943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844A7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151,342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844A7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>34,965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844A7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>34,965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844A7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151,342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844A7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>34,965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844A7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>34,965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844A7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119,675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844A7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844A7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844A7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119,675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844A7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844A7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65EDD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844A7" w:rsidRDefault="007E41E1" w:rsidP="00210943">
            <w:pPr>
              <w:ind w:right="126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119,675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844A7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844A7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844A7">
              <w:rPr>
                <w:bCs/>
                <w:sz w:val="20"/>
                <w:szCs w:val="20"/>
              </w:rPr>
              <w:t xml:space="preserve"> 34,965   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Организация подписки для участников ВОВ, ветеранов труда, проживающих на территории Грабовского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31,667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31,667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F65EDD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jc w:val="center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31,667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E5505A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A148D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A148D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A148D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b/>
                <w:sz w:val="20"/>
                <w:szCs w:val="20"/>
              </w:rPr>
            </w:pPr>
            <w:r w:rsidRPr="007E41E1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A148D6" w:rsidRDefault="007E41E1" w:rsidP="00210943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148D6">
              <w:rPr>
                <w:b/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A148D6" w:rsidRDefault="007E41E1" w:rsidP="00210943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148D6">
              <w:rPr>
                <w:b/>
                <w:bCs/>
                <w:sz w:val="20"/>
                <w:szCs w:val="20"/>
              </w:rPr>
              <w:t>78,684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A148D6" w:rsidRDefault="007E41E1" w:rsidP="00210943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148D6">
              <w:rPr>
                <w:b/>
                <w:bCs/>
                <w:sz w:val="20"/>
                <w:szCs w:val="20"/>
              </w:rPr>
              <w:t>81,840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A148D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A148D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A148D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A148D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A148D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A148D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A148D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A148D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A148D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Пенсионное обеспечение за выслугу лет муниципальных с</w:t>
            </w:r>
            <w:r>
              <w:rPr>
                <w:bCs/>
                <w:sz w:val="20"/>
                <w:szCs w:val="20"/>
              </w:rPr>
              <w:t xml:space="preserve">лужащих Грабовского сельсовета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A148D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A148D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A148D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A148D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A148D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A148D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  <w:tr w:rsidR="007E41E1" w:rsidRPr="00E5505A" w:rsidTr="007E41E1">
        <w:trPr>
          <w:cantSplit/>
        </w:trPr>
        <w:tc>
          <w:tcPr>
            <w:tcW w:w="7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7E41E1" w:rsidRPr="007E41E1" w:rsidRDefault="007E41E1" w:rsidP="007E41E1">
            <w:pPr>
              <w:jc w:val="center"/>
              <w:rPr>
                <w:sz w:val="20"/>
                <w:szCs w:val="20"/>
              </w:rPr>
            </w:pPr>
            <w:r w:rsidRPr="007E41E1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0310228690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E5505A" w:rsidRDefault="007E41E1" w:rsidP="00210943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A148D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77,904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A148D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78,684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7E41E1" w:rsidRPr="00A148D6" w:rsidRDefault="007E41E1" w:rsidP="00210943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A148D6">
              <w:rPr>
                <w:bCs/>
                <w:sz w:val="20"/>
                <w:szCs w:val="20"/>
              </w:rPr>
              <w:t>81,840</w:t>
            </w:r>
          </w:p>
        </w:tc>
      </w:tr>
    </w:tbl>
    <w:p w:rsidR="00210943" w:rsidRPr="003F07AE" w:rsidRDefault="00210943" w:rsidP="003F07AE">
      <w:pPr>
        <w:jc w:val="right"/>
        <w:rPr>
          <w:sz w:val="24"/>
          <w:szCs w:val="24"/>
        </w:rPr>
      </w:pPr>
    </w:p>
    <w:p w:rsidR="00ED26B7" w:rsidRDefault="00ED26B7">
      <w:pPr>
        <w:suppressAutoHyphens w:val="0"/>
        <w:rPr>
          <w:b/>
          <w:bCs/>
          <w:kern w:val="1"/>
          <w:sz w:val="24"/>
          <w:szCs w:val="24"/>
        </w:rPr>
      </w:pPr>
      <w:r>
        <w:rPr>
          <w:sz w:val="24"/>
          <w:szCs w:val="24"/>
        </w:rPr>
        <w:br w:type="page"/>
      </w:r>
    </w:p>
    <w:p w:rsidR="00057518" w:rsidRPr="002338C6" w:rsidRDefault="00057518" w:rsidP="00057518">
      <w:pPr>
        <w:pStyle w:val="1"/>
        <w:numPr>
          <w:ilvl w:val="0"/>
          <w:numId w:val="0"/>
        </w:numPr>
        <w:ind w:left="8080"/>
        <w:jc w:val="center"/>
        <w:rPr>
          <w:rFonts w:ascii="Times New Roman" w:hAnsi="Times New Roman"/>
          <w:b w:val="0"/>
          <w:sz w:val="20"/>
          <w:szCs w:val="20"/>
        </w:rPr>
      </w:pPr>
      <w:bookmarkStart w:id="8" w:name="_GoBack"/>
      <w:bookmarkEnd w:id="8"/>
      <w:r w:rsidRPr="002338C6">
        <w:rPr>
          <w:rFonts w:ascii="Times New Roman" w:hAnsi="Times New Roman"/>
          <w:b w:val="0"/>
          <w:sz w:val="20"/>
          <w:szCs w:val="20"/>
        </w:rPr>
        <w:lastRenderedPageBreak/>
        <w:t>Приложение 5</w:t>
      </w:r>
    </w:p>
    <w:tbl>
      <w:tblPr>
        <w:tblW w:w="2320" w:type="pct"/>
        <w:tblInd w:w="8188" w:type="dxa"/>
        <w:tblLook w:val="0000"/>
      </w:tblPr>
      <w:tblGrid>
        <w:gridCol w:w="7088"/>
      </w:tblGrid>
      <w:tr w:rsidR="00057518" w:rsidRPr="00423A80" w:rsidTr="006B2FAE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57518" w:rsidRPr="00423A80" w:rsidRDefault="008D74AF" w:rsidP="006B2FAE">
            <w:pPr>
              <w:jc w:val="both"/>
              <w:rPr>
                <w:rFonts w:cs="Arial CYR"/>
                <w:sz w:val="20"/>
                <w:szCs w:val="20"/>
              </w:rPr>
            </w:pPr>
            <w:proofErr w:type="gramStart"/>
            <w:r w:rsidRPr="00423A80">
              <w:rPr>
                <w:rFonts w:cs="Arial CYR"/>
                <w:sz w:val="20"/>
                <w:szCs w:val="20"/>
              </w:rPr>
              <w:t xml:space="preserve">к </w:t>
            </w:r>
            <w:r>
              <w:rPr>
                <w:rFonts w:cs="Arial CYR"/>
                <w:color w:val="FF0000"/>
                <w:sz w:val="20"/>
                <w:szCs w:val="20"/>
              </w:rPr>
              <w:t>решению</w:t>
            </w:r>
            <w:r w:rsidRPr="00423A80">
              <w:rPr>
                <w:rFonts w:cs="Arial CYR"/>
                <w:sz w:val="20"/>
                <w:szCs w:val="20"/>
              </w:rPr>
              <w:t xml:space="preserve"> Комитета местного самоуправления Грабовского сельсовета  Бессоновского района Пензенской области  </w:t>
            </w:r>
            <w:r w:rsidR="00C5156F">
              <w:rPr>
                <w:rFonts w:cs="Arial CYR"/>
                <w:sz w:val="20"/>
                <w:szCs w:val="20"/>
              </w:rPr>
              <w:t>от 22.03.2021г. № 122</w:t>
            </w:r>
            <w:r>
              <w:rPr>
                <w:rFonts w:cs="Arial CYR"/>
                <w:sz w:val="20"/>
                <w:szCs w:val="20"/>
              </w:rPr>
              <w:t>-27/3</w:t>
            </w:r>
            <w:r w:rsidR="00057518" w:rsidRPr="00423A80">
              <w:rPr>
                <w:rFonts w:cs="Arial CYR"/>
                <w:sz w:val="20"/>
                <w:szCs w:val="20"/>
              </w:rPr>
              <w:t>«</w:t>
            </w:r>
            <w:r w:rsidR="00057518"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Комитета местного самоуправления Грабовского сельсовета Бессоновского района Пензенской области № </w:t>
            </w:r>
            <w:r w:rsidR="00057518">
              <w:rPr>
                <w:rFonts w:cs="Arial CYR"/>
                <w:sz w:val="20"/>
                <w:szCs w:val="20"/>
              </w:rPr>
              <w:t>102-20/3 от 25.12.2020</w:t>
            </w:r>
            <w:r w:rsidR="00057518" w:rsidRPr="00817E08">
              <w:rPr>
                <w:rFonts w:cs="Arial CYR"/>
                <w:sz w:val="20"/>
                <w:szCs w:val="20"/>
              </w:rPr>
              <w:t xml:space="preserve"> года «О бюджете Грабовского сельсовета Бессоновского р</w:t>
            </w:r>
            <w:r w:rsidR="00057518">
              <w:rPr>
                <w:rFonts w:cs="Arial CYR"/>
                <w:sz w:val="20"/>
                <w:szCs w:val="20"/>
              </w:rPr>
              <w:t>айона Пензенской области на 2021 год и плановый период 2022 и 2023</w:t>
            </w:r>
            <w:r w:rsidR="00057518" w:rsidRPr="00817E08">
              <w:rPr>
                <w:rFonts w:cs="Arial CYR"/>
                <w:sz w:val="20"/>
                <w:szCs w:val="20"/>
              </w:rPr>
              <w:t xml:space="preserve"> годов»</w:t>
            </w:r>
            <w:r w:rsidR="00057518" w:rsidRPr="00423A80">
              <w:rPr>
                <w:rFonts w:cs="Arial CYR"/>
                <w:sz w:val="20"/>
                <w:szCs w:val="20"/>
              </w:rPr>
              <w:t>»</w:t>
            </w:r>
            <w:proofErr w:type="gramEnd"/>
          </w:p>
        </w:tc>
      </w:tr>
    </w:tbl>
    <w:p w:rsidR="00B74B86" w:rsidRPr="00057518" w:rsidRDefault="00B74B86" w:rsidP="00057518">
      <w:pPr>
        <w:ind w:left="1637"/>
        <w:rPr>
          <w:rFonts w:cs="Arial CYR"/>
          <w:sz w:val="20"/>
          <w:szCs w:val="20"/>
        </w:rPr>
      </w:pPr>
    </w:p>
    <w:tbl>
      <w:tblPr>
        <w:tblW w:w="2260" w:type="pct"/>
        <w:tblInd w:w="8188" w:type="dxa"/>
        <w:tblLook w:val="0000"/>
      </w:tblPr>
      <w:tblGrid>
        <w:gridCol w:w="7088"/>
      </w:tblGrid>
      <w:tr w:rsidR="00B74B86" w:rsidRPr="00BF2C3A" w:rsidTr="00BC3EAA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57518" w:rsidRPr="002338C6" w:rsidRDefault="00057518" w:rsidP="00057518">
            <w:pPr>
              <w:jc w:val="center"/>
              <w:rPr>
                <w:rFonts w:cs="Arial CYR"/>
                <w:b/>
                <w:sz w:val="20"/>
                <w:szCs w:val="20"/>
              </w:rPr>
            </w:pPr>
            <w:r w:rsidRPr="002338C6">
              <w:rPr>
                <w:rFonts w:cs="Arial CYR"/>
                <w:b/>
                <w:sz w:val="20"/>
                <w:szCs w:val="20"/>
              </w:rPr>
              <w:t>Приложение 9</w:t>
            </w:r>
          </w:p>
          <w:p w:rsidR="00FC107A" w:rsidRPr="00BF2C3A" w:rsidRDefault="00FC107A" w:rsidP="00057518">
            <w:pPr>
              <w:jc w:val="both"/>
              <w:rPr>
                <w:rFonts w:cs="Arial CYR"/>
                <w:sz w:val="20"/>
                <w:szCs w:val="20"/>
              </w:rPr>
            </w:pPr>
            <w:r w:rsidRPr="00BF2C3A">
              <w:rPr>
                <w:rFonts w:cs="Arial CYR"/>
                <w:sz w:val="20"/>
                <w:szCs w:val="20"/>
              </w:rPr>
              <w:t>к решению Комитета местного самоуправления Грабовского сельсовета  Бессоновского района Пензенской области «О бюджете Грабовскогосельсовета Бессоновского района Пензенской</w:t>
            </w:r>
            <w:r w:rsidR="00433A4D">
              <w:rPr>
                <w:rFonts w:cs="Arial CYR"/>
                <w:sz w:val="20"/>
                <w:szCs w:val="20"/>
              </w:rPr>
              <w:t>области на 2021</w:t>
            </w:r>
            <w:r w:rsidRPr="00BF2C3A">
              <w:rPr>
                <w:rFonts w:cs="Arial CYR"/>
                <w:sz w:val="20"/>
                <w:szCs w:val="20"/>
              </w:rPr>
              <w:t xml:space="preserve"> год и на плановый период</w:t>
            </w:r>
          </w:p>
          <w:p w:rsidR="00B74B86" w:rsidRPr="00BF2C3A" w:rsidRDefault="00FC107A" w:rsidP="00057518">
            <w:pPr>
              <w:jc w:val="both"/>
              <w:rPr>
                <w:rFonts w:cs="Arial CYR"/>
                <w:sz w:val="20"/>
                <w:szCs w:val="20"/>
              </w:rPr>
            </w:pPr>
            <w:r w:rsidRPr="00BF2C3A">
              <w:rPr>
                <w:rFonts w:cs="Arial CYR"/>
                <w:sz w:val="20"/>
                <w:szCs w:val="20"/>
              </w:rPr>
              <w:t>202</w:t>
            </w:r>
            <w:r w:rsidR="00433A4D">
              <w:rPr>
                <w:rFonts w:cs="Arial CYR"/>
                <w:sz w:val="20"/>
                <w:szCs w:val="20"/>
              </w:rPr>
              <w:t>2</w:t>
            </w:r>
            <w:r w:rsidRPr="00BF2C3A">
              <w:rPr>
                <w:rFonts w:cs="Arial CYR"/>
                <w:sz w:val="20"/>
                <w:szCs w:val="20"/>
              </w:rPr>
              <w:t xml:space="preserve"> и 202</w:t>
            </w:r>
            <w:r w:rsidR="00433A4D">
              <w:rPr>
                <w:rFonts w:cs="Arial CYR"/>
                <w:sz w:val="20"/>
                <w:szCs w:val="20"/>
              </w:rPr>
              <w:t>3</w:t>
            </w:r>
            <w:r w:rsidRPr="00BF2C3A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B74B86" w:rsidRPr="00452D1C" w:rsidRDefault="00B74B86" w:rsidP="00B74B86">
      <w:pPr>
        <w:jc w:val="center"/>
      </w:pPr>
    </w:p>
    <w:p w:rsidR="00B74B86" w:rsidRPr="00452D1C" w:rsidRDefault="00B74B86" w:rsidP="00B74B86">
      <w:pPr>
        <w:jc w:val="center"/>
      </w:pPr>
    </w:p>
    <w:p w:rsidR="00B74B86" w:rsidRPr="00BF2C3A" w:rsidRDefault="00B74B86" w:rsidP="00B74B86">
      <w:pPr>
        <w:jc w:val="center"/>
        <w:rPr>
          <w:sz w:val="24"/>
          <w:szCs w:val="24"/>
        </w:rPr>
      </w:pPr>
      <w:r w:rsidRPr="00BF2C3A">
        <w:rPr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  <w:r w:rsidR="003777BF" w:rsidRPr="00BF2C3A">
        <w:rPr>
          <w:sz w:val="24"/>
          <w:szCs w:val="24"/>
        </w:rPr>
        <w:t>Грабовского сельсовета</w:t>
      </w:r>
      <w:r w:rsidRPr="00BF2C3A">
        <w:rPr>
          <w:sz w:val="24"/>
          <w:szCs w:val="24"/>
        </w:rPr>
        <w:t xml:space="preserve">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</w:p>
    <w:p w:rsidR="00B74B86" w:rsidRPr="00BF2C3A" w:rsidRDefault="00433A4D" w:rsidP="00B74B86">
      <w:pPr>
        <w:jc w:val="center"/>
        <w:rPr>
          <w:sz w:val="24"/>
          <w:szCs w:val="24"/>
        </w:rPr>
      </w:pPr>
      <w:r>
        <w:rPr>
          <w:sz w:val="24"/>
          <w:szCs w:val="24"/>
        </w:rPr>
        <w:t>на 2021</w:t>
      </w:r>
      <w:r w:rsidR="00B74B86" w:rsidRPr="00BF2C3A">
        <w:rPr>
          <w:sz w:val="24"/>
          <w:szCs w:val="24"/>
        </w:rPr>
        <w:t xml:space="preserve"> год</w:t>
      </w:r>
      <w:r w:rsidR="00863744" w:rsidRPr="00BF2C3A">
        <w:rPr>
          <w:sz w:val="24"/>
          <w:szCs w:val="24"/>
        </w:rPr>
        <w:t xml:space="preserve"> и плановый период </w:t>
      </w:r>
      <w:r>
        <w:rPr>
          <w:sz w:val="24"/>
          <w:szCs w:val="24"/>
        </w:rPr>
        <w:t>2022</w:t>
      </w:r>
      <w:r w:rsidR="00B74B86" w:rsidRPr="00BF2C3A">
        <w:rPr>
          <w:sz w:val="24"/>
          <w:szCs w:val="24"/>
        </w:rPr>
        <w:t xml:space="preserve"> и 202</w:t>
      </w:r>
      <w:r>
        <w:rPr>
          <w:sz w:val="24"/>
          <w:szCs w:val="24"/>
        </w:rPr>
        <w:t>3</w:t>
      </w:r>
      <w:r w:rsidR="00B74B86" w:rsidRPr="00BF2C3A">
        <w:rPr>
          <w:sz w:val="24"/>
          <w:szCs w:val="24"/>
        </w:rPr>
        <w:t xml:space="preserve"> годов</w:t>
      </w:r>
    </w:p>
    <w:p w:rsidR="009771A8" w:rsidRPr="009771A8" w:rsidRDefault="009771A8" w:rsidP="009771A8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</w:t>
      </w:r>
      <w:proofErr w:type="gramStart"/>
      <w:r w:rsidRPr="00CF134E">
        <w:rPr>
          <w:sz w:val="24"/>
          <w:szCs w:val="24"/>
        </w:rPr>
        <w:t>.р</w:t>
      </w:r>
      <w:proofErr w:type="gramEnd"/>
      <w:r w:rsidRPr="00CF134E">
        <w:rPr>
          <w:sz w:val="24"/>
          <w:szCs w:val="24"/>
        </w:rPr>
        <w:t>ублей)</w:t>
      </w:r>
    </w:p>
    <w:tbl>
      <w:tblPr>
        <w:tblW w:w="1527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/>
      </w:tblPr>
      <w:tblGrid>
        <w:gridCol w:w="8330"/>
        <w:gridCol w:w="1559"/>
        <w:gridCol w:w="709"/>
        <w:gridCol w:w="425"/>
        <w:gridCol w:w="567"/>
        <w:gridCol w:w="1276"/>
        <w:gridCol w:w="1134"/>
        <w:gridCol w:w="1276"/>
      </w:tblGrid>
      <w:tr w:rsidR="00433A4D" w:rsidRPr="00341391" w:rsidTr="0049434E">
        <w:trPr>
          <w:cantSplit/>
          <w:trHeight w:val="301"/>
          <w:tblHeader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433A4D" w:rsidRPr="00015A32" w:rsidRDefault="00433A4D" w:rsidP="00015A32">
            <w:pPr>
              <w:rPr>
                <w:sz w:val="20"/>
                <w:szCs w:val="20"/>
              </w:rPr>
            </w:pPr>
            <w:bookmarkStart w:id="9" w:name="_Приложение_11"/>
            <w:bookmarkEnd w:id="9"/>
            <w:r w:rsidRPr="00015A32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33A4D" w:rsidRPr="00015A32" w:rsidRDefault="00433A4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015A32">
              <w:rPr>
                <w:sz w:val="20"/>
                <w:szCs w:val="20"/>
              </w:rPr>
              <w:t>КЦСР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433A4D" w:rsidRPr="00015A32" w:rsidRDefault="00433A4D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015A32">
              <w:rPr>
                <w:sz w:val="20"/>
                <w:szCs w:val="20"/>
              </w:rPr>
              <w:t>КВР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33A4D" w:rsidRPr="00015A32" w:rsidRDefault="00433A4D" w:rsidP="00B80D8A">
            <w:pPr>
              <w:ind w:left="-108"/>
              <w:jc w:val="center"/>
              <w:rPr>
                <w:sz w:val="20"/>
                <w:szCs w:val="20"/>
              </w:rPr>
            </w:pPr>
            <w:proofErr w:type="spellStart"/>
            <w:r w:rsidRPr="00015A32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  <w:vAlign w:val="bottom"/>
          </w:tcPr>
          <w:p w:rsidR="00433A4D" w:rsidRPr="00015A32" w:rsidRDefault="00433A4D" w:rsidP="00B80D8A">
            <w:pPr>
              <w:ind w:lef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015A32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vAlign w:val="bottom"/>
          </w:tcPr>
          <w:p w:rsidR="00433A4D" w:rsidRPr="00015A32" w:rsidRDefault="00053573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15A32">
              <w:rPr>
                <w:sz w:val="20"/>
                <w:szCs w:val="20"/>
              </w:rPr>
              <w:t>2021</w:t>
            </w:r>
            <w:r w:rsidR="00433A4D" w:rsidRPr="00015A3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vAlign w:val="bottom"/>
          </w:tcPr>
          <w:p w:rsidR="00433A4D" w:rsidRPr="00015A32" w:rsidRDefault="00053573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15A32">
              <w:rPr>
                <w:sz w:val="20"/>
                <w:szCs w:val="20"/>
              </w:rPr>
              <w:t>2022</w:t>
            </w:r>
            <w:r w:rsidR="00433A4D" w:rsidRPr="00015A32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vAlign w:val="bottom"/>
          </w:tcPr>
          <w:p w:rsidR="00433A4D" w:rsidRPr="00015A32" w:rsidRDefault="00433A4D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15A32">
              <w:rPr>
                <w:sz w:val="20"/>
                <w:szCs w:val="20"/>
              </w:rPr>
              <w:t>202</w:t>
            </w:r>
            <w:r w:rsidR="00053573" w:rsidRPr="00015A32">
              <w:rPr>
                <w:sz w:val="20"/>
                <w:szCs w:val="20"/>
              </w:rPr>
              <w:t>3</w:t>
            </w:r>
            <w:r w:rsidRPr="00015A32">
              <w:rPr>
                <w:sz w:val="20"/>
                <w:szCs w:val="20"/>
              </w:rPr>
              <w:t xml:space="preserve"> год</w:t>
            </w:r>
          </w:p>
        </w:tc>
      </w:tr>
      <w:tr w:rsidR="0071082E" w:rsidRPr="00341391" w:rsidTr="0071082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71082E" w:rsidRPr="00AC27AC" w:rsidRDefault="0071082E" w:rsidP="00015A32">
            <w:pPr>
              <w:rPr>
                <w:sz w:val="24"/>
                <w:szCs w:val="24"/>
              </w:rPr>
            </w:pPr>
            <w:r w:rsidRPr="00AC27AC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71082E" w:rsidRPr="00AC27AC" w:rsidRDefault="0071082E" w:rsidP="00B80D8A">
            <w:pPr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71082E" w:rsidRPr="00AC27AC" w:rsidRDefault="0071082E" w:rsidP="00B80D8A">
            <w:pPr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71082E" w:rsidRPr="00AC27AC" w:rsidRDefault="0071082E" w:rsidP="00B80D8A">
            <w:pPr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71082E" w:rsidRPr="00AC27AC" w:rsidRDefault="0071082E" w:rsidP="00B80D8A">
            <w:pPr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71082E" w:rsidRPr="00CF4647" w:rsidRDefault="00CF4647" w:rsidP="00FA2236">
            <w:pPr>
              <w:ind w:right="126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16</w:t>
            </w:r>
            <w:r w:rsidR="00080FA6">
              <w:rPr>
                <w:b/>
                <w:bCs/>
                <w:sz w:val="20"/>
                <w:szCs w:val="20"/>
                <w:lang w:val="en-US"/>
              </w:rPr>
              <w:t> </w:t>
            </w:r>
            <w:r>
              <w:rPr>
                <w:b/>
                <w:bCs/>
                <w:sz w:val="20"/>
                <w:szCs w:val="20"/>
                <w:lang w:val="en-US"/>
              </w:rPr>
              <w:t>889</w:t>
            </w:r>
            <w:r w:rsidR="00080FA6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  <w:lang w:val="en-US"/>
              </w:rPr>
              <w:t>344</w:t>
            </w:r>
          </w:p>
        </w:tc>
        <w:tc>
          <w:tcPr>
            <w:tcW w:w="1134" w:type="dxa"/>
            <w:vAlign w:val="bottom"/>
          </w:tcPr>
          <w:p w:rsidR="0071082E" w:rsidRPr="0071082E" w:rsidRDefault="0071082E" w:rsidP="0071082E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71082E">
              <w:rPr>
                <w:b/>
                <w:sz w:val="20"/>
                <w:szCs w:val="20"/>
              </w:rPr>
              <w:t>14 903,100</w:t>
            </w:r>
          </w:p>
        </w:tc>
        <w:tc>
          <w:tcPr>
            <w:tcW w:w="1276" w:type="dxa"/>
            <w:vAlign w:val="bottom"/>
          </w:tcPr>
          <w:p w:rsidR="0071082E" w:rsidRPr="0071082E" w:rsidRDefault="0071082E" w:rsidP="0071082E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71082E">
              <w:rPr>
                <w:b/>
                <w:sz w:val="20"/>
                <w:szCs w:val="20"/>
              </w:rPr>
              <w:t>13 258,900</w:t>
            </w:r>
          </w:p>
        </w:tc>
      </w:tr>
      <w:tr w:rsidR="00F43646" w:rsidRPr="00341391" w:rsidTr="0049434E">
        <w:trPr>
          <w:cantSplit/>
          <w:jc w:val="right"/>
        </w:trPr>
        <w:tc>
          <w:tcPr>
            <w:tcW w:w="8330" w:type="dxa"/>
            <w:shd w:val="clear" w:color="auto" w:fill="F2F2F2"/>
            <w:vAlign w:val="bottom"/>
          </w:tcPr>
          <w:p w:rsidR="00F43646" w:rsidRPr="00341391" w:rsidRDefault="00F43646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43646">
              <w:rPr>
                <w:b/>
                <w:sz w:val="20"/>
                <w:szCs w:val="20"/>
              </w:rPr>
              <w:t>5586,621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43646">
              <w:rPr>
                <w:b/>
                <w:sz w:val="20"/>
                <w:szCs w:val="20"/>
              </w:rPr>
              <w:t>5603,181</w:t>
            </w:r>
          </w:p>
        </w:tc>
        <w:tc>
          <w:tcPr>
            <w:tcW w:w="1276" w:type="dxa"/>
            <w:shd w:val="clear" w:color="auto" w:fill="F2F2F2"/>
            <w:vAlign w:val="bottom"/>
          </w:tcPr>
          <w:p w:rsidR="00F43646" w:rsidRPr="00F43646" w:rsidRDefault="00F43646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 w:rsidRPr="00F43646">
              <w:rPr>
                <w:b/>
                <w:sz w:val="20"/>
                <w:szCs w:val="20"/>
              </w:rPr>
              <w:t>5657,233</w:t>
            </w:r>
          </w:p>
        </w:tc>
      </w:tr>
      <w:tr w:rsidR="00F4364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F43646" w:rsidRPr="00341391" w:rsidRDefault="00F43646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«Обеспечение функционирования аппарата администрации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43646">
              <w:rPr>
                <w:b/>
                <w:sz w:val="20"/>
                <w:szCs w:val="20"/>
              </w:rPr>
              <w:t>4389,227</w:t>
            </w:r>
          </w:p>
        </w:tc>
        <w:tc>
          <w:tcPr>
            <w:tcW w:w="1134" w:type="dxa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43646">
              <w:rPr>
                <w:b/>
                <w:sz w:val="20"/>
                <w:szCs w:val="20"/>
              </w:rPr>
              <w:t>4443,584</w:t>
            </w:r>
          </w:p>
        </w:tc>
        <w:tc>
          <w:tcPr>
            <w:tcW w:w="1276" w:type="dxa"/>
            <w:vAlign w:val="bottom"/>
          </w:tcPr>
          <w:p w:rsidR="00F43646" w:rsidRPr="00F43646" w:rsidRDefault="00F43646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 w:rsidRPr="00F43646">
              <w:rPr>
                <w:b/>
                <w:sz w:val="20"/>
                <w:szCs w:val="20"/>
              </w:rPr>
              <w:t>4479,443</w:t>
            </w:r>
          </w:p>
        </w:tc>
      </w:tr>
      <w:tr w:rsidR="00F4364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F43646" w:rsidRPr="00341391" w:rsidRDefault="00F4364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деятельности администрации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>4389,227</w:t>
            </w:r>
          </w:p>
        </w:tc>
        <w:tc>
          <w:tcPr>
            <w:tcW w:w="1134" w:type="dxa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>4443,584</w:t>
            </w:r>
          </w:p>
        </w:tc>
        <w:tc>
          <w:tcPr>
            <w:tcW w:w="1276" w:type="dxa"/>
            <w:vAlign w:val="bottom"/>
          </w:tcPr>
          <w:p w:rsidR="00F43646" w:rsidRPr="00F43646" w:rsidRDefault="00F4364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>4479,443</w:t>
            </w:r>
          </w:p>
        </w:tc>
      </w:tr>
      <w:tr w:rsidR="00F4364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F43646" w:rsidRPr="00341391" w:rsidRDefault="00F4364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3 445,441   </w:t>
            </w:r>
          </w:p>
        </w:tc>
        <w:tc>
          <w:tcPr>
            <w:tcW w:w="1134" w:type="dxa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3 479,659   </w:t>
            </w:r>
          </w:p>
        </w:tc>
        <w:tc>
          <w:tcPr>
            <w:tcW w:w="1276" w:type="dxa"/>
            <w:vAlign w:val="bottom"/>
          </w:tcPr>
          <w:p w:rsidR="00F43646" w:rsidRPr="00F43646" w:rsidRDefault="00F4364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3 514,218   </w:t>
            </w:r>
          </w:p>
        </w:tc>
      </w:tr>
      <w:tr w:rsidR="00F4364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F43646" w:rsidRPr="00341391" w:rsidRDefault="00F4364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3 445,441   </w:t>
            </w:r>
          </w:p>
        </w:tc>
        <w:tc>
          <w:tcPr>
            <w:tcW w:w="1134" w:type="dxa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3 479,659   </w:t>
            </w:r>
          </w:p>
        </w:tc>
        <w:tc>
          <w:tcPr>
            <w:tcW w:w="1276" w:type="dxa"/>
            <w:vAlign w:val="bottom"/>
          </w:tcPr>
          <w:p w:rsidR="00F43646" w:rsidRPr="00F43646" w:rsidRDefault="00F4364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3 514,218   </w:t>
            </w:r>
          </w:p>
        </w:tc>
      </w:tr>
      <w:tr w:rsidR="00F4364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F43646" w:rsidRPr="00341391" w:rsidRDefault="00F4364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3 445,441   </w:t>
            </w:r>
          </w:p>
        </w:tc>
        <w:tc>
          <w:tcPr>
            <w:tcW w:w="1134" w:type="dxa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3 479,659   </w:t>
            </w:r>
          </w:p>
        </w:tc>
        <w:tc>
          <w:tcPr>
            <w:tcW w:w="1276" w:type="dxa"/>
            <w:vAlign w:val="bottom"/>
          </w:tcPr>
          <w:p w:rsidR="00F43646" w:rsidRPr="00F43646" w:rsidRDefault="00F4364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3 514,218   </w:t>
            </w:r>
          </w:p>
        </w:tc>
      </w:tr>
      <w:tr w:rsidR="00F43646" w:rsidRPr="00341391" w:rsidTr="0049434E">
        <w:trPr>
          <w:cantSplit/>
          <w:trHeight w:val="254"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F43646" w:rsidRPr="00341391" w:rsidRDefault="00F4364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3 445,441   </w:t>
            </w:r>
          </w:p>
        </w:tc>
        <w:tc>
          <w:tcPr>
            <w:tcW w:w="1134" w:type="dxa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3 479,659   </w:t>
            </w:r>
          </w:p>
        </w:tc>
        <w:tc>
          <w:tcPr>
            <w:tcW w:w="1276" w:type="dxa"/>
            <w:vAlign w:val="bottom"/>
          </w:tcPr>
          <w:p w:rsidR="00F43646" w:rsidRPr="00F43646" w:rsidRDefault="00F4364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3 514,218   </w:t>
            </w:r>
          </w:p>
        </w:tc>
      </w:tr>
      <w:tr w:rsidR="00F4364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F43646" w:rsidRPr="00341391" w:rsidRDefault="00F4364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F43646" w:rsidRPr="00341391" w:rsidRDefault="00F4364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3 445,441   </w:t>
            </w:r>
          </w:p>
        </w:tc>
        <w:tc>
          <w:tcPr>
            <w:tcW w:w="1134" w:type="dxa"/>
            <w:vAlign w:val="bottom"/>
          </w:tcPr>
          <w:p w:rsidR="00F43646" w:rsidRPr="00F43646" w:rsidRDefault="00F4364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3 479,659   </w:t>
            </w:r>
          </w:p>
        </w:tc>
        <w:tc>
          <w:tcPr>
            <w:tcW w:w="1276" w:type="dxa"/>
            <w:vAlign w:val="bottom"/>
          </w:tcPr>
          <w:p w:rsidR="00F43646" w:rsidRPr="00F43646" w:rsidRDefault="00F4364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F43646">
              <w:rPr>
                <w:sz w:val="20"/>
                <w:szCs w:val="20"/>
              </w:rPr>
              <w:t xml:space="preserve"> 3 514,218   </w:t>
            </w:r>
          </w:p>
        </w:tc>
      </w:tr>
      <w:tr w:rsidR="005C4862" w:rsidRPr="00341391" w:rsidTr="0049434E">
        <w:trPr>
          <w:cantSplit/>
          <w:trHeight w:val="328"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5C4862" w:rsidRPr="00341391" w:rsidRDefault="005C4862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Расходы на обеспечение функций органов муниципальной власти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5C4862" w:rsidRPr="00341391" w:rsidRDefault="005C4862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5C4862" w:rsidRPr="00341391" w:rsidRDefault="005C4862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5C4862" w:rsidRPr="00341391" w:rsidRDefault="005C4862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5C4862" w:rsidRPr="00341391" w:rsidRDefault="005C4862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5C4862" w:rsidRPr="00D31536" w:rsidRDefault="005C4862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D31536">
              <w:rPr>
                <w:sz w:val="20"/>
                <w:szCs w:val="20"/>
              </w:rPr>
              <w:t>943,786</w:t>
            </w:r>
          </w:p>
        </w:tc>
        <w:tc>
          <w:tcPr>
            <w:tcW w:w="1134" w:type="dxa"/>
            <w:vAlign w:val="bottom"/>
          </w:tcPr>
          <w:p w:rsidR="005C4862" w:rsidRPr="00D31536" w:rsidRDefault="00D3153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5C4862" w:rsidRPr="00D31536">
              <w:rPr>
                <w:sz w:val="20"/>
                <w:szCs w:val="20"/>
              </w:rPr>
              <w:t>63,925</w:t>
            </w:r>
          </w:p>
        </w:tc>
        <w:tc>
          <w:tcPr>
            <w:tcW w:w="1276" w:type="dxa"/>
            <w:vAlign w:val="bottom"/>
          </w:tcPr>
          <w:p w:rsidR="005C4862" w:rsidRPr="00D31536" w:rsidRDefault="005C4862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D31536">
              <w:rPr>
                <w:sz w:val="20"/>
                <w:szCs w:val="20"/>
              </w:rPr>
              <w:t>965,225</w:t>
            </w:r>
          </w:p>
        </w:tc>
      </w:tr>
      <w:tr w:rsidR="001D1599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5F7E76" w:rsidRDefault="001D1599" w:rsidP="00006995">
            <w:pPr>
              <w:ind w:left="-108"/>
              <w:jc w:val="right"/>
              <w:outlineLvl w:val="0"/>
              <w:rPr>
                <w:bCs/>
                <w:sz w:val="20"/>
                <w:szCs w:val="20"/>
              </w:rPr>
            </w:pPr>
            <w:r w:rsidRPr="001D1599">
              <w:rPr>
                <w:bCs/>
                <w:sz w:val="20"/>
                <w:szCs w:val="20"/>
              </w:rPr>
              <w:t>914,248</w:t>
            </w:r>
          </w:p>
        </w:tc>
        <w:tc>
          <w:tcPr>
            <w:tcW w:w="1134" w:type="dxa"/>
            <w:vAlign w:val="bottom"/>
          </w:tcPr>
          <w:p w:rsidR="001D1599" w:rsidRPr="005F7E76" w:rsidRDefault="001D1599" w:rsidP="00015A32">
            <w:pPr>
              <w:ind w:left="-108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945,700</w:t>
            </w:r>
          </w:p>
        </w:tc>
        <w:tc>
          <w:tcPr>
            <w:tcW w:w="1276" w:type="dxa"/>
            <w:vAlign w:val="bottom"/>
          </w:tcPr>
          <w:p w:rsidR="001D1599" w:rsidRPr="005F7E76" w:rsidRDefault="001D1599" w:rsidP="00015A32">
            <w:pPr>
              <w:ind w:left="-108" w:right="34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947,000</w:t>
            </w:r>
          </w:p>
        </w:tc>
      </w:tr>
      <w:tr w:rsidR="001D1599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F65EDD" w:rsidRDefault="001D1599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5F7E76" w:rsidRDefault="001D1599" w:rsidP="00006995">
            <w:pPr>
              <w:ind w:left="-108"/>
              <w:jc w:val="right"/>
              <w:outlineLvl w:val="0"/>
              <w:rPr>
                <w:bCs/>
                <w:sz w:val="20"/>
                <w:szCs w:val="20"/>
              </w:rPr>
            </w:pPr>
            <w:r w:rsidRPr="001D1599">
              <w:rPr>
                <w:bCs/>
                <w:sz w:val="20"/>
                <w:szCs w:val="20"/>
              </w:rPr>
              <w:t>914,248</w:t>
            </w:r>
          </w:p>
        </w:tc>
        <w:tc>
          <w:tcPr>
            <w:tcW w:w="1134" w:type="dxa"/>
            <w:vAlign w:val="bottom"/>
          </w:tcPr>
          <w:p w:rsidR="001D1599" w:rsidRPr="005F7E76" w:rsidRDefault="001D1599" w:rsidP="00015A32">
            <w:pPr>
              <w:ind w:left="-108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945,700</w:t>
            </w:r>
          </w:p>
        </w:tc>
        <w:tc>
          <w:tcPr>
            <w:tcW w:w="1276" w:type="dxa"/>
            <w:vAlign w:val="bottom"/>
          </w:tcPr>
          <w:p w:rsidR="001D1599" w:rsidRPr="005F7E76" w:rsidRDefault="001D1599" w:rsidP="00015A32">
            <w:pPr>
              <w:ind w:left="-108" w:right="34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947,000</w:t>
            </w:r>
          </w:p>
        </w:tc>
      </w:tr>
      <w:tr w:rsidR="001D1599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5F7E76" w:rsidRDefault="001D1599" w:rsidP="00006995">
            <w:pPr>
              <w:ind w:left="-108"/>
              <w:jc w:val="right"/>
              <w:outlineLvl w:val="0"/>
              <w:rPr>
                <w:bCs/>
                <w:sz w:val="20"/>
                <w:szCs w:val="20"/>
              </w:rPr>
            </w:pPr>
            <w:r w:rsidRPr="001D1599">
              <w:rPr>
                <w:bCs/>
                <w:sz w:val="20"/>
                <w:szCs w:val="20"/>
              </w:rPr>
              <w:t>914,248</w:t>
            </w:r>
          </w:p>
        </w:tc>
        <w:tc>
          <w:tcPr>
            <w:tcW w:w="1134" w:type="dxa"/>
            <w:vAlign w:val="bottom"/>
          </w:tcPr>
          <w:p w:rsidR="001D1599" w:rsidRPr="005F7E76" w:rsidRDefault="001D1599" w:rsidP="00015A32">
            <w:pPr>
              <w:ind w:left="-108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945,700</w:t>
            </w:r>
          </w:p>
        </w:tc>
        <w:tc>
          <w:tcPr>
            <w:tcW w:w="1276" w:type="dxa"/>
            <w:vAlign w:val="bottom"/>
          </w:tcPr>
          <w:p w:rsidR="001D1599" w:rsidRPr="005F7E76" w:rsidRDefault="001D1599" w:rsidP="00015A32">
            <w:pPr>
              <w:ind w:left="-108" w:right="34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947,000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5F7E76" w:rsidRDefault="001D1599" w:rsidP="00015A32">
            <w:pPr>
              <w:ind w:left="-108"/>
              <w:jc w:val="right"/>
              <w:outlineLvl w:val="0"/>
              <w:rPr>
                <w:bCs/>
                <w:sz w:val="20"/>
                <w:szCs w:val="20"/>
              </w:rPr>
            </w:pPr>
            <w:r w:rsidRPr="001D1599">
              <w:rPr>
                <w:bCs/>
                <w:sz w:val="20"/>
                <w:szCs w:val="20"/>
              </w:rPr>
              <w:t>914,248</w:t>
            </w:r>
          </w:p>
        </w:tc>
        <w:tc>
          <w:tcPr>
            <w:tcW w:w="1134" w:type="dxa"/>
            <w:vAlign w:val="bottom"/>
          </w:tcPr>
          <w:p w:rsidR="00D93A9B" w:rsidRPr="005F7E76" w:rsidRDefault="00D93A9B" w:rsidP="00015A32">
            <w:pPr>
              <w:ind w:left="-108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945,700</w:t>
            </w:r>
          </w:p>
        </w:tc>
        <w:tc>
          <w:tcPr>
            <w:tcW w:w="1276" w:type="dxa"/>
            <w:vAlign w:val="bottom"/>
          </w:tcPr>
          <w:p w:rsidR="00D93A9B" w:rsidRPr="005F7E76" w:rsidRDefault="00D93A9B" w:rsidP="00015A32">
            <w:pPr>
              <w:ind w:left="-108" w:right="34"/>
              <w:jc w:val="right"/>
              <w:outlineLvl w:val="0"/>
              <w:rPr>
                <w:bCs/>
                <w:sz w:val="20"/>
                <w:szCs w:val="20"/>
              </w:rPr>
            </w:pPr>
            <w:r w:rsidRPr="005F7E76">
              <w:rPr>
                <w:bCs/>
                <w:sz w:val="20"/>
                <w:szCs w:val="20"/>
              </w:rPr>
              <w:t>947,000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Default="001D1599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29,538</w:t>
            </w:r>
          </w:p>
        </w:tc>
        <w:tc>
          <w:tcPr>
            <w:tcW w:w="1134" w:type="dxa"/>
            <w:vAlign w:val="bottom"/>
          </w:tcPr>
          <w:p w:rsidR="00D93A9B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  <w:tc>
          <w:tcPr>
            <w:tcW w:w="1276" w:type="dxa"/>
            <w:vAlign w:val="bottom"/>
          </w:tcPr>
          <w:p w:rsidR="00D93A9B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Default="001D1599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29,538</w:t>
            </w:r>
          </w:p>
        </w:tc>
        <w:tc>
          <w:tcPr>
            <w:tcW w:w="1134" w:type="dxa"/>
            <w:vAlign w:val="bottom"/>
          </w:tcPr>
          <w:p w:rsidR="00D93A9B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  <w:tc>
          <w:tcPr>
            <w:tcW w:w="1276" w:type="dxa"/>
            <w:vAlign w:val="bottom"/>
          </w:tcPr>
          <w:p w:rsidR="00D93A9B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Default="001D1599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29,538</w:t>
            </w:r>
          </w:p>
        </w:tc>
        <w:tc>
          <w:tcPr>
            <w:tcW w:w="1134" w:type="dxa"/>
            <w:vAlign w:val="bottom"/>
          </w:tcPr>
          <w:p w:rsidR="00D93A9B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  <w:tc>
          <w:tcPr>
            <w:tcW w:w="1276" w:type="dxa"/>
            <w:vAlign w:val="bottom"/>
          </w:tcPr>
          <w:p w:rsidR="00D93A9B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D93A9B" w:rsidRDefault="001D1599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29,538</w:t>
            </w:r>
          </w:p>
        </w:tc>
        <w:tc>
          <w:tcPr>
            <w:tcW w:w="1134" w:type="dxa"/>
            <w:vAlign w:val="bottom"/>
          </w:tcPr>
          <w:p w:rsidR="00D93A9B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  <w:tc>
          <w:tcPr>
            <w:tcW w:w="1276" w:type="dxa"/>
            <w:vAlign w:val="bottom"/>
          </w:tcPr>
          <w:p w:rsidR="00D93A9B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18,225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«Обеспечение функционирования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01 2 00 00000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920,194</w:t>
            </w:r>
          </w:p>
        </w:tc>
        <w:tc>
          <w:tcPr>
            <w:tcW w:w="1134" w:type="dxa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929,397</w:t>
            </w:r>
          </w:p>
        </w:tc>
        <w:tc>
          <w:tcPr>
            <w:tcW w:w="1276" w:type="dxa"/>
            <w:vAlign w:val="bottom"/>
          </w:tcPr>
          <w:p w:rsidR="00D93A9B" w:rsidRPr="004724BF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938,690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деятельности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920,194</w:t>
            </w:r>
          </w:p>
        </w:tc>
        <w:tc>
          <w:tcPr>
            <w:tcW w:w="1134" w:type="dxa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929,397</w:t>
            </w:r>
          </w:p>
        </w:tc>
        <w:tc>
          <w:tcPr>
            <w:tcW w:w="1276" w:type="dxa"/>
            <w:vAlign w:val="bottom"/>
          </w:tcPr>
          <w:p w:rsidR="00D93A9B" w:rsidRPr="004724BF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938,690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920,194</w:t>
            </w:r>
          </w:p>
        </w:tc>
        <w:tc>
          <w:tcPr>
            <w:tcW w:w="1134" w:type="dxa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929,397</w:t>
            </w:r>
          </w:p>
        </w:tc>
        <w:tc>
          <w:tcPr>
            <w:tcW w:w="1276" w:type="dxa"/>
            <w:vAlign w:val="bottom"/>
          </w:tcPr>
          <w:p w:rsidR="00D93A9B" w:rsidRPr="004724BF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938,690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920,194</w:t>
            </w:r>
          </w:p>
        </w:tc>
        <w:tc>
          <w:tcPr>
            <w:tcW w:w="1134" w:type="dxa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929,397</w:t>
            </w:r>
          </w:p>
        </w:tc>
        <w:tc>
          <w:tcPr>
            <w:tcW w:w="1276" w:type="dxa"/>
            <w:vAlign w:val="bottom"/>
          </w:tcPr>
          <w:p w:rsidR="00D93A9B" w:rsidRPr="004724BF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938,690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920,194</w:t>
            </w:r>
          </w:p>
        </w:tc>
        <w:tc>
          <w:tcPr>
            <w:tcW w:w="1134" w:type="dxa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929,397</w:t>
            </w:r>
          </w:p>
        </w:tc>
        <w:tc>
          <w:tcPr>
            <w:tcW w:w="1276" w:type="dxa"/>
            <w:vAlign w:val="bottom"/>
          </w:tcPr>
          <w:p w:rsidR="00D93A9B" w:rsidRPr="004724BF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938,690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920,194</w:t>
            </w:r>
          </w:p>
        </w:tc>
        <w:tc>
          <w:tcPr>
            <w:tcW w:w="1134" w:type="dxa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929,397</w:t>
            </w:r>
          </w:p>
        </w:tc>
        <w:tc>
          <w:tcPr>
            <w:tcW w:w="1276" w:type="dxa"/>
            <w:vAlign w:val="bottom"/>
          </w:tcPr>
          <w:p w:rsidR="00D93A9B" w:rsidRPr="004724BF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938,690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920,194</w:t>
            </w:r>
          </w:p>
        </w:tc>
        <w:tc>
          <w:tcPr>
            <w:tcW w:w="1134" w:type="dxa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929,397</w:t>
            </w:r>
          </w:p>
        </w:tc>
        <w:tc>
          <w:tcPr>
            <w:tcW w:w="1276" w:type="dxa"/>
            <w:vAlign w:val="bottom"/>
          </w:tcPr>
          <w:p w:rsidR="00D93A9B" w:rsidRPr="004724BF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938,690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"Обеспечение  пожарной безопасности Грабовского сельсовета Бессоновского района Пензенской области"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01 3 00 00000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49,300</w:t>
            </w:r>
          </w:p>
        </w:tc>
        <w:tc>
          <w:tcPr>
            <w:tcW w:w="1134" w:type="dxa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93A9B" w:rsidRPr="00341391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Default="00D93A9B" w:rsidP="00015A32">
            <w:pPr>
              <w:ind w:left="-108"/>
              <w:jc w:val="right"/>
            </w:pPr>
            <w:r w:rsidRPr="00743512">
              <w:rPr>
                <w:sz w:val="20"/>
                <w:szCs w:val="20"/>
              </w:rPr>
              <w:t>49,300</w:t>
            </w:r>
          </w:p>
        </w:tc>
        <w:tc>
          <w:tcPr>
            <w:tcW w:w="1134" w:type="dxa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93A9B" w:rsidRPr="00341391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Обеспечение  первичных мер пожарной безопасности 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Default="00D93A9B" w:rsidP="00015A32">
            <w:pPr>
              <w:ind w:left="-108"/>
              <w:jc w:val="right"/>
            </w:pPr>
            <w:r w:rsidRPr="00743512">
              <w:rPr>
                <w:sz w:val="20"/>
                <w:szCs w:val="20"/>
              </w:rPr>
              <w:t>49,300</w:t>
            </w:r>
          </w:p>
        </w:tc>
        <w:tc>
          <w:tcPr>
            <w:tcW w:w="1134" w:type="dxa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93A9B" w:rsidRPr="00341391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41391">
              <w:rPr>
                <w:sz w:val="20"/>
                <w:szCs w:val="20"/>
              </w:rPr>
              <w:t xml:space="preserve">( </w:t>
            </w:r>
            <w:proofErr w:type="gramEnd"/>
            <w:r w:rsidRPr="00341391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Default="00D93A9B" w:rsidP="00015A32">
            <w:pPr>
              <w:ind w:left="-108"/>
              <w:jc w:val="right"/>
            </w:pPr>
            <w:r w:rsidRPr="00743512">
              <w:rPr>
                <w:sz w:val="20"/>
                <w:szCs w:val="20"/>
              </w:rPr>
              <w:t>49,300</w:t>
            </w:r>
          </w:p>
        </w:tc>
        <w:tc>
          <w:tcPr>
            <w:tcW w:w="1134" w:type="dxa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93A9B" w:rsidRPr="00341391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F65EDD" w:rsidRDefault="00D93A9B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Default="00D93A9B" w:rsidP="00015A32">
            <w:pPr>
              <w:ind w:left="-108"/>
              <w:jc w:val="right"/>
            </w:pPr>
            <w:r w:rsidRPr="00743512">
              <w:rPr>
                <w:sz w:val="20"/>
                <w:szCs w:val="20"/>
              </w:rPr>
              <w:t>49,300</w:t>
            </w:r>
          </w:p>
        </w:tc>
        <w:tc>
          <w:tcPr>
            <w:tcW w:w="1134" w:type="dxa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93A9B" w:rsidRPr="00341391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Default="00D93A9B" w:rsidP="00015A32">
            <w:pPr>
              <w:ind w:left="-108"/>
              <w:jc w:val="right"/>
            </w:pPr>
            <w:r w:rsidRPr="00743512">
              <w:rPr>
                <w:sz w:val="20"/>
                <w:szCs w:val="20"/>
              </w:rPr>
              <w:t>49,300</w:t>
            </w:r>
          </w:p>
        </w:tc>
        <w:tc>
          <w:tcPr>
            <w:tcW w:w="1134" w:type="dxa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93A9B" w:rsidRPr="00341391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4D1811" w:rsidRDefault="00D93A9B" w:rsidP="00015A32">
            <w:pPr>
              <w:rPr>
                <w:sz w:val="20"/>
                <w:szCs w:val="20"/>
              </w:rPr>
            </w:pPr>
            <w:r w:rsidRPr="004D1811">
              <w:rPr>
                <w:bCs/>
                <w:sz w:val="20"/>
                <w:szCs w:val="20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D93A9B" w:rsidRDefault="00D93A9B" w:rsidP="00015A32">
            <w:pPr>
              <w:ind w:left="-108"/>
              <w:jc w:val="right"/>
            </w:pPr>
            <w:r w:rsidRPr="00743512">
              <w:rPr>
                <w:sz w:val="20"/>
                <w:szCs w:val="20"/>
              </w:rPr>
              <w:t>49,300</w:t>
            </w:r>
          </w:p>
        </w:tc>
        <w:tc>
          <w:tcPr>
            <w:tcW w:w="1134" w:type="dxa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D93A9B" w:rsidRPr="00341391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«Исполнение государственных полномочий»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01 4 00 00000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227,900</w:t>
            </w:r>
          </w:p>
        </w:tc>
        <w:tc>
          <w:tcPr>
            <w:tcW w:w="1134" w:type="dxa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230,200</w:t>
            </w:r>
          </w:p>
        </w:tc>
        <w:tc>
          <w:tcPr>
            <w:tcW w:w="1276" w:type="dxa"/>
            <w:vAlign w:val="bottom"/>
          </w:tcPr>
          <w:p w:rsidR="00D93A9B" w:rsidRPr="004724BF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239,100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Основное мероприятие «Обеспечение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</w:t>
            </w:r>
            <w:proofErr w:type="spellStart"/>
            <w:r w:rsidRPr="00341391">
              <w:rPr>
                <w:sz w:val="20"/>
                <w:szCs w:val="20"/>
              </w:rPr>
              <w:t>ВУСа</w:t>
            </w:r>
            <w:proofErr w:type="spellEnd"/>
            <w:r w:rsidRPr="00341391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227,900</w:t>
            </w:r>
          </w:p>
        </w:tc>
        <w:tc>
          <w:tcPr>
            <w:tcW w:w="1134" w:type="dxa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230,200</w:t>
            </w:r>
          </w:p>
        </w:tc>
        <w:tc>
          <w:tcPr>
            <w:tcW w:w="1276" w:type="dxa"/>
            <w:vAlign w:val="bottom"/>
          </w:tcPr>
          <w:p w:rsidR="00D93A9B" w:rsidRPr="004724BF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239,100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</w:t>
            </w:r>
            <w:proofErr w:type="spellStart"/>
            <w:r w:rsidRPr="00341391">
              <w:rPr>
                <w:sz w:val="20"/>
                <w:szCs w:val="20"/>
              </w:rPr>
              <w:t>ВУСа</w:t>
            </w:r>
            <w:proofErr w:type="spellEnd"/>
            <w:r w:rsidRPr="00341391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227,900</w:t>
            </w:r>
          </w:p>
        </w:tc>
        <w:tc>
          <w:tcPr>
            <w:tcW w:w="1134" w:type="dxa"/>
            <w:vAlign w:val="bottom"/>
          </w:tcPr>
          <w:p w:rsidR="00D93A9B" w:rsidRPr="004724BF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230,200</w:t>
            </w:r>
          </w:p>
        </w:tc>
        <w:tc>
          <w:tcPr>
            <w:tcW w:w="1276" w:type="dxa"/>
            <w:vAlign w:val="bottom"/>
          </w:tcPr>
          <w:p w:rsidR="00D93A9B" w:rsidRPr="004724BF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239,100</w:t>
            </w:r>
          </w:p>
        </w:tc>
      </w:tr>
      <w:tr w:rsidR="00316CB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16CBB" w:rsidRPr="00341391" w:rsidRDefault="00316CB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16CBB" w:rsidRPr="00F51C4A" w:rsidRDefault="00316CBB" w:rsidP="00015A3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</w:t>
            </w:r>
            <w:r w:rsidRPr="00F51C4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134" w:type="dxa"/>
            <w:vAlign w:val="bottom"/>
          </w:tcPr>
          <w:p w:rsidR="00316CBB" w:rsidRPr="00D50250" w:rsidRDefault="00316CBB" w:rsidP="00015A3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225 922   </w:t>
            </w:r>
          </w:p>
        </w:tc>
        <w:tc>
          <w:tcPr>
            <w:tcW w:w="1276" w:type="dxa"/>
            <w:vAlign w:val="bottom"/>
          </w:tcPr>
          <w:p w:rsidR="00316CBB" w:rsidRPr="00D50250" w:rsidRDefault="00316CBB" w:rsidP="00015A32">
            <w:pPr>
              <w:ind w:right="34"/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226 183   </w:t>
            </w:r>
          </w:p>
        </w:tc>
      </w:tr>
      <w:tr w:rsidR="00316CBB" w:rsidRPr="00341391" w:rsidTr="0049434E">
        <w:trPr>
          <w:cantSplit/>
          <w:trHeight w:val="148"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16CBB" w:rsidRPr="00341391" w:rsidRDefault="00316CB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16CBB" w:rsidRPr="00F51C4A" w:rsidRDefault="00316CBB" w:rsidP="00015A3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</w:t>
            </w:r>
            <w:r w:rsidRPr="00F51C4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134" w:type="dxa"/>
            <w:vAlign w:val="bottom"/>
          </w:tcPr>
          <w:p w:rsidR="00316CBB" w:rsidRPr="00D50250" w:rsidRDefault="00316CBB" w:rsidP="00015A3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225 922   </w:t>
            </w:r>
          </w:p>
        </w:tc>
        <w:tc>
          <w:tcPr>
            <w:tcW w:w="1276" w:type="dxa"/>
            <w:vAlign w:val="bottom"/>
          </w:tcPr>
          <w:p w:rsidR="00316CBB" w:rsidRPr="00D50250" w:rsidRDefault="00316CBB" w:rsidP="00015A32">
            <w:pPr>
              <w:ind w:right="34"/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226 183   </w:t>
            </w:r>
          </w:p>
        </w:tc>
      </w:tr>
      <w:tr w:rsidR="00316CB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16CBB" w:rsidRPr="00341391" w:rsidRDefault="00316CB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16CBB" w:rsidRPr="00F51C4A" w:rsidRDefault="00316CBB" w:rsidP="00015A3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</w:t>
            </w:r>
            <w:r w:rsidRPr="00F51C4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134" w:type="dxa"/>
            <w:vAlign w:val="bottom"/>
          </w:tcPr>
          <w:p w:rsidR="00316CBB" w:rsidRPr="00D50250" w:rsidRDefault="00316CBB" w:rsidP="00015A3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225 922   </w:t>
            </w:r>
          </w:p>
        </w:tc>
        <w:tc>
          <w:tcPr>
            <w:tcW w:w="1276" w:type="dxa"/>
            <w:vAlign w:val="bottom"/>
          </w:tcPr>
          <w:p w:rsidR="00316CBB" w:rsidRPr="00D50250" w:rsidRDefault="00316CBB" w:rsidP="00015A32">
            <w:pPr>
              <w:ind w:right="34"/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226 183   </w:t>
            </w:r>
          </w:p>
        </w:tc>
      </w:tr>
      <w:tr w:rsidR="00316CB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16CBB" w:rsidRPr="00341391" w:rsidRDefault="00316CB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16CBB" w:rsidRPr="00F51C4A" w:rsidRDefault="00316CBB" w:rsidP="00015A32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225</w:t>
            </w:r>
            <w:r w:rsidRPr="00F51C4A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1134" w:type="dxa"/>
            <w:vAlign w:val="bottom"/>
          </w:tcPr>
          <w:p w:rsidR="00316CBB" w:rsidRPr="00D50250" w:rsidRDefault="00316CBB" w:rsidP="00015A3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225 922   </w:t>
            </w:r>
          </w:p>
        </w:tc>
        <w:tc>
          <w:tcPr>
            <w:tcW w:w="1276" w:type="dxa"/>
            <w:vAlign w:val="bottom"/>
          </w:tcPr>
          <w:p w:rsidR="00316CBB" w:rsidRPr="00D50250" w:rsidRDefault="00316CBB" w:rsidP="00015A32">
            <w:pPr>
              <w:ind w:right="34"/>
              <w:jc w:val="right"/>
              <w:outlineLvl w:val="3"/>
              <w:rPr>
                <w:bCs/>
                <w:sz w:val="20"/>
                <w:szCs w:val="20"/>
              </w:rPr>
            </w:pPr>
            <w:r w:rsidRPr="00D50250">
              <w:rPr>
                <w:bCs/>
                <w:sz w:val="20"/>
                <w:szCs w:val="20"/>
              </w:rPr>
              <w:t xml:space="preserve"> 226 183   </w:t>
            </w:r>
          </w:p>
        </w:tc>
      </w:tr>
      <w:tr w:rsidR="004A3C27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4A3C27" w:rsidRPr="00341391" w:rsidRDefault="004A3C27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41391">
              <w:rPr>
                <w:sz w:val="20"/>
                <w:szCs w:val="20"/>
              </w:rPr>
              <w:t xml:space="preserve">( </w:t>
            </w:r>
            <w:proofErr w:type="gramEnd"/>
            <w:r w:rsidRPr="00341391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4A3C27" w:rsidRPr="00341391" w:rsidRDefault="004A3C27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4A3C27" w:rsidRPr="00341391" w:rsidRDefault="004A3C27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A3C27" w:rsidRPr="00341391" w:rsidRDefault="004A3C27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4A3C27" w:rsidRPr="00341391" w:rsidRDefault="004A3C27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4A3C27" w:rsidRPr="00F51C4A" w:rsidRDefault="004A3C27" w:rsidP="00015A32">
            <w:pPr>
              <w:ind w:left="-108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2,236</w:t>
            </w:r>
          </w:p>
        </w:tc>
        <w:tc>
          <w:tcPr>
            <w:tcW w:w="1134" w:type="dxa"/>
            <w:vAlign w:val="bottom"/>
          </w:tcPr>
          <w:p w:rsidR="004A3C27" w:rsidRPr="00F51C4A" w:rsidRDefault="004A3C27" w:rsidP="00015A32">
            <w:pPr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4,278</w:t>
            </w:r>
          </w:p>
        </w:tc>
        <w:tc>
          <w:tcPr>
            <w:tcW w:w="1276" w:type="dxa"/>
            <w:vAlign w:val="bottom"/>
          </w:tcPr>
          <w:p w:rsidR="004A3C27" w:rsidRPr="00F51C4A" w:rsidRDefault="004A3C27" w:rsidP="00015A32">
            <w:pPr>
              <w:ind w:right="34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12,918</w:t>
            </w:r>
          </w:p>
        </w:tc>
      </w:tr>
      <w:tr w:rsidR="00316CB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16CBB" w:rsidRPr="00F65EDD" w:rsidRDefault="00316CBB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16CBB" w:rsidRPr="00F51C4A" w:rsidRDefault="00316CBB" w:rsidP="00015A32">
            <w:pPr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2,236</w:t>
            </w:r>
          </w:p>
        </w:tc>
        <w:tc>
          <w:tcPr>
            <w:tcW w:w="1134" w:type="dxa"/>
            <w:vAlign w:val="bottom"/>
          </w:tcPr>
          <w:p w:rsidR="00316CBB" w:rsidRPr="00F51C4A" w:rsidRDefault="00316CBB" w:rsidP="00015A32">
            <w:pPr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4,278</w:t>
            </w:r>
          </w:p>
        </w:tc>
        <w:tc>
          <w:tcPr>
            <w:tcW w:w="1276" w:type="dxa"/>
            <w:vAlign w:val="bottom"/>
          </w:tcPr>
          <w:p w:rsidR="00316CBB" w:rsidRPr="00F51C4A" w:rsidRDefault="00316CBB" w:rsidP="00015A32">
            <w:pPr>
              <w:ind w:right="34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12,918</w:t>
            </w:r>
          </w:p>
        </w:tc>
      </w:tr>
      <w:tr w:rsidR="00316CB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16CBB" w:rsidRPr="00341391" w:rsidRDefault="00316CB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16CBB" w:rsidRPr="00F51C4A" w:rsidRDefault="00316CBB" w:rsidP="00015A32">
            <w:pPr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2,236</w:t>
            </w:r>
          </w:p>
        </w:tc>
        <w:tc>
          <w:tcPr>
            <w:tcW w:w="1134" w:type="dxa"/>
            <w:vAlign w:val="bottom"/>
          </w:tcPr>
          <w:p w:rsidR="00316CBB" w:rsidRPr="00F51C4A" w:rsidRDefault="00316CBB" w:rsidP="00015A32">
            <w:pPr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4,278</w:t>
            </w:r>
          </w:p>
        </w:tc>
        <w:tc>
          <w:tcPr>
            <w:tcW w:w="1276" w:type="dxa"/>
            <w:vAlign w:val="bottom"/>
          </w:tcPr>
          <w:p w:rsidR="00316CBB" w:rsidRPr="00F51C4A" w:rsidRDefault="00316CBB" w:rsidP="00015A32">
            <w:pPr>
              <w:ind w:right="34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12,918</w:t>
            </w:r>
          </w:p>
        </w:tc>
      </w:tr>
      <w:tr w:rsidR="00316CB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16CBB" w:rsidRPr="00341391" w:rsidRDefault="00316CB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16CBB" w:rsidRPr="00341391" w:rsidRDefault="00316CB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16CBB" w:rsidRPr="00F51C4A" w:rsidRDefault="00316CBB" w:rsidP="00015A32">
            <w:pPr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2,236</w:t>
            </w:r>
          </w:p>
        </w:tc>
        <w:tc>
          <w:tcPr>
            <w:tcW w:w="1134" w:type="dxa"/>
            <w:vAlign w:val="bottom"/>
          </w:tcPr>
          <w:p w:rsidR="00316CBB" w:rsidRPr="00F51C4A" w:rsidRDefault="00316CBB" w:rsidP="00015A32">
            <w:pPr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4,278</w:t>
            </w:r>
          </w:p>
        </w:tc>
        <w:tc>
          <w:tcPr>
            <w:tcW w:w="1276" w:type="dxa"/>
            <w:vAlign w:val="bottom"/>
          </w:tcPr>
          <w:p w:rsidR="00316CBB" w:rsidRPr="00F51C4A" w:rsidRDefault="00316CBB" w:rsidP="00015A32">
            <w:pPr>
              <w:ind w:right="34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12,918</w:t>
            </w:r>
          </w:p>
        </w:tc>
      </w:tr>
      <w:tr w:rsidR="00090EA8" w:rsidRPr="00090EA8" w:rsidTr="0049434E">
        <w:trPr>
          <w:cantSplit/>
          <w:jc w:val="right"/>
        </w:trPr>
        <w:tc>
          <w:tcPr>
            <w:tcW w:w="8330" w:type="dxa"/>
            <w:shd w:val="clear" w:color="auto" w:fill="F2F2F2"/>
            <w:vAlign w:val="bottom"/>
          </w:tcPr>
          <w:p w:rsidR="00090EA8" w:rsidRPr="00341391" w:rsidRDefault="00090EA8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/>
            <w:vAlign w:val="bottom"/>
          </w:tcPr>
          <w:p w:rsidR="00090EA8" w:rsidRPr="00090EA8" w:rsidRDefault="00080FA6" w:rsidP="001D159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1 338,209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090EA8" w:rsidRPr="00090EA8" w:rsidRDefault="00090EA8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090EA8">
              <w:rPr>
                <w:b/>
                <w:sz w:val="20"/>
                <w:szCs w:val="20"/>
              </w:rPr>
              <w:t>1193,</w:t>
            </w:r>
            <w:r w:rsidR="00015A32">
              <w:rPr>
                <w:b/>
                <w:sz w:val="20"/>
                <w:szCs w:val="20"/>
              </w:rPr>
              <w:t>38</w:t>
            </w:r>
            <w:r w:rsidRPr="00090EA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F2F2F2"/>
            <w:vAlign w:val="bottom"/>
          </w:tcPr>
          <w:p w:rsidR="00090EA8" w:rsidRPr="00090EA8" w:rsidRDefault="00090EA8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 w:rsidRPr="00090EA8">
              <w:rPr>
                <w:b/>
                <w:sz w:val="20"/>
                <w:szCs w:val="20"/>
              </w:rPr>
              <w:t>1238,</w:t>
            </w:r>
            <w:r w:rsidR="00015A32">
              <w:rPr>
                <w:b/>
                <w:sz w:val="20"/>
                <w:szCs w:val="20"/>
              </w:rPr>
              <w:t>009</w:t>
            </w:r>
          </w:p>
        </w:tc>
      </w:tr>
      <w:tr w:rsidR="00090EA8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«Предоставление межбюджетных трансфертов из бюджета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90EA8" w:rsidRPr="00090EA8" w:rsidRDefault="00090EA8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90EA8">
              <w:rPr>
                <w:sz w:val="20"/>
                <w:szCs w:val="20"/>
              </w:rPr>
              <w:t>44,837</w:t>
            </w:r>
          </w:p>
        </w:tc>
        <w:tc>
          <w:tcPr>
            <w:tcW w:w="1134" w:type="dxa"/>
            <w:vAlign w:val="bottom"/>
          </w:tcPr>
          <w:p w:rsidR="00090EA8" w:rsidRPr="00090EA8" w:rsidRDefault="00090EA8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90EA8">
              <w:rPr>
                <w:sz w:val="20"/>
                <w:szCs w:val="20"/>
              </w:rPr>
              <w:t>44,837</w:t>
            </w:r>
          </w:p>
        </w:tc>
        <w:tc>
          <w:tcPr>
            <w:tcW w:w="1276" w:type="dxa"/>
            <w:vAlign w:val="bottom"/>
          </w:tcPr>
          <w:p w:rsidR="00090EA8" w:rsidRPr="00090EA8" w:rsidRDefault="00090EA8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90EA8">
              <w:rPr>
                <w:sz w:val="20"/>
                <w:szCs w:val="20"/>
              </w:rPr>
              <w:t>44,837</w:t>
            </w:r>
          </w:p>
        </w:tc>
      </w:tr>
      <w:tr w:rsidR="00090EA8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90EA8" w:rsidRPr="00090EA8" w:rsidRDefault="00090EA8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90EA8">
              <w:rPr>
                <w:sz w:val="20"/>
                <w:szCs w:val="20"/>
              </w:rPr>
              <w:t>44,837</w:t>
            </w:r>
          </w:p>
        </w:tc>
        <w:tc>
          <w:tcPr>
            <w:tcW w:w="1134" w:type="dxa"/>
            <w:vAlign w:val="bottom"/>
          </w:tcPr>
          <w:p w:rsidR="00090EA8" w:rsidRPr="00090EA8" w:rsidRDefault="00090EA8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90EA8">
              <w:rPr>
                <w:sz w:val="20"/>
                <w:szCs w:val="20"/>
              </w:rPr>
              <w:t>44,837</w:t>
            </w:r>
          </w:p>
        </w:tc>
        <w:tc>
          <w:tcPr>
            <w:tcW w:w="1276" w:type="dxa"/>
            <w:vAlign w:val="bottom"/>
          </w:tcPr>
          <w:p w:rsidR="00090EA8" w:rsidRPr="00090EA8" w:rsidRDefault="00090EA8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90EA8">
              <w:rPr>
                <w:sz w:val="20"/>
                <w:szCs w:val="20"/>
              </w:rPr>
              <w:t>44,837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341391">
              <w:rPr>
                <w:sz w:val="20"/>
                <w:szCs w:val="20"/>
              </w:rPr>
              <w:t>контролю за</w:t>
            </w:r>
            <w:proofErr w:type="gramEnd"/>
            <w:r w:rsidRPr="00341391">
              <w:rPr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vAlign w:val="bottom"/>
          </w:tcPr>
          <w:p w:rsidR="00D93A9B" w:rsidRPr="00341391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vAlign w:val="bottom"/>
          </w:tcPr>
          <w:p w:rsidR="00D93A9B" w:rsidRPr="00341391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vAlign w:val="bottom"/>
          </w:tcPr>
          <w:p w:rsidR="00D93A9B" w:rsidRPr="00341391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vAlign w:val="bottom"/>
          </w:tcPr>
          <w:p w:rsidR="00D93A9B" w:rsidRPr="00341391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D93A9B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D93A9B" w:rsidRPr="00341391" w:rsidRDefault="00D93A9B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D93A9B" w:rsidRPr="00341391" w:rsidRDefault="00D93A9B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vAlign w:val="bottom"/>
          </w:tcPr>
          <w:p w:rsidR="00D93A9B" w:rsidRPr="00341391" w:rsidRDefault="00D93A9B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276" w:type="dxa"/>
            <w:vAlign w:val="bottom"/>
          </w:tcPr>
          <w:p w:rsidR="00D93A9B" w:rsidRPr="00341391" w:rsidRDefault="00D93A9B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1D1599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341391">
              <w:rPr>
                <w:sz w:val="20"/>
                <w:szCs w:val="20"/>
              </w:rPr>
              <w:t>контролю за</w:t>
            </w:r>
            <w:proofErr w:type="gramEnd"/>
            <w:r w:rsidRPr="00341391">
              <w:rPr>
                <w:sz w:val="20"/>
                <w:szCs w:val="20"/>
              </w:rPr>
              <w:t xml:space="preserve"> исполнением данного бюджета (размещение муниципального заказа поселений)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</w:tr>
      <w:tr w:rsidR="001D1599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</w:tr>
      <w:tr w:rsidR="001D1599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</w:tr>
      <w:tr w:rsidR="001D1599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</w:tr>
      <w:tr w:rsidR="001D1599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bottom"/>
          </w:tcPr>
          <w:p w:rsidR="001D1599" w:rsidRPr="004724BF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 w:rsidRPr="004724BF">
              <w:rPr>
                <w:sz w:val="20"/>
                <w:szCs w:val="20"/>
              </w:rPr>
              <w:t>4,54</w:t>
            </w:r>
            <w:r>
              <w:rPr>
                <w:sz w:val="20"/>
                <w:szCs w:val="20"/>
              </w:rPr>
              <w:t>5</w:t>
            </w:r>
          </w:p>
        </w:tc>
      </w:tr>
      <w:tr w:rsidR="00090EA8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90EA8" w:rsidRDefault="00090EA8" w:rsidP="00015A32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090EA8" w:rsidRDefault="00090EA8" w:rsidP="00015A32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vAlign w:val="bottom"/>
          </w:tcPr>
          <w:p w:rsidR="00090EA8" w:rsidRDefault="00090EA8" w:rsidP="00015A32">
            <w:pPr>
              <w:ind w:right="34"/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090EA8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90EA8" w:rsidRDefault="00090EA8" w:rsidP="00015A32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090EA8" w:rsidRDefault="00090EA8" w:rsidP="00015A32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vAlign w:val="bottom"/>
          </w:tcPr>
          <w:p w:rsidR="00090EA8" w:rsidRDefault="00090EA8" w:rsidP="00015A32">
            <w:pPr>
              <w:ind w:right="34"/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090EA8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90EA8" w:rsidRDefault="00090EA8" w:rsidP="00015A32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090EA8" w:rsidRDefault="00090EA8" w:rsidP="00015A32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vAlign w:val="bottom"/>
          </w:tcPr>
          <w:p w:rsidR="00090EA8" w:rsidRDefault="00090EA8" w:rsidP="00015A32">
            <w:pPr>
              <w:ind w:right="34"/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090EA8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90EA8" w:rsidRDefault="00090EA8" w:rsidP="00015A32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090EA8" w:rsidRDefault="00090EA8" w:rsidP="00015A32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vAlign w:val="bottom"/>
          </w:tcPr>
          <w:p w:rsidR="00090EA8" w:rsidRDefault="00090EA8" w:rsidP="00015A32">
            <w:pPr>
              <w:ind w:right="34"/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090EA8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90EA8" w:rsidRDefault="00090EA8" w:rsidP="00015A32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vAlign w:val="bottom"/>
          </w:tcPr>
          <w:p w:rsidR="00090EA8" w:rsidRDefault="00090EA8" w:rsidP="00015A32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276" w:type="dxa"/>
            <w:vAlign w:val="bottom"/>
          </w:tcPr>
          <w:p w:rsidR="00090EA8" w:rsidRDefault="00090EA8" w:rsidP="00015A32">
            <w:pPr>
              <w:ind w:right="34"/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090EA8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90EA8" w:rsidRDefault="00090EA8" w:rsidP="00015A32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090EA8" w:rsidRDefault="00090EA8" w:rsidP="00015A32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vAlign w:val="bottom"/>
          </w:tcPr>
          <w:p w:rsidR="00090EA8" w:rsidRDefault="00090EA8" w:rsidP="00015A32">
            <w:pPr>
              <w:ind w:right="34"/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090EA8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90EA8" w:rsidRDefault="00090EA8" w:rsidP="00015A32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090EA8" w:rsidRDefault="00090EA8" w:rsidP="00015A32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vAlign w:val="bottom"/>
          </w:tcPr>
          <w:p w:rsidR="00090EA8" w:rsidRDefault="00090EA8" w:rsidP="00015A32">
            <w:pPr>
              <w:ind w:right="34"/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090EA8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90EA8" w:rsidRDefault="00090EA8" w:rsidP="00015A32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090EA8" w:rsidRDefault="00090EA8" w:rsidP="00015A32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vAlign w:val="bottom"/>
          </w:tcPr>
          <w:p w:rsidR="00090EA8" w:rsidRDefault="00090EA8" w:rsidP="00015A32">
            <w:pPr>
              <w:ind w:right="34"/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090EA8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90EA8" w:rsidRDefault="00090EA8" w:rsidP="00015A32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090EA8" w:rsidRDefault="00090EA8" w:rsidP="00015A32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vAlign w:val="bottom"/>
          </w:tcPr>
          <w:p w:rsidR="00090EA8" w:rsidRDefault="00090EA8" w:rsidP="00015A32">
            <w:pPr>
              <w:ind w:right="34"/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090EA8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90EA8" w:rsidRPr="00341391" w:rsidRDefault="00090EA8" w:rsidP="00015A32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90EA8" w:rsidRPr="00341391" w:rsidRDefault="00090EA8" w:rsidP="00021CEE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90EA8" w:rsidRDefault="00090EA8" w:rsidP="00015A32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vAlign w:val="bottom"/>
          </w:tcPr>
          <w:p w:rsidR="00090EA8" w:rsidRDefault="00090EA8" w:rsidP="00015A32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276" w:type="dxa"/>
            <w:vAlign w:val="bottom"/>
          </w:tcPr>
          <w:p w:rsidR="00090EA8" w:rsidRDefault="00090EA8" w:rsidP="00015A32">
            <w:pPr>
              <w:ind w:right="34"/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322CF3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22CF3" w:rsidRPr="00341391" w:rsidRDefault="00322CF3" w:rsidP="00015A32">
            <w:pPr>
              <w:rPr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22CF3" w:rsidRPr="00341391" w:rsidRDefault="00322CF3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BA63CC">
              <w:rPr>
                <w:sz w:val="20"/>
                <w:szCs w:val="20"/>
              </w:rPr>
              <w:t>35,149</w:t>
            </w:r>
          </w:p>
        </w:tc>
        <w:tc>
          <w:tcPr>
            <w:tcW w:w="1134" w:type="dxa"/>
            <w:vAlign w:val="bottom"/>
          </w:tcPr>
          <w:p w:rsidR="00322CF3" w:rsidRDefault="00322CF3" w:rsidP="00015A32">
            <w:pPr>
              <w:ind w:left="-108"/>
              <w:jc w:val="right"/>
            </w:pPr>
            <w:r w:rsidRPr="00AA640E">
              <w:rPr>
                <w:sz w:val="20"/>
                <w:szCs w:val="20"/>
              </w:rPr>
              <w:t>35,149</w:t>
            </w:r>
          </w:p>
        </w:tc>
        <w:tc>
          <w:tcPr>
            <w:tcW w:w="1276" w:type="dxa"/>
            <w:vAlign w:val="bottom"/>
          </w:tcPr>
          <w:p w:rsidR="00322CF3" w:rsidRDefault="00322CF3" w:rsidP="00015A32">
            <w:pPr>
              <w:ind w:left="-108" w:right="34"/>
              <w:jc w:val="right"/>
            </w:pPr>
            <w:r w:rsidRPr="00AA640E">
              <w:rPr>
                <w:sz w:val="20"/>
                <w:szCs w:val="20"/>
              </w:rPr>
              <w:t>35,149</w:t>
            </w:r>
          </w:p>
        </w:tc>
      </w:tr>
      <w:tr w:rsidR="00322CF3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22CF3" w:rsidRPr="00341391" w:rsidRDefault="00322CF3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22CF3" w:rsidRDefault="00322CF3" w:rsidP="00015A32">
            <w:pPr>
              <w:ind w:left="-108"/>
              <w:jc w:val="right"/>
            </w:pPr>
            <w:r w:rsidRPr="003E6FB7">
              <w:rPr>
                <w:sz w:val="20"/>
                <w:szCs w:val="20"/>
              </w:rPr>
              <w:t>35,149</w:t>
            </w:r>
          </w:p>
        </w:tc>
        <w:tc>
          <w:tcPr>
            <w:tcW w:w="1134" w:type="dxa"/>
            <w:vAlign w:val="bottom"/>
          </w:tcPr>
          <w:p w:rsidR="00322CF3" w:rsidRDefault="00322CF3" w:rsidP="00015A32">
            <w:pPr>
              <w:ind w:left="-108"/>
              <w:jc w:val="right"/>
            </w:pPr>
            <w:r w:rsidRPr="00AA640E">
              <w:rPr>
                <w:sz w:val="20"/>
                <w:szCs w:val="20"/>
              </w:rPr>
              <w:t>35,149</w:t>
            </w:r>
          </w:p>
        </w:tc>
        <w:tc>
          <w:tcPr>
            <w:tcW w:w="1276" w:type="dxa"/>
            <w:vAlign w:val="bottom"/>
          </w:tcPr>
          <w:p w:rsidR="00322CF3" w:rsidRDefault="00322CF3" w:rsidP="00015A32">
            <w:pPr>
              <w:ind w:left="-108" w:right="34"/>
              <w:jc w:val="right"/>
            </w:pPr>
            <w:r w:rsidRPr="00AA640E">
              <w:rPr>
                <w:sz w:val="20"/>
                <w:szCs w:val="20"/>
              </w:rPr>
              <w:t>35,149</w:t>
            </w:r>
          </w:p>
        </w:tc>
      </w:tr>
      <w:tr w:rsidR="00322CF3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22CF3" w:rsidRPr="00341391" w:rsidRDefault="00322CF3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22CF3" w:rsidRDefault="00322CF3" w:rsidP="00015A32">
            <w:pPr>
              <w:ind w:left="-108"/>
              <w:jc w:val="right"/>
            </w:pPr>
            <w:r w:rsidRPr="003E6FB7">
              <w:rPr>
                <w:sz w:val="20"/>
                <w:szCs w:val="20"/>
              </w:rPr>
              <w:t>35,149</w:t>
            </w:r>
          </w:p>
        </w:tc>
        <w:tc>
          <w:tcPr>
            <w:tcW w:w="1134" w:type="dxa"/>
            <w:vAlign w:val="bottom"/>
          </w:tcPr>
          <w:p w:rsidR="00322CF3" w:rsidRDefault="00322CF3" w:rsidP="00015A32">
            <w:pPr>
              <w:ind w:left="-108"/>
              <w:jc w:val="right"/>
            </w:pPr>
            <w:r w:rsidRPr="00AA640E">
              <w:rPr>
                <w:sz w:val="20"/>
                <w:szCs w:val="20"/>
              </w:rPr>
              <w:t>35,149</w:t>
            </w:r>
          </w:p>
        </w:tc>
        <w:tc>
          <w:tcPr>
            <w:tcW w:w="1276" w:type="dxa"/>
            <w:vAlign w:val="bottom"/>
          </w:tcPr>
          <w:p w:rsidR="00322CF3" w:rsidRDefault="00322CF3" w:rsidP="00015A32">
            <w:pPr>
              <w:ind w:left="-108" w:right="34"/>
              <w:jc w:val="right"/>
            </w:pPr>
            <w:r w:rsidRPr="00AA640E">
              <w:rPr>
                <w:sz w:val="20"/>
                <w:szCs w:val="20"/>
              </w:rPr>
              <w:t>35,149</w:t>
            </w:r>
          </w:p>
        </w:tc>
      </w:tr>
      <w:tr w:rsidR="00322CF3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22CF3" w:rsidRPr="00341391" w:rsidRDefault="00322CF3" w:rsidP="00015A32">
            <w:pPr>
              <w:ind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22CF3" w:rsidRDefault="00322CF3" w:rsidP="00015A32">
            <w:pPr>
              <w:ind w:left="-108"/>
              <w:jc w:val="right"/>
            </w:pPr>
            <w:r w:rsidRPr="003E6FB7">
              <w:rPr>
                <w:sz w:val="20"/>
                <w:szCs w:val="20"/>
              </w:rPr>
              <w:t>35,149</w:t>
            </w:r>
          </w:p>
        </w:tc>
        <w:tc>
          <w:tcPr>
            <w:tcW w:w="1134" w:type="dxa"/>
            <w:vAlign w:val="bottom"/>
          </w:tcPr>
          <w:p w:rsidR="00322CF3" w:rsidRDefault="00322CF3" w:rsidP="00015A32">
            <w:pPr>
              <w:ind w:left="-108"/>
              <w:jc w:val="right"/>
            </w:pPr>
            <w:r w:rsidRPr="00AA640E">
              <w:rPr>
                <w:sz w:val="20"/>
                <w:szCs w:val="20"/>
              </w:rPr>
              <w:t>35,149</w:t>
            </w:r>
          </w:p>
        </w:tc>
        <w:tc>
          <w:tcPr>
            <w:tcW w:w="1276" w:type="dxa"/>
            <w:vAlign w:val="bottom"/>
          </w:tcPr>
          <w:p w:rsidR="00322CF3" w:rsidRDefault="00322CF3" w:rsidP="00015A32">
            <w:pPr>
              <w:ind w:left="-108" w:right="34"/>
              <w:jc w:val="right"/>
            </w:pPr>
            <w:r w:rsidRPr="00AA640E">
              <w:rPr>
                <w:sz w:val="20"/>
                <w:szCs w:val="20"/>
              </w:rPr>
              <w:t>35,149</w:t>
            </w:r>
          </w:p>
        </w:tc>
      </w:tr>
      <w:tr w:rsidR="00322CF3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22CF3" w:rsidRPr="00341391" w:rsidRDefault="00322CF3" w:rsidP="00015A32">
            <w:pPr>
              <w:ind w:right="126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322CF3" w:rsidRPr="00341391" w:rsidRDefault="00322CF3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BA63CC">
              <w:rPr>
                <w:sz w:val="20"/>
                <w:szCs w:val="20"/>
              </w:rPr>
              <w:t>35,149</w:t>
            </w:r>
          </w:p>
        </w:tc>
        <w:tc>
          <w:tcPr>
            <w:tcW w:w="1134" w:type="dxa"/>
            <w:vAlign w:val="bottom"/>
          </w:tcPr>
          <w:p w:rsidR="00322CF3" w:rsidRDefault="00322CF3" w:rsidP="00015A32">
            <w:pPr>
              <w:ind w:left="-108"/>
              <w:jc w:val="right"/>
            </w:pPr>
            <w:r w:rsidRPr="00AA640E">
              <w:rPr>
                <w:sz w:val="20"/>
                <w:szCs w:val="20"/>
              </w:rPr>
              <w:t>35,149</w:t>
            </w:r>
          </w:p>
        </w:tc>
        <w:tc>
          <w:tcPr>
            <w:tcW w:w="1276" w:type="dxa"/>
            <w:vAlign w:val="bottom"/>
          </w:tcPr>
          <w:p w:rsidR="00322CF3" w:rsidRDefault="00322CF3" w:rsidP="00015A32">
            <w:pPr>
              <w:ind w:left="-108" w:right="34"/>
              <w:jc w:val="right"/>
            </w:pPr>
            <w:r w:rsidRPr="00AA640E">
              <w:rPr>
                <w:sz w:val="20"/>
                <w:szCs w:val="20"/>
              </w:rPr>
              <w:t>35,149</w:t>
            </w:r>
          </w:p>
        </w:tc>
      </w:tr>
      <w:tr w:rsidR="001D1599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  <w:tc>
          <w:tcPr>
            <w:tcW w:w="1134" w:type="dxa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  <w:tc>
          <w:tcPr>
            <w:tcW w:w="1276" w:type="dxa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</w:tr>
      <w:tr w:rsidR="001D1599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  <w:tc>
          <w:tcPr>
            <w:tcW w:w="1134" w:type="dxa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  <w:tc>
          <w:tcPr>
            <w:tcW w:w="1276" w:type="dxa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</w:tr>
      <w:tr w:rsidR="001D1599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  <w:tc>
          <w:tcPr>
            <w:tcW w:w="1134" w:type="dxa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  <w:tc>
          <w:tcPr>
            <w:tcW w:w="1276" w:type="dxa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</w:tr>
      <w:tr w:rsidR="001D1599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  <w:tc>
          <w:tcPr>
            <w:tcW w:w="1134" w:type="dxa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  <w:tc>
          <w:tcPr>
            <w:tcW w:w="1276" w:type="dxa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</w:tr>
      <w:tr w:rsidR="001D1599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1D1599" w:rsidRPr="00341391" w:rsidRDefault="001D1599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1D1599" w:rsidRPr="00341391" w:rsidRDefault="001D1599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  <w:tc>
          <w:tcPr>
            <w:tcW w:w="1134" w:type="dxa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  <w:tc>
          <w:tcPr>
            <w:tcW w:w="1276" w:type="dxa"/>
            <w:vAlign w:val="bottom"/>
          </w:tcPr>
          <w:p w:rsidR="001D1599" w:rsidRPr="00341391" w:rsidRDefault="001D1599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1,858</w:t>
            </w:r>
          </w:p>
        </w:tc>
      </w:tr>
      <w:tr w:rsidR="00322CF3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322CF3" w:rsidRPr="00341391" w:rsidRDefault="00322CF3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«Управление собственностью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02 3 00 00000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22CF3" w:rsidRPr="00341391" w:rsidRDefault="00322CF3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22CF3" w:rsidRPr="000C266C" w:rsidRDefault="00080FA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1 293,372</w:t>
            </w:r>
          </w:p>
        </w:tc>
        <w:tc>
          <w:tcPr>
            <w:tcW w:w="1134" w:type="dxa"/>
            <w:vAlign w:val="bottom"/>
          </w:tcPr>
          <w:p w:rsidR="00322CF3" w:rsidRPr="000C266C" w:rsidRDefault="008779C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8779C6">
              <w:rPr>
                <w:b/>
                <w:sz w:val="20"/>
                <w:szCs w:val="20"/>
              </w:rPr>
              <w:t>1148,544</w:t>
            </w:r>
          </w:p>
        </w:tc>
        <w:tc>
          <w:tcPr>
            <w:tcW w:w="1276" w:type="dxa"/>
            <w:vAlign w:val="bottom"/>
          </w:tcPr>
          <w:p w:rsidR="00322CF3" w:rsidRPr="000C266C" w:rsidRDefault="008779C6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 w:rsidRPr="008779C6">
              <w:rPr>
                <w:b/>
                <w:sz w:val="20"/>
                <w:szCs w:val="20"/>
              </w:rPr>
              <w:t>1193,172</w:t>
            </w:r>
          </w:p>
        </w:tc>
      </w:tr>
      <w:tr w:rsidR="008779C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779C6" w:rsidRPr="00341391" w:rsidRDefault="008779C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779C6" w:rsidRPr="00341391" w:rsidRDefault="008779C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779C6" w:rsidRPr="00341391" w:rsidRDefault="008779C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8779C6" w:rsidRPr="00341391" w:rsidRDefault="008779C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779C6" w:rsidRPr="00341391" w:rsidRDefault="008779C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779C6" w:rsidRPr="008779C6" w:rsidRDefault="00080FA6" w:rsidP="00015A3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1 293,372</w:t>
            </w:r>
          </w:p>
        </w:tc>
        <w:tc>
          <w:tcPr>
            <w:tcW w:w="1134" w:type="dxa"/>
            <w:vAlign w:val="bottom"/>
          </w:tcPr>
          <w:p w:rsidR="008779C6" w:rsidRPr="008779C6" w:rsidRDefault="008779C6" w:rsidP="00015A32">
            <w:pPr>
              <w:jc w:val="right"/>
              <w:rPr>
                <w:sz w:val="20"/>
                <w:szCs w:val="20"/>
              </w:rPr>
            </w:pPr>
            <w:r w:rsidRPr="008779C6">
              <w:rPr>
                <w:sz w:val="20"/>
                <w:szCs w:val="20"/>
              </w:rPr>
              <w:t>1148,544</w:t>
            </w:r>
          </w:p>
        </w:tc>
        <w:tc>
          <w:tcPr>
            <w:tcW w:w="1276" w:type="dxa"/>
            <w:vAlign w:val="bottom"/>
          </w:tcPr>
          <w:p w:rsidR="008779C6" w:rsidRPr="008779C6" w:rsidRDefault="008779C6" w:rsidP="00015A32">
            <w:pPr>
              <w:ind w:right="34"/>
              <w:jc w:val="right"/>
              <w:rPr>
                <w:sz w:val="20"/>
                <w:szCs w:val="20"/>
              </w:rPr>
            </w:pPr>
            <w:r w:rsidRPr="008779C6">
              <w:rPr>
                <w:sz w:val="20"/>
                <w:szCs w:val="20"/>
              </w:rPr>
              <w:t>1193,172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8F6E95" w:rsidP="003820F1">
            <w:pPr>
              <w:rPr>
                <w:sz w:val="20"/>
                <w:szCs w:val="20"/>
              </w:rPr>
            </w:pPr>
            <w:r w:rsidRPr="008F6E95">
              <w:rPr>
                <w:sz w:val="20"/>
                <w:szCs w:val="20"/>
              </w:rPr>
              <w:t>выполнение работ по территориальному планированию, градостроительному зонированию, планировке территории муниципального образования Грабовский сельсовет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080FA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02 3 01 </w:t>
            </w:r>
            <w:r>
              <w:rPr>
                <w:sz w:val="20"/>
                <w:szCs w:val="20"/>
              </w:rPr>
              <w:t>40180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3820F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3820F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3820F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Default="008F6E95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127,459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8F6E95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F6E95" w:rsidRPr="00341391" w:rsidRDefault="008F6E95" w:rsidP="003820F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F6E95" w:rsidRPr="00341391" w:rsidRDefault="008F6E95" w:rsidP="003820F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02 3 01 </w:t>
            </w:r>
            <w:r>
              <w:rPr>
                <w:sz w:val="20"/>
                <w:szCs w:val="20"/>
              </w:rPr>
              <w:t>40180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F6E95" w:rsidRPr="00341391" w:rsidRDefault="008F6E95" w:rsidP="003820F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F6E95" w:rsidRPr="00341391" w:rsidRDefault="008F6E95" w:rsidP="003820F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F6E95" w:rsidRPr="00341391" w:rsidRDefault="008F6E95" w:rsidP="003820F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F6E95" w:rsidRDefault="008F6E95" w:rsidP="003820F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127,459</w:t>
            </w:r>
          </w:p>
        </w:tc>
        <w:tc>
          <w:tcPr>
            <w:tcW w:w="1134" w:type="dxa"/>
            <w:vAlign w:val="bottom"/>
          </w:tcPr>
          <w:p w:rsidR="008F6E95" w:rsidRPr="00341391" w:rsidRDefault="008F6E95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8F6E95" w:rsidRPr="00341391" w:rsidRDefault="008F6E95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8F6E95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F6E95" w:rsidRPr="00F65EDD" w:rsidRDefault="008F6E95" w:rsidP="003820F1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F6E95" w:rsidRPr="00341391" w:rsidRDefault="008F6E95" w:rsidP="003820F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02 3 01 </w:t>
            </w:r>
            <w:r>
              <w:rPr>
                <w:sz w:val="20"/>
                <w:szCs w:val="20"/>
              </w:rPr>
              <w:t>40180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F6E95" w:rsidRPr="00341391" w:rsidRDefault="008F6E95" w:rsidP="003820F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F6E95" w:rsidRPr="00341391" w:rsidRDefault="008F6E95" w:rsidP="003820F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F6E95" w:rsidRPr="00341391" w:rsidRDefault="008F6E95" w:rsidP="003820F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F6E95" w:rsidRDefault="008F6E95" w:rsidP="003820F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127,459</w:t>
            </w:r>
          </w:p>
        </w:tc>
        <w:tc>
          <w:tcPr>
            <w:tcW w:w="1134" w:type="dxa"/>
            <w:vAlign w:val="bottom"/>
          </w:tcPr>
          <w:p w:rsidR="008F6E95" w:rsidRPr="00341391" w:rsidRDefault="008F6E95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8F6E95" w:rsidRPr="00341391" w:rsidRDefault="008F6E95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8F6E95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F6E95" w:rsidRPr="00341391" w:rsidRDefault="008F6E95" w:rsidP="003820F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F6E95" w:rsidRPr="00341391" w:rsidRDefault="008F6E95" w:rsidP="003820F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02 3 01 </w:t>
            </w:r>
            <w:r>
              <w:rPr>
                <w:sz w:val="20"/>
                <w:szCs w:val="20"/>
              </w:rPr>
              <w:t>40180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F6E95" w:rsidRPr="00341391" w:rsidRDefault="008F6E95" w:rsidP="003820F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F6E95" w:rsidRPr="00341391" w:rsidRDefault="008F6E95" w:rsidP="003820F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F6E95" w:rsidRPr="00341391" w:rsidRDefault="008F6E95" w:rsidP="003820F1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F6E95" w:rsidRDefault="008F6E95" w:rsidP="003820F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127,459</w:t>
            </w:r>
          </w:p>
        </w:tc>
        <w:tc>
          <w:tcPr>
            <w:tcW w:w="1134" w:type="dxa"/>
            <w:vAlign w:val="bottom"/>
          </w:tcPr>
          <w:p w:rsidR="008F6E95" w:rsidRPr="00341391" w:rsidRDefault="008F6E95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8F6E95" w:rsidRPr="00341391" w:rsidRDefault="008F6E95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8F6E95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F6E95" w:rsidRPr="00341391" w:rsidRDefault="008F6E95" w:rsidP="003820F1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F6E95" w:rsidRPr="00341391" w:rsidRDefault="008F6E95" w:rsidP="003820F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02 3 01 </w:t>
            </w:r>
            <w:r>
              <w:rPr>
                <w:sz w:val="20"/>
                <w:szCs w:val="20"/>
              </w:rPr>
              <w:t>40180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F6E95" w:rsidRPr="00341391" w:rsidRDefault="008F6E95" w:rsidP="003820F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F6E95" w:rsidRPr="00341391" w:rsidRDefault="008F6E95" w:rsidP="003820F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F6E95" w:rsidRPr="00341391" w:rsidRDefault="008F6E95" w:rsidP="003820F1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F6E95" w:rsidRDefault="008F6E95" w:rsidP="003820F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127,459</w:t>
            </w:r>
          </w:p>
        </w:tc>
        <w:tc>
          <w:tcPr>
            <w:tcW w:w="1134" w:type="dxa"/>
            <w:vAlign w:val="bottom"/>
          </w:tcPr>
          <w:p w:rsidR="008F6E95" w:rsidRPr="00341391" w:rsidRDefault="008F6E95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8F6E95" w:rsidRPr="00341391" w:rsidRDefault="008F6E95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37,740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3820F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37,740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F65EDD" w:rsidRDefault="00080FA6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3820F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37,740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3820F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37,740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3820F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37,740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EF44F3">
              <w:rPr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оформлению (уточнению) права собственности на объекты нефинансовых активов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8F6E95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22,541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8F6E95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F6E95" w:rsidRPr="00341391" w:rsidRDefault="008F6E95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F6E95" w:rsidRPr="00341391" w:rsidRDefault="008F6E95" w:rsidP="003820F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22,541</w:t>
            </w:r>
          </w:p>
        </w:tc>
        <w:tc>
          <w:tcPr>
            <w:tcW w:w="1134" w:type="dxa"/>
            <w:vAlign w:val="bottom"/>
          </w:tcPr>
          <w:p w:rsidR="008F6E95" w:rsidRPr="00341391" w:rsidRDefault="008F6E95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8F6E95" w:rsidRPr="00341391" w:rsidRDefault="008F6E95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8F6E95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F6E95" w:rsidRPr="00F65EDD" w:rsidRDefault="008F6E95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F6E95" w:rsidRPr="00341391" w:rsidRDefault="008F6E95" w:rsidP="003820F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22,541</w:t>
            </w:r>
          </w:p>
        </w:tc>
        <w:tc>
          <w:tcPr>
            <w:tcW w:w="1134" w:type="dxa"/>
            <w:vAlign w:val="bottom"/>
          </w:tcPr>
          <w:p w:rsidR="008F6E95" w:rsidRPr="00341391" w:rsidRDefault="008F6E95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8F6E95" w:rsidRPr="00341391" w:rsidRDefault="008F6E95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8F6E95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F6E95" w:rsidRPr="00341391" w:rsidRDefault="008F6E95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F6E95" w:rsidRPr="00341391" w:rsidRDefault="008F6E95" w:rsidP="003820F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22,541</w:t>
            </w:r>
          </w:p>
        </w:tc>
        <w:tc>
          <w:tcPr>
            <w:tcW w:w="1134" w:type="dxa"/>
            <w:vAlign w:val="bottom"/>
          </w:tcPr>
          <w:p w:rsidR="008F6E95" w:rsidRPr="00341391" w:rsidRDefault="008F6E95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8F6E95" w:rsidRPr="00341391" w:rsidRDefault="008F6E95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8F6E95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F6E95" w:rsidRPr="00341391" w:rsidRDefault="008F6E95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F6E95" w:rsidRPr="00341391" w:rsidRDefault="008F6E95" w:rsidP="003820F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22,541</w:t>
            </w:r>
          </w:p>
        </w:tc>
        <w:tc>
          <w:tcPr>
            <w:tcW w:w="1134" w:type="dxa"/>
            <w:vAlign w:val="bottom"/>
          </w:tcPr>
          <w:p w:rsidR="008F6E95" w:rsidRPr="00341391" w:rsidRDefault="008F6E95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8F6E95" w:rsidRPr="00341391" w:rsidRDefault="008F6E95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F65EDD" w:rsidRDefault="00080FA6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32,844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0C266C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1072,788</w:t>
            </w:r>
          </w:p>
        </w:tc>
        <w:tc>
          <w:tcPr>
            <w:tcW w:w="1134" w:type="dxa"/>
            <w:vAlign w:val="bottom"/>
          </w:tcPr>
          <w:p w:rsidR="00080FA6" w:rsidRPr="000C266C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1115,700</w:t>
            </w:r>
          </w:p>
        </w:tc>
        <w:tc>
          <w:tcPr>
            <w:tcW w:w="1276" w:type="dxa"/>
            <w:vAlign w:val="bottom"/>
          </w:tcPr>
          <w:p w:rsidR="00080FA6" w:rsidRPr="000C266C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1160,328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0C266C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1072,788</w:t>
            </w:r>
          </w:p>
        </w:tc>
        <w:tc>
          <w:tcPr>
            <w:tcW w:w="1134" w:type="dxa"/>
            <w:vAlign w:val="bottom"/>
          </w:tcPr>
          <w:p w:rsidR="00080FA6" w:rsidRPr="000C266C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1115,700</w:t>
            </w:r>
          </w:p>
        </w:tc>
        <w:tc>
          <w:tcPr>
            <w:tcW w:w="1276" w:type="dxa"/>
            <w:vAlign w:val="bottom"/>
          </w:tcPr>
          <w:p w:rsidR="00080FA6" w:rsidRPr="000C266C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1160,328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F65EDD" w:rsidRDefault="00080FA6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0C266C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1072,788</w:t>
            </w:r>
          </w:p>
        </w:tc>
        <w:tc>
          <w:tcPr>
            <w:tcW w:w="1134" w:type="dxa"/>
            <w:vAlign w:val="bottom"/>
          </w:tcPr>
          <w:p w:rsidR="00080FA6" w:rsidRPr="000C266C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1115,700</w:t>
            </w:r>
          </w:p>
        </w:tc>
        <w:tc>
          <w:tcPr>
            <w:tcW w:w="1276" w:type="dxa"/>
            <w:vAlign w:val="bottom"/>
          </w:tcPr>
          <w:p w:rsidR="00080FA6" w:rsidRPr="000C266C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1160,328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ind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0C266C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1072,788</w:t>
            </w:r>
          </w:p>
        </w:tc>
        <w:tc>
          <w:tcPr>
            <w:tcW w:w="1134" w:type="dxa"/>
            <w:vAlign w:val="bottom"/>
          </w:tcPr>
          <w:p w:rsidR="00080FA6" w:rsidRPr="000C266C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1115,700</w:t>
            </w:r>
          </w:p>
        </w:tc>
        <w:tc>
          <w:tcPr>
            <w:tcW w:w="1276" w:type="dxa"/>
            <w:vAlign w:val="bottom"/>
          </w:tcPr>
          <w:p w:rsidR="00080FA6" w:rsidRPr="000C266C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1160,328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ind w:right="126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0C266C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1072,788</w:t>
            </w:r>
          </w:p>
        </w:tc>
        <w:tc>
          <w:tcPr>
            <w:tcW w:w="1134" w:type="dxa"/>
            <w:vAlign w:val="bottom"/>
          </w:tcPr>
          <w:p w:rsidR="00080FA6" w:rsidRPr="000C266C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1115,700</w:t>
            </w:r>
          </w:p>
        </w:tc>
        <w:tc>
          <w:tcPr>
            <w:tcW w:w="1276" w:type="dxa"/>
            <w:vAlign w:val="bottom"/>
          </w:tcPr>
          <w:p w:rsidR="00080FA6" w:rsidRPr="000C266C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1160,328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2F2F2"/>
            <w:vAlign w:val="bottom"/>
          </w:tcPr>
          <w:p w:rsidR="00080FA6" w:rsidRPr="00341391" w:rsidRDefault="00080FA6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03 0 00 00000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/>
            <w:vAlign w:val="bottom"/>
          </w:tcPr>
          <w:p w:rsidR="00080FA6" w:rsidRPr="000C266C" w:rsidRDefault="00080FA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0C266C">
              <w:rPr>
                <w:b/>
                <w:sz w:val="20"/>
                <w:szCs w:val="20"/>
              </w:rPr>
              <w:t>77,904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080FA6" w:rsidRPr="000C266C" w:rsidRDefault="00080FA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0C266C">
              <w:rPr>
                <w:b/>
                <w:sz w:val="20"/>
                <w:szCs w:val="20"/>
              </w:rPr>
              <w:t>78,684</w:t>
            </w:r>
          </w:p>
        </w:tc>
        <w:tc>
          <w:tcPr>
            <w:tcW w:w="1276" w:type="dxa"/>
            <w:shd w:val="clear" w:color="auto" w:fill="F2F2F2"/>
            <w:vAlign w:val="bottom"/>
          </w:tcPr>
          <w:p w:rsidR="00080FA6" w:rsidRPr="000C266C" w:rsidRDefault="00080FA6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 w:rsidRPr="000C266C">
              <w:rPr>
                <w:b/>
                <w:sz w:val="20"/>
                <w:szCs w:val="20"/>
              </w:rPr>
              <w:t>81,840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«Социальная поддержка гражданам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03 1 00 00000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0C266C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77,904</w:t>
            </w:r>
          </w:p>
        </w:tc>
        <w:tc>
          <w:tcPr>
            <w:tcW w:w="1134" w:type="dxa"/>
            <w:vAlign w:val="bottom"/>
          </w:tcPr>
          <w:p w:rsidR="00080FA6" w:rsidRPr="000C266C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78,684</w:t>
            </w:r>
          </w:p>
        </w:tc>
        <w:tc>
          <w:tcPr>
            <w:tcW w:w="1276" w:type="dxa"/>
            <w:vAlign w:val="bottom"/>
          </w:tcPr>
          <w:p w:rsidR="00080FA6" w:rsidRPr="000C266C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81,840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«Представление мер социальной поддержки муниципальных служащих, вышедших на пенсию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0C266C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77,904</w:t>
            </w:r>
          </w:p>
        </w:tc>
        <w:tc>
          <w:tcPr>
            <w:tcW w:w="1134" w:type="dxa"/>
            <w:vAlign w:val="bottom"/>
          </w:tcPr>
          <w:p w:rsidR="00080FA6" w:rsidRPr="000C266C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78,684</w:t>
            </w:r>
          </w:p>
        </w:tc>
        <w:tc>
          <w:tcPr>
            <w:tcW w:w="1276" w:type="dxa"/>
            <w:vAlign w:val="bottom"/>
          </w:tcPr>
          <w:p w:rsidR="00080FA6" w:rsidRPr="000C266C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81,840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Пенсионное обеспечение за выслугу лет муниципальным служащим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0C266C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77,904</w:t>
            </w:r>
          </w:p>
        </w:tc>
        <w:tc>
          <w:tcPr>
            <w:tcW w:w="1134" w:type="dxa"/>
            <w:vAlign w:val="bottom"/>
          </w:tcPr>
          <w:p w:rsidR="00080FA6" w:rsidRPr="000C266C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78,684</w:t>
            </w:r>
          </w:p>
        </w:tc>
        <w:tc>
          <w:tcPr>
            <w:tcW w:w="1276" w:type="dxa"/>
            <w:vAlign w:val="bottom"/>
          </w:tcPr>
          <w:p w:rsidR="00080FA6" w:rsidRPr="000C266C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81,840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0C266C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77,904</w:t>
            </w:r>
          </w:p>
        </w:tc>
        <w:tc>
          <w:tcPr>
            <w:tcW w:w="1134" w:type="dxa"/>
            <w:vAlign w:val="bottom"/>
          </w:tcPr>
          <w:p w:rsidR="00080FA6" w:rsidRPr="000C266C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78,684</w:t>
            </w:r>
          </w:p>
        </w:tc>
        <w:tc>
          <w:tcPr>
            <w:tcW w:w="1276" w:type="dxa"/>
            <w:vAlign w:val="bottom"/>
          </w:tcPr>
          <w:p w:rsidR="00080FA6" w:rsidRPr="000C266C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81,840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0C266C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77,904</w:t>
            </w:r>
          </w:p>
        </w:tc>
        <w:tc>
          <w:tcPr>
            <w:tcW w:w="1134" w:type="dxa"/>
            <w:vAlign w:val="bottom"/>
          </w:tcPr>
          <w:p w:rsidR="00080FA6" w:rsidRPr="000C266C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78,684</w:t>
            </w:r>
          </w:p>
        </w:tc>
        <w:tc>
          <w:tcPr>
            <w:tcW w:w="1276" w:type="dxa"/>
            <w:vAlign w:val="bottom"/>
          </w:tcPr>
          <w:p w:rsidR="00080FA6" w:rsidRPr="000C266C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81,840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0C266C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77,904</w:t>
            </w:r>
          </w:p>
        </w:tc>
        <w:tc>
          <w:tcPr>
            <w:tcW w:w="1134" w:type="dxa"/>
            <w:vAlign w:val="bottom"/>
          </w:tcPr>
          <w:p w:rsidR="00080FA6" w:rsidRPr="000C266C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78,684</w:t>
            </w:r>
          </w:p>
        </w:tc>
        <w:tc>
          <w:tcPr>
            <w:tcW w:w="1276" w:type="dxa"/>
            <w:vAlign w:val="bottom"/>
          </w:tcPr>
          <w:p w:rsidR="00080FA6" w:rsidRPr="000C266C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81,840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0C266C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77,904</w:t>
            </w:r>
          </w:p>
        </w:tc>
        <w:tc>
          <w:tcPr>
            <w:tcW w:w="1134" w:type="dxa"/>
            <w:vAlign w:val="bottom"/>
          </w:tcPr>
          <w:p w:rsidR="00080FA6" w:rsidRPr="000C266C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78,684</w:t>
            </w:r>
          </w:p>
        </w:tc>
        <w:tc>
          <w:tcPr>
            <w:tcW w:w="1276" w:type="dxa"/>
            <w:vAlign w:val="bottom"/>
          </w:tcPr>
          <w:p w:rsidR="00080FA6" w:rsidRPr="000C266C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C266C">
              <w:rPr>
                <w:sz w:val="20"/>
                <w:szCs w:val="20"/>
              </w:rPr>
              <w:t>81,840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2F2F2"/>
            <w:vAlign w:val="bottom"/>
          </w:tcPr>
          <w:p w:rsidR="00080FA6" w:rsidRPr="00341391" w:rsidRDefault="00080FA6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«Комплексная программа модернизации и реформирования жилищно-коммунального хозяйства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/>
            <w:vAlign w:val="bottom"/>
          </w:tcPr>
          <w:p w:rsidR="00080FA6" w:rsidRPr="0070068A" w:rsidRDefault="008F6E95" w:rsidP="00CB6545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6 967,268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080FA6" w:rsidRPr="0070068A" w:rsidRDefault="00080FA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4 881,066</w:t>
            </w:r>
          </w:p>
        </w:tc>
        <w:tc>
          <w:tcPr>
            <w:tcW w:w="1276" w:type="dxa"/>
            <w:shd w:val="clear" w:color="auto" w:fill="F2F2F2"/>
            <w:vAlign w:val="bottom"/>
          </w:tcPr>
          <w:p w:rsidR="00080FA6" w:rsidRPr="0070068A" w:rsidRDefault="00080FA6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2  666,863</w:t>
            </w:r>
          </w:p>
        </w:tc>
      </w:tr>
      <w:tr w:rsidR="00080FA6" w:rsidRPr="00341391" w:rsidTr="0049434E">
        <w:trPr>
          <w:cantSplit/>
          <w:trHeight w:val="305"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«Благоустройство населенных пунктов»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70068A" w:rsidRDefault="008F6E95" w:rsidP="00CB6545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2 883,168</w:t>
            </w:r>
          </w:p>
        </w:tc>
        <w:tc>
          <w:tcPr>
            <w:tcW w:w="1134" w:type="dxa"/>
            <w:vAlign w:val="bottom"/>
          </w:tcPr>
          <w:p w:rsidR="00080FA6" w:rsidRPr="0070068A" w:rsidRDefault="00080FA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2 238,209</w:t>
            </w:r>
          </w:p>
        </w:tc>
        <w:tc>
          <w:tcPr>
            <w:tcW w:w="1276" w:type="dxa"/>
            <w:vAlign w:val="bottom"/>
          </w:tcPr>
          <w:p w:rsidR="00080FA6" w:rsidRPr="0070068A" w:rsidRDefault="00080FA6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2 266,863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49434E" w:rsidRDefault="008F6E95" w:rsidP="0049434E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2 883,168</w:t>
            </w:r>
          </w:p>
        </w:tc>
        <w:tc>
          <w:tcPr>
            <w:tcW w:w="1134" w:type="dxa"/>
            <w:vAlign w:val="bottom"/>
          </w:tcPr>
          <w:p w:rsidR="00080FA6" w:rsidRPr="0049434E" w:rsidRDefault="00080FA6" w:rsidP="0049434E">
            <w:pPr>
              <w:ind w:left="-108"/>
              <w:jc w:val="right"/>
              <w:rPr>
                <w:sz w:val="20"/>
                <w:szCs w:val="20"/>
              </w:rPr>
            </w:pPr>
            <w:r w:rsidRPr="0049434E">
              <w:rPr>
                <w:sz w:val="20"/>
                <w:szCs w:val="20"/>
              </w:rPr>
              <w:t>2238,209</w:t>
            </w:r>
          </w:p>
        </w:tc>
        <w:tc>
          <w:tcPr>
            <w:tcW w:w="1276" w:type="dxa"/>
            <w:vAlign w:val="bottom"/>
          </w:tcPr>
          <w:p w:rsidR="00080FA6" w:rsidRPr="0049434E" w:rsidRDefault="00080FA6" w:rsidP="0049434E">
            <w:pPr>
              <w:ind w:left="-108"/>
              <w:jc w:val="right"/>
              <w:rPr>
                <w:sz w:val="20"/>
                <w:szCs w:val="20"/>
              </w:rPr>
            </w:pPr>
            <w:r w:rsidRPr="0049434E">
              <w:rPr>
                <w:sz w:val="20"/>
                <w:szCs w:val="20"/>
              </w:rPr>
              <w:t>2266,863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70068A" w:rsidRDefault="008F6E95" w:rsidP="0069021E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2 236,572</w:t>
            </w:r>
          </w:p>
        </w:tc>
        <w:tc>
          <w:tcPr>
            <w:tcW w:w="1134" w:type="dxa"/>
            <w:vAlign w:val="bottom"/>
          </w:tcPr>
          <w:p w:rsidR="00080FA6" w:rsidRPr="0070068A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70068A">
              <w:rPr>
                <w:sz w:val="20"/>
                <w:szCs w:val="20"/>
              </w:rPr>
              <w:t xml:space="preserve"> 2 140,229   </w:t>
            </w:r>
          </w:p>
        </w:tc>
        <w:tc>
          <w:tcPr>
            <w:tcW w:w="1276" w:type="dxa"/>
            <w:vAlign w:val="bottom"/>
          </w:tcPr>
          <w:p w:rsidR="00080FA6" w:rsidRPr="0070068A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70068A">
              <w:rPr>
                <w:sz w:val="20"/>
                <w:szCs w:val="20"/>
              </w:rPr>
              <w:t xml:space="preserve"> 2 171,483   </w:t>
            </w:r>
          </w:p>
        </w:tc>
      </w:tr>
      <w:tr w:rsidR="008F6E95" w:rsidRPr="00341391" w:rsidTr="00006995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F6E95" w:rsidRPr="00341391" w:rsidRDefault="008F6E95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F6E95" w:rsidRPr="0070068A" w:rsidRDefault="008F6E95" w:rsidP="003820F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2 236,572</w:t>
            </w:r>
          </w:p>
        </w:tc>
        <w:tc>
          <w:tcPr>
            <w:tcW w:w="1134" w:type="dxa"/>
            <w:vAlign w:val="bottom"/>
          </w:tcPr>
          <w:p w:rsidR="008F6E95" w:rsidRPr="0070068A" w:rsidRDefault="008F6E95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70068A">
              <w:rPr>
                <w:sz w:val="20"/>
                <w:szCs w:val="20"/>
              </w:rPr>
              <w:t xml:space="preserve"> 2 140,229   </w:t>
            </w:r>
          </w:p>
        </w:tc>
        <w:tc>
          <w:tcPr>
            <w:tcW w:w="1276" w:type="dxa"/>
            <w:vAlign w:val="bottom"/>
          </w:tcPr>
          <w:p w:rsidR="008F6E95" w:rsidRPr="0070068A" w:rsidRDefault="008F6E95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70068A">
              <w:rPr>
                <w:sz w:val="20"/>
                <w:szCs w:val="20"/>
              </w:rPr>
              <w:t xml:space="preserve"> 2 171,483   </w:t>
            </w:r>
          </w:p>
        </w:tc>
      </w:tr>
      <w:tr w:rsidR="008F6E95" w:rsidRPr="00341391" w:rsidTr="00006995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F6E95" w:rsidRPr="00341391" w:rsidRDefault="008F6E95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F6E95" w:rsidRPr="0070068A" w:rsidRDefault="008F6E95" w:rsidP="003820F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2 236,572</w:t>
            </w:r>
          </w:p>
        </w:tc>
        <w:tc>
          <w:tcPr>
            <w:tcW w:w="1134" w:type="dxa"/>
            <w:vAlign w:val="bottom"/>
          </w:tcPr>
          <w:p w:rsidR="008F6E95" w:rsidRPr="0070068A" w:rsidRDefault="008F6E95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70068A">
              <w:rPr>
                <w:sz w:val="20"/>
                <w:szCs w:val="20"/>
              </w:rPr>
              <w:t xml:space="preserve"> 2 140,229   </w:t>
            </w:r>
          </w:p>
        </w:tc>
        <w:tc>
          <w:tcPr>
            <w:tcW w:w="1276" w:type="dxa"/>
            <w:vAlign w:val="bottom"/>
          </w:tcPr>
          <w:p w:rsidR="008F6E95" w:rsidRPr="0070068A" w:rsidRDefault="008F6E95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70068A">
              <w:rPr>
                <w:sz w:val="20"/>
                <w:szCs w:val="20"/>
              </w:rPr>
              <w:t xml:space="preserve"> 2 171,483   </w:t>
            </w:r>
          </w:p>
        </w:tc>
      </w:tr>
      <w:tr w:rsidR="008F6E95" w:rsidRPr="00341391" w:rsidTr="00006995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F6E95" w:rsidRPr="00341391" w:rsidRDefault="008F6E95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F6E95" w:rsidRPr="0070068A" w:rsidRDefault="008F6E95" w:rsidP="003820F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2 236,572</w:t>
            </w:r>
          </w:p>
        </w:tc>
        <w:tc>
          <w:tcPr>
            <w:tcW w:w="1134" w:type="dxa"/>
            <w:vAlign w:val="bottom"/>
          </w:tcPr>
          <w:p w:rsidR="008F6E95" w:rsidRPr="0070068A" w:rsidRDefault="008F6E95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70068A">
              <w:rPr>
                <w:sz w:val="20"/>
                <w:szCs w:val="20"/>
              </w:rPr>
              <w:t xml:space="preserve"> 2 140,229   </w:t>
            </w:r>
          </w:p>
        </w:tc>
        <w:tc>
          <w:tcPr>
            <w:tcW w:w="1276" w:type="dxa"/>
            <w:vAlign w:val="bottom"/>
          </w:tcPr>
          <w:p w:rsidR="008F6E95" w:rsidRPr="0070068A" w:rsidRDefault="008F6E95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70068A">
              <w:rPr>
                <w:sz w:val="20"/>
                <w:szCs w:val="20"/>
              </w:rPr>
              <w:t xml:space="preserve"> 2 171,483   </w:t>
            </w:r>
          </w:p>
        </w:tc>
      </w:tr>
      <w:tr w:rsidR="008F6E95" w:rsidRPr="00341391" w:rsidTr="00006995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F6E95" w:rsidRPr="00341391" w:rsidRDefault="008F6E95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F6E95" w:rsidRPr="0070068A" w:rsidRDefault="008F6E95" w:rsidP="003820F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2 236,572</w:t>
            </w:r>
          </w:p>
        </w:tc>
        <w:tc>
          <w:tcPr>
            <w:tcW w:w="1134" w:type="dxa"/>
            <w:vAlign w:val="bottom"/>
          </w:tcPr>
          <w:p w:rsidR="008F6E95" w:rsidRPr="0070068A" w:rsidRDefault="008F6E95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70068A">
              <w:rPr>
                <w:sz w:val="20"/>
                <w:szCs w:val="20"/>
              </w:rPr>
              <w:t xml:space="preserve"> 2 140,229   </w:t>
            </w:r>
          </w:p>
        </w:tc>
        <w:tc>
          <w:tcPr>
            <w:tcW w:w="1276" w:type="dxa"/>
            <w:vAlign w:val="bottom"/>
          </w:tcPr>
          <w:p w:rsidR="008F6E95" w:rsidRPr="0070068A" w:rsidRDefault="008F6E95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70068A">
              <w:rPr>
                <w:sz w:val="20"/>
                <w:szCs w:val="20"/>
              </w:rPr>
              <w:t xml:space="preserve"> 2 171,483   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8F6E95" w:rsidP="0069021E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576,596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97,980</w:t>
            </w: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95,380</w:t>
            </w:r>
          </w:p>
        </w:tc>
      </w:tr>
      <w:tr w:rsidR="008F6E95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F6E95" w:rsidRPr="00341391" w:rsidRDefault="008F6E95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F6E95" w:rsidRPr="00341391" w:rsidRDefault="008F6E95" w:rsidP="003820F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576,596</w:t>
            </w:r>
          </w:p>
        </w:tc>
        <w:tc>
          <w:tcPr>
            <w:tcW w:w="1134" w:type="dxa"/>
            <w:vAlign w:val="bottom"/>
          </w:tcPr>
          <w:p w:rsidR="008F6E95" w:rsidRPr="00341391" w:rsidRDefault="008F6E95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97,980</w:t>
            </w:r>
          </w:p>
        </w:tc>
        <w:tc>
          <w:tcPr>
            <w:tcW w:w="1276" w:type="dxa"/>
            <w:vAlign w:val="bottom"/>
          </w:tcPr>
          <w:p w:rsidR="008F6E95" w:rsidRPr="00341391" w:rsidRDefault="008F6E95" w:rsidP="00AF2999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95,380</w:t>
            </w:r>
          </w:p>
        </w:tc>
      </w:tr>
      <w:tr w:rsidR="008F6E95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F6E95" w:rsidRPr="00341391" w:rsidRDefault="008F6E95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F6E95" w:rsidRPr="00341391" w:rsidRDefault="008F6E95" w:rsidP="003820F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576,596</w:t>
            </w:r>
          </w:p>
        </w:tc>
        <w:tc>
          <w:tcPr>
            <w:tcW w:w="1134" w:type="dxa"/>
            <w:vAlign w:val="bottom"/>
          </w:tcPr>
          <w:p w:rsidR="008F6E95" w:rsidRPr="00341391" w:rsidRDefault="008F6E95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97,980</w:t>
            </w:r>
          </w:p>
        </w:tc>
        <w:tc>
          <w:tcPr>
            <w:tcW w:w="1276" w:type="dxa"/>
            <w:vAlign w:val="bottom"/>
          </w:tcPr>
          <w:p w:rsidR="008F6E95" w:rsidRPr="00341391" w:rsidRDefault="008F6E95" w:rsidP="00AF2999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95,380</w:t>
            </w:r>
          </w:p>
        </w:tc>
      </w:tr>
      <w:tr w:rsidR="008F6E95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F6E95" w:rsidRPr="00341391" w:rsidRDefault="008F6E95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F6E95" w:rsidRPr="00341391" w:rsidRDefault="008F6E95" w:rsidP="003820F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576,596</w:t>
            </w:r>
          </w:p>
        </w:tc>
        <w:tc>
          <w:tcPr>
            <w:tcW w:w="1134" w:type="dxa"/>
            <w:vAlign w:val="bottom"/>
          </w:tcPr>
          <w:p w:rsidR="008F6E95" w:rsidRPr="00341391" w:rsidRDefault="008F6E95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97,980</w:t>
            </w:r>
          </w:p>
        </w:tc>
        <w:tc>
          <w:tcPr>
            <w:tcW w:w="1276" w:type="dxa"/>
            <w:vAlign w:val="bottom"/>
          </w:tcPr>
          <w:p w:rsidR="008F6E95" w:rsidRPr="00341391" w:rsidRDefault="008F6E95" w:rsidP="00AF2999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95,380</w:t>
            </w:r>
          </w:p>
        </w:tc>
      </w:tr>
      <w:tr w:rsidR="008F6E95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F6E95" w:rsidRPr="00341391" w:rsidRDefault="008F6E95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F6E95" w:rsidRPr="00341391" w:rsidRDefault="008F6E95" w:rsidP="003820F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576,596</w:t>
            </w:r>
          </w:p>
        </w:tc>
        <w:tc>
          <w:tcPr>
            <w:tcW w:w="1134" w:type="dxa"/>
            <w:vAlign w:val="bottom"/>
          </w:tcPr>
          <w:p w:rsidR="008F6E95" w:rsidRPr="00341391" w:rsidRDefault="008F6E95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97,980</w:t>
            </w:r>
          </w:p>
        </w:tc>
        <w:tc>
          <w:tcPr>
            <w:tcW w:w="1276" w:type="dxa"/>
            <w:vAlign w:val="bottom"/>
          </w:tcPr>
          <w:p w:rsidR="008F6E95" w:rsidRPr="00341391" w:rsidRDefault="008F6E95" w:rsidP="00AF2999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95,380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094F46" w:rsidRDefault="00080FA6" w:rsidP="00B80D8A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Default="00080FA6">
            <w:r w:rsidRPr="00FF0AE8">
              <w:rPr>
                <w:sz w:val="20"/>
                <w:szCs w:val="20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Default="00080FA6">
            <w:r w:rsidRPr="00FF0AE8">
              <w:rPr>
                <w:sz w:val="20"/>
                <w:szCs w:val="20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Default="00080FA6">
            <w:r w:rsidRPr="00FF0AE8">
              <w:rPr>
                <w:sz w:val="20"/>
                <w:szCs w:val="20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021CEE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Default="00080FA6">
            <w:r w:rsidRPr="00FF0AE8">
              <w:rPr>
                <w:sz w:val="20"/>
                <w:szCs w:val="20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021CEE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80FA6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«Чистая вода»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04 3 00 00000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70068A" w:rsidRDefault="008F6E95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4084,099</w:t>
            </w:r>
          </w:p>
        </w:tc>
        <w:tc>
          <w:tcPr>
            <w:tcW w:w="1134" w:type="dxa"/>
            <w:vAlign w:val="bottom"/>
          </w:tcPr>
          <w:p w:rsidR="00080FA6" w:rsidRPr="0070068A" w:rsidRDefault="00080FA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70068A">
              <w:rPr>
                <w:b/>
                <w:sz w:val="20"/>
                <w:szCs w:val="20"/>
              </w:rPr>
              <w:t>2642,857</w:t>
            </w:r>
          </w:p>
        </w:tc>
        <w:tc>
          <w:tcPr>
            <w:tcW w:w="1276" w:type="dxa"/>
            <w:vAlign w:val="bottom"/>
          </w:tcPr>
          <w:p w:rsidR="00080FA6" w:rsidRPr="0070068A" w:rsidRDefault="00080FA6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 w:rsidRPr="0070068A">
              <w:rPr>
                <w:b/>
                <w:sz w:val="20"/>
                <w:szCs w:val="20"/>
              </w:rPr>
              <w:t>400,000</w:t>
            </w:r>
          </w:p>
        </w:tc>
      </w:tr>
      <w:tr w:rsidR="00080FA6" w:rsidRPr="0070068A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Содержание и ремонт водохозяйственных систем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70068A" w:rsidRDefault="008F6E95" w:rsidP="00AF299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4084,099</w:t>
            </w:r>
          </w:p>
        </w:tc>
        <w:tc>
          <w:tcPr>
            <w:tcW w:w="1134" w:type="dxa"/>
            <w:vAlign w:val="bottom"/>
          </w:tcPr>
          <w:p w:rsidR="00080FA6" w:rsidRPr="0070068A" w:rsidRDefault="00080FA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70068A">
              <w:rPr>
                <w:b/>
                <w:sz w:val="20"/>
                <w:szCs w:val="20"/>
              </w:rPr>
              <w:t>2642,857</w:t>
            </w:r>
          </w:p>
        </w:tc>
        <w:tc>
          <w:tcPr>
            <w:tcW w:w="1276" w:type="dxa"/>
            <w:vAlign w:val="bottom"/>
          </w:tcPr>
          <w:p w:rsidR="00080FA6" w:rsidRPr="0070068A" w:rsidRDefault="00080FA6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 w:rsidRPr="0070068A">
              <w:rPr>
                <w:b/>
                <w:sz w:val="20"/>
                <w:szCs w:val="20"/>
              </w:rPr>
              <w:t>400,000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121,000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121,000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121,000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121,000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121,000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на 2014-2022 годы"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 w:rsidRPr="00341391">
              <w:rPr>
                <w:sz w:val="20"/>
                <w:szCs w:val="20"/>
                <w:lang w:val="en-US"/>
              </w:rPr>
              <w:t>S1350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67209E" w:rsidRDefault="008F6E95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3963,099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400,000</w:t>
            </w:r>
          </w:p>
        </w:tc>
      </w:tr>
      <w:tr w:rsidR="008F6E95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F6E95" w:rsidRPr="00341391" w:rsidRDefault="008F6E95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F6E95" w:rsidRPr="0067209E" w:rsidRDefault="008F6E95" w:rsidP="003820F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3963,099</w:t>
            </w:r>
          </w:p>
        </w:tc>
        <w:tc>
          <w:tcPr>
            <w:tcW w:w="1134" w:type="dxa"/>
            <w:vAlign w:val="bottom"/>
          </w:tcPr>
          <w:p w:rsidR="008F6E95" w:rsidRPr="00341391" w:rsidRDefault="008F6E95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8F6E95" w:rsidRPr="00341391" w:rsidRDefault="008F6E95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400,000</w:t>
            </w:r>
          </w:p>
        </w:tc>
      </w:tr>
      <w:tr w:rsidR="008F6E95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F6E95" w:rsidRPr="00341391" w:rsidRDefault="008F6E95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F6E95" w:rsidRPr="0067209E" w:rsidRDefault="008F6E95" w:rsidP="003820F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3963,099</w:t>
            </w:r>
          </w:p>
        </w:tc>
        <w:tc>
          <w:tcPr>
            <w:tcW w:w="1134" w:type="dxa"/>
            <w:vAlign w:val="bottom"/>
          </w:tcPr>
          <w:p w:rsidR="008F6E95" w:rsidRPr="00341391" w:rsidRDefault="008F6E95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8F6E95" w:rsidRPr="00341391" w:rsidRDefault="008F6E95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400,000</w:t>
            </w:r>
          </w:p>
        </w:tc>
      </w:tr>
      <w:tr w:rsidR="008F6E95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F6E95" w:rsidRPr="00341391" w:rsidRDefault="008F6E95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8F6E95" w:rsidRPr="0067209E" w:rsidRDefault="008F6E95" w:rsidP="003820F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3963,099</w:t>
            </w:r>
          </w:p>
        </w:tc>
        <w:tc>
          <w:tcPr>
            <w:tcW w:w="1134" w:type="dxa"/>
            <w:vAlign w:val="bottom"/>
          </w:tcPr>
          <w:p w:rsidR="008F6E95" w:rsidRPr="00341391" w:rsidRDefault="008F6E95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8F6E95" w:rsidRPr="00341391" w:rsidRDefault="008F6E95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400,000</w:t>
            </w:r>
          </w:p>
        </w:tc>
      </w:tr>
      <w:tr w:rsidR="008F6E95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8F6E95" w:rsidRPr="00341391" w:rsidRDefault="008F6E95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8F6E95" w:rsidRPr="00341391" w:rsidRDefault="008F6E95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8F6E95" w:rsidRPr="0067209E" w:rsidRDefault="008F6E95" w:rsidP="003820F1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3963,099</w:t>
            </w:r>
          </w:p>
        </w:tc>
        <w:tc>
          <w:tcPr>
            <w:tcW w:w="1134" w:type="dxa"/>
            <w:vAlign w:val="bottom"/>
          </w:tcPr>
          <w:p w:rsidR="008F6E95" w:rsidRPr="00341391" w:rsidRDefault="008F6E95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8F6E95" w:rsidRPr="00341391" w:rsidRDefault="008F6E95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400,000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F65EDD" w:rsidRDefault="00080FA6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Закупка</w:t>
            </w:r>
            <w:r w:rsidRPr="003C4A41">
              <w:rPr>
                <w:bCs/>
                <w:sz w:val="20"/>
                <w:szCs w:val="20"/>
              </w:rPr>
              <w:t xml:space="preserve">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 на 2014-2024 годы»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0703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>
              <w:rPr>
                <w:sz w:val="20"/>
                <w:szCs w:val="20"/>
                <w:lang w:val="en-US"/>
              </w:rPr>
              <w:t>S13</w:t>
            </w:r>
            <w:r>
              <w:rPr>
                <w:sz w:val="20"/>
                <w:szCs w:val="20"/>
              </w:rPr>
              <w:t>8</w:t>
            </w:r>
            <w:r w:rsidRPr="0034139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0703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0703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0703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67209E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080FA6" w:rsidRDefault="00080FA6" w:rsidP="00015A32">
            <w:pPr>
              <w:jc w:val="right"/>
            </w:pPr>
            <w:r w:rsidRPr="00B64758">
              <w:rPr>
                <w:sz w:val="20"/>
                <w:szCs w:val="20"/>
              </w:rPr>
              <w:t>2642,857</w:t>
            </w:r>
          </w:p>
        </w:tc>
        <w:tc>
          <w:tcPr>
            <w:tcW w:w="1276" w:type="dxa"/>
            <w:vAlign w:val="bottom"/>
          </w:tcPr>
          <w:p w:rsidR="00080FA6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E5505A" w:rsidRDefault="00080FA6" w:rsidP="00015A3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0703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>
              <w:rPr>
                <w:sz w:val="20"/>
                <w:szCs w:val="20"/>
                <w:lang w:val="en-US"/>
              </w:rPr>
              <w:t>S13</w:t>
            </w:r>
            <w:r>
              <w:rPr>
                <w:sz w:val="20"/>
                <w:szCs w:val="20"/>
              </w:rPr>
              <w:t>8</w:t>
            </w:r>
            <w:r w:rsidRPr="0034139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0703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0703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0703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67209E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080FA6" w:rsidRDefault="00080FA6" w:rsidP="00015A32">
            <w:pPr>
              <w:jc w:val="right"/>
            </w:pPr>
            <w:r w:rsidRPr="00B64758">
              <w:rPr>
                <w:sz w:val="20"/>
                <w:szCs w:val="20"/>
              </w:rPr>
              <w:t>2642,857</w:t>
            </w:r>
          </w:p>
        </w:tc>
        <w:tc>
          <w:tcPr>
            <w:tcW w:w="1276" w:type="dxa"/>
            <w:vAlign w:val="bottom"/>
          </w:tcPr>
          <w:p w:rsidR="00080FA6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F65EDD" w:rsidRDefault="00080FA6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0703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>
              <w:rPr>
                <w:sz w:val="20"/>
                <w:szCs w:val="20"/>
                <w:lang w:val="en-US"/>
              </w:rPr>
              <w:t>S13</w:t>
            </w:r>
            <w:r>
              <w:rPr>
                <w:sz w:val="20"/>
                <w:szCs w:val="20"/>
              </w:rPr>
              <w:t>8</w:t>
            </w:r>
            <w:r w:rsidRPr="0034139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0703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0703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0703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67209E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080FA6" w:rsidRDefault="00080FA6" w:rsidP="00015A32">
            <w:pPr>
              <w:jc w:val="right"/>
            </w:pPr>
            <w:r w:rsidRPr="00B64758">
              <w:rPr>
                <w:sz w:val="20"/>
                <w:szCs w:val="20"/>
              </w:rPr>
              <w:t>2642,857</w:t>
            </w:r>
          </w:p>
        </w:tc>
        <w:tc>
          <w:tcPr>
            <w:tcW w:w="1276" w:type="dxa"/>
            <w:vAlign w:val="bottom"/>
          </w:tcPr>
          <w:p w:rsidR="00080FA6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0703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>
              <w:rPr>
                <w:sz w:val="20"/>
                <w:szCs w:val="20"/>
                <w:lang w:val="en-US"/>
              </w:rPr>
              <w:t>S13</w:t>
            </w:r>
            <w:r>
              <w:rPr>
                <w:sz w:val="20"/>
                <w:szCs w:val="20"/>
              </w:rPr>
              <w:t>8</w:t>
            </w:r>
            <w:r w:rsidRPr="0034139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0703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0703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0703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67209E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080FA6" w:rsidRDefault="00080FA6" w:rsidP="00015A32">
            <w:pPr>
              <w:jc w:val="right"/>
            </w:pPr>
            <w:r w:rsidRPr="00B64758">
              <w:rPr>
                <w:sz w:val="20"/>
                <w:szCs w:val="20"/>
              </w:rPr>
              <w:t>2642,857</w:t>
            </w:r>
          </w:p>
        </w:tc>
        <w:tc>
          <w:tcPr>
            <w:tcW w:w="1276" w:type="dxa"/>
            <w:vAlign w:val="bottom"/>
          </w:tcPr>
          <w:p w:rsidR="00080FA6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0703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>
              <w:rPr>
                <w:sz w:val="20"/>
                <w:szCs w:val="20"/>
                <w:lang w:val="en-US"/>
              </w:rPr>
              <w:t>S13</w:t>
            </w:r>
            <w:r>
              <w:rPr>
                <w:sz w:val="20"/>
                <w:szCs w:val="20"/>
              </w:rPr>
              <w:t>8</w:t>
            </w:r>
            <w:r w:rsidRPr="0034139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0703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0703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0703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67209E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080FA6" w:rsidRDefault="00080FA6" w:rsidP="00015A32">
            <w:pPr>
              <w:jc w:val="right"/>
            </w:pPr>
            <w:r w:rsidRPr="00B64758">
              <w:rPr>
                <w:sz w:val="20"/>
                <w:szCs w:val="20"/>
              </w:rPr>
              <w:t>2642,857</w:t>
            </w:r>
          </w:p>
        </w:tc>
        <w:tc>
          <w:tcPr>
            <w:tcW w:w="1276" w:type="dxa"/>
            <w:vAlign w:val="bottom"/>
          </w:tcPr>
          <w:p w:rsidR="00080FA6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2F2F2"/>
            <w:vAlign w:val="bottom"/>
          </w:tcPr>
          <w:p w:rsidR="00080FA6" w:rsidRPr="00341391" w:rsidRDefault="00080FA6" w:rsidP="00FA2236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«Обеспечение функционирования 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06 0 00 00000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/>
            <w:vAlign w:val="bottom"/>
          </w:tcPr>
          <w:p w:rsidR="00080FA6" w:rsidRPr="0067209E" w:rsidRDefault="00080FA6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67209E">
              <w:rPr>
                <w:b/>
                <w:sz w:val="20"/>
                <w:szCs w:val="20"/>
              </w:rPr>
              <w:t>2635,000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080FA6" w:rsidRPr="0067209E" w:rsidRDefault="00080FA6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67209E">
              <w:rPr>
                <w:b/>
                <w:sz w:val="20"/>
                <w:szCs w:val="20"/>
              </w:rPr>
              <w:t>2735,000</w:t>
            </w:r>
          </w:p>
        </w:tc>
        <w:tc>
          <w:tcPr>
            <w:tcW w:w="1276" w:type="dxa"/>
            <w:shd w:val="clear" w:color="auto" w:fill="F2F2F2"/>
            <w:vAlign w:val="bottom"/>
          </w:tcPr>
          <w:p w:rsidR="00080FA6" w:rsidRPr="0067209E" w:rsidRDefault="00080FA6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67209E">
              <w:rPr>
                <w:b/>
                <w:sz w:val="20"/>
                <w:szCs w:val="20"/>
              </w:rPr>
              <w:t>2919,000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FA2236">
            <w:pPr>
              <w:jc w:val="both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06 1 00 00000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67209E" w:rsidRDefault="00080FA6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en-US"/>
              </w:rPr>
              <w:t>6</w:t>
            </w:r>
            <w:r w:rsidRPr="0067209E">
              <w:rPr>
                <w:b/>
                <w:sz w:val="20"/>
                <w:szCs w:val="20"/>
              </w:rPr>
              <w:t>35,000</w:t>
            </w:r>
          </w:p>
        </w:tc>
        <w:tc>
          <w:tcPr>
            <w:tcW w:w="1134" w:type="dxa"/>
            <w:vAlign w:val="bottom"/>
          </w:tcPr>
          <w:p w:rsidR="00080FA6" w:rsidRPr="0067209E" w:rsidRDefault="00080FA6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en-US"/>
              </w:rPr>
              <w:t>7</w:t>
            </w:r>
            <w:r w:rsidRPr="0067209E">
              <w:rPr>
                <w:b/>
                <w:sz w:val="20"/>
                <w:szCs w:val="20"/>
              </w:rPr>
              <w:t>35,000</w:t>
            </w:r>
          </w:p>
        </w:tc>
        <w:tc>
          <w:tcPr>
            <w:tcW w:w="1276" w:type="dxa"/>
            <w:vAlign w:val="bottom"/>
          </w:tcPr>
          <w:p w:rsidR="00080FA6" w:rsidRPr="0067209E" w:rsidRDefault="00080FA6" w:rsidP="00FA2236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67209E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en-US"/>
              </w:rPr>
              <w:t>9</w:t>
            </w:r>
            <w:r w:rsidRPr="0067209E">
              <w:rPr>
                <w:b/>
                <w:sz w:val="20"/>
                <w:szCs w:val="20"/>
              </w:rPr>
              <w:t>19,000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67209E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67209E">
              <w:rPr>
                <w:sz w:val="20"/>
                <w:szCs w:val="20"/>
              </w:rPr>
              <w:t>35,000</w:t>
            </w:r>
          </w:p>
        </w:tc>
        <w:tc>
          <w:tcPr>
            <w:tcW w:w="1134" w:type="dxa"/>
            <w:vAlign w:val="bottom"/>
          </w:tcPr>
          <w:p w:rsidR="00080FA6" w:rsidRPr="0067209E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  <w:r w:rsidRPr="0067209E">
              <w:rPr>
                <w:sz w:val="20"/>
                <w:szCs w:val="20"/>
              </w:rPr>
              <w:t>35,000</w:t>
            </w:r>
          </w:p>
        </w:tc>
        <w:tc>
          <w:tcPr>
            <w:tcW w:w="1276" w:type="dxa"/>
            <w:vAlign w:val="bottom"/>
          </w:tcPr>
          <w:p w:rsidR="00080FA6" w:rsidRPr="0067209E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  <w:r w:rsidRPr="0067209E">
              <w:rPr>
                <w:sz w:val="20"/>
                <w:szCs w:val="20"/>
              </w:rPr>
              <w:t>19,000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67209E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2435,000</w:t>
            </w:r>
          </w:p>
        </w:tc>
        <w:tc>
          <w:tcPr>
            <w:tcW w:w="1134" w:type="dxa"/>
            <w:vAlign w:val="bottom"/>
          </w:tcPr>
          <w:p w:rsidR="00080FA6" w:rsidRPr="0067209E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2535,000</w:t>
            </w:r>
          </w:p>
        </w:tc>
        <w:tc>
          <w:tcPr>
            <w:tcW w:w="1276" w:type="dxa"/>
            <w:vAlign w:val="bottom"/>
          </w:tcPr>
          <w:p w:rsidR="00080FA6" w:rsidRPr="0067209E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2719,000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67209E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2435,000</w:t>
            </w:r>
          </w:p>
        </w:tc>
        <w:tc>
          <w:tcPr>
            <w:tcW w:w="1134" w:type="dxa"/>
            <w:vAlign w:val="bottom"/>
          </w:tcPr>
          <w:p w:rsidR="00080FA6" w:rsidRPr="0067209E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2535,000</w:t>
            </w:r>
          </w:p>
        </w:tc>
        <w:tc>
          <w:tcPr>
            <w:tcW w:w="1276" w:type="dxa"/>
            <w:vAlign w:val="bottom"/>
          </w:tcPr>
          <w:p w:rsidR="00080FA6" w:rsidRPr="0067209E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2719,000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67209E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2435,000</w:t>
            </w:r>
          </w:p>
        </w:tc>
        <w:tc>
          <w:tcPr>
            <w:tcW w:w="1134" w:type="dxa"/>
            <w:vAlign w:val="bottom"/>
          </w:tcPr>
          <w:p w:rsidR="00080FA6" w:rsidRPr="0067209E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2535,000</w:t>
            </w:r>
          </w:p>
        </w:tc>
        <w:tc>
          <w:tcPr>
            <w:tcW w:w="1276" w:type="dxa"/>
            <w:vAlign w:val="bottom"/>
          </w:tcPr>
          <w:p w:rsidR="00080FA6" w:rsidRPr="0067209E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2719,000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67209E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2435,000</w:t>
            </w:r>
          </w:p>
        </w:tc>
        <w:tc>
          <w:tcPr>
            <w:tcW w:w="1134" w:type="dxa"/>
            <w:vAlign w:val="bottom"/>
          </w:tcPr>
          <w:p w:rsidR="00080FA6" w:rsidRPr="0067209E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2535,000</w:t>
            </w:r>
          </w:p>
        </w:tc>
        <w:tc>
          <w:tcPr>
            <w:tcW w:w="1276" w:type="dxa"/>
            <w:vAlign w:val="bottom"/>
          </w:tcPr>
          <w:p w:rsidR="00080FA6" w:rsidRPr="0067209E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2719,000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67209E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2435,000</w:t>
            </w:r>
          </w:p>
        </w:tc>
        <w:tc>
          <w:tcPr>
            <w:tcW w:w="1134" w:type="dxa"/>
            <w:vAlign w:val="bottom"/>
          </w:tcPr>
          <w:p w:rsidR="00080FA6" w:rsidRPr="0067209E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2535,000</w:t>
            </w:r>
          </w:p>
        </w:tc>
        <w:tc>
          <w:tcPr>
            <w:tcW w:w="1276" w:type="dxa"/>
            <w:vAlign w:val="bottom"/>
          </w:tcPr>
          <w:p w:rsidR="00080FA6" w:rsidRPr="0067209E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67209E">
              <w:rPr>
                <w:sz w:val="20"/>
                <w:szCs w:val="20"/>
              </w:rPr>
              <w:t>2719,000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06 1 01 80180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безопасности участников дорожного на автомобильных дорогах общего пользования»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06 1 03 00000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 w:right="127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 w:right="114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Содержание автомобильных дорог в целях безопасности дорожного движения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06 1 03 89220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 w:right="127"/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 w:right="114"/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 w:right="113"/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06 1 03 89220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 w:right="114"/>
              <w:jc w:val="center"/>
              <w:outlineLvl w:val="5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 w:right="113"/>
              <w:jc w:val="center"/>
              <w:outlineLvl w:val="5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F65EDD" w:rsidRDefault="00080FA6" w:rsidP="00FA2236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06 1 03 89220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 w:right="127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 w:right="114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080FA6" w:rsidRPr="00341391" w:rsidTr="0049434E">
        <w:trPr>
          <w:cantSplit/>
          <w:trHeight w:val="70"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06 1 03 89220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080FA6" w:rsidRPr="00341391" w:rsidTr="0049434E">
        <w:trPr>
          <w:cantSplit/>
          <w:trHeight w:val="70"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FA2236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06 1 03 89200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276" w:type="dxa"/>
            <w:vAlign w:val="bottom"/>
          </w:tcPr>
          <w:p w:rsidR="00080FA6" w:rsidRPr="00341391" w:rsidRDefault="00080FA6" w:rsidP="00FA223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2F2F2" w:themeFill="background1" w:themeFillShade="F2"/>
            <w:vAlign w:val="bottom"/>
          </w:tcPr>
          <w:p w:rsidR="00080FA6" w:rsidRPr="00341391" w:rsidRDefault="00080FA6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08 0 00 00000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bottom"/>
          </w:tcPr>
          <w:p w:rsidR="00080FA6" w:rsidRPr="00B60086" w:rsidRDefault="00080FA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  <w:r w:rsidRPr="00B60086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bottom"/>
          </w:tcPr>
          <w:p w:rsidR="00080FA6" w:rsidRPr="00B60086" w:rsidRDefault="00080FA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bottom"/>
          </w:tcPr>
          <w:p w:rsidR="00080FA6" w:rsidRPr="00B60086" w:rsidRDefault="00080FA6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right="126"/>
              <w:outlineLvl w:val="2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08 1 00 00000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B60086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B60086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B60086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341391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341391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B60086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B60086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B60086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B60086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B60086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B60086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B60086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B60086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B60086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F65EDD" w:rsidRDefault="00080FA6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B60086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B60086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B60086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08 1 0126070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B60086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B60086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B60086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trHeight w:val="127"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B60086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B60086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B60086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B60086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B60086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E5505A" w:rsidRDefault="00080FA6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 w:rsidRPr="00E5505A">
              <w:rPr>
                <w:bCs/>
                <w:sz w:val="20"/>
                <w:szCs w:val="20"/>
              </w:rPr>
              <w:t>,477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E5505A" w:rsidRDefault="00080FA6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E5505A" w:rsidRDefault="00080FA6" w:rsidP="00015A32">
            <w:pPr>
              <w:ind w:left="-108" w:right="3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Расходы на выплаты персоналу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E5505A" w:rsidRDefault="00080FA6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 w:rsidRPr="00E5505A">
              <w:rPr>
                <w:bCs/>
                <w:sz w:val="20"/>
                <w:szCs w:val="20"/>
              </w:rPr>
              <w:t>,477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E5505A" w:rsidRDefault="00080FA6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E5505A" w:rsidRDefault="00080FA6" w:rsidP="00015A32">
            <w:pPr>
              <w:ind w:left="-108" w:right="3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E5505A" w:rsidRDefault="00080FA6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 w:rsidRPr="00E5505A">
              <w:rPr>
                <w:bCs/>
                <w:sz w:val="20"/>
                <w:szCs w:val="20"/>
              </w:rPr>
              <w:t>,477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E5505A" w:rsidRDefault="00080FA6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E5505A" w:rsidRDefault="00080FA6" w:rsidP="00015A32">
            <w:pPr>
              <w:ind w:left="-108" w:right="3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E5505A" w:rsidRDefault="00080FA6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>1</w:t>
            </w:r>
            <w:r w:rsidRPr="00E5505A">
              <w:rPr>
                <w:bCs/>
                <w:sz w:val="20"/>
                <w:szCs w:val="20"/>
              </w:rPr>
              <w:t>,477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E5505A" w:rsidRDefault="00080FA6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E5505A" w:rsidRDefault="00080FA6" w:rsidP="00015A32">
            <w:pPr>
              <w:ind w:left="-108" w:right="3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E5505A" w:rsidRDefault="00080FA6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,5</w:t>
            </w:r>
            <w:r w:rsidRPr="00E5505A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E5505A" w:rsidRDefault="00080FA6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E5505A" w:rsidRDefault="00080FA6" w:rsidP="00015A32">
            <w:pPr>
              <w:ind w:left="-108" w:right="3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F65EDD" w:rsidRDefault="00080FA6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E5505A" w:rsidRDefault="00080FA6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,5</w:t>
            </w:r>
            <w:r w:rsidRPr="00E5505A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E5505A" w:rsidRDefault="00080FA6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E5505A" w:rsidRDefault="00080FA6" w:rsidP="00015A32">
            <w:pPr>
              <w:ind w:left="-108" w:right="3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E5505A" w:rsidRDefault="00080FA6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,5</w:t>
            </w:r>
            <w:r w:rsidRPr="00E5505A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E5505A" w:rsidRDefault="00080FA6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E5505A" w:rsidRDefault="00080FA6" w:rsidP="00015A32">
            <w:pPr>
              <w:ind w:left="-108" w:right="3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E5505A" w:rsidRDefault="00080FA6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,5</w:t>
            </w:r>
            <w:r w:rsidRPr="00E5505A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E5505A" w:rsidRDefault="00080FA6" w:rsidP="00015A32">
            <w:pPr>
              <w:ind w:left="-108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E5505A" w:rsidRDefault="00080FA6" w:rsidP="00015A32">
            <w:pPr>
              <w:ind w:left="-108" w:right="34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right="126"/>
              <w:outlineLvl w:val="6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08 2 00 00000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6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341391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 «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F65EDD" w:rsidRDefault="00080FA6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2F2F2" w:themeFill="background1" w:themeFillShade="F2"/>
            <w:vAlign w:val="bottom"/>
          </w:tcPr>
          <w:p w:rsidR="00080FA6" w:rsidRPr="00341391" w:rsidRDefault="00080FA6" w:rsidP="00015A32">
            <w:pPr>
              <w:ind w:right="126"/>
              <w:outlineLvl w:val="6"/>
              <w:rPr>
                <w:b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Муниципальная программа"Комплексное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09 0 00 00000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6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bottom"/>
          </w:tcPr>
          <w:p w:rsidR="00080FA6" w:rsidRPr="00DA2E3A" w:rsidRDefault="00080FA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108,000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bottom"/>
          </w:tcPr>
          <w:p w:rsidR="00080FA6" w:rsidRPr="00DA2E3A" w:rsidRDefault="00080FA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DA2E3A">
              <w:rPr>
                <w:b/>
                <w:sz w:val="20"/>
                <w:szCs w:val="20"/>
              </w:rPr>
              <w:t>0,000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bottom"/>
          </w:tcPr>
          <w:p w:rsidR="00080FA6" w:rsidRPr="00DA2E3A" w:rsidRDefault="00080FA6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 w:rsidRPr="00DA2E3A">
              <w:rPr>
                <w:b/>
                <w:sz w:val="20"/>
                <w:szCs w:val="20"/>
              </w:rPr>
              <w:t>0,000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right="126"/>
              <w:outlineLvl w:val="6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09 1 00 00000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6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085E7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085E7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85E71">
              <w:rPr>
                <w:sz w:val="20"/>
                <w:szCs w:val="20"/>
              </w:rPr>
              <w:t>0,000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085E7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85E71">
              <w:rPr>
                <w:sz w:val="20"/>
                <w:szCs w:val="20"/>
              </w:rPr>
              <w:t>0,000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Основное мероприятие «Создание современного облика </w:t>
            </w:r>
            <w:proofErr w:type="spellStart"/>
            <w:r w:rsidRPr="00341391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09 1 01 00000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085E7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085E7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85E71">
              <w:rPr>
                <w:sz w:val="20"/>
                <w:szCs w:val="20"/>
              </w:rPr>
              <w:t>0,000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085E7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085E71">
              <w:rPr>
                <w:sz w:val="20"/>
                <w:szCs w:val="20"/>
              </w:rPr>
              <w:t>0,000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благоустройство </w:t>
            </w:r>
            <w:proofErr w:type="spellStart"/>
            <w:r w:rsidRPr="00341391">
              <w:rPr>
                <w:sz w:val="20"/>
                <w:szCs w:val="20"/>
              </w:rPr>
              <w:t>внутридворовой</w:t>
            </w:r>
            <w:proofErr w:type="spellEnd"/>
            <w:r w:rsidRPr="00341391">
              <w:rPr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 в рамках государственной программы </w:t>
            </w:r>
            <w:proofErr w:type="spellStart"/>
            <w:r w:rsidRPr="00341391">
              <w:rPr>
                <w:sz w:val="20"/>
                <w:szCs w:val="20"/>
              </w:rPr>
              <w:t>Пензеснкой</w:t>
            </w:r>
            <w:proofErr w:type="spellEnd"/>
            <w:r w:rsidRPr="00341391">
              <w:rPr>
                <w:sz w:val="20"/>
                <w:szCs w:val="20"/>
              </w:rPr>
              <w:t xml:space="preserve">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1 01 L5765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Default="00080FA6" w:rsidP="00015A32">
            <w:pPr>
              <w:ind w:left="-108"/>
              <w:jc w:val="right"/>
            </w:pPr>
            <w:r>
              <w:rPr>
                <w:sz w:val="20"/>
                <w:szCs w:val="20"/>
                <w:lang w:val="en-US"/>
              </w:rPr>
              <w:t>75</w:t>
            </w:r>
            <w:r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Default="00080FA6" w:rsidP="00B80D8A">
            <w:pPr>
              <w:ind w:left="-108"/>
              <w:jc w:val="center"/>
            </w:pPr>
            <w:r w:rsidRPr="00381B32">
              <w:rPr>
                <w:sz w:val="20"/>
                <w:szCs w:val="20"/>
              </w:rPr>
              <w:t>09 1 01 L5765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Default="00080FA6" w:rsidP="00015A32">
            <w:pPr>
              <w:ind w:left="-108"/>
              <w:jc w:val="right"/>
            </w:pPr>
            <w:r>
              <w:rPr>
                <w:sz w:val="20"/>
                <w:szCs w:val="20"/>
                <w:lang w:val="en-US"/>
              </w:rPr>
              <w:t>75</w:t>
            </w:r>
            <w:r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F65EDD" w:rsidRDefault="00080FA6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Default="00080FA6" w:rsidP="00B80D8A">
            <w:pPr>
              <w:ind w:left="-108"/>
              <w:jc w:val="center"/>
            </w:pPr>
            <w:r w:rsidRPr="00381B32">
              <w:rPr>
                <w:sz w:val="20"/>
                <w:szCs w:val="20"/>
              </w:rPr>
              <w:t>09 1 01 L5765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Default="00080FA6" w:rsidP="00015A32">
            <w:pPr>
              <w:ind w:left="-108"/>
              <w:jc w:val="right"/>
            </w:pPr>
            <w:r>
              <w:rPr>
                <w:sz w:val="20"/>
                <w:szCs w:val="20"/>
                <w:lang w:val="en-US"/>
              </w:rPr>
              <w:t>75</w:t>
            </w:r>
            <w:r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Default="00080FA6" w:rsidP="00B80D8A">
            <w:pPr>
              <w:ind w:left="-108"/>
              <w:jc w:val="center"/>
            </w:pPr>
            <w:r w:rsidRPr="00381B32">
              <w:rPr>
                <w:sz w:val="20"/>
                <w:szCs w:val="20"/>
              </w:rPr>
              <w:t>09 1 01 L5765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Default="00080FA6" w:rsidP="00015A32">
            <w:pPr>
              <w:ind w:left="-108"/>
              <w:jc w:val="right"/>
            </w:pPr>
            <w:r>
              <w:rPr>
                <w:sz w:val="20"/>
                <w:szCs w:val="20"/>
                <w:lang w:val="en-US"/>
              </w:rPr>
              <w:t>75</w:t>
            </w:r>
            <w:r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Default="00080FA6" w:rsidP="00B80D8A">
            <w:pPr>
              <w:ind w:left="-108"/>
              <w:jc w:val="center"/>
            </w:pPr>
            <w:r w:rsidRPr="00381B32">
              <w:rPr>
                <w:sz w:val="20"/>
                <w:szCs w:val="20"/>
              </w:rPr>
              <w:t>09 1 01 L5765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Default="00080FA6" w:rsidP="00015A32">
            <w:pPr>
              <w:ind w:left="-108"/>
              <w:jc w:val="right"/>
            </w:pPr>
            <w:r>
              <w:rPr>
                <w:sz w:val="20"/>
                <w:szCs w:val="20"/>
                <w:lang w:val="en-US"/>
              </w:rPr>
              <w:t>75</w:t>
            </w:r>
            <w:r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Основное мероприятие «Развитие инженерной  инфраструктуры  населенных пунктов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09 1 02 00000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right="126"/>
              <w:outlineLvl w:val="6"/>
              <w:rPr>
                <w:sz w:val="20"/>
                <w:szCs w:val="20"/>
              </w:rPr>
            </w:pPr>
            <w:r w:rsidRPr="000C0F1C">
              <w:rPr>
                <w:sz w:val="20"/>
                <w:szCs w:val="20"/>
              </w:rPr>
              <w:t>Разработка схем теплоснабжения муниципального образования Грабовский сельсовет Бессоновского района Пензенской области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FF742F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09 1 02 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AF299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AF299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09 1 02 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AF299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F65EDD" w:rsidRDefault="00080FA6" w:rsidP="00AF299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AF299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09 1 02 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AF299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AF299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09 1 02 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FFFFFF" w:themeFill="background1"/>
            <w:vAlign w:val="bottom"/>
          </w:tcPr>
          <w:p w:rsidR="00080FA6" w:rsidRPr="00341391" w:rsidRDefault="00080FA6" w:rsidP="00AF299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09 1 02 </w:t>
            </w:r>
            <w:r>
              <w:rPr>
                <w:sz w:val="20"/>
                <w:szCs w:val="20"/>
              </w:rPr>
              <w:t>40200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425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AF299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33,000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F2F2F2"/>
            <w:vAlign w:val="bottom"/>
          </w:tcPr>
          <w:p w:rsidR="00080FA6" w:rsidRPr="00341391" w:rsidRDefault="00080FA6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F2F2F2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99 0 00 00000</w:t>
            </w:r>
          </w:p>
        </w:tc>
        <w:tc>
          <w:tcPr>
            <w:tcW w:w="709" w:type="dxa"/>
            <w:shd w:val="clear" w:color="auto" w:fill="F2F2F2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F2F2"/>
            <w:vAlign w:val="bottom"/>
          </w:tcPr>
          <w:p w:rsidR="00080FA6" w:rsidRPr="0023699E" w:rsidRDefault="00080FA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161,342</w:t>
            </w:r>
          </w:p>
        </w:tc>
        <w:tc>
          <w:tcPr>
            <w:tcW w:w="1134" w:type="dxa"/>
            <w:shd w:val="clear" w:color="auto" w:fill="F2F2F2"/>
            <w:vAlign w:val="bottom"/>
          </w:tcPr>
          <w:p w:rsidR="00080FA6" w:rsidRPr="0023699E" w:rsidRDefault="00080FA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44,965</w:t>
            </w:r>
          </w:p>
        </w:tc>
        <w:tc>
          <w:tcPr>
            <w:tcW w:w="1276" w:type="dxa"/>
            <w:shd w:val="clear" w:color="auto" w:fill="F2F2F2"/>
            <w:vAlign w:val="bottom"/>
          </w:tcPr>
          <w:p w:rsidR="00080FA6" w:rsidRPr="0023699E" w:rsidRDefault="00080FA6" w:rsidP="00CD63E4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 w:rsidRPr="0023699E">
              <w:rPr>
                <w:b/>
                <w:sz w:val="20"/>
                <w:szCs w:val="20"/>
              </w:rPr>
              <w:t>44,</w:t>
            </w:r>
            <w:r>
              <w:rPr>
                <w:b/>
                <w:sz w:val="20"/>
                <w:szCs w:val="20"/>
              </w:rPr>
              <w:t>965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99 1 00 00000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99 4 00 00000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20E0A" w:rsidRDefault="00080FA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151,342</w:t>
            </w:r>
          </w:p>
        </w:tc>
        <w:tc>
          <w:tcPr>
            <w:tcW w:w="1134" w:type="dxa"/>
            <w:vAlign w:val="bottom"/>
          </w:tcPr>
          <w:p w:rsidR="00080FA6" w:rsidRPr="00320E0A" w:rsidRDefault="00080FA6" w:rsidP="00015A32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320E0A">
              <w:rPr>
                <w:b/>
                <w:sz w:val="20"/>
                <w:szCs w:val="20"/>
              </w:rPr>
              <w:t>4,965</w:t>
            </w:r>
          </w:p>
        </w:tc>
        <w:tc>
          <w:tcPr>
            <w:tcW w:w="1276" w:type="dxa"/>
            <w:vAlign w:val="bottom"/>
          </w:tcPr>
          <w:p w:rsidR="00080FA6" w:rsidRPr="00320E0A" w:rsidRDefault="00080FA6" w:rsidP="00015A32">
            <w:pPr>
              <w:ind w:left="-108" w:right="34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320E0A">
              <w:rPr>
                <w:b/>
                <w:sz w:val="20"/>
                <w:szCs w:val="20"/>
              </w:rPr>
              <w:t>4,965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«Организация мероприятий, связанных с памятными датами истории и общегосударственными праздниками»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020700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20E0A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119,675</w:t>
            </w:r>
          </w:p>
        </w:tc>
        <w:tc>
          <w:tcPr>
            <w:tcW w:w="1134" w:type="dxa"/>
            <w:vAlign w:val="bottom"/>
          </w:tcPr>
          <w:p w:rsidR="00080FA6" w:rsidRPr="00320E0A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20E0A">
              <w:rPr>
                <w:sz w:val="20"/>
                <w:szCs w:val="20"/>
              </w:rPr>
              <w:t>34,965</w:t>
            </w:r>
          </w:p>
        </w:tc>
        <w:tc>
          <w:tcPr>
            <w:tcW w:w="1276" w:type="dxa"/>
            <w:vAlign w:val="bottom"/>
          </w:tcPr>
          <w:p w:rsidR="00080FA6" w:rsidRPr="00320E0A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20E0A">
              <w:rPr>
                <w:sz w:val="20"/>
                <w:szCs w:val="20"/>
              </w:rPr>
              <w:t>34,965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20E0A" w:rsidRDefault="00080FA6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119,675</w:t>
            </w:r>
          </w:p>
        </w:tc>
        <w:tc>
          <w:tcPr>
            <w:tcW w:w="1134" w:type="dxa"/>
            <w:vAlign w:val="bottom"/>
          </w:tcPr>
          <w:p w:rsidR="00080FA6" w:rsidRPr="00320E0A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20E0A">
              <w:rPr>
                <w:sz w:val="20"/>
                <w:szCs w:val="20"/>
              </w:rPr>
              <w:t>34,965</w:t>
            </w:r>
          </w:p>
        </w:tc>
        <w:tc>
          <w:tcPr>
            <w:tcW w:w="1276" w:type="dxa"/>
            <w:vAlign w:val="bottom"/>
          </w:tcPr>
          <w:p w:rsidR="00080FA6" w:rsidRPr="00320E0A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20E0A">
              <w:rPr>
                <w:sz w:val="20"/>
                <w:szCs w:val="20"/>
              </w:rPr>
              <w:t>34,965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F65EDD" w:rsidRDefault="00080FA6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20E0A" w:rsidRDefault="00080FA6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119,675</w:t>
            </w:r>
          </w:p>
        </w:tc>
        <w:tc>
          <w:tcPr>
            <w:tcW w:w="1134" w:type="dxa"/>
            <w:vAlign w:val="bottom"/>
          </w:tcPr>
          <w:p w:rsidR="00080FA6" w:rsidRPr="00320E0A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20E0A">
              <w:rPr>
                <w:sz w:val="20"/>
                <w:szCs w:val="20"/>
              </w:rPr>
              <w:t>34,965</w:t>
            </w:r>
          </w:p>
        </w:tc>
        <w:tc>
          <w:tcPr>
            <w:tcW w:w="1276" w:type="dxa"/>
            <w:vAlign w:val="bottom"/>
          </w:tcPr>
          <w:p w:rsidR="00080FA6" w:rsidRPr="00320E0A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20E0A">
              <w:rPr>
                <w:sz w:val="20"/>
                <w:szCs w:val="20"/>
              </w:rPr>
              <w:t>34,965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20E0A" w:rsidRDefault="00080FA6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119,675</w:t>
            </w:r>
          </w:p>
        </w:tc>
        <w:tc>
          <w:tcPr>
            <w:tcW w:w="1134" w:type="dxa"/>
            <w:vAlign w:val="bottom"/>
          </w:tcPr>
          <w:p w:rsidR="00080FA6" w:rsidRPr="00320E0A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20E0A">
              <w:rPr>
                <w:sz w:val="20"/>
                <w:szCs w:val="20"/>
              </w:rPr>
              <w:t>34,965</w:t>
            </w:r>
          </w:p>
        </w:tc>
        <w:tc>
          <w:tcPr>
            <w:tcW w:w="1276" w:type="dxa"/>
            <w:vAlign w:val="bottom"/>
          </w:tcPr>
          <w:p w:rsidR="00080FA6" w:rsidRPr="00320E0A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20E0A">
              <w:rPr>
                <w:sz w:val="20"/>
                <w:szCs w:val="20"/>
              </w:rPr>
              <w:t>34,965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320E0A" w:rsidRDefault="00080FA6" w:rsidP="00006995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119,675</w:t>
            </w:r>
          </w:p>
        </w:tc>
        <w:tc>
          <w:tcPr>
            <w:tcW w:w="1134" w:type="dxa"/>
            <w:vAlign w:val="bottom"/>
          </w:tcPr>
          <w:p w:rsidR="00080FA6" w:rsidRPr="00320E0A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320E0A">
              <w:rPr>
                <w:sz w:val="20"/>
                <w:szCs w:val="20"/>
              </w:rPr>
              <w:t>34,965</w:t>
            </w:r>
          </w:p>
        </w:tc>
        <w:tc>
          <w:tcPr>
            <w:tcW w:w="1276" w:type="dxa"/>
            <w:vAlign w:val="bottom"/>
          </w:tcPr>
          <w:p w:rsidR="00080FA6" w:rsidRPr="00320E0A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  <w:r w:rsidRPr="00320E0A">
              <w:rPr>
                <w:sz w:val="20"/>
                <w:szCs w:val="20"/>
              </w:rPr>
              <w:t>34,965</w:t>
            </w: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Организация подписки для участников ВОВ, ветеранов труда, проживающих на территории Грабовского сельсовета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0F70D9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  <w:r w:rsidRPr="000F70D9">
              <w:rPr>
                <w:sz w:val="20"/>
                <w:szCs w:val="20"/>
              </w:rPr>
              <w:t>31,667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trHeight w:val="70"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Default="00080FA6" w:rsidP="00015A32">
            <w:pPr>
              <w:ind w:left="-108"/>
              <w:jc w:val="right"/>
            </w:pPr>
            <w:r w:rsidRPr="0014724A">
              <w:rPr>
                <w:sz w:val="20"/>
                <w:szCs w:val="20"/>
              </w:rPr>
              <w:t>31,667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F65EDD" w:rsidRDefault="00080FA6" w:rsidP="00015A32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Default="00080FA6" w:rsidP="00015A32">
            <w:pPr>
              <w:ind w:left="-108"/>
              <w:jc w:val="right"/>
            </w:pPr>
            <w:r w:rsidRPr="0014724A">
              <w:rPr>
                <w:sz w:val="20"/>
                <w:szCs w:val="20"/>
              </w:rPr>
              <w:t>31,667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Default="00080FA6" w:rsidP="00015A32">
            <w:pPr>
              <w:ind w:left="-108"/>
              <w:jc w:val="right"/>
            </w:pPr>
            <w:r w:rsidRPr="0014724A">
              <w:rPr>
                <w:sz w:val="20"/>
                <w:szCs w:val="20"/>
              </w:rPr>
              <w:t>31,667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341391" w:rsidRDefault="00080FA6" w:rsidP="00015A32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20701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080FA6" w:rsidRDefault="00080FA6" w:rsidP="00015A32">
            <w:pPr>
              <w:ind w:left="-108"/>
              <w:jc w:val="right"/>
            </w:pPr>
            <w:r w:rsidRPr="0014724A">
              <w:rPr>
                <w:sz w:val="20"/>
                <w:szCs w:val="20"/>
              </w:rPr>
              <w:t>31,667</w:t>
            </w:r>
          </w:p>
        </w:tc>
        <w:tc>
          <w:tcPr>
            <w:tcW w:w="1134" w:type="dxa"/>
            <w:vAlign w:val="bottom"/>
          </w:tcPr>
          <w:p w:rsidR="00080FA6" w:rsidRPr="00341391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080FA6" w:rsidRPr="00341391" w:rsidRDefault="00080FA6" w:rsidP="00015A32">
            <w:pPr>
              <w:ind w:left="-108" w:right="34"/>
              <w:jc w:val="right"/>
              <w:rPr>
                <w:sz w:val="20"/>
                <w:szCs w:val="20"/>
              </w:rPr>
            </w:pPr>
          </w:p>
        </w:tc>
      </w:tr>
      <w:tr w:rsidR="00080FA6" w:rsidRPr="00341391" w:rsidTr="0049434E">
        <w:trPr>
          <w:cantSplit/>
          <w:jc w:val="right"/>
        </w:trPr>
        <w:tc>
          <w:tcPr>
            <w:tcW w:w="8330" w:type="dxa"/>
            <w:shd w:val="clear" w:color="auto" w:fill="auto"/>
            <w:vAlign w:val="bottom"/>
          </w:tcPr>
          <w:p w:rsidR="00080FA6" w:rsidRPr="00C570CD" w:rsidRDefault="00080FA6" w:rsidP="00FA2236">
            <w:pPr>
              <w:ind w:right="126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Условно-утверждаемые расходы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080FA6" w:rsidRPr="00341391" w:rsidRDefault="00080FA6" w:rsidP="00B80D8A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080FA6" w:rsidRPr="0014724A" w:rsidRDefault="00080FA6" w:rsidP="00015A32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:rsidR="00080FA6" w:rsidRDefault="00080FA6" w:rsidP="00FA2236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366,823</w:t>
            </w:r>
          </w:p>
        </w:tc>
        <w:tc>
          <w:tcPr>
            <w:tcW w:w="1276" w:type="dxa"/>
            <w:vAlign w:val="bottom"/>
          </w:tcPr>
          <w:p w:rsidR="00080FA6" w:rsidRDefault="00080FA6" w:rsidP="00FA2236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650,990</w:t>
            </w:r>
          </w:p>
        </w:tc>
      </w:tr>
    </w:tbl>
    <w:p w:rsidR="00FE3ED5" w:rsidRDefault="00FE3ED5">
      <w:pPr>
        <w:suppressAutoHyphens w:val="0"/>
        <w:rPr>
          <w:b/>
          <w:bCs/>
          <w:kern w:val="1"/>
          <w:sz w:val="24"/>
          <w:szCs w:val="24"/>
        </w:rPr>
      </w:pPr>
    </w:p>
    <w:sectPr w:rsidR="00FE3ED5" w:rsidSect="005475D0">
      <w:pgSz w:w="16838" w:h="11906" w:orient="landscape"/>
      <w:pgMar w:top="1134" w:right="644" w:bottom="851" w:left="1134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62.7pt;height:812.25pt" o:bullet="t" filled="t">
        <v:fill color2="black"/>
        <v:imagedata r:id="rId1" o:title="" croptop="-32994f" cropbottom="-17279f" grayscale="t"/>
      </v:shape>
    </w:pict>
  </w:numPicBullet>
  <w:abstractNum w:abstractNumId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8677E9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0FE17053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AA1E7F"/>
    <w:multiLevelType w:val="multilevel"/>
    <w:tmpl w:val="C8A638FA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2EA2060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CB7355A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3924DE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F6A600D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E3E43D4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6E8A697D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70082899"/>
    <w:multiLevelType w:val="hybridMultilevel"/>
    <w:tmpl w:val="3D240BAC"/>
    <w:lvl w:ilvl="0" w:tplc="9288E030">
      <w:start w:val="2"/>
      <w:numFmt w:val="decimal"/>
      <w:lvlText w:val="%1)"/>
      <w:lvlJc w:val="left"/>
      <w:pPr>
        <w:ind w:left="2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77" w:hanging="360"/>
      </w:pPr>
    </w:lvl>
    <w:lvl w:ilvl="2" w:tplc="0419001B" w:tentative="1">
      <w:start w:val="1"/>
      <w:numFmt w:val="lowerRoman"/>
      <w:lvlText w:val="%3."/>
      <w:lvlJc w:val="right"/>
      <w:pPr>
        <w:ind w:left="3797" w:hanging="180"/>
      </w:pPr>
    </w:lvl>
    <w:lvl w:ilvl="3" w:tplc="0419000F" w:tentative="1">
      <w:start w:val="1"/>
      <w:numFmt w:val="decimal"/>
      <w:lvlText w:val="%4."/>
      <w:lvlJc w:val="left"/>
      <w:pPr>
        <w:ind w:left="4517" w:hanging="360"/>
      </w:pPr>
    </w:lvl>
    <w:lvl w:ilvl="4" w:tplc="04190019" w:tentative="1">
      <w:start w:val="1"/>
      <w:numFmt w:val="lowerLetter"/>
      <w:lvlText w:val="%5."/>
      <w:lvlJc w:val="left"/>
      <w:pPr>
        <w:ind w:left="5237" w:hanging="360"/>
      </w:pPr>
    </w:lvl>
    <w:lvl w:ilvl="5" w:tplc="0419001B" w:tentative="1">
      <w:start w:val="1"/>
      <w:numFmt w:val="lowerRoman"/>
      <w:lvlText w:val="%6."/>
      <w:lvlJc w:val="right"/>
      <w:pPr>
        <w:ind w:left="5957" w:hanging="180"/>
      </w:pPr>
    </w:lvl>
    <w:lvl w:ilvl="6" w:tplc="0419000F" w:tentative="1">
      <w:start w:val="1"/>
      <w:numFmt w:val="decimal"/>
      <w:lvlText w:val="%7."/>
      <w:lvlJc w:val="left"/>
      <w:pPr>
        <w:ind w:left="6677" w:hanging="360"/>
      </w:pPr>
    </w:lvl>
    <w:lvl w:ilvl="7" w:tplc="04190019" w:tentative="1">
      <w:start w:val="1"/>
      <w:numFmt w:val="lowerLetter"/>
      <w:lvlText w:val="%8."/>
      <w:lvlJc w:val="left"/>
      <w:pPr>
        <w:ind w:left="7397" w:hanging="360"/>
      </w:pPr>
    </w:lvl>
    <w:lvl w:ilvl="8" w:tplc="0419001B" w:tentative="1">
      <w:start w:val="1"/>
      <w:numFmt w:val="lowerRoman"/>
      <w:lvlText w:val="%9."/>
      <w:lvlJc w:val="right"/>
      <w:pPr>
        <w:ind w:left="8117" w:hanging="180"/>
      </w:pPr>
    </w:lvl>
  </w:abstractNum>
  <w:abstractNum w:abstractNumId="23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E9A307B"/>
    <w:multiLevelType w:val="multilevel"/>
    <w:tmpl w:val="C8A638FA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1"/>
  </w:num>
  <w:num w:numId="9">
    <w:abstractNumId w:val="15"/>
  </w:num>
  <w:num w:numId="10">
    <w:abstractNumId w:val="8"/>
  </w:num>
  <w:num w:numId="11">
    <w:abstractNumId w:val="20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0"/>
  </w:num>
  <w:num w:numId="30">
    <w:abstractNumId w:val="23"/>
  </w:num>
  <w:num w:numId="31">
    <w:abstractNumId w:val="14"/>
  </w:num>
  <w:num w:numId="32">
    <w:abstractNumId w:val="19"/>
  </w:num>
  <w:num w:numId="33">
    <w:abstractNumId w:val="10"/>
  </w:num>
  <w:num w:numId="34">
    <w:abstractNumId w:val="22"/>
  </w:num>
  <w:num w:numId="35">
    <w:abstractNumId w:val="18"/>
  </w:num>
  <w:num w:numId="36">
    <w:abstractNumId w:val="1"/>
  </w:num>
  <w:num w:numId="37">
    <w:abstractNumId w:val="1"/>
  </w:num>
  <w:num w:numId="38">
    <w:abstractNumId w:val="1"/>
  </w:num>
  <w:num w:numId="39">
    <w:abstractNumId w:val="24"/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</w:num>
  <w:num w:numId="42">
    <w:abstractNumId w:val="16"/>
  </w:num>
  <w:num w:numId="43">
    <w:abstractNumId w:val="21"/>
  </w:num>
  <w:num w:numId="44">
    <w:abstractNumId w:val="9"/>
  </w:num>
  <w:num w:numId="45">
    <w:abstractNumId w:val="17"/>
  </w:num>
  <w:num w:numId="4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isplayBackgroundShape/>
  <w:embedSystemFonts/>
  <w:proofState w:spelling="clean" w:grammar="clean"/>
  <w:stylePaneFormatFilter w:val="000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compat/>
  <w:rsids>
    <w:rsidRoot w:val="00127E03"/>
    <w:rsid w:val="00000D59"/>
    <w:rsid w:val="000050D5"/>
    <w:rsid w:val="00006995"/>
    <w:rsid w:val="0001564F"/>
    <w:rsid w:val="00015A32"/>
    <w:rsid w:val="00020DFD"/>
    <w:rsid w:val="00021CEE"/>
    <w:rsid w:val="000223C3"/>
    <w:rsid w:val="000226E8"/>
    <w:rsid w:val="000230BA"/>
    <w:rsid w:val="000323D9"/>
    <w:rsid w:val="00032DB2"/>
    <w:rsid w:val="00032F66"/>
    <w:rsid w:val="00034E97"/>
    <w:rsid w:val="00036FFE"/>
    <w:rsid w:val="00041CF0"/>
    <w:rsid w:val="00044679"/>
    <w:rsid w:val="00053573"/>
    <w:rsid w:val="0005668A"/>
    <w:rsid w:val="0005731B"/>
    <w:rsid w:val="00057518"/>
    <w:rsid w:val="00060248"/>
    <w:rsid w:val="0006769F"/>
    <w:rsid w:val="00072153"/>
    <w:rsid w:val="00072477"/>
    <w:rsid w:val="000745F9"/>
    <w:rsid w:val="00080FA6"/>
    <w:rsid w:val="00085E71"/>
    <w:rsid w:val="00090EA8"/>
    <w:rsid w:val="00094F46"/>
    <w:rsid w:val="000A0E47"/>
    <w:rsid w:val="000A2232"/>
    <w:rsid w:val="000A27FC"/>
    <w:rsid w:val="000A411E"/>
    <w:rsid w:val="000A7D53"/>
    <w:rsid w:val="000B2451"/>
    <w:rsid w:val="000C0EC6"/>
    <w:rsid w:val="000C0F1C"/>
    <w:rsid w:val="000C266C"/>
    <w:rsid w:val="000C76F1"/>
    <w:rsid w:val="000C798C"/>
    <w:rsid w:val="000D05F9"/>
    <w:rsid w:val="000D3072"/>
    <w:rsid w:val="000D3873"/>
    <w:rsid w:val="000D6B53"/>
    <w:rsid w:val="000E3B01"/>
    <w:rsid w:val="000E5053"/>
    <w:rsid w:val="000E5C8A"/>
    <w:rsid w:val="000E6340"/>
    <w:rsid w:val="000F0A4B"/>
    <w:rsid w:val="000F70D9"/>
    <w:rsid w:val="00102245"/>
    <w:rsid w:val="00105F3C"/>
    <w:rsid w:val="00113199"/>
    <w:rsid w:val="00114BEC"/>
    <w:rsid w:val="0012295F"/>
    <w:rsid w:val="00123CCF"/>
    <w:rsid w:val="00127E03"/>
    <w:rsid w:val="00135E2F"/>
    <w:rsid w:val="0013746C"/>
    <w:rsid w:val="00145C79"/>
    <w:rsid w:val="001462E5"/>
    <w:rsid w:val="00153A2F"/>
    <w:rsid w:val="00154EEA"/>
    <w:rsid w:val="001570FC"/>
    <w:rsid w:val="001828BB"/>
    <w:rsid w:val="00192F4F"/>
    <w:rsid w:val="0019577F"/>
    <w:rsid w:val="001C18D4"/>
    <w:rsid w:val="001C3A9D"/>
    <w:rsid w:val="001C4432"/>
    <w:rsid w:val="001C5E48"/>
    <w:rsid w:val="001D1599"/>
    <w:rsid w:val="001D6E97"/>
    <w:rsid w:val="001D7022"/>
    <w:rsid w:val="001D7885"/>
    <w:rsid w:val="001E0AE1"/>
    <w:rsid w:val="001E14CB"/>
    <w:rsid w:val="001F23FE"/>
    <w:rsid w:val="001F49EE"/>
    <w:rsid w:val="00210943"/>
    <w:rsid w:val="00217306"/>
    <w:rsid w:val="00217AEA"/>
    <w:rsid w:val="00225DDE"/>
    <w:rsid w:val="00225E32"/>
    <w:rsid w:val="00226663"/>
    <w:rsid w:val="002338C6"/>
    <w:rsid w:val="00233945"/>
    <w:rsid w:val="0023699E"/>
    <w:rsid w:val="00237585"/>
    <w:rsid w:val="00237B59"/>
    <w:rsid w:val="00240B44"/>
    <w:rsid w:val="00241157"/>
    <w:rsid w:val="00242747"/>
    <w:rsid w:val="00245ACE"/>
    <w:rsid w:val="00257BEC"/>
    <w:rsid w:val="00257D04"/>
    <w:rsid w:val="00267408"/>
    <w:rsid w:val="002702CC"/>
    <w:rsid w:val="00277A24"/>
    <w:rsid w:val="00281557"/>
    <w:rsid w:val="00282A6A"/>
    <w:rsid w:val="00286E4D"/>
    <w:rsid w:val="00295945"/>
    <w:rsid w:val="002962E1"/>
    <w:rsid w:val="002A33CB"/>
    <w:rsid w:val="002A7053"/>
    <w:rsid w:val="002B2311"/>
    <w:rsid w:val="002B5F11"/>
    <w:rsid w:val="002D6788"/>
    <w:rsid w:val="002E1ABF"/>
    <w:rsid w:val="002E3452"/>
    <w:rsid w:val="002E7DFB"/>
    <w:rsid w:val="002F35BE"/>
    <w:rsid w:val="003027E4"/>
    <w:rsid w:val="00306A06"/>
    <w:rsid w:val="00310999"/>
    <w:rsid w:val="00312F15"/>
    <w:rsid w:val="003151C8"/>
    <w:rsid w:val="00316CBB"/>
    <w:rsid w:val="00320E0A"/>
    <w:rsid w:val="00322CF3"/>
    <w:rsid w:val="003267C0"/>
    <w:rsid w:val="00326BAB"/>
    <w:rsid w:val="003325E5"/>
    <w:rsid w:val="00332DF1"/>
    <w:rsid w:val="00334B33"/>
    <w:rsid w:val="00336C41"/>
    <w:rsid w:val="00337909"/>
    <w:rsid w:val="00346185"/>
    <w:rsid w:val="00346EA4"/>
    <w:rsid w:val="00354BFC"/>
    <w:rsid w:val="00360C8E"/>
    <w:rsid w:val="00362879"/>
    <w:rsid w:val="0037607C"/>
    <w:rsid w:val="003777BF"/>
    <w:rsid w:val="00383DAE"/>
    <w:rsid w:val="003865BD"/>
    <w:rsid w:val="003906B1"/>
    <w:rsid w:val="0039247E"/>
    <w:rsid w:val="0039706D"/>
    <w:rsid w:val="00397AB6"/>
    <w:rsid w:val="003A4656"/>
    <w:rsid w:val="003A6420"/>
    <w:rsid w:val="003B013A"/>
    <w:rsid w:val="003B5F09"/>
    <w:rsid w:val="003C3CFC"/>
    <w:rsid w:val="003C4A41"/>
    <w:rsid w:val="003C57F2"/>
    <w:rsid w:val="003D05D1"/>
    <w:rsid w:val="003D1DE1"/>
    <w:rsid w:val="003D3E3A"/>
    <w:rsid w:val="003D4AF4"/>
    <w:rsid w:val="003E50D0"/>
    <w:rsid w:val="003E6695"/>
    <w:rsid w:val="003F07AE"/>
    <w:rsid w:val="003F4DBF"/>
    <w:rsid w:val="0040443C"/>
    <w:rsid w:val="00404A40"/>
    <w:rsid w:val="00412DEE"/>
    <w:rsid w:val="00424D40"/>
    <w:rsid w:val="004250E0"/>
    <w:rsid w:val="00425381"/>
    <w:rsid w:val="00431B83"/>
    <w:rsid w:val="00433A4D"/>
    <w:rsid w:val="004441B0"/>
    <w:rsid w:val="00444FF6"/>
    <w:rsid w:val="00447051"/>
    <w:rsid w:val="00453FC8"/>
    <w:rsid w:val="00462A90"/>
    <w:rsid w:val="0046538A"/>
    <w:rsid w:val="004724BF"/>
    <w:rsid w:val="00473659"/>
    <w:rsid w:val="0047597A"/>
    <w:rsid w:val="00480393"/>
    <w:rsid w:val="00481602"/>
    <w:rsid w:val="0048201F"/>
    <w:rsid w:val="00485F47"/>
    <w:rsid w:val="00493C9D"/>
    <w:rsid w:val="0049434E"/>
    <w:rsid w:val="0049499C"/>
    <w:rsid w:val="004A0336"/>
    <w:rsid w:val="004A0C28"/>
    <w:rsid w:val="004A1BDF"/>
    <w:rsid w:val="004A1C88"/>
    <w:rsid w:val="004A3C27"/>
    <w:rsid w:val="004A4575"/>
    <w:rsid w:val="004A4607"/>
    <w:rsid w:val="004A4776"/>
    <w:rsid w:val="004B0395"/>
    <w:rsid w:val="004B13BE"/>
    <w:rsid w:val="004B1B40"/>
    <w:rsid w:val="004B1ECC"/>
    <w:rsid w:val="004B2594"/>
    <w:rsid w:val="004B7A21"/>
    <w:rsid w:val="004C07BE"/>
    <w:rsid w:val="004D0B3B"/>
    <w:rsid w:val="004D1811"/>
    <w:rsid w:val="004D2ABB"/>
    <w:rsid w:val="004D41CA"/>
    <w:rsid w:val="004E1BA7"/>
    <w:rsid w:val="004E1D09"/>
    <w:rsid w:val="004E5B0C"/>
    <w:rsid w:val="004F157C"/>
    <w:rsid w:val="004F247C"/>
    <w:rsid w:val="004F5FC4"/>
    <w:rsid w:val="00501544"/>
    <w:rsid w:val="00504534"/>
    <w:rsid w:val="00510B66"/>
    <w:rsid w:val="00511589"/>
    <w:rsid w:val="0051170E"/>
    <w:rsid w:val="00511BF7"/>
    <w:rsid w:val="00521E3D"/>
    <w:rsid w:val="00525AC8"/>
    <w:rsid w:val="005268D2"/>
    <w:rsid w:val="00534ED1"/>
    <w:rsid w:val="00534F75"/>
    <w:rsid w:val="005362DD"/>
    <w:rsid w:val="0054425B"/>
    <w:rsid w:val="00545F5D"/>
    <w:rsid w:val="00546657"/>
    <w:rsid w:val="00547120"/>
    <w:rsid w:val="00547556"/>
    <w:rsid w:val="005475D0"/>
    <w:rsid w:val="00553A8F"/>
    <w:rsid w:val="00561013"/>
    <w:rsid w:val="005629C4"/>
    <w:rsid w:val="00565123"/>
    <w:rsid w:val="00570479"/>
    <w:rsid w:val="0057135C"/>
    <w:rsid w:val="005724FA"/>
    <w:rsid w:val="00573412"/>
    <w:rsid w:val="00573BF2"/>
    <w:rsid w:val="00577B5B"/>
    <w:rsid w:val="00583215"/>
    <w:rsid w:val="005A3B60"/>
    <w:rsid w:val="005A3E64"/>
    <w:rsid w:val="005A7C29"/>
    <w:rsid w:val="005C20CC"/>
    <w:rsid w:val="005C4862"/>
    <w:rsid w:val="005D33E6"/>
    <w:rsid w:val="005D3887"/>
    <w:rsid w:val="005D3E63"/>
    <w:rsid w:val="005D589C"/>
    <w:rsid w:val="005D770A"/>
    <w:rsid w:val="005E08C6"/>
    <w:rsid w:val="005E0F3A"/>
    <w:rsid w:val="005E1317"/>
    <w:rsid w:val="005F0C02"/>
    <w:rsid w:val="005F2EE4"/>
    <w:rsid w:val="005F3312"/>
    <w:rsid w:val="005F7839"/>
    <w:rsid w:val="005F7E76"/>
    <w:rsid w:val="006011C8"/>
    <w:rsid w:val="0060153F"/>
    <w:rsid w:val="00601EED"/>
    <w:rsid w:val="006038B2"/>
    <w:rsid w:val="00616C6B"/>
    <w:rsid w:val="00616F8D"/>
    <w:rsid w:val="006205C3"/>
    <w:rsid w:val="00623497"/>
    <w:rsid w:val="00624A16"/>
    <w:rsid w:val="00625AB7"/>
    <w:rsid w:val="00626AD2"/>
    <w:rsid w:val="00630096"/>
    <w:rsid w:val="00634380"/>
    <w:rsid w:val="00635A6B"/>
    <w:rsid w:val="00644010"/>
    <w:rsid w:val="00652F04"/>
    <w:rsid w:val="00662932"/>
    <w:rsid w:val="006631E7"/>
    <w:rsid w:val="00666574"/>
    <w:rsid w:val="0067209E"/>
    <w:rsid w:val="00672D69"/>
    <w:rsid w:val="006832FF"/>
    <w:rsid w:val="0068351A"/>
    <w:rsid w:val="00685AAA"/>
    <w:rsid w:val="0069021E"/>
    <w:rsid w:val="006A1D5C"/>
    <w:rsid w:val="006A77B6"/>
    <w:rsid w:val="006B2FAE"/>
    <w:rsid w:val="006C0F0A"/>
    <w:rsid w:val="006C3EF7"/>
    <w:rsid w:val="006C50A2"/>
    <w:rsid w:val="006C5A34"/>
    <w:rsid w:val="006D2426"/>
    <w:rsid w:val="006E7BA5"/>
    <w:rsid w:val="006F2527"/>
    <w:rsid w:val="006F26EB"/>
    <w:rsid w:val="006F6A46"/>
    <w:rsid w:val="0070068A"/>
    <w:rsid w:val="007011C5"/>
    <w:rsid w:val="00703A29"/>
    <w:rsid w:val="0071082E"/>
    <w:rsid w:val="00712779"/>
    <w:rsid w:val="007128DE"/>
    <w:rsid w:val="00717885"/>
    <w:rsid w:val="007326B1"/>
    <w:rsid w:val="00732E5E"/>
    <w:rsid w:val="00751383"/>
    <w:rsid w:val="00751809"/>
    <w:rsid w:val="00752AD4"/>
    <w:rsid w:val="00753E37"/>
    <w:rsid w:val="007643C6"/>
    <w:rsid w:val="0076496E"/>
    <w:rsid w:val="007666E4"/>
    <w:rsid w:val="00780C04"/>
    <w:rsid w:val="00782B7D"/>
    <w:rsid w:val="00790706"/>
    <w:rsid w:val="00791E3C"/>
    <w:rsid w:val="00796DDD"/>
    <w:rsid w:val="007A698F"/>
    <w:rsid w:val="007B0D58"/>
    <w:rsid w:val="007B2F3A"/>
    <w:rsid w:val="007B3BF9"/>
    <w:rsid w:val="007B5D53"/>
    <w:rsid w:val="007B5F97"/>
    <w:rsid w:val="007C176D"/>
    <w:rsid w:val="007C433A"/>
    <w:rsid w:val="007C5060"/>
    <w:rsid w:val="007C622B"/>
    <w:rsid w:val="007D1033"/>
    <w:rsid w:val="007D1643"/>
    <w:rsid w:val="007D1E6B"/>
    <w:rsid w:val="007D3654"/>
    <w:rsid w:val="007D61CE"/>
    <w:rsid w:val="007E03AE"/>
    <w:rsid w:val="007E119D"/>
    <w:rsid w:val="007E3673"/>
    <w:rsid w:val="007E41E1"/>
    <w:rsid w:val="007E4AFA"/>
    <w:rsid w:val="007E51EE"/>
    <w:rsid w:val="007E5276"/>
    <w:rsid w:val="007F1610"/>
    <w:rsid w:val="007F6804"/>
    <w:rsid w:val="007F6A36"/>
    <w:rsid w:val="007F7B1A"/>
    <w:rsid w:val="008145D6"/>
    <w:rsid w:val="00816F88"/>
    <w:rsid w:val="00817AE0"/>
    <w:rsid w:val="0083028D"/>
    <w:rsid w:val="0083544C"/>
    <w:rsid w:val="00845BE7"/>
    <w:rsid w:val="00847645"/>
    <w:rsid w:val="00850E5D"/>
    <w:rsid w:val="00852093"/>
    <w:rsid w:val="0085642C"/>
    <w:rsid w:val="00856CF3"/>
    <w:rsid w:val="00857F0B"/>
    <w:rsid w:val="00863744"/>
    <w:rsid w:val="00871030"/>
    <w:rsid w:val="008729F7"/>
    <w:rsid w:val="008779C6"/>
    <w:rsid w:val="00886225"/>
    <w:rsid w:val="00891BEE"/>
    <w:rsid w:val="00895F31"/>
    <w:rsid w:val="008A10C4"/>
    <w:rsid w:val="008A1678"/>
    <w:rsid w:val="008A6131"/>
    <w:rsid w:val="008A6636"/>
    <w:rsid w:val="008B035F"/>
    <w:rsid w:val="008B3E2D"/>
    <w:rsid w:val="008B73A5"/>
    <w:rsid w:val="008C0CCB"/>
    <w:rsid w:val="008C0EC4"/>
    <w:rsid w:val="008C164A"/>
    <w:rsid w:val="008C210B"/>
    <w:rsid w:val="008D39C1"/>
    <w:rsid w:val="008D3A3D"/>
    <w:rsid w:val="008D4FF3"/>
    <w:rsid w:val="008D518E"/>
    <w:rsid w:val="008D6A71"/>
    <w:rsid w:val="008D7053"/>
    <w:rsid w:val="008D74AF"/>
    <w:rsid w:val="008E2246"/>
    <w:rsid w:val="008E5634"/>
    <w:rsid w:val="008F180A"/>
    <w:rsid w:val="008F61CD"/>
    <w:rsid w:val="008F6E95"/>
    <w:rsid w:val="009005A6"/>
    <w:rsid w:val="009024BE"/>
    <w:rsid w:val="00902A4E"/>
    <w:rsid w:val="00902D7F"/>
    <w:rsid w:val="00906564"/>
    <w:rsid w:val="00913439"/>
    <w:rsid w:val="0091395E"/>
    <w:rsid w:val="00914734"/>
    <w:rsid w:val="0092418E"/>
    <w:rsid w:val="00924B57"/>
    <w:rsid w:val="00927A64"/>
    <w:rsid w:val="00931FB7"/>
    <w:rsid w:val="0093205F"/>
    <w:rsid w:val="009321B4"/>
    <w:rsid w:val="00935238"/>
    <w:rsid w:val="00943A40"/>
    <w:rsid w:val="009448E3"/>
    <w:rsid w:val="009546CA"/>
    <w:rsid w:val="0096031F"/>
    <w:rsid w:val="00961193"/>
    <w:rsid w:val="009730F8"/>
    <w:rsid w:val="00973660"/>
    <w:rsid w:val="0097430B"/>
    <w:rsid w:val="009771A8"/>
    <w:rsid w:val="0097797A"/>
    <w:rsid w:val="00977E61"/>
    <w:rsid w:val="00985D11"/>
    <w:rsid w:val="0099105D"/>
    <w:rsid w:val="009916FA"/>
    <w:rsid w:val="00993C63"/>
    <w:rsid w:val="0099553E"/>
    <w:rsid w:val="009A25A6"/>
    <w:rsid w:val="009B00DE"/>
    <w:rsid w:val="009B617D"/>
    <w:rsid w:val="009B670B"/>
    <w:rsid w:val="009B717B"/>
    <w:rsid w:val="009C2E3F"/>
    <w:rsid w:val="009C5D7B"/>
    <w:rsid w:val="009C753E"/>
    <w:rsid w:val="009E02BE"/>
    <w:rsid w:val="009E7C53"/>
    <w:rsid w:val="009F0E3D"/>
    <w:rsid w:val="009F405F"/>
    <w:rsid w:val="00A01860"/>
    <w:rsid w:val="00A10B8B"/>
    <w:rsid w:val="00A13521"/>
    <w:rsid w:val="00A148D6"/>
    <w:rsid w:val="00A169E3"/>
    <w:rsid w:val="00A16CF5"/>
    <w:rsid w:val="00A17B80"/>
    <w:rsid w:val="00A21CF5"/>
    <w:rsid w:val="00A21EAA"/>
    <w:rsid w:val="00A24F4C"/>
    <w:rsid w:val="00A27C43"/>
    <w:rsid w:val="00A30892"/>
    <w:rsid w:val="00A32B96"/>
    <w:rsid w:val="00A52FD2"/>
    <w:rsid w:val="00A54D3A"/>
    <w:rsid w:val="00A556CA"/>
    <w:rsid w:val="00A76217"/>
    <w:rsid w:val="00A764D0"/>
    <w:rsid w:val="00A860F6"/>
    <w:rsid w:val="00A9597B"/>
    <w:rsid w:val="00A97146"/>
    <w:rsid w:val="00A974E5"/>
    <w:rsid w:val="00AA5422"/>
    <w:rsid w:val="00AB2907"/>
    <w:rsid w:val="00AC235D"/>
    <w:rsid w:val="00AC27AC"/>
    <w:rsid w:val="00AC5010"/>
    <w:rsid w:val="00AD2AE4"/>
    <w:rsid w:val="00AD6B2A"/>
    <w:rsid w:val="00AE44AB"/>
    <w:rsid w:val="00AF2999"/>
    <w:rsid w:val="00AF346B"/>
    <w:rsid w:val="00B013C6"/>
    <w:rsid w:val="00B01ED0"/>
    <w:rsid w:val="00B02B49"/>
    <w:rsid w:val="00B049B1"/>
    <w:rsid w:val="00B07039"/>
    <w:rsid w:val="00B0708F"/>
    <w:rsid w:val="00B1208B"/>
    <w:rsid w:val="00B1622D"/>
    <w:rsid w:val="00B16FDA"/>
    <w:rsid w:val="00B23BA9"/>
    <w:rsid w:val="00B26990"/>
    <w:rsid w:val="00B33A7D"/>
    <w:rsid w:val="00B37211"/>
    <w:rsid w:val="00B37AB6"/>
    <w:rsid w:val="00B45DA9"/>
    <w:rsid w:val="00B46F7C"/>
    <w:rsid w:val="00B47828"/>
    <w:rsid w:val="00B5185B"/>
    <w:rsid w:val="00B60086"/>
    <w:rsid w:val="00B60868"/>
    <w:rsid w:val="00B67E1A"/>
    <w:rsid w:val="00B7053F"/>
    <w:rsid w:val="00B743A7"/>
    <w:rsid w:val="00B74B86"/>
    <w:rsid w:val="00B756CD"/>
    <w:rsid w:val="00B764EC"/>
    <w:rsid w:val="00B77E0F"/>
    <w:rsid w:val="00B80D8A"/>
    <w:rsid w:val="00B819F6"/>
    <w:rsid w:val="00B83990"/>
    <w:rsid w:val="00B954D0"/>
    <w:rsid w:val="00B977C4"/>
    <w:rsid w:val="00BA1C98"/>
    <w:rsid w:val="00BA63CC"/>
    <w:rsid w:val="00BB0D41"/>
    <w:rsid w:val="00BB28EE"/>
    <w:rsid w:val="00BC16C4"/>
    <w:rsid w:val="00BC3EAA"/>
    <w:rsid w:val="00BC3F21"/>
    <w:rsid w:val="00BD2522"/>
    <w:rsid w:val="00BD503E"/>
    <w:rsid w:val="00BE0420"/>
    <w:rsid w:val="00BE0BF5"/>
    <w:rsid w:val="00BE3ECE"/>
    <w:rsid w:val="00BE7656"/>
    <w:rsid w:val="00BF0552"/>
    <w:rsid w:val="00BF2C3A"/>
    <w:rsid w:val="00BF3021"/>
    <w:rsid w:val="00BF6779"/>
    <w:rsid w:val="00BF6F50"/>
    <w:rsid w:val="00C0482A"/>
    <w:rsid w:val="00C1175C"/>
    <w:rsid w:val="00C21364"/>
    <w:rsid w:val="00C23C7F"/>
    <w:rsid w:val="00C249DD"/>
    <w:rsid w:val="00C27608"/>
    <w:rsid w:val="00C33A6D"/>
    <w:rsid w:val="00C42BB7"/>
    <w:rsid w:val="00C43FFA"/>
    <w:rsid w:val="00C459C8"/>
    <w:rsid w:val="00C5156F"/>
    <w:rsid w:val="00C52A5F"/>
    <w:rsid w:val="00C570CD"/>
    <w:rsid w:val="00C70146"/>
    <w:rsid w:val="00C7357E"/>
    <w:rsid w:val="00C83D3B"/>
    <w:rsid w:val="00C8442B"/>
    <w:rsid w:val="00C86B5C"/>
    <w:rsid w:val="00C96AB8"/>
    <w:rsid w:val="00C97EFF"/>
    <w:rsid w:val="00CA4E54"/>
    <w:rsid w:val="00CA71DD"/>
    <w:rsid w:val="00CB1F09"/>
    <w:rsid w:val="00CB35C1"/>
    <w:rsid w:val="00CB3778"/>
    <w:rsid w:val="00CB6545"/>
    <w:rsid w:val="00CC0677"/>
    <w:rsid w:val="00CC283D"/>
    <w:rsid w:val="00CC3554"/>
    <w:rsid w:val="00CC6115"/>
    <w:rsid w:val="00CD3AC8"/>
    <w:rsid w:val="00CD3AF2"/>
    <w:rsid w:val="00CD5405"/>
    <w:rsid w:val="00CD63E4"/>
    <w:rsid w:val="00CE28B5"/>
    <w:rsid w:val="00CE4356"/>
    <w:rsid w:val="00CF134E"/>
    <w:rsid w:val="00CF1A78"/>
    <w:rsid w:val="00CF2A0A"/>
    <w:rsid w:val="00CF4647"/>
    <w:rsid w:val="00CF567C"/>
    <w:rsid w:val="00CF5F51"/>
    <w:rsid w:val="00CF6711"/>
    <w:rsid w:val="00CF792B"/>
    <w:rsid w:val="00D022F5"/>
    <w:rsid w:val="00D04D1D"/>
    <w:rsid w:val="00D05E95"/>
    <w:rsid w:val="00D114DA"/>
    <w:rsid w:val="00D16196"/>
    <w:rsid w:val="00D26C4A"/>
    <w:rsid w:val="00D31536"/>
    <w:rsid w:val="00D40ACF"/>
    <w:rsid w:val="00D43E9D"/>
    <w:rsid w:val="00D46112"/>
    <w:rsid w:val="00D50250"/>
    <w:rsid w:val="00D5255F"/>
    <w:rsid w:val="00D52B07"/>
    <w:rsid w:val="00D577E3"/>
    <w:rsid w:val="00D625CA"/>
    <w:rsid w:val="00D6353A"/>
    <w:rsid w:val="00D66F67"/>
    <w:rsid w:val="00D66FEF"/>
    <w:rsid w:val="00D70E31"/>
    <w:rsid w:val="00D71A49"/>
    <w:rsid w:val="00D74683"/>
    <w:rsid w:val="00D8161A"/>
    <w:rsid w:val="00D85189"/>
    <w:rsid w:val="00D93A9B"/>
    <w:rsid w:val="00DA1644"/>
    <w:rsid w:val="00DA1D87"/>
    <w:rsid w:val="00DA2E3A"/>
    <w:rsid w:val="00DB583D"/>
    <w:rsid w:val="00DC07DD"/>
    <w:rsid w:val="00DC415D"/>
    <w:rsid w:val="00DD3002"/>
    <w:rsid w:val="00DD61A4"/>
    <w:rsid w:val="00DE0B91"/>
    <w:rsid w:val="00DE3865"/>
    <w:rsid w:val="00DF7ECE"/>
    <w:rsid w:val="00E003EC"/>
    <w:rsid w:val="00E06D52"/>
    <w:rsid w:val="00E13C08"/>
    <w:rsid w:val="00E15E7C"/>
    <w:rsid w:val="00E261B9"/>
    <w:rsid w:val="00E52FC6"/>
    <w:rsid w:val="00E536E9"/>
    <w:rsid w:val="00E5505A"/>
    <w:rsid w:val="00E558A6"/>
    <w:rsid w:val="00E57D3F"/>
    <w:rsid w:val="00E648D9"/>
    <w:rsid w:val="00E67DD4"/>
    <w:rsid w:val="00E7306C"/>
    <w:rsid w:val="00E778E0"/>
    <w:rsid w:val="00E81BDC"/>
    <w:rsid w:val="00E92469"/>
    <w:rsid w:val="00E94E5E"/>
    <w:rsid w:val="00EA3449"/>
    <w:rsid w:val="00EA749A"/>
    <w:rsid w:val="00EB7E15"/>
    <w:rsid w:val="00ED1B36"/>
    <w:rsid w:val="00ED26B7"/>
    <w:rsid w:val="00EE0E1C"/>
    <w:rsid w:val="00EE1B6C"/>
    <w:rsid w:val="00EF0A3F"/>
    <w:rsid w:val="00EF26FC"/>
    <w:rsid w:val="00EF44F3"/>
    <w:rsid w:val="00EF7DF1"/>
    <w:rsid w:val="00F027A0"/>
    <w:rsid w:val="00F034FA"/>
    <w:rsid w:val="00F16DF4"/>
    <w:rsid w:val="00F2413D"/>
    <w:rsid w:val="00F24608"/>
    <w:rsid w:val="00F24948"/>
    <w:rsid w:val="00F32426"/>
    <w:rsid w:val="00F33E18"/>
    <w:rsid w:val="00F3477C"/>
    <w:rsid w:val="00F34F6C"/>
    <w:rsid w:val="00F41091"/>
    <w:rsid w:val="00F43646"/>
    <w:rsid w:val="00F51C4A"/>
    <w:rsid w:val="00F52E1A"/>
    <w:rsid w:val="00F54E91"/>
    <w:rsid w:val="00F604BE"/>
    <w:rsid w:val="00F65EDD"/>
    <w:rsid w:val="00F70D3F"/>
    <w:rsid w:val="00F73ECC"/>
    <w:rsid w:val="00F76403"/>
    <w:rsid w:val="00F776BB"/>
    <w:rsid w:val="00F844A7"/>
    <w:rsid w:val="00F87139"/>
    <w:rsid w:val="00F91840"/>
    <w:rsid w:val="00F91A2E"/>
    <w:rsid w:val="00F94250"/>
    <w:rsid w:val="00FA2236"/>
    <w:rsid w:val="00FA317A"/>
    <w:rsid w:val="00FA387C"/>
    <w:rsid w:val="00FA3F21"/>
    <w:rsid w:val="00FA4148"/>
    <w:rsid w:val="00FA6F08"/>
    <w:rsid w:val="00FA7471"/>
    <w:rsid w:val="00FB4361"/>
    <w:rsid w:val="00FB538B"/>
    <w:rsid w:val="00FC107A"/>
    <w:rsid w:val="00FC4FC6"/>
    <w:rsid w:val="00FC7746"/>
    <w:rsid w:val="00FD22EC"/>
    <w:rsid w:val="00FD34E3"/>
    <w:rsid w:val="00FE3A34"/>
    <w:rsid w:val="00FE3ED5"/>
    <w:rsid w:val="00FE6309"/>
    <w:rsid w:val="00FF07AD"/>
    <w:rsid w:val="00FF742F"/>
    <w:rsid w:val="00FF7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245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rsid w:val="00102245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0745F9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3">
    <w:name w:val="heading 3"/>
    <w:basedOn w:val="a"/>
    <w:next w:val="a"/>
    <w:link w:val="30"/>
    <w:qFormat/>
    <w:rsid w:val="00102245"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rsid w:val="00102245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rsid w:val="00102245"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rsid w:val="00102245"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sid w:val="00102245"/>
    <w:rPr>
      <w:sz w:val="24"/>
      <w:szCs w:val="24"/>
    </w:rPr>
  </w:style>
  <w:style w:type="character" w:customStyle="1" w:styleId="WW8Num5z1">
    <w:name w:val="WW8Num5z1"/>
    <w:rsid w:val="00102245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102245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102245"/>
    <w:rPr>
      <w:rFonts w:ascii="Symbol" w:hAnsi="Symbol" w:cs="OpenSymbol"/>
    </w:rPr>
  </w:style>
  <w:style w:type="character" w:customStyle="1" w:styleId="Absatz-Standardschriftart">
    <w:name w:val="Absatz-Standardschriftart"/>
    <w:rsid w:val="00102245"/>
  </w:style>
  <w:style w:type="character" w:customStyle="1" w:styleId="WW8Num8z0">
    <w:name w:val="WW8Num8z0"/>
    <w:rsid w:val="00102245"/>
    <w:rPr>
      <w:rFonts w:ascii="Symbol" w:hAnsi="Symbol" w:cs="OpenSymbol"/>
    </w:rPr>
  </w:style>
  <w:style w:type="character" w:customStyle="1" w:styleId="WW-Absatz-Standardschriftart">
    <w:name w:val="WW-Absatz-Standardschriftart"/>
    <w:rsid w:val="00102245"/>
  </w:style>
  <w:style w:type="character" w:customStyle="1" w:styleId="WW-Absatz-Standardschriftart1">
    <w:name w:val="WW-Absatz-Standardschriftart1"/>
    <w:rsid w:val="00102245"/>
  </w:style>
  <w:style w:type="character" w:customStyle="1" w:styleId="WW-Absatz-Standardschriftart11">
    <w:name w:val="WW-Absatz-Standardschriftart11"/>
    <w:rsid w:val="00102245"/>
  </w:style>
  <w:style w:type="character" w:customStyle="1" w:styleId="WW-Absatz-Standardschriftart111">
    <w:name w:val="WW-Absatz-Standardschriftart111"/>
    <w:rsid w:val="00102245"/>
  </w:style>
  <w:style w:type="character" w:customStyle="1" w:styleId="WW-Absatz-Standardschriftart1111">
    <w:name w:val="WW-Absatz-Standardschriftart1111"/>
    <w:rsid w:val="00102245"/>
  </w:style>
  <w:style w:type="character" w:customStyle="1" w:styleId="WW-Absatz-Standardschriftart11111">
    <w:name w:val="WW-Absatz-Standardschriftart11111"/>
    <w:rsid w:val="00102245"/>
  </w:style>
  <w:style w:type="character" w:customStyle="1" w:styleId="WW-Absatz-Standardschriftart111111">
    <w:name w:val="WW-Absatz-Standardschriftart111111"/>
    <w:rsid w:val="00102245"/>
  </w:style>
  <w:style w:type="character" w:customStyle="1" w:styleId="WW-Absatz-Standardschriftart1111111">
    <w:name w:val="WW-Absatz-Standardschriftart1111111"/>
    <w:rsid w:val="00102245"/>
  </w:style>
  <w:style w:type="character" w:customStyle="1" w:styleId="WW-Absatz-Standardschriftart11111111">
    <w:name w:val="WW-Absatz-Standardschriftart11111111"/>
    <w:rsid w:val="00102245"/>
  </w:style>
  <w:style w:type="character" w:customStyle="1" w:styleId="WW-Absatz-Standardschriftart111111111">
    <w:name w:val="WW-Absatz-Standardschriftart111111111"/>
    <w:rsid w:val="00102245"/>
  </w:style>
  <w:style w:type="character" w:customStyle="1" w:styleId="WW-Absatz-Standardschriftart1111111111">
    <w:name w:val="WW-Absatz-Standardschriftart1111111111"/>
    <w:rsid w:val="00102245"/>
  </w:style>
  <w:style w:type="character" w:customStyle="1" w:styleId="WW-Absatz-Standardschriftart11111111111">
    <w:name w:val="WW-Absatz-Standardschriftart11111111111"/>
    <w:rsid w:val="00102245"/>
  </w:style>
  <w:style w:type="character" w:customStyle="1" w:styleId="WW-Absatz-Standardschriftart111111111111">
    <w:name w:val="WW-Absatz-Standardschriftart111111111111"/>
    <w:rsid w:val="00102245"/>
  </w:style>
  <w:style w:type="character" w:customStyle="1" w:styleId="WW-Absatz-Standardschriftart1111111111111">
    <w:name w:val="WW-Absatz-Standardschriftart1111111111111"/>
    <w:rsid w:val="00102245"/>
  </w:style>
  <w:style w:type="character" w:customStyle="1" w:styleId="WW8Num3z0">
    <w:name w:val="WW8Num3z0"/>
    <w:rsid w:val="00102245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102245"/>
  </w:style>
  <w:style w:type="character" w:customStyle="1" w:styleId="WW-Absatz-Standardschriftart111111111111111">
    <w:name w:val="WW-Absatz-Standardschriftart111111111111111"/>
    <w:rsid w:val="00102245"/>
  </w:style>
  <w:style w:type="character" w:customStyle="1" w:styleId="12">
    <w:name w:val="Основной шрифт абзаца1"/>
    <w:rsid w:val="00102245"/>
  </w:style>
  <w:style w:type="character" w:customStyle="1" w:styleId="a5">
    <w:name w:val="Символ нумерации"/>
    <w:rsid w:val="00102245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sid w:val="00102245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102245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rsid w:val="00102245"/>
    <w:pPr>
      <w:spacing w:after="120"/>
    </w:pPr>
  </w:style>
  <w:style w:type="paragraph" w:styleId="a8">
    <w:name w:val="List"/>
    <w:basedOn w:val="a0"/>
    <w:rsid w:val="00102245"/>
    <w:rPr>
      <w:rFonts w:cs="Mangal"/>
    </w:rPr>
  </w:style>
  <w:style w:type="paragraph" w:customStyle="1" w:styleId="13">
    <w:name w:val="Название1"/>
    <w:basedOn w:val="a"/>
    <w:rsid w:val="0010224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102245"/>
    <w:pPr>
      <w:suppressLineNumbers/>
    </w:pPr>
    <w:rPr>
      <w:rFonts w:cs="Mangal"/>
    </w:rPr>
  </w:style>
  <w:style w:type="paragraph" w:styleId="a9">
    <w:name w:val="Balloon Text"/>
    <w:basedOn w:val="a"/>
    <w:link w:val="aa"/>
    <w:rsid w:val="00102245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102245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10224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rsid w:val="00102245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rsid w:val="00102245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rsid w:val="00102245"/>
    <w:pPr>
      <w:suppressLineNumbers/>
    </w:pPr>
  </w:style>
  <w:style w:type="paragraph" w:customStyle="1" w:styleId="ad">
    <w:name w:val="Заголовок таблицы"/>
    <w:basedOn w:val="ac"/>
    <w:rsid w:val="00102245"/>
    <w:pPr>
      <w:jc w:val="center"/>
    </w:pPr>
    <w:rPr>
      <w:b/>
      <w:bCs/>
    </w:rPr>
  </w:style>
  <w:style w:type="paragraph" w:customStyle="1" w:styleId="15">
    <w:name w:val="Цитата1"/>
    <w:basedOn w:val="a"/>
    <w:rsid w:val="00102245"/>
    <w:pPr>
      <w:ind w:left="567" w:right="-1333" w:firstLine="851"/>
      <w:jc w:val="both"/>
    </w:pPr>
  </w:style>
  <w:style w:type="paragraph" w:customStyle="1" w:styleId="10">
    <w:name w:val="Стиль1"/>
    <w:basedOn w:val="a"/>
    <w:rsid w:val="00102245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rsid w:val="00102245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rsid w:val="00102245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rsid w:val="00102245"/>
    <w:pPr>
      <w:spacing w:before="60"/>
      <w:ind w:left="284" w:firstLine="284"/>
      <w:jc w:val="both"/>
    </w:pPr>
  </w:style>
  <w:style w:type="paragraph" w:customStyle="1" w:styleId="100">
    <w:name w:val="Заголовок 10"/>
    <w:basedOn w:val="a1"/>
    <w:next w:val="a0"/>
    <w:rsid w:val="00102245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rsid w:val="00B74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6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character" w:customStyle="1" w:styleId="21">
    <w:name w:val="Заголовок 2 Знак"/>
    <w:link w:val="20"/>
    <w:rsid w:val="000745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customStyle="1" w:styleId="17">
    <w:name w:val="Знак Знак Знак Знак Знак Знак1 Знак"/>
    <w:basedOn w:val="a"/>
    <w:rsid w:val="005E1317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2">
    <w:name w:val="Normal (Web)"/>
    <w:aliases w:val="Обычный (Web) Знак"/>
    <w:basedOn w:val="a"/>
    <w:link w:val="af3"/>
    <w:rsid w:val="001462E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3">
    <w:name w:val="Обычный (веб) Знак"/>
    <w:aliases w:val="Обычный (Web) Знак Знак"/>
    <w:basedOn w:val="a2"/>
    <w:link w:val="af2"/>
    <w:locked/>
    <w:rsid w:val="001462E5"/>
    <w:rPr>
      <w:sz w:val="24"/>
      <w:szCs w:val="24"/>
    </w:rPr>
  </w:style>
  <w:style w:type="character" w:styleId="af4">
    <w:name w:val="Hyperlink"/>
    <w:basedOn w:val="a2"/>
    <w:uiPriority w:val="99"/>
    <w:unhideWhenUsed/>
    <w:rsid w:val="00245ACE"/>
    <w:rPr>
      <w:color w:val="0000FF" w:themeColor="hyperlink"/>
      <w:u w:val="single"/>
    </w:rPr>
  </w:style>
  <w:style w:type="character" w:styleId="af5">
    <w:name w:val="FollowedHyperlink"/>
    <w:basedOn w:val="a2"/>
    <w:uiPriority w:val="99"/>
    <w:unhideWhenUsed/>
    <w:rsid w:val="00245ACE"/>
    <w:rPr>
      <w:color w:val="800080" w:themeColor="followedHyperlink"/>
      <w:u w:val="single"/>
    </w:rPr>
  </w:style>
  <w:style w:type="paragraph" w:styleId="af6">
    <w:name w:val="List Paragraph"/>
    <w:basedOn w:val="a"/>
    <w:uiPriority w:val="34"/>
    <w:qFormat/>
    <w:rsid w:val="00431B83"/>
    <w:pPr>
      <w:ind w:left="720"/>
      <w:contextualSpacing/>
    </w:pPr>
  </w:style>
  <w:style w:type="paragraph" w:styleId="af7">
    <w:name w:val="header"/>
    <w:basedOn w:val="a"/>
    <w:link w:val="af8"/>
    <w:rsid w:val="0057135C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2"/>
    <w:link w:val="af7"/>
    <w:rsid w:val="0057135C"/>
    <w:rPr>
      <w:sz w:val="28"/>
      <w:szCs w:val="28"/>
      <w:lang w:eastAsia="ar-SA"/>
    </w:rPr>
  </w:style>
  <w:style w:type="paragraph" w:styleId="af9">
    <w:name w:val="footer"/>
    <w:basedOn w:val="a"/>
    <w:link w:val="afa"/>
    <w:uiPriority w:val="99"/>
    <w:rsid w:val="0057135C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2"/>
    <w:link w:val="af9"/>
    <w:uiPriority w:val="99"/>
    <w:rsid w:val="0057135C"/>
    <w:rPr>
      <w:sz w:val="28"/>
      <w:szCs w:val="28"/>
      <w:lang w:eastAsia="ar-SA"/>
    </w:rPr>
  </w:style>
  <w:style w:type="character" w:customStyle="1" w:styleId="afb">
    <w:name w:val="Цветовое выделение"/>
    <w:rsid w:val="0057135C"/>
    <w:rPr>
      <w:b/>
      <w:bCs/>
      <w:color w:val="26282F"/>
    </w:rPr>
  </w:style>
  <w:style w:type="paragraph" w:customStyle="1" w:styleId="afc">
    <w:name w:val="Прижатый влево"/>
    <w:basedOn w:val="a"/>
    <w:next w:val="a"/>
    <w:uiPriority w:val="99"/>
    <w:rsid w:val="0057135C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customStyle="1" w:styleId="xl63">
    <w:name w:val="xl63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2">
    <w:name w:val="xl72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character" w:customStyle="1" w:styleId="blk">
    <w:name w:val="blk"/>
    <w:basedOn w:val="a2"/>
    <w:rsid w:val="0057135C"/>
  </w:style>
  <w:style w:type="character" w:customStyle="1" w:styleId="afd">
    <w:name w:val="Гипертекстовая ссылка"/>
    <w:rsid w:val="00A32B96"/>
    <w:rPr>
      <w:color w:val="008000"/>
    </w:rPr>
  </w:style>
  <w:style w:type="paragraph" w:styleId="afe">
    <w:name w:val="Document Map"/>
    <w:basedOn w:val="a"/>
    <w:link w:val="aff"/>
    <w:unhideWhenUsed/>
    <w:rsid w:val="005D770A"/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2"/>
    <w:link w:val="afe"/>
    <w:rsid w:val="005D770A"/>
    <w:rPr>
      <w:rFonts w:ascii="Tahoma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semiHidden/>
    <w:unhideWhenUsed/>
    <w:rsid w:val="00A169E3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semiHidden/>
    <w:rsid w:val="00A169E3"/>
    <w:rPr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C8439-6310-48F0-854B-A916B5533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14196</Words>
  <Characters>80918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2020-12-24T07:36:00Z</cp:lastPrinted>
  <dcterms:created xsi:type="dcterms:W3CDTF">2021-03-31T10:17:00Z</dcterms:created>
  <dcterms:modified xsi:type="dcterms:W3CDTF">2021-03-31T10:17:00Z</dcterms:modified>
</cp:coreProperties>
</file>