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1A7" w:rsidRPr="00E814D2" w:rsidRDefault="007035D5" w:rsidP="003F56E6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rPr>
          <w:sz w:val="26"/>
          <w:szCs w:val="26"/>
        </w:rPr>
      </w:pPr>
      <w:r>
        <w:tab/>
      </w:r>
      <w:r>
        <w:tab/>
      </w:r>
      <w:r>
        <w:tab/>
      </w:r>
      <w:r>
        <w:tab/>
      </w:r>
      <w:r>
        <w:tab/>
        <w:t xml:space="preserve">     </w:t>
      </w:r>
    </w:p>
    <w:p w:rsidR="009211A7" w:rsidRPr="00B960E3" w:rsidRDefault="009211A7" w:rsidP="009211A7">
      <w:pPr>
        <w:jc w:val="center"/>
        <w:rPr>
          <w:kern w:val="0"/>
        </w:rPr>
      </w:pP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8"/>
        <w:gridCol w:w="9903"/>
        <w:gridCol w:w="20"/>
      </w:tblGrid>
      <w:tr w:rsidR="009211A7" w:rsidRPr="00B960E3" w:rsidTr="003E1EF8">
        <w:trPr>
          <w:trHeight w:val="397"/>
        </w:trPr>
        <w:tc>
          <w:tcPr>
            <w:tcW w:w="108" w:type="dxa"/>
            <w:shd w:val="clear" w:color="auto" w:fill="auto"/>
          </w:tcPr>
          <w:p w:rsidR="009211A7" w:rsidRPr="00B960E3" w:rsidRDefault="009211A7" w:rsidP="003E1EF8">
            <w:pPr>
              <w:jc w:val="center"/>
              <w:rPr>
                <w:kern w:val="0"/>
              </w:rPr>
            </w:pPr>
          </w:p>
          <w:p w:rsidR="009211A7" w:rsidRPr="00B960E3" w:rsidRDefault="009211A7" w:rsidP="003E1EF8">
            <w:pPr>
              <w:suppressLineNumbers/>
              <w:snapToGrid w:val="0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9923" w:type="dxa"/>
            <w:gridSpan w:val="2"/>
            <w:shd w:val="clear" w:color="auto" w:fill="auto"/>
          </w:tcPr>
          <w:p w:rsidR="009211A7" w:rsidRPr="00B960E3" w:rsidRDefault="009211A7" w:rsidP="003E1EF8">
            <w:pPr>
              <w:snapToGrid w:val="0"/>
              <w:rPr>
                <w:kern w:val="0"/>
              </w:rPr>
            </w:pPr>
          </w:p>
          <w:p w:rsidR="009211A7" w:rsidRPr="00B960E3" w:rsidRDefault="00BF310C" w:rsidP="003E1EF8">
            <w:pPr>
              <w:snapToGrid w:val="0"/>
              <w:jc w:val="center"/>
              <w:rPr>
                <w:kern w:val="0"/>
              </w:rPr>
            </w:pPr>
            <w:r>
              <w:rPr>
                <w:noProof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57.75pt;height:1in;visibility:visible">
                  <v:imagedata r:id="rId6" o:title=""/>
                </v:shape>
              </w:pict>
            </w:r>
          </w:p>
          <w:p w:rsidR="009211A7" w:rsidRPr="00B960E3" w:rsidRDefault="009211A7" w:rsidP="003E1EF8">
            <w:pPr>
              <w:snapToGrid w:val="0"/>
              <w:jc w:val="center"/>
              <w:rPr>
                <w:b/>
                <w:kern w:val="0"/>
              </w:rPr>
            </w:pPr>
          </w:p>
        </w:tc>
      </w:tr>
      <w:tr w:rsidR="009211A7" w:rsidRPr="00B960E3" w:rsidTr="003E1EF8">
        <w:tc>
          <w:tcPr>
            <w:tcW w:w="10011" w:type="dxa"/>
            <w:gridSpan w:val="2"/>
            <w:shd w:val="clear" w:color="auto" w:fill="auto"/>
          </w:tcPr>
          <w:p w:rsidR="009211A7" w:rsidRPr="00B960E3" w:rsidRDefault="009211A7" w:rsidP="003E1EF8">
            <w:pPr>
              <w:snapToGrid w:val="0"/>
              <w:jc w:val="center"/>
              <w:rPr>
                <w:b/>
                <w:kern w:val="0"/>
                <w:sz w:val="36"/>
                <w:szCs w:val="36"/>
              </w:rPr>
            </w:pPr>
            <w:r w:rsidRPr="00B960E3">
              <w:rPr>
                <w:b/>
                <w:kern w:val="0"/>
                <w:sz w:val="36"/>
                <w:szCs w:val="36"/>
              </w:rPr>
              <w:t>КОМИТЕТ МЕСТНОГО САМОУПРАВЛЕНИЯ</w:t>
            </w:r>
          </w:p>
          <w:p w:rsidR="009211A7" w:rsidRPr="00B960E3" w:rsidRDefault="009211A7" w:rsidP="003E1EF8">
            <w:pPr>
              <w:jc w:val="center"/>
              <w:rPr>
                <w:b/>
                <w:kern w:val="0"/>
                <w:sz w:val="36"/>
                <w:szCs w:val="36"/>
              </w:rPr>
            </w:pPr>
            <w:r>
              <w:rPr>
                <w:b/>
                <w:kern w:val="0"/>
                <w:sz w:val="36"/>
                <w:szCs w:val="36"/>
              </w:rPr>
              <w:t>ГРАБОВСКОГО</w:t>
            </w:r>
            <w:r w:rsidRPr="00B960E3">
              <w:rPr>
                <w:b/>
                <w:kern w:val="0"/>
                <w:sz w:val="36"/>
                <w:szCs w:val="36"/>
              </w:rPr>
              <w:t xml:space="preserve"> СЕЛЬСОВЕТА</w:t>
            </w:r>
          </w:p>
          <w:p w:rsidR="009211A7" w:rsidRDefault="009211A7" w:rsidP="003E1EF8">
            <w:pPr>
              <w:jc w:val="center"/>
              <w:rPr>
                <w:b/>
                <w:kern w:val="0"/>
                <w:sz w:val="36"/>
                <w:szCs w:val="36"/>
              </w:rPr>
            </w:pPr>
            <w:r w:rsidRPr="00B960E3">
              <w:rPr>
                <w:b/>
                <w:kern w:val="0"/>
                <w:sz w:val="36"/>
                <w:szCs w:val="36"/>
              </w:rPr>
              <w:t>БЕССОНОВСКОГО РАЙОНА</w:t>
            </w:r>
          </w:p>
          <w:p w:rsidR="009211A7" w:rsidRPr="00B960E3" w:rsidRDefault="009211A7" w:rsidP="003E1EF8">
            <w:pPr>
              <w:jc w:val="center"/>
              <w:rPr>
                <w:b/>
                <w:kern w:val="0"/>
                <w:sz w:val="36"/>
                <w:szCs w:val="36"/>
              </w:rPr>
            </w:pPr>
            <w:r w:rsidRPr="00B960E3">
              <w:rPr>
                <w:b/>
                <w:kern w:val="0"/>
                <w:sz w:val="36"/>
                <w:szCs w:val="36"/>
              </w:rPr>
              <w:t xml:space="preserve"> ПЕНЗЕНСКОЙ ОБЛАСТИ</w:t>
            </w:r>
          </w:p>
        </w:tc>
        <w:tc>
          <w:tcPr>
            <w:tcW w:w="20" w:type="dxa"/>
            <w:shd w:val="clear" w:color="auto" w:fill="auto"/>
          </w:tcPr>
          <w:p w:rsidR="009211A7" w:rsidRPr="00B960E3" w:rsidRDefault="009211A7" w:rsidP="003E1EF8">
            <w:pPr>
              <w:snapToGrid w:val="0"/>
              <w:rPr>
                <w:kern w:val="0"/>
              </w:rPr>
            </w:pPr>
          </w:p>
        </w:tc>
      </w:tr>
      <w:tr w:rsidR="009211A7" w:rsidRPr="00B960E3" w:rsidTr="003E1EF8">
        <w:trPr>
          <w:trHeight w:val="397"/>
        </w:trPr>
        <w:tc>
          <w:tcPr>
            <w:tcW w:w="10011" w:type="dxa"/>
            <w:gridSpan w:val="2"/>
            <w:shd w:val="clear" w:color="auto" w:fill="auto"/>
          </w:tcPr>
          <w:p w:rsidR="009211A7" w:rsidRPr="00B960E3" w:rsidRDefault="009211A7" w:rsidP="003E1EF8">
            <w:pPr>
              <w:snapToGrid w:val="0"/>
              <w:jc w:val="both"/>
              <w:rPr>
                <w:kern w:val="0"/>
                <w:sz w:val="24"/>
              </w:rPr>
            </w:pPr>
          </w:p>
        </w:tc>
        <w:tc>
          <w:tcPr>
            <w:tcW w:w="20" w:type="dxa"/>
            <w:shd w:val="clear" w:color="auto" w:fill="auto"/>
          </w:tcPr>
          <w:p w:rsidR="009211A7" w:rsidRPr="00B960E3" w:rsidRDefault="009211A7" w:rsidP="003E1EF8">
            <w:pPr>
              <w:snapToGrid w:val="0"/>
              <w:rPr>
                <w:kern w:val="0"/>
              </w:rPr>
            </w:pPr>
          </w:p>
        </w:tc>
      </w:tr>
      <w:tr w:rsidR="009211A7" w:rsidRPr="00B960E3" w:rsidTr="003E1EF8">
        <w:tc>
          <w:tcPr>
            <w:tcW w:w="10011" w:type="dxa"/>
            <w:gridSpan w:val="2"/>
            <w:shd w:val="clear" w:color="auto" w:fill="auto"/>
          </w:tcPr>
          <w:p w:rsidR="009211A7" w:rsidRPr="00142D59" w:rsidRDefault="009211A7" w:rsidP="003E1EF8">
            <w:pPr>
              <w:keepNext/>
              <w:numPr>
                <w:ilvl w:val="2"/>
                <w:numId w:val="1"/>
              </w:numPr>
              <w:snapToGrid w:val="0"/>
              <w:ind w:left="720" w:hanging="720"/>
              <w:jc w:val="center"/>
              <w:outlineLvl w:val="2"/>
              <w:rPr>
                <w:b/>
                <w:kern w:val="0"/>
                <w:sz w:val="36"/>
                <w:szCs w:val="36"/>
              </w:rPr>
            </w:pPr>
            <w:proofErr w:type="gramStart"/>
            <w:r w:rsidRPr="00142D59">
              <w:rPr>
                <w:b/>
                <w:kern w:val="0"/>
                <w:sz w:val="36"/>
                <w:szCs w:val="36"/>
              </w:rPr>
              <w:t>Р</w:t>
            </w:r>
            <w:proofErr w:type="gramEnd"/>
            <w:r w:rsidRPr="00142D59">
              <w:rPr>
                <w:b/>
                <w:kern w:val="0"/>
                <w:sz w:val="36"/>
                <w:szCs w:val="36"/>
              </w:rPr>
              <w:t xml:space="preserve"> Е Ш Е Н И Е</w:t>
            </w:r>
          </w:p>
        </w:tc>
        <w:tc>
          <w:tcPr>
            <w:tcW w:w="20" w:type="dxa"/>
            <w:shd w:val="clear" w:color="auto" w:fill="auto"/>
          </w:tcPr>
          <w:p w:rsidR="009211A7" w:rsidRPr="00B960E3" w:rsidRDefault="009211A7" w:rsidP="003E1EF8">
            <w:pPr>
              <w:snapToGrid w:val="0"/>
              <w:rPr>
                <w:kern w:val="0"/>
              </w:rPr>
            </w:pPr>
          </w:p>
        </w:tc>
      </w:tr>
      <w:tr w:rsidR="009211A7" w:rsidRPr="00B960E3" w:rsidTr="003E1EF8">
        <w:trPr>
          <w:trHeight w:val="340"/>
        </w:trPr>
        <w:tc>
          <w:tcPr>
            <w:tcW w:w="10011" w:type="dxa"/>
            <w:gridSpan w:val="2"/>
            <w:shd w:val="clear" w:color="auto" w:fill="auto"/>
          </w:tcPr>
          <w:p w:rsidR="009211A7" w:rsidRPr="00B960E3" w:rsidRDefault="009211A7" w:rsidP="003E1EF8">
            <w:pPr>
              <w:keepNext/>
              <w:numPr>
                <w:ilvl w:val="2"/>
                <w:numId w:val="1"/>
              </w:numPr>
              <w:snapToGrid w:val="0"/>
              <w:ind w:left="720" w:hanging="720"/>
              <w:jc w:val="center"/>
              <w:outlineLvl w:val="2"/>
              <w:rPr>
                <w:kern w:val="0"/>
                <w:sz w:val="20"/>
                <w:szCs w:val="20"/>
              </w:rPr>
            </w:pPr>
          </w:p>
        </w:tc>
        <w:tc>
          <w:tcPr>
            <w:tcW w:w="20" w:type="dxa"/>
            <w:shd w:val="clear" w:color="auto" w:fill="auto"/>
          </w:tcPr>
          <w:p w:rsidR="009211A7" w:rsidRPr="00B960E3" w:rsidRDefault="009211A7" w:rsidP="003E1EF8">
            <w:pPr>
              <w:snapToGrid w:val="0"/>
              <w:rPr>
                <w:kern w:val="0"/>
              </w:rPr>
            </w:pPr>
          </w:p>
        </w:tc>
      </w:tr>
      <w:tr w:rsidR="009211A7" w:rsidRPr="00B960E3" w:rsidTr="003E1EF8">
        <w:trPr>
          <w:trHeight w:val="172"/>
        </w:trPr>
        <w:tc>
          <w:tcPr>
            <w:tcW w:w="10011" w:type="dxa"/>
            <w:gridSpan w:val="2"/>
            <w:shd w:val="clear" w:color="auto" w:fill="auto"/>
          </w:tcPr>
          <w:p w:rsidR="009211A7" w:rsidRPr="00142D59" w:rsidRDefault="009211A7" w:rsidP="002D2277">
            <w:pPr>
              <w:keepNext/>
              <w:numPr>
                <w:ilvl w:val="2"/>
                <w:numId w:val="1"/>
              </w:numPr>
              <w:snapToGrid w:val="0"/>
              <w:ind w:left="720" w:hanging="720"/>
              <w:jc w:val="center"/>
              <w:outlineLvl w:val="2"/>
              <w:rPr>
                <w:b/>
                <w:kern w:val="0"/>
                <w:sz w:val="36"/>
                <w:szCs w:val="36"/>
              </w:rPr>
            </w:pPr>
            <w:r w:rsidRPr="00142D59">
              <w:rPr>
                <w:b/>
                <w:kern w:val="0"/>
                <w:sz w:val="36"/>
                <w:szCs w:val="36"/>
              </w:rPr>
              <w:t xml:space="preserve">от  </w:t>
            </w:r>
            <w:r w:rsidRPr="00142D59">
              <w:rPr>
                <w:b/>
                <w:kern w:val="0"/>
                <w:sz w:val="36"/>
                <w:szCs w:val="36"/>
                <w:u w:val="single"/>
              </w:rPr>
              <w:t>____</w:t>
            </w:r>
            <w:r w:rsidR="002D2277">
              <w:rPr>
                <w:b/>
                <w:kern w:val="0"/>
                <w:sz w:val="36"/>
                <w:szCs w:val="36"/>
                <w:u w:val="single"/>
              </w:rPr>
              <w:t>31 мая 2021г.</w:t>
            </w:r>
            <w:r w:rsidRPr="00142D59">
              <w:rPr>
                <w:b/>
                <w:kern w:val="0"/>
                <w:sz w:val="36"/>
                <w:szCs w:val="36"/>
                <w:u w:val="single"/>
              </w:rPr>
              <w:t>_</w:t>
            </w:r>
            <w:r>
              <w:rPr>
                <w:b/>
                <w:kern w:val="0"/>
                <w:sz w:val="36"/>
                <w:szCs w:val="36"/>
                <w:u w:val="single"/>
              </w:rPr>
              <w:t>__</w:t>
            </w:r>
            <w:r w:rsidRPr="00142D59">
              <w:rPr>
                <w:b/>
                <w:kern w:val="0"/>
                <w:sz w:val="36"/>
                <w:szCs w:val="36"/>
                <w:u w:val="single"/>
              </w:rPr>
              <w:t>__</w:t>
            </w:r>
            <w:r w:rsidRPr="00142D59">
              <w:rPr>
                <w:b/>
                <w:kern w:val="0"/>
                <w:sz w:val="36"/>
                <w:szCs w:val="36"/>
              </w:rPr>
              <w:t xml:space="preserve">№  </w:t>
            </w:r>
            <w:r w:rsidR="002D2277">
              <w:rPr>
                <w:b/>
                <w:kern w:val="0"/>
                <w:sz w:val="36"/>
                <w:szCs w:val="36"/>
                <w:u w:val="single"/>
              </w:rPr>
              <w:t xml:space="preserve"> 129-28/3</w:t>
            </w:r>
          </w:p>
        </w:tc>
        <w:tc>
          <w:tcPr>
            <w:tcW w:w="20" w:type="dxa"/>
            <w:shd w:val="clear" w:color="auto" w:fill="auto"/>
          </w:tcPr>
          <w:p w:rsidR="009211A7" w:rsidRPr="00B960E3" w:rsidRDefault="009211A7" w:rsidP="003E1EF8">
            <w:pPr>
              <w:snapToGrid w:val="0"/>
              <w:rPr>
                <w:kern w:val="0"/>
                <w:sz w:val="24"/>
                <w:szCs w:val="24"/>
              </w:rPr>
            </w:pPr>
          </w:p>
        </w:tc>
      </w:tr>
      <w:tr w:rsidR="009211A7" w:rsidRPr="00B960E3" w:rsidTr="003E1EF8">
        <w:trPr>
          <w:trHeight w:val="274"/>
        </w:trPr>
        <w:tc>
          <w:tcPr>
            <w:tcW w:w="10011" w:type="dxa"/>
            <w:gridSpan w:val="2"/>
            <w:shd w:val="clear" w:color="auto" w:fill="auto"/>
          </w:tcPr>
          <w:p w:rsidR="009211A7" w:rsidRPr="00B960E3" w:rsidRDefault="009211A7" w:rsidP="003E1EF8">
            <w:pPr>
              <w:keepNext/>
              <w:numPr>
                <w:ilvl w:val="2"/>
                <w:numId w:val="1"/>
              </w:numPr>
              <w:snapToGrid w:val="0"/>
              <w:ind w:left="720" w:hanging="720"/>
              <w:jc w:val="center"/>
              <w:outlineLvl w:val="2"/>
              <w:rPr>
                <w:kern w:val="0"/>
                <w:sz w:val="24"/>
                <w:szCs w:val="24"/>
              </w:rPr>
            </w:pPr>
          </w:p>
          <w:p w:rsidR="009211A7" w:rsidRPr="00B960E3" w:rsidRDefault="009211A7" w:rsidP="003E1EF8">
            <w:pPr>
              <w:keepNext/>
              <w:numPr>
                <w:ilvl w:val="2"/>
                <w:numId w:val="1"/>
              </w:numPr>
              <w:ind w:left="720" w:hanging="720"/>
              <w:jc w:val="center"/>
              <w:outlineLvl w:val="2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 xml:space="preserve">с. </w:t>
            </w:r>
            <w:proofErr w:type="spellStart"/>
            <w:r>
              <w:rPr>
                <w:kern w:val="0"/>
                <w:sz w:val="24"/>
                <w:szCs w:val="24"/>
              </w:rPr>
              <w:t>Грабово</w:t>
            </w:r>
            <w:proofErr w:type="spellEnd"/>
          </w:p>
        </w:tc>
        <w:tc>
          <w:tcPr>
            <w:tcW w:w="20" w:type="dxa"/>
            <w:shd w:val="clear" w:color="auto" w:fill="auto"/>
          </w:tcPr>
          <w:p w:rsidR="009211A7" w:rsidRPr="00B960E3" w:rsidRDefault="009211A7" w:rsidP="003E1EF8">
            <w:pPr>
              <w:snapToGrid w:val="0"/>
              <w:rPr>
                <w:kern w:val="0"/>
                <w:sz w:val="24"/>
                <w:szCs w:val="24"/>
              </w:rPr>
            </w:pPr>
          </w:p>
        </w:tc>
      </w:tr>
    </w:tbl>
    <w:p w:rsidR="009211A7" w:rsidRDefault="009211A7" w:rsidP="009211A7">
      <w:pPr>
        <w:jc w:val="both"/>
        <w:rPr>
          <w:b/>
          <w:kern w:val="0"/>
          <w:sz w:val="26"/>
          <w:szCs w:val="26"/>
        </w:rPr>
      </w:pPr>
    </w:p>
    <w:p w:rsidR="009211A7" w:rsidRPr="00142D59" w:rsidRDefault="009211A7" w:rsidP="009211A7">
      <w:pPr>
        <w:jc w:val="center"/>
        <w:rPr>
          <w:b/>
        </w:rPr>
      </w:pPr>
      <w:r w:rsidRPr="00142D59">
        <w:rPr>
          <w:b/>
        </w:rPr>
        <w:t xml:space="preserve">Об исполнении  бюджета Грабовского сельсовета </w:t>
      </w:r>
      <w:proofErr w:type="spellStart"/>
      <w:r w:rsidRPr="00142D59">
        <w:rPr>
          <w:b/>
        </w:rPr>
        <w:t>Бессоновского</w:t>
      </w:r>
      <w:proofErr w:type="spellEnd"/>
      <w:r w:rsidRPr="00142D59">
        <w:rPr>
          <w:b/>
        </w:rPr>
        <w:t xml:space="preserve"> района Пензенской области за 20</w:t>
      </w:r>
      <w:r w:rsidRPr="00346F31">
        <w:rPr>
          <w:b/>
        </w:rPr>
        <w:t>20</w:t>
      </w:r>
      <w:r w:rsidRPr="00142D59">
        <w:rPr>
          <w:b/>
        </w:rPr>
        <w:t xml:space="preserve"> год</w:t>
      </w:r>
    </w:p>
    <w:p w:rsidR="009211A7" w:rsidRPr="00B81BC9" w:rsidRDefault="009211A7" w:rsidP="009211A7">
      <w:pPr>
        <w:rPr>
          <w:sz w:val="26"/>
          <w:szCs w:val="26"/>
        </w:rPr>
      </w:pPr>
    </w:p>
    <w:p w:rsidR="009211A7" w:rsidRPr="00142D59" w:rsidRDefault="009211A7" w:rsidP="009211A7">
      <w:pPr>
        <w:jc w:val="both"/>
      </w:pPr>
      <w:r w:rsidRPr="00B81BC9">
        <w:rPr>
          <w:sz w:val="26"/>
          <w:szCs w:val="26"/>
        </w:rPr>
        <w:t xml:space="preserve">        </w:t>
      </w:r>
      <w:r w:rsidRPr="00142D59">
        <w:t xml:space="preserve">   Рассмотрев отчет об исполнении бюджета за 20</w:t>
      </w:r>
      <w:r w:rsidRPr="00346F31">
        <w:t>20</w:t>
      </w:r>
      <w:r w:rsidRPr="00142D59">
        <w:t xml:space="preserve"> год, на основании Устава Грабовского сельсовета, Положения «О бюджетном устройстве и бюджетном процессе», утвержденного решением Комитета местного самоуправления Грабовского сельсовета </w:t>
      </w:r>
      <w:proofErr w:type="spellStart"/>
      <w:r w:rsidRPr="00142D59">
        <w:t>Бессоновского</w:t>
      </w:r>
      <w:proofErr w:type="spellEnd"/>
      <w:r w:rsidRPr="00142D59">
        <w:t xml:space="preserve"> района Пензенской области от 31.12.2014 г. № 46-12/2 (с последующими изменениями), </w:t>
      </w:r>
    </w:p>
    <w:p w:rsidR="009211A7" w:rsidRPr="00142D59" w:rsidRDefault="009211A7" w:rsidP="009211A7">
      <w:pPr>
        <w:jc w:val="both"/>
      </w:pPr>
    </w:p>
    <w:p w:rsidR="009211A7" w:rsidRPr="00142D59" w:rsidRDefault="009211A7" w:rsidP="009211A7">
      <w:pPr>
        <w:jc w:val="center"/>
        <w:rPr>
          <w:b/>
        </w:rPr>
      </w:pPr>
      <w:r w:rsidRPr="00142D59">
        <w:rPr>
          <w:b/>
        </w:rPr>
        <w:t>КОМИТЕТ МЕСТНОГО САМОУПРАВЛЕНИЯ  РЕШИЛ:</w:t>
      </w:r>
    </w:p>
    <w:p w:rsidR="009211A7" w:rsidRPr="00142D59" w:rsidRDefault="009211A7" w:rsidP="009211A7">
      <w:pPr>
        <w:jc w:val="center"/>
        <w:rPr>
          <w:b/>
        </w:rPr>
      </w:pPr>
    </w:p>
    <w:p w:rsidR="009211A7" w:rsidRPr="00142D59" w:rsidRDefault="009211A7" w:rsidP="009211A7">
      <w:pPr>
        <w:numPr>
          <w:ilvl w:val="0"/>
          <w:numId w:val="2"/>
        </w:numPr>
        <w:tabs>
          <w:tab w:val="left" w:pos="720"/>
        </w:tabs>
        <w:suppressAutoHyphens w:val="0"/>
        <w:jc w:val="both"/>
      </w:pPr>
      <w:r w:rsidRPr="00142D59">
        <w:t xml:space="preserve">Утвердить отчет об исполнении бюджета Грабовского сельсовета </w:t>
      </w:r>
      <w:proofErr w:type="spellStart"/>
      <w:r w:rsidRPr="00142D59">
        <w:t>Бессоновского</w:t>
      </w:r>
      <w:proofErr w:type="spellEnd"/>
      <w:r w:rsidRPr="00142D59">
        <w:t xml:space="preserve"> р</w:t>
      </w:r>
      <w:r>
        <w:t>айона Пензенской области за 20</w:t>
      </w:r>
      <w:r w:rsidRPr="00346F31">
        <w:t>20</w:t>
      </w:r>
      <w:r w:rsidRPr="00142D59">
        <w:t xml:space="preserve"> год по доходам в сумме </w:t>
      </w:r>
      <w:r w:rsidRPr="00346F31">
        <w:t>16 343,791</w:t>
      </w:r>
      <w:r w:rsidRPr="00142D59">
        <w:t xml:space="preserve">тыс. рублей, по расходам в сумме </w:t>
      </w:r>
      <w:r w:rsidRPr="00322887">
        <w:t>16 203,637</w:t>
      </w:r>
      <w:r w:rsidRPr="00142D59">
        <w:t xml:space="preserve">тыс. рублей, с превышением доходов над расходами в сумме </w:t>
      </w:r>
      <w:r>
        <w:t>140,154</w:t>
      </w:r>
      <w:r w:rsidRPr="00142D59">
        <w:t xml:space="preserve"> тыс. рублей и со следующими показателями:</w:t>
      </w:r>
    </w:p>
    <w:p w:rsidR="009211A7" w:rsidRPr="00142D59" w:rsidRDefault="009211A7" w:rsidP="009211A7">
      <w:pPr>
        <w:tabs>
          <w:tab w:val="left" w:pos="1365"/>
        </w:tabs>
        <w:ind w:firstLine="851"/>
        <w:jc w:val="both"/>
      </w:pPr>
      <w:r w:rsidRPr="00142D59">
        <w:t xml:space="preserve">1) доходов бюджета Грабовского сельсовета </w:t>
      </w:r>
      <w:proofErr w:type="spellStart"/>
      <w:r w:rsidRPr="00142D59">
        <w:t>Бессоновского</w:t>
      </w:r>
      <w:proofErr w:type="spellEnd"/>
      <w:r w:rsidRPr="00142D59">
        <w:t xml:space="preserve"> района Пензенской области по кодам классификации доходов бюджетов согласно приложени</w:t>
      </w:r>
      <w:r>
        <w:t>ю</w:t>
      </w:r>
      <w:r w:rsidRPr="00142D59">
        <w:t xml:space="preserve"> 1 к настоящему Решению;</w:t>
      </w:r>
    </w:p>
    <w:p w:rsidR="009211A7" w:rsidRPr="00142D59" w:rsidRDefault="009211A7" w:rsidP="009211A7">
      <w:pPr>
        <w:tabs>
          <w:tab w:val="left" w:pos="1005"/>
          <w:tab w:val="left" w:pos="1440"/>
        </w:tabs>
        <w:ind w:left="-15" w:firstLine="866"/>
        <w:jc w:val="both"/>
      </w:pPr>
      <w:r w:rsidRPr="00142D59">
        <w:t xml:space="preserve">2) доходов  бюджета Грабовского сельсовета </w:t>
      </w:r>
      <w:proofErr w:type="spellStart"/>
      <w:r w:rsidRPr="00142D59">
        <w:t>Бессоновского</w:t>
      </w:r>
      <w:proofErr w:type="spellEnd"/>
      <w:r w:rsidRPr="00142D59">
        <w:t xml:space="preserve"> района Пензенской области по кодам видов доходов, подвидов доходов, статьи (подстатьи) классификации операций сектора государственного управления, относящихся к доходам бюджета, согласно приложени</w:t>
      </w:r>
      <w:r>
        <w:t>ю</w:t>
      </w:r>
      <w:r w:rsidRPr="00142D59">
        <w:t xml:space="preserve"> 2 к настоящему Решению;</w:t>
      </w:r>
    </w:p>
    <w:p w:rsidR="009211A7" w:rsidRPr="00142D59" w:rsidRDefault="009211A7" w:rsidP="009211A7">
      <w:pPr>
        <w:tabs>
          <w:tab w:val="left" w:pos="1005"/>
          <w:tab w:val="left" w:pos="1440"/>
        </w:tabs>
        <w:ind w:left="-15" w:firstLine="866"/>
        <w:jc w:val="both"/>
      </w:pPr>
      <w:r w:rsidRPr="00142D59">
        <w:t xml:space="preserve">3) расходов бюджета Грабовского сельсовета </w:t>
      </w:r>
      <w:proofErr w:type="spellStart"/>
      <w:r w:rsidRPr="00142D59">
        <w:t>Бессоновского</w:t>
      </w:r>
      <w:proofErr w:type="spellEnd"/>
      <w:r w:rsidRPr="00142D59">
        <w:t xml:space="preserve"> района Пензенской области по разделам и подразделам  классификации  расходов бюджета Грабовского сельсовета </w:t>
      </w:r>
      <w:proofErr w:type="spellStart"/>
      <w:r w:rsidRPr="00142D59">
        <w:t>Бессоновского</w:t>
      </w:r>
      <w:proofErr w:type="spellEnd"/>
      <w:r w:rsidRPr="00142D59">
        <w:t xml:space="preserve"> района Пензен</w:t>
      </w:r>
      <w:r>
        <w:t>ской области согласно приложению</w:t>
      </w:r>
      <w:r w:rsidRPr="00142D59">
        <w:t xml:space="preserve"> 3 к настоящему Решению;</w:t>
      </w:r>
    </w:p>
    <w:p w:rsidR="009211A7" w:rsidRPr="00142D59" w:rsidRDefault="009211A7" w:rsidP="009211A7">
      <w:pPr>
        <w:tabs>
          <w:tab w:val="left" w:pos="1365"/>
        </w:tabs>
        <w:ind w:firstLine="851"/>
        <w:jc w:val="both"/>
      </w:pPr>
      <w:r w:rsidRPr="00142D59">
        <w:lastRenderedPageBreak/>
        <w:t xml:space="preserve">4) расходов бюджета Грабовского сельсовета </w:t>
      </w:r>
      <w:proofErr w:type="spellStart"/>
      <w:r w:rsidRPr="00142D59">
        <w:t>Бессоновского</w:t>
      </w:r>
      <w:proofErr w:type="spellEnd"/>
      <w:r w:rsidRPr="00142D59">
        <w:t xml:space="preserve"> района Пензенской области по ведомственной структуре расходов бюджета Грабовского сельсовета </w:t>
      </w:r>
      <w:proofErr w:type="spellStart"/>
      <w:r w:rsidRPr="00142D59">
        <w:t>Бессоновского</w:t>
      </w:r>
      <w:proofErr w:type="spellEnd"/>
      <w:r w:rsidRPr="00142D59">
        <w:t xml:space="preserve"> района Пензен</w:t>
      </w:r>
      <w:r>
        <w:t>ской области согласно приложению</w:t>
      </w:r>
      <w:r w:rsidRPr="00142D59">
        <w:t xml:space="preserve"> 4 к настоящему Решению;</w:t>
      </w:r>
    </w:p>
    <w:p w:rsidR="009211A7" w:rsidRPr="00142D59" w:rsidRDefault="009211A7" w:rsidP="009211A7">
      <w:pPr>
        <w:tabs>
          <w:tab w:val="left" w:pos="720"/>
        </w:tabs>
        <w:suppressAutoHyphens w:val="0"/>
        <w:ind w:firstLine="851"/>
        <w:jc w:val="both"/>
      </w:pPr>
      <w:r w:rsidRPr="00142D59">
        <w:t xml:space="preserve">5) источников  финансирования дефицита бюджета Грабовского сельсовета </w:t>
      </w:r>
      <w:proofErr w:type="spellStart"/>
      <w:r w:rsidRPr="00142D59">
        <w:t>Бессоновского</w:t>
      </w:r>
      <w:proofErr w:type="spellEnd"/>
      <w:r w:rsidRPr="00142D59">
        <w:t xml:space="preserve"> района Пензенской области по кодам </w:t>
      </w:r>
      <w:proofErr w:type="gramStart"/>
      <w:r w:rsidRPr="00142D59">
        <w:t>классификации источников финансирования дефицит</w:t>
      </w:r>
      <w:r>
        <w:t>ов бюджетов</w:t>
      </w:r>
      <w:proofErr w:type="gramEnd"/>
      <w:r>
        <w:t xml:space="preserve"> согласно приложению</w:t>
      </w:r>
      <w:r w:rsidRPr="00142D59">
        <w:t xml:space="preserve"> 5  к настоящему Решению;</w:t>
      </w:r>
    </w:p>
    <w:p w:rsidR="009211A7" w:rsidRPr="00142D59" w:rsidRDefault="009211A7" w:rsidP="009211A7">
      <w:pPr>
        <w:tabs>
          <w:tab w:val="left" w:pos="720"/>
        </w:tabs>
        <w:suppressAutoHyphens w:val="0"/>
        <w:ind w:firstLine="851"/>
        <w:jc w:val="both"/>
      </w:pPr>
      <w:r w:rsidRPr="00142D59">
        <w:t xml:space="preserve">6) источников финансирования дефицита бюджета Грабовского сельсовета </w:t>
      </w:r>
      <w:proofErr w:type="spellStart"/>
      <w:r w:rsidRPr="00142D59">
        <w:t>Бессоновского</w:t>
      </w:r>
      <w:proofErr w:type="spellEnd"/>
      <w:r w:rsidRPr="00142D59">
        <w:t xml:space="preserve"> района Пензенской области по кодам групп, подгрупп, статей, видов </w:t>
      </w:r>
      <w:proofErr w:type="gramStart"/>
      <w:r w:rsidRPr="00142D59">
        <w:t>источников финансирования дефицитов бюджетов классификации операций сектора государственного</w:t>
      </w:r>
      <w:proofErr w:type="gramEnd"/>
      <w:r w:rsidRPr="00142D59">
        <w:t xml:space="preserve"> управления, относящихся к источникам финансирования дефицитов бюджета, согласно приложению 6 к настоящему Решению.</w:t>
      </w:r>
    </w:p>
    <w:p w:rsidR="009211A7" w:rsidRPr="00142D59" w:rsidRDefault="009211A7" w:rsidP="009211A7">
      <w:pPr>
        <w:tabs>
          <w:tab w:val="left" w:pos="720"/>
        </w:tabs>
        <w:suppressAutoHyphens w:val="0"/>
        <w:ind w:firstLine="851"/>
        <w:jc w:val="both"/>
      </w:pPr>
      <w:r w:rsidRPr="00142D59">
        <w:t xml:space="preserve">2. Опубликовать настоящее Решение в информационном бюллетене Комитета местного самоуправления Грабовского сельсовета </w:t>
      </w:r>
      <w:proofErr w:type="spellStart"/>
      <w:r w:rsidRPr="00142D59">
        <w:t>Бессоновского</w:t>
      </w:r>
      <w:proofErr w:type="spellEnd"/>
      <w:r w:rsidRPr="00142D59">
        <w:t xml:space="preserve"> района Пензенской области «Сельские ведомости» и разместить (опубликовать) на официальном сайте администрации Грабовского сельсовета в информационно-телекоммуникационной сети «Интернет».</w:t>
      </w:r>
    </w:p>
    <w:p w:rsidR="009211A7" w:rsidRPr="00142D59" w:rsidRDefault="009211A7" w:rsidP="009211A7">
      <w:pPr>
        <w:tabs>
          <w:tab w:val="left" w:pos="720"/>
        </w:tabs>
        <w:suppressAutoHyphens w:val="0"/>
        <w:ind w:firstLine="851"/>
        <w:jc w:val="both"/>
      </w:pPr>
      <w:r w:rsidRPr="00142D59">
        <w:t>3. Настоящее Решение вступает в силу после его официального опубликования.</w:t>
      </w:r>
    </w:p>
    <w:p w:rsidR="009211A7" w:rsidRDefault="009211A7" w:rsidP="009211A7">
      <w:pPr>
        <w:ind w:left="360"/>
        <w:jc w:val="both"/>
      </w:pPr>
    </w:p>
    <w:p w:rsidR="009211A7" w:rsidRDefault="009211A7" w:rsidP="009211A7">
      <w:pPr>
        <w:shd w:val="clear" w:color="auto" w:fill="FFFFFF"/>
        <w:jc w:val="center"/>
        <w:rPr>
          <w:b/>
        </w:rPr>
      </w:pPr>
    </w:p>
    <w:p w:rsidR="009211A7" w:rsidRDefault="009211A7" w:rsidP="009211A7">
      <w:pPr>
        <w:jc w:val="both"/>
        <w:rPr>
          <w:b/>
          <w:sz w:val="26"/>
        </w:rPr>
      </w:pPr>
    </w:p>
    <w:p w:rsidR="009211A7" w:rsidRPr="00142D59" w:rsidRDefault="009211A7" w:rsidP="009211A7">
      <w:pPr>
        <w:jc w:val="both"/>
        <w:rPr>
          <w:kern w:val="0"/>
          <w:szCs w:val="26"/>
        </w:rPr>
      </w:pPr>
      <w:r w:rsidRPr="00142D59">
        <w:rPr>
          <w:szCs w:val="26"/>
        </w:rPr>
        <w:t>Глава</w:t>
      </w:r>
      <w:r>
        <w:rPr>
          <w:szCs w:val="26"/>
        </w:rPr>
        <w:t xml:space="preserve"> </w:t>
      </w:r>
      <w:r w:rsidRPr="00142D59">
        <w:rPr>
          <w:szCs w:val="26"/>
        </w:rPr>
        <w:t xml:space="preserve">Грабовского сельсовета    </w:t>
      </w:r>
      <w:r>
        <w:rPr>
          <w:szCs w:val="26"/>
        </w:rPr>
        <w:t xml:space="preserve">  </w:t>
      </w:r>
      <w:r w:rsidRPr="00142D59">
        <w:rPr>
          <w:szCs w:val="26"/>
        </w:rPr>
        <w:t xml:space="preserve"> Е.А. Самсонова</w:t>
      </w:r>
    </w:p>
    <w:p w:rsidR="009211A7" w:rsidRPr="00142D59" w:rsidRDefault="009211A7" w:rsidP="009211A7">
      <w:pPr>
        <w:jc w:val="both"/>
        <w:rPr>
          <w:kern w:val="0"/>
          <w:szCs w:val="26"/>
        </w:rPr>
      </w:pPr>
    </w:p>
    <w:p w:rsidR="009211A7" w:rsidRPr="00142D59" w:rsidRDefault="009211A7" w:rsidP="009211A7">
      <w:pPr>
        <w:jc w:val="both"/>
        <w:rPr>
          <w:kern w:val="0"/>
          <w:szCs w:val="26"/>
        </w:rPr>
      </w:pPr>
    </w:p>
    <w:p w:rsidR="009211A7" w:rsidRDefault="009211A7" w:rsidP="009211A7">
      <w:pPr>
        <w:jc w:val="both"/>
        <w:rPr>
          <w:b/>
          <w:kern w:val="0"/>
          <w:sz w:val="26"/>
          <w:szCs w:val="26"/>
        </w:rPr>
      </w:pPr>
    </w:p>
    <w:p w:rsidR="009211A7" w:rsidRDefault="009211A7" w:rsidP="009211A7">
      <w:pPr>
        <w:jc w:val="both"/>
        <w:rPr>
          <w:b/>
          <w:kern w:val="0"/>
        </w:rPr>
      </w:pPr>
    </w:p>
    <w:p w:rsidR="009211A7" w:rsidRDefault="009211A7" w:rsidP="009211A7">
      <w:pPr>
        <w:pStyle w:val="11"/>
        <w:jc w:val="right"/>
        <w:rPr>
          <w:rFonts w:ascii="Times New Roman" w:hAnsi="Times New Roman"/>
          <w:sz w:val="20"/>
          <w:szCs w:val="20"/>
        </w:rPr>
        <w:sectPr w:rsidR="009211A7" w:rsidSect="00142D59">
          <w:footnotePr>
            <w:pos w:val="beneathText"/>
            <w:numRestart w:val="eachPage"/>
          </w:footnotePr>
          <w:endnotePr>
            <w:numFmt w:val="decimal"/>
          </w:endnotePr>
          <w:pgSz w:w="11905" w:h="16837"/>
          <w:pgMar w:top="567" w:right="848" w:bottom="851" w:left="1134" w:header="720" w:footer="720" w:gutter="0"/>
          <w:cols w:space="720"/>
          <w:docGrid w:linePitch="360"/>
        </w:sectPr>
      </w:pPr>
    </w:p>
    <w:p w:rsidR="009211A7" w:rsidRPr="00E814D2" w:rsidRDefault="009211A7" w:rsidP="009211A7">
      <w:pPr>
        <w:pStyle w:val="11"/>
        <w:jc w:val="right"/>
        <w:rPr>
          <w:rFonts w:ascii="Times New Roman" w:hAnsi="Times New Roman"/>
          <w:sz w:val="20"/>
          <w:szCs w:val="20"/>
        </w:rPr>
      </w:pPr>
      <w:r w:rsidRPr="00E814D2">
        <w:rPr>
          <w:rFonts w:ascii="Times New Roman" w:hAnsi="Times New Roman"/>
          <w:sz w:val="20"/>
          <w:szCs w:val="20"/>
        </w:rPr>
        <w:lastRenderedPageBreak/>
        <w:t>Приложение 1</w:t>
      </w:r>
    </w:p>
    <w:p w:rsidR="009211A7" w:rsidRDefault="009211A7" w:rsidP="009211A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</w:t>
      </w:r>
      <w:r w:rsidRPr="005D3AEC">
        <w:rPr>
          <w:sz w:val="20"/>
          <w:szCs w:val="20"/>
        </w:rPr>
        <w:t>реш</w:t>
      </w:r>
      <w:r>
        <w:rPr>
          <w:sz w:val="20"/>
          <w:szCs w:val="20"/>
        </w:rPr>
        <w:t>ению</w:t>
      </w:r>
      <w:r w:rsidRPr="005D3AEC">
        <w:rPr>
          <w:sz w:val="20"/>
          <w:szCs w:val="20"/>
        </w:rPr>
        <w:t xml:space="preserve"> Комитета местного самоуправления </w:t>
      </w:r>
    </w:p>
    <w:p w:rsidR="009211A7" w:rsidRDefault="009211A7" w:rsidP="009211A7">
      <w:pPr>
        <w:jc w:val="right"/>
        <w:rPr>
          <w:sz w:val="20"/>
          <w:szCs w:val="20"/>
        </w:rPr>
      </w:pPr>
      <w:r>
        <w:rPr>
          <w:sz w:val="20"/>
          <w:szCs w:val="20"/>
        </w:rPr>
        <w:t>Грабовского</w:t>
      </w:r>
      <w:r w:rsidRPr="005D3AEC">
        <w:rPr>
          <w:sz w:val="20"/>
          <w:szCs w:val="20"/>
        </w:rPr>
        <w:t xml:space="preserve"> сельсовета </w:t>
      </w:r>
      <w:proofErr w:type="spellStart"/>
      <w:r w:rsidRPr="005D3AEC">
        <w:rPr>
          <w:sz w:val="20"/>
          <w:szCs w:val="20"/>
        </w:rPr>
        <w:t>Бессоновского</w:t>
      </w:r>
      <w:proofErr w:type="spellEnd"/>
      <w:r w:rsidRPr="005D3AEC">
        <w:rPr>
          <w:sz w:val="20"/>
          <w:szCs w:val="20"/>
        </w:rPr>
        <w:t xml:space="preserve"> района </w:t>
      </w:r>
    </w:p>
    <w:p w:rsidR="009211A7" w:rsidRDefault="009211A7" w:rsidP="009211A7">
      <w:pPr>
        <w:jc w:val="right"/>
        <w:rPr>
          <w:sz w:val="20"/>
          <w:szCs w:val="20"/>
        </w:rPr>
      </w:pPr>
      <w:r w:rsidRPr="005D3AEC">
        <w:rPr>
          <w:sz w:val="20"/>
          <w:szCs w:val="20"/>
        </w:rPr>
        <w:t xml:space="preserve">Пензенской области «Об утверждении отчета об исполнении </w:t>
      </w:r>
    </w:p>
    <w:p w:rsidR="009211A7" w:rsidRDefault="009211A7" w:rsidP="009211A7">
      <w:pPr>
        <w:jc w:val="right"/>
        <w:rPr>
          <w:sz w:val="20"/>
          <w:szCs w:val="20"/>
        </w:rPr>
      </w:pPr>
      <w:r>
        <w:rPr>
          <w:sz w:val="20"/>
          <w:szCs w:val="20"/>
        </w:rPr>
        <w:t>бюджета Грабовского</w:t>
      </w:r>
      <w:r w:rsidRPr="005D3AEC">
        <w:rPr>
          <w:sz w:val="20"/>
          <w:szCs w:val="20"/>
        </w:rPr>
        <w:t xml:space="preserve"> сельсовета </w:t>
      </w:r>
      <w:proofErr w:type="spellStart"/>
      <w:r w:rsidRPr="005D3AEC">
        <w:rPr>
          <w:sz w:val="20"/>
          <w:szCs w:val="20"/>
        </w:rPr>
        <w:t>Бессоновского</w:t>
      </w:r>
      <w:proofErr w:type="spellEnd"/>
      <w:r w:rsidRPr="005D3AEC">
        <w:rPr>
          <w:sz w:val="20"/>
          <w:szCs w:val="20"/>
        </w:rPr>
        <w:t xml:space="preserve"> района </w:t>
      </w:r>
    </w:p>
    <w:p w:rsidR="009211A7" w:rsidRDefault="009211A7" w:rsidP="009211A7">
      <w:pPr>
        <w:jc w:val="right"/>
        <w:rPr>
          <w:sz w:val="20"/>
          <w:szCs w:val="20"/>
        </w:rPr>
      </w:pPr>
      <w:r w:rsidRPr="005D3AEC">
        <w:rPr>
          <w:sz w:val="20"/>
          <w:szCs w:val="20"/>
        </w:rPr>
        <w:t xml:space="preserve">Пензенской области за </w:t>
      </w:r>
      <w:r>
        <w:rPr>
          <w:sz w:val="20"/>
          <w:szCs w:val="20"/>
        </w:rPr>
        <w:t>2020</w:t>
      </w:r>
      <w:r w:rsidRPr="005D3AEC">
        <w:rPr>
          <w:sz w:val="20"/>
          <w:szCs w:val="20"/>
        </w:rPr>
        <w:t xml:space="preserve"> год»</w:t>
      </w:r>
    </w:p>
    <w:p w:rsidR="009211A7" w:rsidRDefault="009211A7" w:rsidP="009211A7">
      <w:pPr>
        <w:rPr>
          <w:sz w:val="20"/>
          <w:szCs w:val="20"/>
        </w:rPr>
      </w:pPr>
    </w:p>
    <w:p w:rsidR="009211A7" w:rsidRDefault="009211A7" w:rsidP="009211A7">
      <w:pPr>
        <w:suppressAutoHyphens w:val="0"/>
        <w:jc w:val="center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Доходы бюджета Грабовского</w:t>
      </w:r>
      <w:r w:rsidRPr="00B06587">
        <w:rPr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B06587">
        <w:rPr>
          <w:b/>
          <w:bCs/>
          <w:color w:val="000000"/>
          <w:sz w:val="24"/>
          <w:szCs w:val="24"/>
          <w:lang w:eastAsia="ru-RU"/>
        </w:rPr>
        <w:t>Бессоновского</w:t>
      </w:r>
      <w:proofErr w:type="spellEnd"/>
      <w:r w:rsidRPr="00B06587">
        <w:rPr>
          <w:b/>
          <w:bCs/>
          <w:color w:val="000000"/>
          <w:sz w:val="24"/>
          <w:szCs w:val="24"/>
          <w:lang w:eastAsia="ru-RU"/>
        </w:rPr>
        <w:t xml:space="preserve"> р</w:t>
      </w:r>
      <w:r>
        <w:rPr>
          <w:b/>
          <w:bCs/>
          <w:color w:val="000000"/>
          <w:sz w:val="24"/>
          <w:szCs w:val="24"/>
          <w:lang w:eastAsia="ru-RU"/>
        </w:rPr>
        <w:t>айона Пензенской области</w:t>
      </w:r>
    </w:p>
    <w:p w:rsidR="009211A7" w:rsidRDefault="009211A7" w:rsidP="009211A7">
      <w:pPr>
        <w:jc w:val="center"/>
        <w:rPr>
          <w:sz w:val="20"/>
          <w:szCs w:val="20"/>
        </w:rPr>
      </w:pPr>
      <w:r>
        <w:rPr>
          <w:b/>
          <w:bCs/>
          <w:color w:val="000000"/>
          <w:sz w:val="24"/>
          <w:szCs w:val="24"/>
          <w:lang w:eastAsia="ru-RU"/>
        </w:rPr>
        <w:t>за 2020</w:t>
      </w:r>
      <w:r w:rsidRPr="00B06587">
        <w:rPr>
          <w:b/>
          <w:bCs/>
          <w:color w:val="000000"/>
          <w:sz w:val="24"/>
          <w:szCs w:val="24"/>
          <w:lang w:eastAsia="ru-RU"/>
        </w:rPr>
        <w:t xml:space="preserve"> год по кодам классификации  доходов бюджета</w:t>
      </w:r>
    </w:p>
    <w:p w:rsidR="009211A7" w:rsidRDefault="009211A7" w:rsidP="009211A7">
      <w:pPr>
        <w:jc w:val="right"/>
        <w:rPr>
          <w:color w:val="000000"/>
          <w:sz w:val="20"/>
          <w:szCs w:val="20"/>
          <w:lang w:val="en-US" w:eastAsia="ru-RU"/>
        </w:rPr>
      </w:pPr>
      <w:r w:rsidRPr="00B06587">
        <w:rPr>
          <w:color w:val="000000"/>
          <w:sz w:val="20"/>
          <w:szCs w:val="20"/>
          <w:lang w:eastAsia="ru-RU"/>
        </w:rPr>
        <w:t>(тыс</w:t>
      </w:r>
      <w:proofErr w:type="gramStart"/>
      <w:r w:rsidRPr="00B06587">
        <w:rPr>
          <w:color w:val="000000"/>
          <w:sz w:val="20"/>
          <w:szCs w:val="20"/>
          <w:lang w:eastAsia="ru-RU"/>
        </w:rPr>
        <w:t>.р</w:t>
      </w:r>
      <w:proofErr w:type="gramEnd"/>
      <w:r w:rsidRPr="00B06587">
        <w:rPr>
          <w:color w:val="000000"/>
          <w:sz w:val="20"/>
          <w:szCs w:val="20"/>
          <w:lang w:eastAsia="ru-RU"/>
        </w:rPr>
        <w:t>ублей)</w:t>
      </w:r>
    </w:p>
    <w:tbl>
      <w:tblPr>
        <w:tblW w:w="1036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60"/>
        <w:gridCol w:w="851"/>
        <w:gridCol w:w="1984"/>
        <w:gridCol w:w="1134"/>
        <w:gridCol w:w="1134"/>
      </w:tblGrid>
      <w:tr w:rsidR="009211A7" w:rsidRPr="000179C8" w:rsidTr="003E1EF8">
        <w:trPr>
          <w:trHeight w:val="630"/>
        </w:trPr>
        <w:tc>
          <w:tcPr>
            <w:tcW w:w="5260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center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/>
                <w:bCs/>
                <w:kern w:val="0"/>
                <w:sz w:val="16"/>
                <w:szCs w:val="16"/>
                <w:lang w:eastAsia="ru-RU"/>
              </w:rPr>
              <w:t>Виды доходов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center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/>
                <w:bCs/>
                <w:kern w:val="0"/>
                <w:sz w:val="16"/>
                <w:szCs w:val="16"/>
                <w:lang w:eastAsia="ru-RU"/>
              </w:rPr>
              <w:t xml:space="preserve">Гл. </w:t>
            </w:r>
            <w:proofErr w:type="spellStart"/>
            <w:r w:rsidRPr="000179C8">
              <w:rPr>
                <w:b/>
                <w:bCs/>
                <w:kern w:val="0"/>
                <w:sz w:val="16"/>
                <w:szCs w:val="16"/>
                <w:lang w:eastAsia="ru-RU"/>
              </w:rPr>
              <w:t>адм</w:t>
            </w:r>
            <w:proofErr w:type="spellEnd"/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center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/>
                <w:bCs/>
                <w:kern w:val="0"/>
                <w:sz w:val="16"/>
                <w:szCs w:val="16"/>
                <w:lang w:eastAsia="ru-RU"/>
              </w:rPr>
              <w:t>Код бюджетной классификации доходов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center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/>
                <w:bCs/>
                <w:kern w:val="0"/>
                <w:sz w:val="16"/>
                <w:szCs w:val="16"/>
                <w:lang w:eastAsia="ru-RU"/>
              </w:rPr>
              <w:t>Утверждено</w:t>
            </w:r>
            <w:r w:rsidRPr="000179C8">
              <w:rPr>
                <w:b/>
                <w:bCs/>
                <w:kern w:val="0"/>
                <w:sz w:val="16"/>
                <w:szCs w:val="16"/>
                <w:lang w:eastAsia="ru-RU"/>
              </w:rPr>
              <w:br/>
              <w:t xml:space="preserve"> на 2020 год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center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/>
                <w:bCs/>
                <w:kern w:val="0"/>
                <w:sz w:val="16"/>
                <w:szCs w:val="16"/>
                <w:lang w:eastAsia="ru-RU"/>
              </w:rPr>
              <w:t>Исполнено</w:t>
            </w:r>
            <w:r w:rsidRPr="000179C8">
              <w:rPr>
                <w:b/>
                <w:bCs/>
                <w:kern w:val="0"/>
                <w:sz w:val="16"/>
                <w:szCs w:val="16"/>
                <w:lang w:eastAsia="ru-RU"/>
              </w:rPr>
              <w:br/>
              <w:t xml:space="preserve"> за 2020 год</w:t>
            </w:r>
          </w:p>
        </w:tc>
      </w:tr>
      <w:tr w:rsidR="009211A7" w:rsidRPr="000179C8" w:rsidTr="003E1EF8">
        <w:trPr>
          <w:trHeight w:val="270"/>
        </w:trPr>
        <w:tc>
          <w:tcPr>
            <w:tcW w:w="5260" w:type="dxa"/>
            <w:shd w:val="clear" w:color="auto" w:fill="auto"/>
            <w:noWrap/>
            <w:vAlign w:val="bottom"/>
            <w:hideMark/>
          </w:tcPr>
          <w:p w:rsidR="009211A7" w:rsidRPr="000179C8" w:rsidRDefault="009211A7" w:rsidP="003E1EF8">
            <w:pPr>
              <w:suppressAutoHyphens w:val="0"/>
              <w:rPr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Cs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9211A7" w:rsidRPr="000179C8" w:rsidRDefault="009211A7" w:rsidP="003E1EF8">
            <w:pPr>
              <w:suppressAutoHyphens w:val="0"/>
              <w:rPr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Cs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9211A7" w:rsidRPr="000179C8" w:rsidRDefault="009211A7" w:rsidP="003E1EF8">
            <w:pPr>
              <w:suppressAutoHyphens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0179C8">
              <w:rPr>
                <w:b/>
                <w:bCs/>
                <w:kern w:val="0"/>
                <w:sz w:val="18"/>
                <w:szCs w:val="18"/>
                <w:lang w:val="en-US" w:eastAsia="ru-RU"/>
              </w:rPr>
              <w:t>ВСЕГО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211A7" w:rsidRPr="000179C8" w:rsidRDefault="009211A7" w:rsidP="003E1EF8">
            <w:pPr>
              <w:suppressAutoHyphens w:val="0"/>
              <w:jc w:val="right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0179C8">
              <w:rPr>
                <w:b/>
                <w:bCs/>
                <w:kern w:val="0"/>
                <w:sz w:val="18"/>
                <w:szCs w:val="18"/>
                <w:lang w:eastAsia="ru-RU"/>
              </w:rPr>
              <w:t>16 321,912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9211A7" w:rsidRPr="000179C8" w:rsidRDefault="009211A7" w:rsidP="003E1EF8">
            <w:pPr>
              <w:suppressAutoHyphens w:val="0"/>
              <w:jc w:val="right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0179C8">
              <w:rPr>
                <w:b/>
                <w:bCs/>
                <w:kern w:val="0"/>
                <w:sz w:val="18"/>
                <w:szCs w:val="18"/>
                <w:lang w:eastAsia="ru-RU"/>
              </w:rPr>
              <w:t>16 343,791</w:t>
            </w:r>
          </w:p>
        </w:tc>
      </w:tr>
      <w:tr w:rsidR="009211A7" w:rsidRPr="000179C8" w:rsidTr="003E1EF8">
        <w:trPr>
          <w:trHeight w:val="255"/>
        </w:trPr>
        <w:tc>
          <w:tcPr>
            <w:tcW w:w="5260" w:type="dxa"/>
            <w:shd w:val="clear" w:color="auto" w:fill="F2F2F2"/>
            <w:vAlign w:val="center"/>
            <w:hideMark/>
          </w:tcPr>
          <w:p w:rsidR="009211A7" w:rsidRPr="000179C8" w:rsidRDefault="009211A7" w:rsidP="003E1EF8">
            <w:pPr>
              <w:suppressAutoHyphens w:val="0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/>
                <w:bCs/>
                <w:kern w:val="0"/>
                <w:sz w:val="16"/>
                <w:szCs w:val="16"/>
                <w:lang w:eastAsia="ru-RU"/>
              </w:rPr>
              <w:t>НАЛОГОВЫЕ И НЕНАЛОГОВЫЕ ДОХОДЫ</w:t>
            </w:r>
          </w:p>
        </w:tc>
        <w:tc>
          <w:tcPr>
            <w:tcW w:w="851" w:type="dxa"/>
            <w:shd w:val="clear" w:color="auto" w:fill="F2F2F2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center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/>
                <w:bCs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4" w:type="dxa"/>
            <w:shd w:val="clear" w:color="auto" w:fill="F2F2F2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center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/>
                <w:bCs/>
                <w:kern w:val="0"/>
                <w:sz w:val="16"/>
                <w:szCs w:val="16"/>
                <w:lang w:eastAsia="ru-RU"/>
              </w:rPr>
              <w:t>1 00 00000 00 0000 000</w:t>
            </w:r>
          </w:p>
        </w:tc>
        <w:tc>
          <w:tcPr>
            <w:tcW w:w="1134" w:type="dxa"/>
            <w:shd w:val="clear" w:color="auto" w:fill="F2F2F2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right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/>
                <w:bCs/>
                <w:kern w:val="0"/>
                <w:sz w:val="16"/>
                <w:szCs w:val="16"/>
                <w:lang w:eastAsia="ru-RU"/>
              </w:rPr>
              <w:t>8 335,226</w:t>
            </w:r>
          </w:p>
        </w:tc>
        <w:tc>
          <w:tcPr>
            <w:tcW w:w="1134" w:type="dxa"/>
            <w:shd w:val="clear" w:color="auto" w:fill="F2F2F2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right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/>
                <w:bCs/>
                <w:kern w:val="0"/>
                <w:sz w:val="16"/>
                <w:szCs w:val="16"/>
                <w:lang w:eastAsia="ru-RU"/>
              </w:rPr>
              <w:t>8 357,105</w:t>
            </w:r>
          </w:p>
        </w:tc>
      </w:tr>
      <w:tr w:rsidR="009211A7" w:rsidRPr="000179C8" w:rsidTr="003E1EF8">
        <w:trPr>
          <w:trHeight w:val="255"/>
        </w:trPr>
        <w:tc>
          <w:tcPr>
            <w:tcW w:w="5260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outlineLvl w:val="0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/>
                <w:bCs/>
                <w:kern w:val="0"/>
                <w:sz w:val="16"/>
                <w:szCs w:val="16"/>
                <w:lang w:eastAsia="ru-RU"/>
              </w:rPr>
              <w:t>НАЛОГИ НА ПРИБЫЛЬ, ДОХОДЫ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center"/>
              <w:outlineLvl w:val="0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/>
                <w:bCs/>
                <w:kern w:val="0"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center"/>
              <w:outlineLvl w:val="0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/>
                <w:bCs/>
                <w:kern w:val="0"/>
                <w:sz w:val="16"/>
                <w:szCs w:val="16"/>
                <w:lang w:eastAsia="ru-RU"/>
              </w:rPr>
              <w:t>1 01 00000 00 0000 000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right"/>
              <w:outlineLvl w:val="0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/>
                <w:bCs/>
                <w:kern w:val="0"/>
                <w:sz w:val="16"/>
                <w:szCs w:val="16"/>
                <w:lang w:eastAsia="ru-RU"/>
              </w:rPr>
              <w:t>1 066,400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right"/>
              <w:outlineLvl w:val="0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/>
                <w:bCs/>
                <w:kern w:val="0"/>
                <w:sz w:val="16"/>
                <w:szCs w:val="16"/>
                <w:lang w:eastAsia="ru-RU"/>
              </w:rPr>
              <w:t>1 079,568</w:t>
            </w:r>
          </w:p>
        </w:tc>
      </w:tr>
      <w:tr w:rsidR="009211A7" w:rsidRPr="000179C8" w:rsidTr="001F472D">
        <w:trPr>
          <w:trHeight w:val="70"/>
        </w:trPr>
        <w:tc>
          <w:tcPr>
            <w:tcW w:w="5260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outlineLvl w:val="1"/>
              <w:rPr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Cs/>
                <w:kern w:val="0"/>
                <w:sz w:val="16"/>
                <w:szCs w:val="16"/>
                <w:lang w:eastAsia="ru-RU"/>
              </w:rPr>
              <w:t>Налог на доходы физических лиц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center"/>
              <w:outlineLvl w:val="1"/>
              <w:rPr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Cs/>
                <w:kern w:val="0"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center"/>
              <w:outlineLvl w:val="1"/>
              <w:rPr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Cs/>
                <w:kern w:val="0"/>
                <w:sz w:val="16"/>
                <w:szCs w:val="16"/>
                <w:lang w:eastAsia="ru-RU"/>
              </w:rPr>
              <w:t>1 01 02000 01 0000 110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right"/>
              <w:outlineLvl w:val="1"/>
              <w:rPr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Cs/>
                <w:kern w:val="0"/>
                <w:sz w:val="16"/>
                <w:szCs w:val="16"/>
                <w:lang w:eastAsia="ru-RU"/>
              </w:rPr>
              <w:t>1 066,400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right"/>
              <w:outlineLvl w:val="1"/>
              <w:rPr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Cs/>
                <w:kern w:val="0"/>
                <w:sz w:val="16"/>
                <w:szCs w:val="16"/>
                <w:lang w:eastAsia="ru-RU"/>
              </w:rPr>
              <w:t>1 079,568</w:t>
            </w:r>
          </w:p>
        </w:tc>
      </w:tr>
      <w:tr w:rsidR="009211A7" w:rsidRPr="000179C8" w:rsidTr="003E1EF8">
        <w:trPr>
          <w:trHeight w:val="510"/>
        </w:trPr>
        <w:tc>
          <w:tcPr>
            <w:tcW w:w="5260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outlineLvl w:val="0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/>
                <w:bCs/>
                <w:kern w:val="0"/>
                <w:sz w:val="16"/>
                <w:szCs w:val="16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center"/>
              <w:outlineLvl w:val="0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/>
                <w:bCs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center"/>
              <w:outlineLvl w:val="0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/>
                <w:bCs/>
                <w:kern w:val="0"/>
                <w:sz w:val="16"/>
                <w:szCs w:val="16"/>
                <w:lang w:eastAsia="ru-RU"/>
              </w:rPr>
              <w:t>1 03 00000 00 0000 000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right"/>
              <w:outlineLvl w:val="0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/>
                <w:bCs/>
                <w:kern w:val="0"/>
                <w:sz w:val="16"/>
                <w:szCs w:val="16"/>
                <w:lang w:eastAsia="ru-RU"/>
              </w:rPr>
              <w:t>2 361,500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right"/>
              <w:outlineLvl w:val="0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/>
                <w:bCs/>
                <w:kern w:val="0"/>
                <w:sz w:val="16"/>
                <w:szCs w:val="16"/>
                <w:lang w:eastAsia="ru-RU"/>
              </w:rPr>
              <w:t>2 361,683</w:t>
            </w:r>
          </w:p>
        </w:tc>
      </w:tr>
      <w:tr w:rsidR="009211A7" w:rsidRPr="000179C8" w:rsidTr="001F472D">
        <w:trPr>
          <w:trHeight w:val="377"/>
        </w:trPr>
        <w:tc>
          <w:tcPr>
            <w:tcW w:w="5260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outlineLvl w:val="1"/>
              <w:rPr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Cs/>
                <w:kern w:val="0"/>
                <w:sz w:val="16"/>
                <w:szCs w:val="16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center"/>
              <w:outlineLvl w:val="1"/>
              <w:rPr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Cs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center"/>
              <w:outlineLvl w:val="1"/>
              <w:rPr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Cs/>
                <w:kern w:val="0"/>
                <w:sz w:val="16"/>
                <w:szCs w:val="16"/>
                <w:lang w:eastAsia="ru-RU"/>
              </w:rPr>
              <w:t>1 03 02000 01 0000 110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right"/>
              <w:outlineLvl w:val="1"/>
              <w:rPr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Cs/>
                <w:kern w:val="0"/>
                <w:sz w:val="16"/>
                <w:szCs w:val="16"/>
                <w:lang w:eastAsia="ru-RU"/>
              </w:rPr>
              <w:t>2 361,500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right"/>
              <w:outlineLvl w:val="1"/>
              <w:rPr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Cs/>
                <w:kern w:val="0"/>
                <w:sz w:val="16"/>
                <w:szCs w:val="16"/>
                <w:lang w:eastAsia="ru-RU"/>
              </w:rPr>
              <w:t>2 361,683</w:t>
            </w:r>
          </w:p>
        </w:tc>
      </w:tr>
      <w:tr w:rsidR="009211A7" w:rsidRPr="000179C8" w:rsidTr="003E1EF8">
        <w:trPr>
          <w:trHeight w:val="255"/>
        </w:trPr>
        <w:tc>
          <w:tcPr>
            <w:tcW w:w="5260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outlineLvl w:val="0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/>
                <w:bCs/>
                <w:kern w:val="0"/>
                <w:sz w:val="16"/>
                <w:szCs w:val="16"/>
                <w:lang w:eastAsia="ru-RU"/>
              </w:rPr>
              <w:t>НАЛОГИ НА СОВОКУПНЫЙ ДОХОД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center"/>
              <w:outlineLvl w:val="0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/>
                <w:bCs/>
                <w:kern w:val="0"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center"/>
              <w:outlineLvl w:val="0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/>
                <w:bCs/>
                <w:kern w:val="0"/>
                <w:sz w:val="16"/>
                <w:szCs w:val="16"/>
                <w:lang w:eastAsia="ru-RU"/>
              </w:rPr>
              <w:t>1 05 00000 00 0000 000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right"/>
              <w:outlineLvl w:val="0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/>
                <w:bCs/>
                <w:kern w:val="0"/>
                <w:sz w:val="16"/>
                <w:szCs w:val="16"/>
                <w:lang w:eastAsia="ru-RU"/>
              </w:rPr>
              <w:t>26,700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right"/>
              <w:outlineLvl w:val="0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/>
                <w:bCs/>
                <w:kern w:val="0"/>
                <w:sz w:val="16"/>
                <w:szCs w:val="16"/>
                <w:lang w:eastAsia="ru-RU"/>
              </w:rPr>
              <w:t>26,770</w:t>
            </w:r>
          </w:p>
        </w:tc>
      </w:tr>
      <w:tr w:rsidR="009211A7" w:rsidRPr="000179C8" w:rsidTr="003E1EF8">
        <w:trPr>
          <w:trHeight w:val="255"/>
        </w:trPr>
        <w:tc>
          <w:tcPr>
            <w:tcW w:w="5260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outlineLvl w:val="1"/>
              <w:rPr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Cs/>
                <w:kern w:val="0"/>
                <w:sz w:val="16"/>
                <w:szCs w:val="16"/>
                <w:lang w:eastAsia="ru-RU"/>
              </w:rPr>
              <w:t>Единый сельскохозяйственный налог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center"/>
              <w:outlineLvl w:val="1"/>
              <w:rPr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Cs/>
                <w:kern w:val="0"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center"/>
              <w:outlineLvl w:val="1"/>
              <w:rPr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Cs/>
                <w:kern w:val="0"/>
                <w:sz w:val="16"/>
                <w:szCs w:val="16"/>
                <w:lang w:eastAsia="ru-RU"/>
              </w:rPr>
              <w:t>1 05 03000 01 0000 110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right"/>
              <w:outlineLvl w:val="1"/>
              <w:rPr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Cs/>
                <w:kern w:val="0"/>
                <w:sz w:val="16"/>
                <w:szCs w:val="16"/>
                <w:lang w:eastAsia="ru-RU"/>
              </w:rPr>
              <w:t>26,700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right"/>
              <w:outlineLvl w:val="1"/>
              <w:rPr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Cs/>
                <w:kern w:val="0"/>
                <w:sz w:val="16"/>
                <w:szCs w:val="16"/>
                <w:lang w:eastAsia="ru-RU"/>
              </w:rPr>
              <w:t>26,770</w:t>
            </w:r>
          </w:p>
        </w:tc>
      </w:tr>
      <w:tr w:rsidR="009211A7" w:rsidRPr="000179C8" w:rsidTr="003E1EF8">
        <w:trPr>
          <w:trHeight w:val="255"/>
        </w:trPr>
        <w:tc>
          <w:tcPr>
            <w:tcW w:w="5260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outlineLvl w:val="0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/>
                <w:bCs/>
                <w:kern w:val="0"/>
                <w:sz w:val="16"/>
                <w:szCs w:val="16"/>
                <w:lang w:eastAsia="ru-RU"/>
              </w:rPr>
              <w:t>НАЛОГИ НА ИМУЩЕСТВО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center"/>
              <w:outlineLvl w:val="0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/>
                <w:bCs/>
                <w:kern w:val="0"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center"/>
              <w:outlineLvl w:val="0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/>
                <w:bCs/>
                <w:kern w:val="0"/>
                <w:sz w:val="16"/>
                <w:szCs w:val="16"/>
                <w:lang w:eastAsia="ru-RU"/>
              </w:rPr>
              <w:t>1 06 00000 00 0000 000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right"/>
              <w:outlineLvl w:val="0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/>
                <w:bCs/>
                <w:kern w:val="0"/>
                <w:sz w:val="16"/>
                <w:szCs w:val="16"/>
                <w:lang w:eastAsia="ru-RU"/>
              </w:rPr>
              <w:t>4 499,926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right"/>
              <w:outlineLvl w:val="0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/>
                <w:bCs/>
                <w:kern w:val="0"/>
                <w:sz w:val="16"/>
                <w:szCs w:val="16"/>
                <w:lang w:eastAsia="ru-RU"/>
              </w:rPr>
              <w:t>4 508,176</w:t>
            </w:r>
          </w:p>
        </w:tc>
      </w:tr>
      <w:tr w:rsidR="009211A7" w:rsidRPr="000179C8" w:rsidTr="003E1EF8">
        <w:trPr>
          <w:trHeight w:val="255"/>
        </w:trPr>
        <w:tc>
          <w:tcPr>
            <w:tcW w:w="5260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outlineLvl w:val="1"/>
              <w:rPr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Cs/>
                <w:kern w:val="0"/>
                <w:sz w:val="16"/>
                <w:szCs w:val="16"/>
                <w:lang w:eastAsia="ru-RU"/>
              </w:rPr>
              <w:t>Налог на имущество физических лиц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center"/>
              <w:outlineLvl w:val="1"/>
              <w:rPr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Cs/>
                <w:kern w:val="0"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center"/>
              <w:outlineLvl w:val="1"/>
              <w:rPr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Cs/>
                <w:kern w:val="0"/>
                <w:sz w:val="16"/>
                <w:szCs w:val="16"/>
                <w:lang w:eastAsia="ru-RU"/>
              </w:rPr>
              <w:t>1 06 01000 00 0000 110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right"/>
              <w:outlineLvl w:val="1"/>
              <w:rPr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Cs/>
                <w:kern w:val="0"/>
                <w:sz w:val="16"/>
                <w:szCs w:val="16"/>
                <w:lang w:eastAsia="ru-RU"/>
              </w:rPr>
              <w:t>1 325,000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right"/>
              <w:outlineLvl w:val="1"/>
              <w:rPr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Cs/>
                <w:kern w:val="0"/>
                <w:sz w:val="16"/>
                <w:szCs w:val="16"/>
                <w:lang w:eastAsia="ru-RU"/>
              </w:rPr>
              <w:t>1 325,758</w:t>
            </w:r>
          </w:p>
        </w:tc>
      </w:tr>
      <w:tr w:rsidR="009211A7" w:rsidRPr="000179C8" w:rsidTr="003E1EF8">
        <w:trPr>
          <w:trHeight w:val="255"/>
        </w:trPr>
        <w:tc>
          <w:tcPr>
            <w:tcW w:w="5260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outlineLvl w:val="1"/>
              <w:rPr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Cs/>
                <w:kern w:val="0"/>
                <w:sz w:val="16"/>
                <w:szCs w:val="16"/>
                <w:lang w:eastAsia="ru-RU"/>
              </w:rPr>
              <w:t>Земельный налог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center"/>
              <w:outlineLvl w:val="1"/>
              <w:rPr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Cs/>
                <w:kern w:val="0"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center"/>
              <w:outlineLvl w:val="1"/>
              <w:rPr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Cs/>
                <w:kern w:val="0"/>
                <w:sz w:val="16"/>
                <w:szCs w:val="16"/>
                <w:lang w:eastAsia="ru-RU"/>
              </w:rPr>
              <w:t>1 06 06000 00 0000 110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right"/>
              <w:outlineLvl w:val="1"/>
              <w:rPr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Cs/>
                <w:kern w:val="0"/>
                <w:sz w:val="16"/>
                <w:szCs w:val="16"/>
                <w:lang w:eastAsia="ru-RU"/>
              </w:rPr>
              <w:t>3 174,926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right"/>
              <w:outlineLvl w:val="1"/>
              <w:rPr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Cs/>
                <w:kern w:val="0"/>
                <w:sz w:val="16"/>
                <w:szCs w:val="16"/>
                <w:lang w:eastAsia="ru-RU"/>
              </w:rPr>
              <w:t>3 182,419</w:t>
            </w:r>
          </w:p>
        </w:tc>
      </w:tr>
      <w:tr w:rsidR="009211A7" w:rsidRPr="000179C8" w:rsidTr="003E1EF8">
        <w:trPr>
          <w:trHeight w:val="255"/>
        </w:trPr>
        <w:tc>
          <w:tcPr>
            <w:tcW w:w="5260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outlineLvl w:val="0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/>
                <w:bCs/>
                <w:kern w:val="0"/>
                <w:sz w:val="16"/>
                <w:szCs w:val="16"/>
                <w:lang w:eastAsia="ru-RU"/>
              </w:rPr>
              <w:t>ГОСУДАРСТВЕННАЯ ПОШЛИНА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center"/>
              <w:outlineLvl w:val="0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/>
                <w:bCs/>
                <w:kern w:val="0"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center"/>
              <w:outlineLvl w:val="0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/>
                <w:bCs/>
                <w:kern w:val="0"/>
                <w:sz w:val="16"/>
                <w:szCs w:val="16"/>
                <w:lang w:eastAsia="ru-RU"/>
              </w:rPr>
              <w:t>1 08 00000 00 0000 000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right"/>
              <w:outlineLvl w:val="0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/>
                <w:bCs/>
                <w:kern w:val="0"/>
                <w:sz w:val="16"/>
                <w:szCs w:val="16"/>
                <w:lang w:eastAsia="ru-RU"/>
              </w:rPr>
              <w:t>0,100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right"/>
              <w:outlineLvl w:val="0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/>
                <w:bCs/>
                <w:kern w:val="0"/>
                <w:sz w:val="16"/>
                <w:szCs w:val="16"/>
                <w:lang w:eastAsia="ru-RU"/>
              </w:rPr>
              <w:t>0,100</w:t>
            </w:r>
          </w:p>
        </w:tc>
      </w:tr>
      <w:tr w:rsidR="009211A7" w:rsidRPr="000179C8" w:rsidTr="001F472D">
        <w:trPr>
          <w:trHeight w:val="521"/>
        </w:trPr>
        <w:tc>
          <w:tcPr>
            <w:tcW w:w="5260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outlineLvl w:val="1"/>
              <w:rPr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Cs/>
                <w:kern w:val="0"/>
                <w:sz w:val="16"/>
                <w:szCs w:val="16"/>
                <w:lang w:eastAsia="ru-RU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center"/>
              <w:outlineLvl w:val="1"/>
              <w:rPr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Cs/>
                <w:kern w:val="0"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center"/>
              <w:outlineLvl w:val="1"/>
              <w:rPr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Cs/>
                <w:kern w:val="0"/>
                <w:sz w:val="16"/>
                <w:szCs w:val="16"/>
                <w:lang w:eastAsia="ru-RU"/>
              </w:rPr>
              <w:t>1 08 04000 01 0000 110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right"/>
              <w:outlineLvl w:val="1"/>
              <w:rPr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Cs/>
                <w:kern w:val="0"/>
                <w:sz w:val="16"/>
                <w:szCs w:val="16"/>
                <w:lang w:eastAsia="ru-RU"/>
              </w:rPr>
              <w:t>0,100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right"/>
              <w:outlineLvl w:val="1"/>
              <w:rPr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Cs/>
                <w:kern w:val="0"/>
                <w:sz w:val="16"/>
                <w:szCs w:val="16"/>
                <w:lang w:eastAsia="ru-RU"/>
              </w:rPr>
              <w:t>0,100</w:t>
            </w:r>
          </w:p>
        </w:tc>
      </w:tr>
      <w:tr w:rsidR="009211A7" w:rsidRPr="000179C8" w:rsidTr="003E1EF8">
        <w:trPr>
          <w:trHeight w:val="765"/>
        </w:trPr>
        <w:tc>
          <w:tcPr>
            <w:tcW w:w="5260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outlineLvl w:val="0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/>
                <w:bCs/>
                <w:kern w:val="0"/>
                <w:sz w:val="16"/>
                <w:szCs w:val="16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center"/>
              <w:outlineLvl w:val="0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/>
                <w:bCs/>
                <w:kern w:val="0"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center"/>
              <w:outlineLvl w:val="0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/>
                <w:bCs/>
                <w:kern w:val="0"/>
                <w:sz w:val="16"/>
                <w:szCs w:val="16"/>
                <w:lang w:eastAsia="ru-RU"/>
              </w:rPr>
              <w:t>1 11 00000 00 0000 000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right"/>
              <w:outlineLvl w:val="0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/>
                <w:bCs/>
                <w:kern w:val="0"/>
                <w:sz w:val="16"/>
                <w:szCs w:val="16"/>
                <w:lang w:eastAsia="ru-RU"/>
              </w:rPr>
              <w:t>319,800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right"/>
              <w:outlineLvl w:val="0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/>
                <w:bCs/>
                <w:kern w:val="0"/>
                <w:sz w:val="16"/>
                <w:szCs w:val="16"/>
                <w:lang w:eastAsia="ru-RU"/>
              </w:rPr>
              <w:t>319,916</w:t>
            </w:r>
          </w:p>
        </w:tc>
      </w:tr>
      <w:tr w:rsidR="009211A7" w:rsidRPr="000179C8" w:rsidTr="001F472D">
        <w:trPr>
          <w:trHeight w:val="827"/>
        </w:trPr>
        <w:tc>
          <w:tcPr>
            <w:tcW w:w="5260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outlineLvl w:val="1"/>
              <w:rPr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Cs/>
                <w:kern w:val="0"/>
                <w:sz w:val="16"/>
                <w:szCs w:val="16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center"/>
              <w:outlineLvl w:val="1"/>
              <w:rPr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Cs/>
                <w:kern w:val="0"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center"/>
              <w:outlineLvl w:val="1"/>
              <w:rPr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Cs/>
                <w:kern w:val="0"/>
                <w:sz w:val="16"/>
                <w:szCs w:val="16"/>
                <w:lang w:eastAsia="ru-RU"/>
              </w:rPr>
              <w:t>1 11 05000 00 0000 120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right"/>
              <w:outlineLvl w:val="1"/>
              <w:rPr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Cs/>
                <w:kern w:val="0"/>
                <w:sz w:val="16"/>
                <w:szCs w:val="16"/>
                <w:lang w:eastAsia="ru-RU"/>
              </w:rPr>
              <w:t>209,500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right"/>
              <w:outlineLvl w:val="1"/>
              <w:rPr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Cs/>
                <w:kern w:val="0"/>
                <w:sz w:val="16"/>
                <w:szCs w:val="16"/>
                <w:lang w:eastAsia="ru-RU"/>
              </w:rPr>
              <w:t>209,579</w:t>
            </w:r>
          </w:p>
        </w:tc>
      </w:tr>
      <w:tr w:rsidR="009211A7" w:rsidRPr="000179C8" w:rsidTr="001F472D">
        <w:trPr>
          <w:trHeight w:val="882"/>
        </w:trPr>
        <w:tc>
          <w:tcPr>
            <w:tcW w:w="5260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outlineLvl w:val="1"/>
              <w:rPr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Cs/>
                <w:kern w:val="0"/>
                <w:sz w:val="16"/>
                <w:szCs w:val="16"/>
                <w:lang w:eastAsia="ru-RU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center"/>
              <w:outlineLvl w:val="1"/>
              <w:rPr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Cs/>
                <w:kern w:val="0"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center"/>
              <w:outlineLvl w:val="1"/>
              <w:rPr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Cs/>
                <w:kern w:val="0"/>
                <w:sz w:val="16"/>
                <w:szCs w:val="16"/>
                <w:lang w:eastAsia="ru-RU"/>
              </w:rPr>
              <w:t>1 11 09000 00 0000 120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right"/>
              <w:outlineLvl w:val="1"/>
              <w:rPr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Cs/>
                <w:kern w:val="0"/>
                <w:sz w:val="16"/>
                <w:szCs w:val="16"/>
                <w:lang w:eastAsia="ru-RU"/>
              </w:rPr>
              <w:t>110,300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right"/>
              <w:outlineLvl w:val="1"/>
              <w:rPr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Cs/>
                <w:kern w:val="0"/>
                <w:sz w:val="16"/>
                <w:szCs w:val="16"/>
                <w:lang w:eastAsia="ru-RU"/>
              </w:rPr>
              <w:t>110,337</w:t>
            </w:r>
          </w:p>
        </w:tc>
      </w:tr>
      <w:tr w:rsidR="009211A7" w:rsidRPr="000179C8" w:rsidTr="003E1EF8">
        <w:trPr>
          <w:trHeight w:val="510"/>
        </w:trPr>
        <w:tc>
          <w:tcPr>
            <w:tcW w:w="5260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outlineLvl w:val="0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/>
                <w:bCs/>
                <w:kern w:val="0"/>
                <w:sz w:val="16"/>
                <w:szCs w:val="16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center"/>
              <w:outlineLvl w:val="0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/>
                <w:bCs/>
                <w:kern w:val="0"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center"/>
              <w:outlineLvl w:val="0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/>
                <w:bCs/>
                <w:kern w:val="0"/>
                <w:sz w:val="16"/>
                <w:szCs w:val="16"/>
                <w:lang w:eastAsia="ru-RU"/>
              </w:rPr>
              <w:t>1 14 00000 00 0000 000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right"/>
              <w:outlineLvl w:val="0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/>
                <w:bCs/>
                <w:kern w:val="0"/>
                <w:sz w:val="16"/>
                <w:szCs w:val="16"/>
                <w:lang w:eastAsia="ru-RU"/>
              </w:rPr>
              <w:t>59,300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right"/>
              <w:outlineLvl w:val="0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/>
                <w:bCs/>
                <w:kern w:val="0"/>
                <w:sz w:val="16"/>
                <w:szCs w:val="16"/>
                <w:lang w:eastAsia="ru-RU"/>
              </w:rPr>
              <w:t>59,379</w:t>
            </w:r>
          </w:p>
        </w:tc>
      </w:tr>
      <w:tr w:rsidR="009211A7" w:rsidRPr="000179C8" w:rsidTr="001F472D">
        <w:trPr>
          <w:trHeight w:val="989"/>
        </w:trPr>
        <w:tc>
          <w:tcPr>
            <w:tcW w:w="5260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outlineLvl w:val="1"/>
              <w:rPr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Cs/>
                <w:kern w:val="0"/>
                <w:sz w:val="16"/>
                <w:szCs w:val="16"/>
                <w:lang w:eastAsia="ru-RU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center"/>
              <w:outlineLvl w:val="1"/>
              <w:rPr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Cs/>
                <w:kern w:val="0"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center"/>
              <w:outlineLvl w:val="1"/>
              <w:rPr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Cs/>
                <w:kern w:val="0"/>
                <w:sz w:val="16"/>
                <w:szCs w:val="16"/>
                <w:lang w:eastAsia="ru-RU"/>
              </w:rPr>
              <w:t>1 14 02000 00 0000 000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right"/>
              <w:outlineLvl w:val="1"/>
              <w:rPr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Cs/>
                <w:kern w:val="0"/>
                <w:sz w:val="16"/>
                <w:szCs w:val="16"/>
                <w:lang w:eastAsia="ru-RU"/>
              </w:rPr>
              <w:t>59,300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right"/>
              <w:outlineLvl w:val="1"/>
              <w:rPr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Cs/>
                <w:kern w:val="0"/>
                <w:sz w:val="16"/>
                <w:szCs w:val="16"/>
                <w:lang w:eastAsia="ru-RU"/>
              </w:rPr>
              <w:t>59,379</w:t>
            </w:r>
          </w:p>
        </w:tc>
      </w:tr>
      <w:tr w:rsidR="009211A7" w:rsidRPr="000179C8" w:rsidTr="003E1EF8">
        <w:trPr>
          <w:trHeight w:val="255"/>
        </w:trPr>
        <w:tc>
          <w:tcPr>
            <w:tcW w:w="5260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outlineLvl w:val="0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/>
                <w:bCs/>
                <w:kern w:val="0"/>
                <w:sz w:val="16"/>
                <w:szCs w:val="16"/>
                <w:lang w:eastAsia="ru-RU"/>
              </w:rPr>
              <w:t>ШТРАФЫ, САНКЦИИ, ВОЗМЕЩЕНИЕ УЩЕРБА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center"/>
              <w:outlineLvl w:val="0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/>
                <w:bCs/>
                <w:kern w:val="0"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center"/>
              <w:outlineLvl w:val="0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/>
                <w:bCs/>
                <w:kern w:val="0"/>
                <w:sz w:val="16"/>
                <w:szCs w:val="16"/>
                <w:lang w:eastAsia="ru-RU"/>
              </w:rPr>
              <w:t>1 16 00000 00 0000 000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right"/>
              <w:outlineLvl w:val="0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/>
                <w:bCs/>
                <w:kern w:val="0"/>
                <w:sz w:val="16"/>
                <w:szCs w:val="16"/>
                <w:lang w:eastAsia="ru-RU"/>
              </w:rPr>
              <w:t>1,500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right"/>
              <w:outlineLvl w:val="0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/>
                <w:bCs/>
                <w:kern w:val="0"/>
                <w:sz w:val="16"/>
                <w:szCs w:val="16"/>
                <w:lang w:eastAsia="ru-RU"/>
              </w:rPr>
              <w:t>1,512</w:t>
            </w:r>
          </w:p>
        </w:tc>
      </w:tr>
      <w:tr w:rsidR="009211A7" w:rsidRPr="000179C8" w:rsidTr="001F472D">
        <w:trPr>
          <w:trHeight w:val="156"/>
        </w:trPr>
        <w:tc>
          <w:tcPr>
            <w:tcW w:w="5260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outlineLvl w:val="1"/>
              <w:rPr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Cs/>
                <w:kern w:val="0"/>
                <w:sz w:val="16"/>
                <w:szCs w:val="16"/>
                <w:lang w:eastAsia="ru-RU"/>
              </w:rPr>
              <w:t>Платежи в целях возмещения причиненного ущерба (убытков)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center"/>
              <w:outlineLvl w:val="1"/>
              <w:rPr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Cs/>
                <w:kern w:val="0"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center"/>
              <w:outlineLvl w:val="1"/>
              <w:rPr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Cs/>
                <w:kern w:val="0"/>
                <w:sz w:val="16"/>
                <w:szCs w:val="16"/>
                <w:lang w:eastAsia="ru-RU"/>
              </w:rPr>
              <w:t>1 16 10000 00 0000 140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right"/>
              <w:outlineLvl w:val="1"/>
              <w:rPr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Cs/>
                <w:kern w:val="0"/>
                <w:sz w:val="16"/>
                <w:szCs w:val="16"/>
                <w:lang w:eastAsia="ru-RU"/>
              </w:rPr>
              <w:t>1,500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right"/>
              <w:outlineLvl w:val="1"/>
              <w:rPr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Cs/>
                <w:kern w:val="0"/>
                <w:sz w:val="16"/>
                <w:szCs w:val="16"/>
                <w:lang w:eastAsia="ru-RU"/>
              </w:rPr>
              <w:t>1,512</w:t>
            </w:r>
          </w:p>
        </w:tc>
      </w:tr>
      <w:tr w:rsidR="009211A7" w:rsidRPr="000179C8" w:rsidTr="003E1EF8">
        <w:trPr>
          <w:trHeight w:val="255"/>
        </w:trPr>
        <w:tc>
          <w:tcPr>
            <w:tcW w:w="5260" w:type="dxa"/>
            <w:shd w:val="clear" w:color="auto" w:fill="F2F2F2"/>
            <w:vAlign w:val="center"/>
            <w:hideMark/>
          </w:tcPr>
          <w:p w:rsidR="009211A7" w:rsidRPr="000179C8" w:rsidRDefault="009211A7" w:rsidP="003E1EF8">
            <w:pPr>
              <w:suppressAutoHyphens w:val="0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/>
                <w:bCs/>
                <w:kern w:val="0"/>
                <w:sz w:val="16"/>
                <w:szCs w:val="16"/>
                <w:lang w:eastAsia="ru-RU"/>
              </w:rPr>
              <w:t>БЕЗВОЗМЕЗДНЫЕ ПОСТУПЛЕНИЯ</w:t>
            </w:r>
          </w:p>
        </w:tc>
        <w:tc>
          <w:tcPr>
            <w:tcW w:w="851" w:type="dxa"/>
            <w:shd w:val="clear" w:color="auto" w:fill="F2F2F2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center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/>
                <w:bCs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4" w:type="dxa"/>
            <w:shd w:val="clear" w:color="auto" w:fill="F2F2F2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center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/>
                <w:bCs/>
                <w:kern w:val="0"/>
                <w:sz w:val="16"/>
                <w:szCs w:val="16"/>
                <w:lang w:eastAsia="ru-RU"/>
              </w:rPr>
              <w:t>2 00 00000 00 0000 000</w:t>
            </w:r>
          </w:p>
        </w:tc>
        <w:tc>
          <w:tcPr>
            <w:tcW w:w="1134" w:type="dxa"/>
            <w:shd w:val="clear" w:color="auto" w:fill="F2F2F2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right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/>
                <w:bCs/>
                <w:kern w:val="0"/>
                <w:sz w:val="16"/>
                <w:szCs w:val="16"/>
                <w:lang w:eastAsia="ru-RU"/>
              </w:rPr>
              <w:t>7 986,686</w:t>
            </w:r>
          </w:p>
        </w:tc>
        <w:tc>
          <w:tcPr>
            <w:tcW w:w="1134" w:type="dxa"/>
            <w:shd w:val="clear" w:color="auto" w:fill="F2F2F2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right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/>
                <w:bCs/>
                <w:kern w:val="0"/>
                <w:sz w:val="16"/>
                <w:szCs w:val="16"/>
                <w:lang w:eastAsia="ru-RU"/>
              </w:rPr>
              <w:t>7 986,686</w:t>
            </w:r>
          </w:p>
        </w:tc>
      </w:tr>
      <w:tr w:rsidR="009211A7" w:rsidRPr="000179C8" w:rsidTr="003E1EF8">
        <w:trPr>
          <w:trHeight w:val="510"/>
        </w:trPr>
        <w:tc>
          <w:tcPr>
            <w:tcW w:w="5260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outlineLvl w:val="0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/>
                <w:bCs/>
                <w:kern w:val="0"/>
                <w:sz w:val="16"/>
                <w:szCs w:val="16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center"/>
              <w:outlineLvl w:val="0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/>
                <w:bCs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center"/>
              <w:outlineLvl w:val="0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/>
                <w:bCs/>
                <w:kern w:val="0"/>
                <w:sz w:val="16"/>
                <w:szCs w:val="16"/>
                <w:lang w:eastAsia="ru-RU"/>
              </w:rPr>
              <w:t>2 02 00000 00 0000 000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right"/>
              <w:outlineLvl w:val="0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/>
                <w:bCs/>
                <w:kern w:val="0"/>
                <w:sz w:val="16"/>
                <w:szCs w:val="16"/>
                <w:lang w:eastAsia="ru-RU"/>
              </w:rPr>
              <w:t>7 434,742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right"/>
              <w:outlineLvl w:val="0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/>
                <w:bCs/>
                <w:kern w:val="0"/>
                <w:sz w:val="16"/>
                <w:szCs w:val="16"/>
                <w:lang w:eastAsia="ru-RU"/>
              </w:rPr>
              <w:t>7 434,742</w:t>
            </w:r>
          </w:p>
        </w:tc>
      </w:tr>
      <w:tr w:rsidR="009211A7" w:rsidRPr="000179C8" w:rsidTr="001F472D">
        <w:trPr>
          <w:trHeight w:val="170"/>
        </w:trPr>
        <w:tc>
          <w:tcPr>
            <w:tcW w:w="5260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outlineLvl w:val="1"/>
              <w:rPr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Cs/>
                <w:kern w:val="0"/>
                <w:sz w:val="16"/>
                <w:szCs w:val="16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center"/>
              <w:outlineLvl w:val="1"/>
              <w:rPr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Cs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center"/>
              <w:outlineLvl w:val="1"/>
              <w:rPr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Cs/>
                <w:kern w:val="0"/>
                <w:sz w:val="16"/>
                <w:szCs w:val="16"/>
                <w:lang w:eastAsia="ru-RU"/>
              </w:rPr>
              <w:t>2 02 10000 00 0000 150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right"/>
              <w:outlineLvl w:val="1"/>
              <w:rPr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Cs/>
                <w:kern w:val="0"/>
                <w:sz w:val="16"/>
                <w:szCs w:val="16"/>
                <w:lang w:eastAsia="ru-RU"/>
              </w:rPr>
              <w:t>3 958,172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right"/>
              <w:outlineLvl w:val="1"/>
              <w:rPr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Cs/>
                <w:kern w:val="0"/>
                <w:sz w:val="16"/>
                <w:szCs w:val="16"/>
                <w:lang w:eastAsia="ru-RU"/>
              </w:rPr>
              <w:t>3 958,172</w:t>
            </w:r>
          </w:p>
        </w:tc>
      </w:tr>
      <w:tr w:rsidR="009211A7" w:rsidRPr="000179C8" w:rsidTr="001F472D">
        <w:trPr>
          <w:trHeight w:val="258"/>
        </w:trPr>
        <w:tc>
          <w:tcPr>
            <w:tcW w:w="5260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outlineLvl w:val="1"/>
              <w:rPr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Cs/>
                <w:kern w:val="0"/>
                <w:sz w:val="16"/>
                <w:szCs w:val="16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center"/>
              <w:outlineLvl w:val="1"/>
              <w:rPr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Cs/>
                <w:kern w:val="0"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center"/>
              <w:outlineLvl w:val="1"/>
              <w:rPr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Cs/>
                <w:kern w:val="0"/>
                <w:sz w:val="16"/>
                <w:szCs w:val="16"/>
                <w:lang w:eastAsia="ru-RU"/>
              </w:rPr>
              <w:t>2 02 20000 00 0000 150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right"/>
              <w:outlineLvl w:val="1"/>
              <w:rPr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Cs/>
                <w:kern w:val="0"/>
                <w:sz w:val="16"/>
                <w:szCs w:val="16"/>
                <w:lang w:eastAsia="ru-RU"/>
              </w:rPr>
              <w:t>2 420,536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right"/>
              <w:outlineLvl w:val="1"/>
              <w:rPr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Cs/>
                <w:kern w:val="0"/>
                <w:sz w:val="16"/>
                <w:szCs w:val="16"/>
                <w:lang w:eastAsia="ru-RU"/>
              </w:rPr>
              <w:t>2 420,536</w:t>
            </w:r>
          </w:p>
        </w:tc>
      </w:tr>
      <w:tr w:rsidR="009211A7" w:rsidRPr="000179C8" w:rsidTr="001F472D">
        <w:trPr>
          <w:trHeight w:val="150"/>
        </w:trPr>
        <w:tc>
          <w:tcPr>
            <w:tcW w:w="5260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outlineLvl w:val="1"/>
              <w:rPr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Cs/>
                <w:kern w:val="0"/>
                <w:sz w:val="16"/>
                <w:szCs w:val="16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center"/>
              <w:outlineLvl w:val="1"/>
              <w:rPr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Cs/>
                <w:kern w:val="0"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center"/>
              <w:outlineLvl w:val="1"/>
              <w:rPr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Cs/>
                <w:kern w:val="0"/>
                <w:sz w:val="16"/>
                <w:szCs w:val="16"/>
                <w:lang w:eastAsia="ru-RU"/>
              </w:rPr>
              <w:t>2 02 30000 00 0000 150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right"/>
              <w:outlineLvl w:val="1"/>
              <w:rPr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Cs/>
                <w:kern w:val="0"/>
                <w:sz w:val="16"/>
                <w:szCs w:val="16"/>
                <w:lang w:eastAsia="ru-RU"/>
              </w:rPr>
              <w:t>221,700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right"/>
              <w:outlineLvl w:val="1"/>
              <w:rPr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Cs/>
                <w:kern w:val="0"/>
                <w:sz w:val="16"/>
                <w:szCs w:val="16"/>
                <w:lang w:eastAsia="ru-RU"/>
              </w:rPr>
              <w:t>221,700</w:t>
            </w:r>
          </w:p>
        </w:tc>
      </w:tr>
      <w:tr w:rsidR="009211A7" w:rsidRPr="000179C8" w:rsidTr="003E1EF8">
        <w:trPr>
          <w:trHeight w:val="255"/>
        </w:trPr>
        <w:tc>
          <w:tcPr>
            <w:tcW w:w="5260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outlineLvl w:val="1"/>
              <w:rPr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Cs/>
                <w:kern w:val="0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center"/>
              <w:outlineLvl w:val="1"/>
              <w:rPr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Cs/>
                <w:kern w:val="0"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center"/>
              <w:outlineLvl w:val="1"/>
              <w:rPr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Cs/>
                <w:kern w:val="0"/>
                <w:sz w:val="16"/>
                <w:szCs w:val="16"/>
                <w:lang w:eastAsia="ru-RU"/>
              </w:rPr>
              <w:t>2 02 40000 00 0000 150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right"/>
              <w:outlineLvl w:val="1"/>
              <w:rPr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Cs/>
                <w:kern w:val="0"/>
                <w:sz w:val="16"/>
                <w:szCs w:val="16"/>
                <w:lang w:eastAsia="ru-RU"/>
              </w:rPr>
              <w:t>834,334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right"/>
              <w:outlineLvl w:val="1"/>
              <w:rPr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Cs/>
                <w:kern w:val="0"/>
                <w:sz w:val="16"/>
                <w:szCs w:val="16"/>
                <w:lang w:eastAsia="ru-RU"/>
              </w:rPr>
              <w:t>834,334</w:t>
            </w:r>
          </w:p>
        </w:tc>
      </w:tr>
      <w:tr w:rsidR="009211A7" w:rsidRPr="000179C8" w:rsidTr="003E1EF8">
        <w:trPr>
          <w:trHeight w:val="255"/>
        </w:trPr>
        <w:tc>
          <w:tcPr>
            <w:tcW w:w="5260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outlineLvl w:val="0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/>
                <w:bCs/>
                <w:kern w:val="0"/>
                <w:sz w:val="16"/>
                <w:szCs w:val="16"/>
                <w:lang w:eastAsia="ru-RU"/>
              </w:rPr>
              <w:t>ПРОЧИЕ БЕЗВОЗМЕЗДНЫЕ ПОСТУПЛЕНИЯ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center"/>
              <w:outlineLvl w:val="0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/>
                <w:bCs/>
                <w:kern w:val="0"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center"/>
              <w:outlineLvl w:val="0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/>
                <w:bCs/>
                <w:kern w:val="0"/>
                <w:sz w:val="16"/>
                <w:szCs w:val="16"/>
                <w:lang w:eastAsia="ru-RU"/>
              </w:rPr>
              <w:t>2 07 00000 00 0000 000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right"/>
              <w:outlineLvl w:val="0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/>
                <w:bCs/>
                <w:kern w:val="0"/>
                <w:sz w:val="16"/>
                <w:szCs w:val="16"/>
                <w:lang w:eastAsia="ru-RU"/>
              </w:rPr>
              <w:t>551,944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right"/>
              <w:outlineLvl w:val="0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/>
                <w:bCs/>
                <w:kern w:val="0"/>
                <w:sz w:val="16"/>
                <w:szCs w:val="16"/>
                <w:lang w:eastAsia="ru-RU"/>
              </w:rPr>
              <w:t>551,944</w:t>
            </w:r>
          </w:p>
        </w:tc>
      </w:tr>
      <w:tr w:rsidR="009211A7" w:rsidRPr="000179C8" w:rsidTr="001F472D">
        <w:trPr>
          <w:trHeight w:val="70"/>
        </w:trPr>
        <w:tc>
          <w:tcPr>
            <w:tcW w:w="5260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outlineLvl w:val="1"/>
              <w:rPr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Cs/>
                <w:kern w:val="0"/>
                <w:sz w:val="16"/>
                <w:szCs w:val="16"/>
                <w:lang w:eastAsia="ru-RU"/>
              </w:rPr>
              <w:t>Прочие безвозмездные поступления в бюджеты сельских поселений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center"/>
              <w:outlineLvl w:val="1"/>
              <w:rPr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Cs/>
                <w:kern w:val="0"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center"/>
              <w:outlineLvl w:val="1"/>
              <w:rPr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Cs/>
                <w:kern w:val="0"/>
                <w:sz w:val="16"/>
                <w:szCs w:val="16"/>
                <w:lang w:eastAsia="ru-RU"/>
              </w:rPr>
              <w:t>2 07 05000 10 0000 150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right"/>
              <w:outlineLvl w:val="1"/>
              <w:rPr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Cs/>
                <w:kern w:val="0"/>
                <w:sz w:val="16"/>
                <w:szCs w:val="16"/>
                <w:lang w:eastAsia="ru-RU"/>
              </w:rPr>
              <w:t>551,944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211A7" w:rsidRPr="000179C8" w:rsidRDefault="009211A7" w:rsidP="003E1EF8">
            <w:pPr>
              <w:suppressAutoHyphens w:val="0"/>
              <w:jc w:val="right"/>
              <w:outlineLvl w:val="1"/>
              <w:rPr>
                <w:bCs/>
                <w:kern w:val="0"/>
                <w:sz w:val="16"/>
                <w:szCs w:val="16"/>
                <w:lang w:eastAsia="ru-RU"/>
              </w:rPr>
            </w:pPr>
            <w:r w:rsidRPr="000179C8">
              <w:rPr>
                <w:bCs/>
                <w:kern w:val="0"/>
                <w:sz w:val="16"/>
                <w:szCs w:val="16"/>
                <w:lang w:eastAsia="ru-RU"/>
              </w:rPr>
              <w:t>551,944</w:t>
            </w:r>
          </w:p>
        </w:tc>
      </w:tr>
    </w:tbl>
    <w:p w:rsidR="009211A7" w:rsidRPr="00A578A1" w:rsidRDefault="009211A7" w:rsidP="009211A7">
      <w:pPr>
        <w:sectPr w:rsidR="009211A7" w:rsidRPr="00A578A1" w:rsidSect="00687BE6">
          <w:footnotePr>
            <w:pos w:val="beneathText"/>
            <w:numRestart w:val="eachPage"/>
          </w:footnotePr>
          <w:endnotePr>
            <w:numFmt w:val="decimal"/>
          </w:endnotePr>
          <w:pgSz w:w="11905" w:h="16837"/>
          <w:pgMar w:top="567" w:right="851" w:bottom="851" w:left="851" w:header="720" w:footer="720" w:gutter="0"/>
          <w:cols w:space="720"/>
          <w:docGrid w:linePitch="360"/>
        </w:sectPr>
      </w:pPr>
    </w:p>
    <w:p w:rsidR="009211A7" w:rsidRPr="005D3AEC" w:rsidRDefault="009211A7" w:rsidP="009211A7">
      <w:pPr>
        <w:pStyle w:val="11"/>
        <w:jc w:val="right"/>
        <w:rPr>
          <w:sz w:val="20"/>
          <w:szCs w:val="20"/>
        </w:rPr>
      </w:pPr>
      <w:r w:rsidRPr="00E814D2">
        <w:rPr>
          <w:rFonts w:ascii="Times New Roman" w:hAnsi="Times New Roman"/>
          <w:sz w:val="20"/>
          <w:szCs w:val="20"/>
        </w:rPr>
        <w:lastRenderedPageBreak/>
        <w:t>Приложение 2</w:t>
      </w:r>
    </w:p>
    <w:p w:rsidR="009211A7" w:rsidRPr="005D3AEC" w:rsidRDefault="009211A7" w:rsidP="009211A7">
      <w:pPr>
        <w:jc w:val="right"/>
        <w:rPr>
          <w:sz w:val="20"/>
          <w:szCs w:val="20"/>
        </w:rPr>
      </w:pPr>
      <w:r>
        <w:rPr>
          <w:sz w:val="20"/>
          <w:szCs w:val="20"/>
        </w:rPr>
        <w:t>к решению</w:t>
      </w:r>
      <w:r w:rsidRPr="005D3AEC">
        <w:rPr>
          <w:sz w:val="20"/>
          <w:szCs w:val="20"/>
        </w:rPr>
        <w:t xml:space="preserve"> Комитета местного самоуправления </w:t>
      </w:r>
    </w:p>
    <w:p w:rsidR="009211A7" w:rsidRPr="005D3AEC" w:rsidRDefault="009211A7" w:rsidP="009211A7">
      <w:pPr>
        <w:jc w:val="right"/>
        <w:rPr>
          <w:sz w:val="20"/>
          <w:szCs w:val="20"/>
        </w:rPr>
      </w:pPr>
      <w:r>
        <w:rPr>
          <w:sz w:val="20"/>
          <w:szCs w:val="20"/>
        </w:rPr>
        <w:t>Грабовского</w:t>
      </w:r>
      <w:r w:rsidRPr="005D3AEC">
        <w:rPr>
          <w:sz w:val="20"/>
          <w:szCs w:val="20"/>
        </w:rPr>
        <w:t xml:space="preserve"> сельсовета </w:t>
      </w:r>
      <w:proofErr w:type="spellStart"/>
      <w:r w:rsidRPr="005D3AEC">
        <w:rPr>
          <w:sz w:val="20"/>
          <w:szCs w:val="20"/>
        </w:rPr>
        <w:t>Бессоновского</w:t>
      </w:r>
      <w:proofErr w:type="spellEnd"/>
      <w:r w:rsidRPr="005D3AEC">
        <w:rPr>
          <w:sz w:val="20"/>
          <w:szCs w:val="20"/>
        </w:rPr>
        <w:t xml:space="preserve"> района </w:t>
      </w:r>
    </w:p>
    <w:p w:rsidR="009211A7" w:rsidRPr="005D3AEC" w:rsidRDefault="009211A7" w:rsidP="009211A7">
      <w:pPr>
        <w:jc w:val="right"/>
        <w:rPr>
          <w:sz w:val="20"/>
          <w:szCs w:val="20"/>
        </w:rPr>
      </w:pPr>
      <w:r w:rsidRPr="005D3AEC">
        <w:rPr>
          <w:sz w:val="20"/>
          <w:szCs w:val="20"/>
        </w:rPr>
        <w:t xml:space="preserve">Пензенской области «Об утверждении отчета об исполнении </w:t>
      </w:r>
    </w:p>
    <w:p w:rsidR="009211A7" w:rsidRPr="005D3AEC" w:rsidRDefault="009211A7" w:rsidP="009211A7">
      <w:pPr>
        <w:jc w:val="right"/>
        <w:rPr>
          <w:sz w:val="20"/>
          <w:szCs w:val="20"/>
        </w:rPr>
      </w:pPr>
      <w:r w:rsidRPr="005D3AEC">
        <w:rPr>
          <w:sz w:val="20"/>
          <w:szCs w:val="20"/>
        </w:rPr>
        <w:t xml:space="preserve">бюджета </w:t>
      </w:r>
      <w:proofErr w:type="spellStart"/>
      <w:r w:rsidRPr="005D3AEC">
        <w:rPr>
          <w:sz w:val="20"/>
          <w:szCs w:val="20"/>
        </w:rPr>
        <w:t>Бессоновского</w:t>
      </w:r>
      <w:proofErr w:type="spellEnd"/>
      <w:r w:rsidRPr="005D3AEC">
        <w:rPr>
          <w:sz w:val="20"/>
          <w:szCs w:val="20"/>
        </w:rPr>
        <w:t xml:space="preserve"> сельсовета </w:t>
      </w:r>
      <w:proofErr w:type="spellStart"/>
      <w:r w:rsidRPr="005D3AEC">
        <w:rPr>
          <w:sz w:val="20"/>
          <w:szCs w:val="20"/>
        </w:rPr>
        <w:t>Бессоновского</w:t>
      </w:r>
      <w:proofErr w:type="spellEnd"/>
      <w:r w:rsidRPr="005D3AEC">
        <w:rPr>
          <w:sz w:val="20"/>
          <w:szCs w:val="20"/>
        </w:rPr>
        <w:t xml:space="preserve"> района </w:t>
      </w:r>
    </w:p>
    <w:p w:rsidR="009211A7" w:rsidRDefault="009211A7" w:rsidP="009211A7">
      <w:pPr>
        <w:jc w:val="right"/>
        <w:rPr>
          <w:sz w:val="20"/>
          <w:szCs w:val="20"/>
        </w:rPr>
      </w:pPr>
      <w:r>
        <w:rPr>
          <w:sz w:val="20"/>
          <w:szCs w:val="20"/>
        </w:rPr>
        <w:t>Пензенской области за 2020</w:t>
      </w:r>
      <w:r w:rsidRPr="005D3AEC">
        <w:rPr>
          <w:sz w:val="20"/>
          <w:szCs w:val="20"/>
        </w:rPr>
        <w:t xml:space="preserve"> год»</w:t>
      </w:r>
    </w:p>
    <w:p w:rsidR="009211A7" w:rsidRDefault="009211A7" w:rsidP="009211A7">
      <w:pPr>
        <w:suppressAutoHyphens w:val="0"/>
        <w:jc w:val="center"/>
        <w:rPr>
          <w:b/>
          <w:bCs/>
          <w:sz w:val="24"/>
          <w:szCs w:val="24"/>
          <w:lang w:eastAsia="ru-RU"/>
        </w:rPr>
      </w:pPr>
      <w:r w:rsidRPr="005D3AEC">
        <w:rPr>
          <w:b/>
          <w:bCs/>
          <w:sz w:val="24"/>
          <w:szCs w:val="24"/>
          <w:lang w:eastAsia="ru-RU"/>
        </w:rPr>
        <w:t xml:space="preserve">Доходы бюджета </w:t>
      </w:r>
      <w:r>
        <w:rPr>
          <w:b/>
          <w:bCs/>
          <w:sz w:val="24"/>
          <w:szCs w:val="24"/>
          <w:lang w:eastAsia="ru-RU"/>
        </w:rPr>
        <w:t>Грабовского</w:t>
      </w:r>
      <w:r w:rsidRPr="005D3AEC">
        <w:rPr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 w:rsidRPr="005D3AEC">
        <w:rPr>
          <w:b/>
          <w:bCs/>
          <w:sz w:val="24"/>
          <w:szCs w:val="24"/>
          <w:lang w:eastAsia="ru-RU"/>
        </w:rPr>
        <w:t>Бессоновского</w:t>
      </w:r>
      <w:proofErr w:type="spellEnd"/>
      <w:r w:rsidRPr="005D3AEC">
        <w:rPr>
          <w:b/>
          <w:bCs/>
          <w:sz w:val="24"/>
          <w:szCs w:val="24"/>
          <w:lang w:eastAsia="ru-RU"/>
        </w:rPr>
        <w:t xml:space="preserve"> р</w:t>
      </w:r>
      <w:r>
        <w:rPr>
          <w:b/>
          <w:bCs/>
          <w:sz w:val="24"/>
          <w:szCs w:val="24"/>
          <w:lang w:eastAsia="ru-RU"/>
        </w:rPr>
        <w:t xml:space="preserve">айона Пензенской области </w:t>
      </w:r>
    </w:p>
    <w:p w:rsidR="009211A7" w:rsidRDefault="009211A7" w:rsidP="009211A7">
      <w:pPr>
        <w:suppressAutoHyphens w:val="0"/>
        <w:jc w:val="center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за 2020</w:t>
      </w:r>
      <w:r w:rsidRPr="005D3AEC">
        <w:rPr>
          <w:b/>
          <w:bCs/>
          <w:sz w:val="24"/>
          <w:szCs w:val="24"/>
          <w:lang w:eastAsia="ru-RU"/>
        </w:rPr>
        <w:t xml:space="preserve"> год по кодам видов доходов, подвидов доходов, статьи (подстатьи)</w:t>
      </w:r>
      <w:r>
        <w:rPr>
          <w:b/>
          <w:bCs/>
          <w:sz w:val="24"/>
          <w:szCs w:val="24"/>
          <w:lang w:eastAsia="ru-RU"/>
        </w:rPr>
        <w:t xml:space="preserve"> </w:t>
      </w:r>
      <w:r w:rsidRPr="005D3AEC">
        <w:rPr>
          <w:b/>
          <w:bCs/>
          <w:sz w:val="24"/>
          <w:szCs w:val="24"/>
          <w:lang w:eastAsia="ru-RU"/>
        </w:rPr>
        <w:t>классификации операций сектора государственного управления,</w:t>
      </w:r>
      <w:r>
        <w:rPr>
          <w:b/>
          <w:bCs/>
          <w:sz w:val="24"/>
          <w:szCs w:val="24"/>
          <w:lang w:eastAsia="ru-RU"/>
        </w:rPr>
        <w:t xml:space="preserve"> </w:t>
      </w:r>
      <w:r w:rsidRPr="005D3AEC">
        <w:rPr>
          <w:b/>
          <w:bCs/>
          <w:sz w:val="24"/>
          <w:szCs w:val="24"/>
          <w:lang w:eastAsia="ru-RU"/>
        </w:rPr>
        <w:t xml:space="preserve">относящихся к доходам бюджета  </w:t>
      </w:r>
    </w:p>
    <w:p w:rsidR="009211A7" w:rsidRDefault="009211A7" w:rsidP="009211A7">
      <w:pPr>
        <w:suppressAutoHyphens w:val="0"/>
        <w:jc w:val="right"/>
        <w:rPr>
          <w:sz w:val="20"/>
          <w:szCs w:val="20"/>
          <w:lang w:eastAsia="ru-RU"/>
        </w:rPr>
      </w:pPr>
      <w:r w:rsidRPr="005D3AEC">
        <w:rPr>
          <w:sz w:val="20"/>
          <w:szCs w:val="20"/>
          <w:lang w:eastAsia="ru-RU"/>
        </w:rPr>
        <w:t>(тыс</w:t>
      </w:r>
      <w:proofErr w:type="gramStart"/>
      <w:r w:rsidRPr="005D3AEC">
        <w:rPr>
          <w:sz w:val="20"/>
          <w:szCs w:val="20"/>
          <w:lang w:eastAsia="ru-RU"/>
        </w:rPr>
        <w:t>.р</w:t>
      </w:r>
      <w:proofErr w:type="gramEnd"/>
      <w:r w:rsidRPr="005D3AEC">
        <w:rPr>
          <w:sz w:val="20"/>
          <w:szCs w:val="20"/>
          <w:lang w:eastAsia="ru-RU"/>
        </w:rPr>
        <w:t>ублей) </w:t>
      </w:r>
    </w:p>
    <w:p w:rsidR="009211A7" w:rsidRDefault="009211A7" w:rsidP="009211A7">
      <w:pPr>
        <w:suppressAutoHyphens w:val="0"/>
        <w:jc w:val="right"/>
        <w:rPr>
          <w:sz w:val="20"/>
          <w:szCs w:val="20"/>
          <w:lang w:eastAsia="ru-RU"/>
        </w:rPr>
      </w:pPr>
    </w:p>
    <w:tbl>
      <w:tblPr>
        <w:tblW w:w="1000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40"/>
        <w:gridCol w:w="486"/>
        <w:gridCol w:w="2041"/>
        <w:gridCol w:w="1099"/>
        <w:gridCol w:w="1240"/>
      </w:tblGrid>
      <w:tr w:rsidR="009211A7" w:rsidRPr="008128F5" w:rsidTr="003E1EF8">
        <w:trPr>
          <w:trHeight w:val="630"/>
        </w:trPr>
        <w:tc>
          <w:tcPr>
            <w:tcW w:w="51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8128F5">
              <w:rPr>
                <w:b/>
                <w:bCs/>
                <w:kern w:val="0"/>
                <w:sz w:val="16"/>
                <w:szCs w:val="16"/>
                <w:lang w:eastAsia="ru-RU"/>
              </w:rPr>
              <w:t>Виды доходов</w:t>
            </w:r>
          </w:p>
        </w:tc>
        <w:tc>
          <w:tcPr>
            <w:tcW w:w="486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8128F5">
              <w:rPr>
                <w:b/>
                <w:bCs/>
                <w:kern w:val="0"/>
                <w:sz w:val="16"/>
                <w:szCs w:val="16"/>
                <w:lang w:eastAsia="ru-RU"/>
              </w:rPr>
              <w:t xml:space="preserve">Гл. </w:t>
            </w:r>
            <w:proofErr w:type="spellStart"/>
            <w:r w:rsidRPr="008128F5">
              <w:rPr>
                <w:b/>
                <w:bCs/>
                <w:kern w:val="0"/>
                <w:sz w:val="16"/>
                <w:szCs w:val="16"/>
                <w:lang w:eastAsia="ru-RU"/>
              </w:rPr>
              <w:t>адм</w:t>
            </w:r>
            <w:proofErr w:type="spellEnd"/>
          </w:p>
        </w:tc>
        <w:tc>
          <w:tcPr>
            <w:tcW w:w="2041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8128F5">
              <w:rPr>
                <w:b/>
                <w:bCs/>
                <w:kern w:val="0"/>
                <w:sz w:val="16"/>
                <w:szCs w:val="16"/>
                <w:lang w:eastAsia="ru-RU"/>
              </w:rPr>
              <w:t>Код бюджетной классификации доходов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8128F5">
              <w:rPr>
                <w:b/>
                <w:bCs/>
                <w:kern w:val="0"/>
                <w:sz w:val="16"/>
                <w:szCs w:val="16"/>
                <w:lang w:eastAsia="ru-RU"/>
              </w:rPr>
              <w:t>Утверждено</w:t>
            </w:r>
            <w:r w:rsidRPr="008128F5">
              <w:rPr>
                <w:b/>
                <w:bCs/>
                <w:kern w:val="0"/>
                <w:sz w:val="16"/>
                <w:szCs w:val="16"/>
                <w:lang w:eastAsia="ru-RU"/>
              </w:rPr>
              <w:br/>
              <w:t xml:space="preserve"> на 2020 год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8128F5">
              <w:rPr>
                <w:b/>
                <w:bCs/>
                <w:kern w:val="0"/>
                <w:sz w:val="16"/>
                <w:szCs w:val="16"/>
                <w:lang w:eastAsia="ru-RU"/>
              </w:rPr>
              <w:t>Исполнено</w:t>
            </w:r>
            <w:r w:rsidRPr="008128F5">
              <w:rPr>
                <w:b/>
                <w:bCs/>
                <w:kern w:val="0"/>
                <w:sz w:val="16"/>
                <w:szCs w:val="16"/>
                <w:lang w:eastAsia="ru-RU"/>
              </w:rPr>
              <w:br/>
              <w:t xml:space="preserve"> за 2020 год</w:t>
            </w:r>
          </w:p>
        </w:tc>
      </w:tr>
      <w:tr w:rsidR="009211A7" w:rsidRPr="008128F5" w:rsidTr="003E1EF8">
        <w:trPr>
          <w:trHeight w:val="255"/>
        </w:trPr>
        <w:tc>
          <w:tcPr>
            <w:tcW w:w="5140" w:type="dxa"/>
            <w:shd w:val="clear" w:color="auto" w:fill="auto"/>
            <w:noWrap/>
            <w:vAlign w:val="bottom"/>
            <w:hideMark/>
          </w:tcPr>
          <w:p w:rsidR="009211A7" w:rsidRPr="008128F5" w:rsidRDefault="009211A7" w:rsidP="003E1EF8">
            <w:pPr>
              <w:suppressAutoHyphens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8128F5">
              <w:rPr>
                <w:b/>
                <w:bCs/>
                <w:kern w:val="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6" w:type="dxa"/>
            <w:shd w:val="clear" w:color="auto" w:fill="auto"/>
            <w:noWrap/>
            <w:vAlign w:val="bottom"/>
            <w:hideMark/>
          </w:tcPr>
          <w:p w:rsidR="009211A7" w:rsidRPr="008128F5" w:rsidRDefault="009211A7" w:rsidP="003E1EF8">
            <w:pPr>
              <w:suppressAutoHyphens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8128F5">
              <w:rPr>
                <w:b/>
                <w:bCs/>
                <w:kern w:val="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041" w:type="dxa"/>
            <w:shd w:val="clear" w:color="auto" w:fill="auto"/>
            <w:noWrap/>
            <w:vAlign w:val="bottom"/>
            <w:hideMark/>
          </w:tcPr>
          <w:p w:rsidR="009211A7" w:rsidRPr="008128F5" w:rsidRDefault="009211A7" w:rsidP="003E1EF8">
            <w:pPr>
              <w:suppressAutoHyphens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8128F5">
              <w:rPr>
                <w:b/>
                <w:bCs/>
                <w:kern w:val="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099" w:type="dxa"/>
            <w:shd w:val="clear" w:color="auto" w:fill="auto"/>
            <w:noWrap/>
            <w:vAlign w:val="bottom"/>
            <w:hideMark/>
          </w:tcPr>
          <w:p w:rsidR="009211A7" w:rsidRPr="008128F5" w:rsidRDefault="009211A7" w:rsidP="003E1EF8">
            <w:pPr>
              <w:suppressAutoHyphens w:val="0"/>
              <w:jc w:val="right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8128F5">
              <w:rPr>
                <w:b/>
                <w:bCs/>
                <w:kern w:val="0"/>
                <w:sz w:val="18"/>
                <w:szCs w:val="18"/>
                <w:lang w:eastAsia="ru-RU"/>
              </w:rPr>
              <w:t>16 321,912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9211A7" w:rsidRPr="008128F5" w:rsidRDefault="009211A7" w:rsidP="003E1EF8">
            <w:pPr>
              <w:suppressAutoHyphens w:val="0"/>
              <w:jc w:val="right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8128F5">
              <w:rPr>
                <w:b/>
                <w:bCs/>
                <w:kern w:val="0"/>
                <w:sz w:val="18"/>
                <w:szCs w:val="18"/>
                <w:lang w:eastAsia="ru-RU"/>
              </w:rPr>
              <w:t>16 343,791</w:t>
            </w:r>
          </w:p>
        </w:tc>
      </w:tr>
      <w:tr w:rsidR="009211A7" w:rsidRPr="008128F5" w:rsidTr="003E1EF8">
        <w:trPr>
          <w:trHeight w:val="240"/>
        </w:trPr>
        <w:tc>
          <w:tcPr>
            <w:tcW w:w="5140" w:type="dxa"/>
            <w:shd w:val="clear" w:color="000000" w:fill="F2F2F2"/>
            <w:vAlign w:val="center"/>
            <w:hideMark/>
          </w:tcPr>
          <w:p w:rsidR="009211A7" w:rsidRPr="008128F5" w:rsidRDefault="009211A7" w:rsidP="003E1EF8">
            <w:pPr>
              <w:suppressAutoHyphens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8128F5">
              <w:rPr>
                <w:b/>
                <w:bCs/>
                <w:kern w:val="0"/>
                <w:sz w:val="18"/>
                <w:szCs w:val="18"/>
                <w:lang w:eastAsia="ru-RU"/>
              </w:rPr>
              <w:t>НАЛОГОВЫЕ И НЕНАЛОГОВЫЕ ДОХОДЫ</w:t>
            </w:r>
          </w:p>
        </w:tc>
        <w:tc>
          <w:tcPr>
            <w:tcW w:w="486" w:type="dxa"/>
            <w:shd w:val="clear" w:color="000000" w:fill="F2F2F2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8128F5">
              <w:rPr>
                <w:b/>
                <w:bCs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41" w:type="dxa"/>
            <w:shd w:val="clear" w:color="000000" w:fill="F2F2F2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8128F5">
              <w:rPr>
                <w:b/>
                <w:bCs/>
                <w:kern w:val="0"/>
                <w:sz w:val="18"/>
                <w:szCs w:val="18"/>
                <w:lang w:eastAsia="ru-RU"/>
              </w:rPr>
              <w:t>1 00 00000 00 0000 000</w:t>
            </w:r>
          </w:p>
        </w:tc>
        <w:tc>
          <w:tcPr>
            <w:tcW w:w="1099" w:type="dxa"/>
            <w:shd w:val="clear" w:color="000000" w:fill="F2F2F2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8128F5">
              <w:rPr>
                <w:b/>
                <w:bCs/>
                <w:kern w:val="0"/>
                <w:sz w:val="18"/>
                <w:szCs w:val="18"/>
                <w:lang w:eastAsia="ru-RU"/>
              </w:rPr>
              <w:t>8 335,226</w:t>
            </w:r>
          </w:p>
        </w:tc>
        <w:tc>
          <w:tcPr>
            <w:tcW w:w="1240" w:type="dxa"/>
            <w:shd w:val="clear" w:color="000000" w:fill="F2F2F2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8128F5">
              <w:rPr>
                <w:b/>
                <w:bCs/>
                <w:kern w:val="0"/>
                <w:sz w:val="18"/>
                <w:szCs w:val="18"/>
                <w:lang w:eastAsia="ru-RU"/>
              </w:rPr>
              <w:t>8 357,105</w:t>
            </w:r>
          </w:p>
        </w:tc>
      </w:tr>
      <w:tr w:rsidR="009211A7" w:rsidRPr="008128F5" w:rsidTr="003E1EF8">
        <w:trPr>
          <w:trHeight w:val="240"/>
        </w:trPr>
        <w:tc>
          <w:tcPr>
            <w:tcW w:w="51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outlineLvl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8128F5">
              <w:rPr>
                <w:b/>
                <w:bCs/>
                <w:kern w:val="0"/>
                <w:sz w:val="18"/>
                <w:szCs w:val="18"/>
                <w:lang w:eastAsia="ru-RU"/>
              </w:rPr>
              <w:t>НАЛОГИ НА ПРИБЫЛЬ, ДОХОДЫ</w:t>
            </w:r>
          </w:p>
        </w:tc>
        <w:tc>
          <w:tcPr>
            <w:tcW w:w="486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8128F5">
              <w:rPr>
                <w:b/>
                <w:bCs/>
                <w:kern w:val="0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41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8128F5">
              <w:rPr>
                <w:b/>
                <w:bCs/>
                <w:kern w:val="0"/>
                <w:sz w:val="18"/>
                <w:szCs w:val="18"/>
                <w:lang w:eastAsia="ru-RU"/>
              </w:rPr>
              <w:t>1 01 00000 00 0000 000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8128F5">
              <w:rPr>
                <w:b/>
                <w:bCs/>
                <w:kern w:val="0"/>
                <w:sz w:val="18"/>
                <w:szCs w:val="18"/>
                <w:lang w:eastAsia="ru-RU"/>
              </w:rPr>
              <w:t>1 066,400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8128F5">
              <w:rPr>
                <w:b/>
                <w:bCs/>
                <w:kern w:val="0"/>
                <w:sz w:val="18"/>
                <w:szCs w:val="18"/>
                <w:lang w:eastAsia="ru-RU"/>
              </w:rPr>
              <w:t>1 079,568</w:t>
            </w:r>
          </w:p>
        </w:tc>
      </w:tr>
      <w:tr w:rsidR="009211A7" w:rsidRPr="008128F5" w:rsidTr="003E1EF8">
        <w:trPr>
          <w:trHeight w:val="255"/>
        </w:trPr>
        <w:tc>
          <w:tcPr>
            <w:tcW w:w="51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outlineLvl w:val="1"/>
              <w:rPr>
                <w:i/>
                <w:iCs/>
                <w:kern w:val="0"/>
                <w:sz w:val="16"/>
                <w:szCs w:val="16"/>
                <w:lang w:eastAsia="ru-RU"/>
              </w:rPr>
            </w:pPr>
            <w:r w:rsidRPr="008128F5">
              <w:rPr>
                <w:i/>
                <w:iCs/>
                <w:kern w:val="0"/>
                <w:sz w:val="16"/>
                <w:szCs w:val="16"/>
                <w:lang w:eastAsia="ru-RU"/>
              </w:rPr>
              <w:t>Налог на доходы физических лиц</w:t>
            </w:r>
          </w:p>
        </w:tc>
        <w:tc>
          <w:tcPr>
            <w:tcW w:w="486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1"/>
              <w:rPr>
                <w:i/>
                <w:iCs/>
                <w:kern w:val="0"/>
                <w:sz w:val="16"/>
                <w:szCs w:val="16"/>
                <w:lang w:eastAsia="ru-RU"/>
              </w:rPr>
            </w:pPr>
            <w:r w:rsidRPr="008128F5">
              <w:rPr>
                <w:i/>
                <w:iCs/>
                <w:kern w:val="0"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2041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1"/>
              <w:rPr>
                <w:i/>
                <w:iCs/>
                <w:kern w:val="0"/>
                <w:sz w:val="16"/>
                <w:szCs w:val="16"/>
                <w:lang w:eastAsia="ru-RU"/>
              </w:rPr>
            </w:pPr>
            <w:r w:rsidRPr="008128F5">
              <w:rPr>
                <w:i/>
                <w:iCs/>
                <w:kern w:val="0"/>
                <w:sz w:val="16"/>
                <w:szCs w:val="16"/>
                <w:lang w:eastAsia="ru-RU"/>
              </w:rPr>
              <w:t>1 01 02000 01 0000 110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1"/>
              <w:rPr>
                <w:i/>
                <w:iCs/>
                <w:kern w:val="0"/>
                <w:sz w:val="16"/>
                <w:szCs w:val="16"/>
                <w:lang w:eastAsia="ru-RU"/>
              </w:rPr>
            </w:pPr>
            <w:r w:rsidRPr="008128F5">
              <w:rPr>
                <w:i/>
                <w:iCs/>
                <w:kern w:val="0"/>
                <w:sz w:val="16"/>
                <w:szCs w:val="16"/>
                <w:lang w:eastAsia="ru-RU"/>
              </w:rPr>
              <w:t>1 066,400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1"/>
              <w:rPr>
                <w:i/>
                <w:iCs/>
                <w:kern w:val="0"/>
                <w:sz w:val="16"/>
                <w:szCs w:val="16"/>
                <w:lang w:eastAsia="ru-RU"/>
              </w:rPr>
            </w:pPr>
            <w:r w:rsidRPr="008128F5">
              <w:rPr>
                <w:i/>
                <w:iCs/>
                <w:kern w:val="0"/>
                <w:sz w:val="16"/>
                <w:szCs w:val="16"/>
                <w:lang w:eastAsia="ru-RU"/>
              </w:rPr>
              <w:t>1 079,568</w:t>
            </w:r>
          </w:p>
        </w:tc>
      </w:tr>
      <w:tr w:rsidR="009211A7" w:rsidRPr="008128F5" w:rsidTr="003E1EF8">
        <w:trPr>
          <w:trHeight w:val="1125"/>
        </w:trPr>
        <w:tc>
          <w:tcPr>
            <w:tcW w:w="51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486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2041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1 01 02010 01 0000 110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1 059,500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1 072,582</w:t>
            </w:r>
          </w:p>
        </w:tc>
      </w:tr>
      <w:tr w:rsidR="009211A7" w:rsidRPr="008128F5" w:rsidTr="003E1EF8">
        <w:trPr>
          <w:trHeight w:val="1575"/>
        </w:trPr>
        <w:tc>
          <w:tcPr>
            <w:tcW w:w="51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outlineLvl w:val="3"/>
              <w:rPr>
                <w:kern w:val="0"/>
                <w:sz w:val="16"/>
                <w:szCs w:val="16"/>
                <w:lang w:eastAsia="ru-RU"/>
              </w:rPr>
            </w:pPr>
            <w:proofErr w:type="gramStart"/>
            <w:r w:rsidRPr="008128F5">
              <w:rPr>
                <w:kern w:val="0"/>
                <w:sz w:val="16"/>
                <w:szCs w:val="16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486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2041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1 01 02010 01 1000 110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1 059,500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1 071,234</w:t>
            </w:r>
          </w:p>
        </w:tc>
      </w:tr>
      <w:tr w:rsidR="009211A7" w:rsidRPr="008128F5" w:rsidTr="003E1EF8">
        <w:trPr>
          <w:trHeight w:val="1125"/>
        </w:trPr>
        <w:tc>
          <w:tcPr>
            <w:tcW w:w="51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(пени по соответствующему платежу)</w:t>
            </w:r>
          </w:p>
        </w:tc>
        <w:tc>
          <w:tcPr>
            <w:tcW w:w="486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2041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1 01 02010 01 2100 110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0,697</w:t>
            </w:r>
          </w:p>
        </w:tc>
      </w:tr>
      <w:tr w:rsidR="009211A7" w:rsidRPr="008128F5" w:rsidTr="003E1EF8">
        <w:trPr>
          <w:trHeight w:val="1575"/>
        </w:trPr>
        <w:tc>
          <w:tcPr>
            <w:tcW w:w="51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486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2041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1 01 02010 01 3000 110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0,651</w:t>
            </w:r>
          </w:p>
        </w:tc>
      </w:tr>
      <w:tr w:rsidR="009211A7" w:rsidRPr="008128F5" w:rsidTr="003E1EF8">
        <w:trPr>
          <w:trHeight w:val="1575"/>
        </w:trPr>
        <w:tc>
          <w:tcPr>
            <w:tcW w:w="51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486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2041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1 01 02020 01 0000 110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0,100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0,104</w:t>
            </w:r>
          </w:p>
        </w:tc>
      </w:tr>
      <w:tr w:rsidR="009211A7" w:rsidRPr="008128F5" w:rsidTr="003E1EF8">
        <w:trPr>
          <w:trHeight w:val="2025"/>
        </w:trPr>
        <w:tc>
          <w:tcPr>
            <w:tcW w:w="51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outlineLvl w:val="3"/>
              <w:rPr>
                <w:kern w:val="0"/>
                <w:sz w:val="16"/>
                <w:szCs w:val="16"/>
                <w:lang w:eastAsia="ru-RU"/>
              </w:rPr>
            </w:pPr>
            <w:proofErr w:type="gramStart"/>
            <w:r w:rsidRPr="008128F5">
              <w:rPr>
                <w:kern w:val="0"/>
                <w:sz w:val="16"/>
                <w:szCs w:val="16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486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2041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1 01 02020 01 1000 110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0,100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-0,073</w:t>
            </w:r>
          </w:p>
        </w:tc>
      </w:tr>
      <w:tr w:rsidR="009211A7" w:rsidRPr="008128F5" w:rsidTr="003E1EF8">
        <w:trPr>
          <w:trHeight w:val="1800"/>
        </w:trPr>
        <w:tc>
          <w:tcPr>
            <w:tcW w:w="51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lastRenderedPageBreak/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(пени по соответствующему платежу)</w:t>
            </w:r>
          </w:p>
        </w:tc>
        <w:tc>
          <w:tcPr>
            <w:tcW w:w="486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2041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1 01 02020 01 2100 110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-0,015</w:t>
            </w:r>
          </w:p>
        </w:tc>
      </w:tr>
      <w:tr w:rsidR="009211A7" w:rsidRPr="008128F5" w:rsidTr="003E1EF8">
        <w:trPr>
          <w:trHeight w:val="2025"/>
        </w:trPr>
        <w:tc>
          <w:tcPr>
            <w:tcW w:w="51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outlineLvl w:val="3"/>
              <w:rPr>
                <w:kern w:val="0"/>
                <w:sz w:val="16"/>
                <w:szCs w:val="16"/>
                <w:lang w:eastAsia="ru-RU"/>
              </w:rPr>
            </w:pPr>
            <w:proofErr w:type="gramStart"/>
            <w:r w:rsidRPr="008128F5">
              <w:rPr>
                <w:kern w:val="0"/>
                <w:sz w:val="16"/>
                <w:szCs w:val="16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  <w:proofErr w:type="gramEnd"/>
          </w:p>
        </w:tc>
        <w:tc>
          <w:tcPr>
            <w:tcW w:w="486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2041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1 01 02020 01 3000 110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0,192</w:t>
            </w:r>
          </w:p>
        </w:tc>
      </w:tr>
      <w:tr w:rsidR="009211A7" w:rsidRPr="008128F5" w:rsidTr="003E1EF8">
        <w:trPr>
          <w:trHeight w:val="675"/>
        </w:trPr>
        <w:tc>
          <w:tcPr>
            <w:tcW w:w="51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486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2041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1 01 02030 01 0000 110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6,800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6,881</w:t>
            </w:r>
          </w:p>
        </w:tc>
      </w:tr>
      <w:tr w:rsidR="009211A7" w:rsidRPr="008128F5" w:rsidTr="003E1EF8">
        <w:trPr>
          <w:trHeight w:val="1125"/>
        </w:trPr>
        <w:tc>
          <w:tcPr>
            <w:tcW w:w="51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outlineLvl w:val="3"/>
              <w:rPr>
                <w:kern w:val="0"/>
                <w:sz w:val="16"/>
                <w:szCs w:val="16"/>
                <w:lang w:eastAsia="ru-RU"/>
              </w:rPr>
            </w:pPr>
            <w:proofErr w:type="gramStart"/>
            <w:r w:rsidRPr="008128F5">
              <w:rPr>
                <w:kern w:val="0"/>
                <w:sz w:val="16"/>
                <w:szCs w:val="16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486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2041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1 01 02030 01 1000 110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6,800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6,711</w:t>
            </w:r>
          </w:p>
        </w:tc>
      </w:tr>
      <w:tr w:rsidR="009211A7" w:rsidRPr="008128F5" w:rsidTr="003E1EF8">
        <w:trPr>
          <w:trHeight w:val="900"/>
        </w:trPr>
        <w:tc>
          <w:tcPr>
            <w:tcW w:w="51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(пени по соответствующему платежу)</w:t>
            </w:r>
          </w:p>
        </w:tc>
        <w:tc>
          <w:tcPr>
            <w:tcW w:w="486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2041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1 01 02030 01 2100 110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0,117</w:t>
            </w:r>
          </w:p>
        </w:tc>
      </w:tr>
      <w:tr w:rsidR="009211A7" w:rsidRPr="008128F5" w:rsidTr="003E1EF8">
        <w:trPr>
          <w:trHeight w:val="1125"/>
        </w:trPr>
        <w:tc>
          <w:tcPr>
            <w:tcW w:w="51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486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2041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1 01 02030 01 3000 110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0,053</w:t>
            </w:r>
          </w:p>
        </w:tc>
      </w:tr>
      <w:tr w:rsidR="009211A7" w:rsidRPr="008128F5" w:rsidTr="003E1EF8">
        <w:trPr>
          <w:trHeight w:val="720"/>
        </w:trPr>
        <w:tc>
          <w:tcPr>
            <w:tcW w:w="51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outlineLvl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8128F5">
              <w:rPr>
                <w:b/>
                <w:bCs/>
                <w:kern w:val="0"/>
                <w:sz w:val="18"/>
                <w:szCs w:val="18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486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8128F5">
              <w:rPr>
                <w:b/>
                <w:bCs/>
                <w:kern w:val="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041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8128F5">
              <w:rPr>
                <w:b/>
                <w:bCs/>
                <w:kern w:val="0"/>
                <w:sz w:val="18"/>
                <w:szCs w:val="18"/>
                <w:lang w:eastAsia="ru-RU"/>
              </w:rPr>
              <w:t>1 03 00000 00 0000 000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8128F5">
              <w:rPr>
                <w:b/>
                <w:bCs/>
                <w:kern w:val="0"/>
                <w:sz w:val="18"/>
                <w:szCs w:val="18"/>
                <w:lang w:eastAsia="ru-RU"/>
              </w:rPr>
              <w:t>2 361,500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8128F5">
              <w:rPr>
                <w:b/>
                <w:bCs/>
                <w:kern w:val="0"/>
                <w:sz w:val="18"/>
                <w:szCs w:val="18"/>
                <w:lang w:eastAsia="ru-RU"/>
              </w:rPr>
              <w:t>2 361,683</w:t>
            </w:r>
          </w:p>
        </w:tc>
      </w:tr>
      <w:tr w:rsidR="009211A7" w:rsidRPr="008128F5" w:rsidTr="003E1EF8">
        <w:trPr>
          <w:trHeight w:val="450"/>
        </w:trPr>
        <w:tc>
          <w:tcPr>
            <w:tcW w:w="51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outlineLvl w:val="1"/>
              <w:rPr>
                <w:i/>
                <w:iCs/>
                <w:kern w:val="0"/>
                <w:sz w:val="16"/>
                <w:szCs w:val="16"/>
                <w:lang w:eastAsia="ru-RU"/>
              </w:rPr>
            </w:pPr>
            <w:r w:rsidRPr="008128F5">
              <w:rPr>
                <w:i/>
                <w:iCs/>
                <w:kern w:val="0"/>
                <w:sz w:val="16"/>
                <w:szCs w:val="16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486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1"/>
              <w:rPr>
                <w:i/>
                <w:iCs/>
                <w:kern w:val="0"/>
                <w:sz w:val="16"/>
                <w:szCs w:val="16"/>
                <w:lang w:eastAsia="ru-RU"/>
              </w:rPr>
            </w:pPr>
            <w:r w:rsidRPr="008128F5">
              <w:rPr>
                <w:i/>
                <w:iCs/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041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1"/>
              <w:rPr>
                <w:i/>
                <w:iCs/>
                <w:kern w:val="0"/>
                <w:sz w:val="16"/>
                <w:szCs w:val="16"/>
                <w:lang w:eastAsia="ru-RU"/>
              </w:rPr>
            </w:pPr>
            <w:r w:rsidRPr="008128F5">
              <w:rPr>
                <w:i/>
                <w:iCs/>
                <w:kern w:val="0"/>
                <w:sz w:val="16"/>
                <w:szCs w:val="16"/>
                <w:lang w:eastAsia="ru-RU"/>
              </w:rPr>
              <w:t>1 03 02000 01 0000 110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1"/>
              <w:rPr>
                <w:i/>
                <w:iCs/>
                <w:kern w:val="0"/>
                <w:sz w:val="16"/>
                <w:szCs w:val="16"/>
                <w:lang w:eastAsia="ru-RU"/>
              </w:rPr>
            </w:pPr>
            <w:r w:rsidRPr="008128F5">
              <w:rPr>
                <w:i/>
                <w:iCs/>
                <w:kern w:val="0"/>
                <w:sz w:val="16"/>
                <w:szCs w:val="16"/>
                <w:lang w:eastAsia="ru-RU"/>
              </w:rPr>
              <w:t>2 361,500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1"/>
              <w:rPr>
                <w:i/>
                <w:iCs/>
                <w:kern w:val="0"/>
                <w:sz w:val="16"/>
                <w:szCs w:val="16"/>
                <w:lang w:eastAsia="ru-RU"/>
              </w:rPr>
            </w:pPr>
            <w:r w:rsidRPr="008128F5">
              <w:rPr>
                <w:i/>
                <w:iCs/>
                <w:kern w:val="0"/>
                <w:sz w:val="16"/>
                <w:szCs w:val="16"/>
                <w:lang w:eastAsia="ru-RU"/>
              </w:rPr>
              <w:t>2 361,683</w:t>
            </w:r>
          </w:p>
        </w:tc>
      </w:tr>
      <w:tr w:rsidR="009211A7" w:rsidRPr="008128F5" w:rsidTr="003E1EF8">
        <w:trPr>
          <w:trHeight w:val="900"/>
        </w:trPr>
        <w:tc>
          <w:tcPr>
            <w:tcW w:w="51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486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041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1 03 02230 01 0000 110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1 089,300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1 089,297</w:t>
            </w:r>
          </w:p>
        </w:tc>
      </w:tr>
      <w:tr w:rsidR="009211A7" w:rsidRPr="008128F5" w:rsidTr="003E1EF8">
        <w:trPr>
          <w:trHeight w:val="1575"/>
        </w:trPr>
        <w:tc>
          <w:tcPr>
            <w:tcW w:w="51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486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041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1 03 02231 01 0000 110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1 089,300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1 089,297</w:t>
            </w:r>
          </w:p>
        </w:tc>
      </w:tr>
      <w:tr w:rsidR="009211A7" w:rsidRPr="008128F5" w:rsidTr="003E1EF8">
        <w:trPr>
          <w:trHeight w:val="1125"/>
        </w:trPr>
        <w:tc>
          <w:tcPr>
            <w:tcW w:w="51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8128F5">
              <w:rPr>
                <w:kern w:val="0"/>
                <w:sz w:val="16"/>
                <w:szCs w:val="16"/>
                <w:lang w:eastAsia="ru-RU"/>
              </w:rPr>
              <w:t>инжекторных</w:t>
            </w:r>
            <w:proofErr w:type="spellEnd"/>
            <w:r w:rsidRPr="008128F5">
              <w:rPr>
                <w:kern w:val="0"/>
                <w:sz w:val="16"/>
                <w:szCs w:val="16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486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041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1 03 02240 01 0000 110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7,700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7,791</w:t>
            </w:r>
          </w:p>
        </w:tc>
      </w:tr>
      <w:tr w:rsidR="009211A7" w:rsidRPr="008128F5" w:rsidTr="003E1EF8">
        <w:trPr>
          <w:trHeight w:val="1800"/>
        </w:trPr>
        <w:tc>
          <w:tcPr>
            <w:tcW w:w="51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8128F5">
              <w:rPr>
                <w:kern w:val="0"/>
                <w:sz w:val="16"/>
                <w:szCs w:val="16"/>
                <w:lang w:eastAsia="ru-RU"/>
              </w:rPr>
              <w:t>инжекторных</w:t>
            </w:r>
            <w:proofErr w:type="spellEnd"/>
            <w:r w:rsidRPr="008128F5">
              <w:rPr>
                <w:kern w:val="0"/>
                <w:sz w:val="16"/>
                <w:szCs w:val="16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486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041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1 03 02241 01 0000 110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7,700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7,791</w:t>
            </w:r>
          </w:p>
        </w:tc>
      </w:tr>
      <w:tr w:rsidR="009211A7" w:rsidRPr="008128F5" w:rsidTr="003E1EF8">
        <w:trPr>
          <w:trHeight w:val="900"/>
        </w:trPr>
        <w:tc>
          <w:tcPr>
            <w:tcW w:w="51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486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041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1 03 02250 01 0000 110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1 465,400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1 465,411</w:t>
            </w:r>
          </w:p>
        </w:tc>
      </w:tr>
      <w:tr w:rsidR="009211A7" w:rsidRPr="008128F5" w:rsidTr="003E1EF8">
        <w:trPr>
          <w:trHeight w:val="1575"/>
        </w:trPr>
        <w:tc>
          <w:tcPr>
            <w:tcW w:w="51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lastRenderedPageBreak/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486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041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1 03 02251 01 0000 110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1 465,400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1 465,411</w:t>
            </w:r>
          </w:p>
        </w:tc>
      </w:tr>
      <w:tr w:rsidR="009211A7" w:rsidRPr="008128F5" w:rsidTr="003E1EF8">
        <w:trPr>
          <w:trHeight w:val="900"/>
        </w:trPr>
        <w:tc>
          <w:tcPr>
            <w:tcW w:w="51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486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041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1 03 02260 01 0000 110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-200,900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-200,817</w:t>
            </w:r>
          </w:p>
        </w:tc>
      </w:tr>
      <w:tr w:rsidR="009211A7" w:rsidRPr="008128F5" w:rsidTr="003E1EF8">
        <w:trPr>
          <w:trHeight w:val="1575"/>
        </w:trPr>
        <w:tc>
          <w:tcPr>
            <w:tcW w:w="51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486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041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1 03 02261 01 0000 110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-200,900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-200,817</w:t>
            </w:r>
          </w:p>
        </w:tc>
      </w:tr>
      <w:tr w:rsidR="009211A7" w:rsidRPr="008128F5" w:rsidTr="003E1EF8">
        <w:trPr>
          <w:trHeight w:val="240"/>
        </w:trPr>
        <w:tc>
          <w:tcPr>
            <w:tcW w:w="51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outlineLvl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8128F5">
              <w:rPr>
                <w:b/>
                <w:bCs/>
                <w:kern w:val="0"/>
                <w:sz w:val="18"/>
                <w:szCs w:val="18"/>
                <w:lang w:eastAsia="ru-RU"/>
              </w:rPr>
              <w:t>НАЛОГИ НА СОВОКУПНЫЙ ДОХОД</w:t>
            </w:r>
          </w:p>
        </w:tc>
        <w:tc>
          <w:tcPr>
            <w:tcW w:w="486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8128F5">
              <w:rPr>
                <w:b/>
                <w:bCs/>
                <w:kern w:val="0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41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8128F5">
              <w:rPr>
                <w:b/>
                <w:bCs/>
                <w:kern w:val="0"/>
                <w:sz w:val="18"/>
                <w:szCs w:val="18"/>
                <w:lang w:eastAsia="ru-RU"/>
              </w:rPr>
              <w:t>1 05 00000 00 0000 000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8128F5">
              <w:rPr>
                <w:b/>
                <w:bCs/>
                <w:kern w:val="0"/>
                <w:sz w:val="18"/>
                <w:szCs w:val="18"/>
                <w:lang w:eastAsia="ru-RU"/>
              </w:rPr>
              <w:t>26,700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8128F5">
              <w:rPr>
                <w:b/>
                <w:bCs/>
                <w:kern w:val="0"/>
                <w:sz w:val="18"/>
                <w:szCs w:val="18"/>
                <w:lang w:eastAsia="ru-RU"/>
              </w:rPr>
              <w:t>26,770</w:t>
            </w:r>
          </w:p>
        </w:tc>
      </w:tr>
      <w:tr w:rsidR="009211A7" w:rsidRPr="008128F5" w:rsidTr="003E1EF8">
        <w:trPr>
          <w:trHeight w:val="255"/>
        </w:trPr>
        <w:tc>
          <w:tcPr>
            <w:tcW w:w="51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outlineLvl w:val="1"/>
              <w:rPr>
                <w:i/>
                <w:iCs/>
                <w:kern w:val="0"/>
                <w:sz w:val="16"/>
                <w:szCs w:val="16"/>
                <w:lang w:eastAsia="ru-RU"/>
              </w:rPr>
            </w:pPr>
            <w:r w:rsidRPr="008128F5">
              <w:rPr>
                <w:i/>
                <w:iCs/>
                <w:kern w:val="0"/>
                <w:sz w:val="16"/>
                <w:szCs w:val="16"/>
                <w:lang w:eastAsia="ru-RU"/>
              </w:rPr>
              <w:t>Единый сельскохозяйственный налог</w:t>
            </w:r>
          </w:p>
        </w:tc>
        <w:tc>
          <w:tcPr>
            <w:tcW w:w="486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1"/>
              <w:rPr>
                <w:i/>
                <w:iCs/>
                <w:kern w:val="0"/>
                <w:sz w:val="16"/>
                <w:szCs w:val="16"/>
                <w:lang w:eastAsia="ru-RU"/>
              </w:rPr>
            </w:pPr>
            <w:r w:rsidRPr="008128F5">
              <w:rPr>
                <w:i/>
                <w:iCs/>
                <w:kern w:val="0"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2041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1"/>
              <w:rPr>
                <w:i/>
                <w:iCs/>
                <w:kern w:val="0"/>
                <w:sz w:val="16"/>
                <w:szCs w:val="16"/>
                <w:lang w:eastAsia="ru-RU"/>
              </w:rPr>
            </w:pPr>
            <w:r w:rsidRPr="008128F5">
              <w:rPr>
                <w:i/>
                <w:iCs/>
                <w:kern w:val="0"/>
                <w:sz w:val="16"/>
                <w:szCs w:val="16"/>
                <w:lang w:eastAsia="ru-RU"/>
              </w:rPr>
              <w:t>1 05 03000 01 0000 110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1"/>
              <w:rPr>
                <w:i/>
                <w:iCs/>
                <w:kern w:val="0"/>
                <w:sz w:val="16"/>
                <w:szCs w:val="16"/>
                <w:lang w:eastAsia="ru-RU"/>
              </w:rPr>
            </w:pPr>
            <w:r w:rsidRPr="008128F5">
              <w:rPr>
                <w:i/>
                <w:iCs/>
                <w:kern w:val="0"/>
                <w:sz w:val="16"/>
                <w:szCs w:val="16"/>
                <w:lang w:eastAsia="ru-RU"/>
              </w:rPr>
              <w:t>26,700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1"/>
              <w:rPr>
                <w:i/>
                <w:iCs/>
                <w:kern w:val="0"/>
                <w:sz w:val="16"/>
                <w:szCs w:val="16"/>
                <w:lang w:eastAsia="ru-RU"/>
              </w:rPr>
            </w:pPr>
            <w:r w:rsidRPr="008128F5">
              <w:rPr>
                <w:i/>
                <w:iCs/>
                <w:kern w:val="0"/>
                <w:sz w:val="16"/>
                <w:szCs w:val="16"/>
                <w:lang w:eastAsia="ru-RU"/>
              </w:rPr>
              <w:t>26,770</w:t>
            </w:r>
          </w:p>
        </w:tc>
      </w:tr>
      <w:tr w:rsidR="009211A7" w:rsidRPr="008128F5" w:rsidTr="003E1EF8">
        <w:trPr>
          <w:trHeight w:val="255"/>
        </w:trPr>
        <w:tc>
          <w:tcPr>
            <w:tcW w:w="51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Единый сельскохозяйственный налог</w:t>
            </w:r>
          </w:p>
        </w:tc>
        <w:tc>
          <w:tcPr>
            <w:tcW w:w="486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2041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1 05 03010 01 0000 110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26,700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26,770</w:t>
            </w:r>
          </w:p>
        </w:tc>
      </w:tr>
      <w:tr w:rsidR="009211A7" w:rsidRPr="008128F5" w:rsidTr="003E1EF8">
        <w:trPr>
          <w:trHeight w:val="675"/>
        </w:trPr>
        <w:tc>
          <w:tcPr>
            <w:tcW w:w="51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outlineLvl w:val="3"/>
              <w:rPr>
                <w:kern w:val="0"/>
                <w:sz w:val="16"/>
                <w:szCs w:val="16"/>
                <w:lang w:eastAsia="ru-RU"/>
              </w:rPr>
            </w:pPr>
            <w:proofErr w:type="gramStart"/>
            <w:r w:rsidRPr="008128F5">
              <w:rPr>
                <w:kern w:val="0"/>
                <w:sz w:val="16"/>
                <w:szCs w:val="16"/>
                <w:lang w:eastAsia="ru-RU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486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2041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1 05 03010 01 1000 110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26,700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26,770</w:t>
            </w:r>
          </w:p>
        </w:tc>
      </w:tr>
      <w:tr w:rsidR="009211A7" w:rsidRPr="008128F5" w:rsidTr="003E1EF8">
        <w:trPr>
          <w:trHeight w:val="240"/>
        </w:trPr>
        <w:tc>
          <w:tcPr>
            <w:tcW w:w="51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outlineLvl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8128F5">
              <w:rPr>
                <w:b/>
                <w:bCs/>
                <w:kern w:val="0"/>
                <w:sz w:val="18"/>
                <w:szCs w:val="18"/>
                <w:lang w:eastAsia="ru-RU"/>
              </w:rPr>
              <w:t>НАЛОГИ НА ИМУЩЕСТВО</w:t>
            </w:r>
          </w:p>
        </w:tc>
        <w:tc>
          <w:tcPr>
            <w:tcW w:w="486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8128F5">
              <w:rPr>
                <w:b/>
                <w:bCs/>
                <w:kern w:val="0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2041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8128F5">
              <w:rPr>
                <w:b/>
                <w:bCs/>
                <w:kern w:val="0"/>
                <w:sz w:val="18"/>
                <w:szCs w:val="18"/>
                <w:lang w:eastAsia="ru-RU"/>
              </w:rPr>
              <w:t>1 06 00000 00 0000 000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8128F5">
              <w:rPr>
                <w:b/>
                <w:bCs/>
                <w:kern w:val="0"/>
                <w:sz w:val="18"/>
                <w:szCs w:val="18"/>
                <w:lang w:eastAsia="ru-RU"/>
              </w:rPr>
              <w:t>4 499,926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8128F5">
              <w:rPr>
                <w:b/>
                <w:bCs/>
                <w:kern w:val="0"/>
                <w:sz w:val="18"/>
                <w:szCs w:val="18"/>
                <w:lang w:eastAsia="ru-RU"/>
              </w:rPr>
              <w:t>4 508,176</w:t>
            </w:r>
          </w:p>
        </w:tc>
      </w:tr>
      <w:tr w:rsidR="009211A7" w:rsidRPr="008128F5" w:rsidTr="003E1EF8">
        <w:trPr>
          <w:trHeight w:val="255"/>
        </w:trPr>
        <w:tc>
          <w:tcPr>
            <w:tcW w:w="51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outlineLvl w:val="1"/>
              <w:rPr>
                <w:i/>
                <w:iCs/>
                <w:kern w:val="0"/>
                <w:sz w:val="16"/>
                <w:szCs w:val="16"/>
                <w:lang w:eastAsia="ru-RU"/>
              </w:rPr>
            </w:pPr>
            <w:r w:rsidRPr="008128F5">
              <w:rPr>
                <w:i/>
                <w:iCs/>
                <w:kern w:val="0"/>
                <w:sz w:val="16"/>
                <w:szCs w:val="16"/>
                <w:lang w:eastAsia="ru-RU"/>
              </w:rPr>
              <w:t>Налог на имущество физических лиц</w:t>
            </w:r>
          </w:p>
        </w:tc>
        <w:tc>
          <w:tcPr>
            <w:tcW w:w="486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1"/>
              <w:rPr>
                <w:i/>
                <w:iCs/>
                <w:kern w:val="0"/>
                <w:sz w:val="16"/>
                <w:szCs w:val="16"/>
                <w:lang w:eastAsia="ru-RU"/>
              </w:rPr>
            </w:pPr>
            <w:r w:rsidRPr="008128F5">
              <w:rPr>
                <w:i/>
                <w:iCs/>
                <w:kern w:val="0"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2041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1"/>
              <w:rPr>
                <w:i/>
                <w:iCs/>
                <w:kern w:val="0"/>
                <w:sz w:val="16"/>
                <w:szCs w:val="16"/>
                <w:lang w:eastAsia="ru-RU"/>
              </w:rPr>
            </w:pPr>
            <w:r w:rsidRPr="008128F5">
              <w:rPr>
                <w:i/>
                <w:iCs/>
                <w:kern w:val="0"/>
                <w:sz w:val="16"/>
                <w:szCs w:val="16"/>
                <w:lang w:eastAsia="ru-RU"/>
              </w:rPr>
              <w:t>1 06 01000 00 0000 110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1"/>
              <w:rPr>
                <w:i/>
                <w:iCs/>
                <w:kern w:val="0"/>
                <w:sz w:val="16"/>
                <w:szCs w:val="16"/>
                <w:lang w:eastAsia="ru-RU"/>
              </w:rPr>
            </w:pPr>
            <w:r w:rsidRPr="008128F5">
              <w:rPr>
                <w:i/>
                <w:iCs/>
                <w:kern w:val="0"/>
                <w:sz w:val="16"/>
                <w:szCs w:val="16"/>
                <w:lang w:eastAsia="ru-RU"/>
              </w:rPr>
              <w:t>1 325,000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1"/>
              <w:rPr>
                <w:i/>
                <w:iCs/>
                <w:kern w:val="0"/>
                <w:sz w:val="16"/>
                <w:szCs w:val="16"/>
                <w:lang w:eastAsia="ru-RU"/>
              </w:rPr>
            </w:pPr>
            <w:r w:rsidRPr="008128F5">
              <w:rPr>
                <w:i/>
                <w:iCs/>
                <w:kern w:val="0"/>
                <w:sz w:val="16"/>
                <w:szCs w:val="16"/>
                <w:lang w:eastAsia="ru-RU"/>
              </w:rPr>
              <w:t>1 325,758</w:t>
            </w:r>
          </w:p>
        </w:tc>
      </w:tr>
      <w:tr w:rsidR="009211A7" w:rsidRPr="008128F5" w:rsidTr="003E1EF8">
        <w:trPr>
          <w:trHeight w:val="675"/>
        </w:trPr>
        <w:tc>
          <w:tcPr>
            <w:tcW w:w="51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486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2041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1 06 01030 10 0000 110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1 325,000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1 325,758</w:t>
            </w:r>
          </w:p>
        </w:tc>
      </w:tr>
      <w:tr w:rsidR="009211A7" w:rsidRPr="008128F5" w:rsidTr="003E1EF8">
        <w:trPr>
          <w:trHeight w:val="1125"/>
        </w:trPr>
        <w:tc>
          <w:tcPr>
            <w:tcW w:w="51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outlineLvl w:val="3"/>
              <w:rPr>
                <w:kern w:val="0"/>
                <w:sz w:val="16"/>
                <w:szCs w:val="16"/>
                <w:lang w:eastAsia="ru-RU"/>
              </w:rPr>
            </w:pPr>
            <w:proofErr w:type="gramStart"/>
            <w:r w:rsidRPr="008128F5">
              <w:rPr>
                <w:kern w:val="0"/>
                <w:sz w:val="16"/>
                <w:szCs w:val="16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486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2041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1 06 01030 10 1000 110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1 325,000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1 314,313</w:t>
            </w:r>
          </w:p>
        </w:tc>
      </w:tr>
      <w:tr w:rsidR="009211A7" w:rsidRPr="008128F5" w:rsidTr="003E1EF8">
        <w:trPr>
          <w:trHeight w:val="900"/>
        </w:trPr>
        <w:tc>
          <w:tcPr>
            <w:tcW w:w="51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(пени по соответствующему платежу)</w:t>
            </w:r>
          </w:p>
        </w:tc>
        <w:tc>
          <w:tcPr>
            <w:tcW w:w="486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2041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1 06 01030 10 2100 110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11,445</w:t>
            </w:r>
          </w:p>
        </w:tc>
      </w:tr>
      <w:tr w:rsidR="009211A7" w:rsidRPr="008128F5" w:rsidTr="003E1EF8">
        <w:trPr>
          <w:trHeight w:val="255"/>
        </w:trPr>
        <w:tc>
          <w:tcPr>
            <w:tcW w:w="51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outlineLvl w:val="1"/>
              <w:rPr>
                <w:i/>
                <w:iCs/>
                <w:kern w:val="0"/>
                <w:sz w:val="16"/>
                <w:szCs w:val="16"/>
                <w:lang w:eastAsia="ru-RU"/>
              </w:rPr>
            </w:pPr>
            <w:r w:rsidRPr="008128F5">
              <w:rPr>
                <w:i/>
                <w:iCs/>
                <w:kern w:val="0"/>
                <w:sz w:val="16"/>
                <w:szCs w:val="16"/>
                <w:lang w:eastAsia="ru-RU"/>
              </w:rPr>
              <w:t>Земельный налог</w:t>
            </w:r>
          </w:p>
        </w:tc>
        <w:tc>
          <w:tcPr>
            <w:tcW w:w="486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1"/>
              <w:rPr>
                <w:i/>
                <w:iCs/>
                <w:kern w:val="0"/>
                <w:sz w:val="16"/>
                <w:szCs w:val="16"/>
                <w:lang w:eastAsia="ru-RU"/>
              </w:rPr>
            </w:pPr>
            <w:r w:rsidRPr="008128F5">
              <w:rPr>
                <w:i/>
                <w:iCs/>
                <w:kern w:val="0"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2041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1"/>
              <w:rPr>
                <w:i/>
                <w:iCs/>
                <w:kern w:val="0"/>
                <w:sz w:val="16"/>
                <w:szCs w:val="16"/>
                <w:lang w:eastAsia="ru-RU"/>
              </w:rPr>
            </w:pPr>
            <w:r w:rsidRPr="008128F5">
              <w:rPr>
                <w:i/>
                <w:iCs/>
                <w:kern w:val="0"/>
                <w:sz w:val="16"/>
                <w:szCs w:val="16"/>
                <w:lang w:eastAsia="ru-RU"/>
              </w:rPr>
              <w:t>1 06 06000 00 0000 110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1"/>
              <w:rPr>
                <w:i/>
                <w:iCs/>
                <w:kern w:val="0"/>
                <w:sz w:val="16"/>
                <w:szCs w:val="16"/>
                <w:lang w:eastAsia="ru-RU"/>
              </w:rPr>
            </w:pPr>
            <w:r w:rsidRPr="008128F5">
              <w:rPr>
                <w:i/>
                <w:iCs/>
                <w:kern w:val="0"/>
                <w:sz w:val="16"/>
                <w:szCs w:val="16"/>
                <w:lang w:eastAsia="ru-RU"/>
              </w:rPr>
              <w:t>3 174,926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1"/>
              <w:rPr>
                <w:i/>
                <w:iCs/>
                <w:kern w:val="0"/>
                <w:sz w:val="16"/>
                <w:szCs w:val="16"/>
                <w:lang w:eastAsia="ru-RU"/>
              </w:rPr>
            </w:pPr>
            <w:r w:rsidRPr="008128F5">
              <w:rPr>
                <w:i/>
                <w:iCs/>
                <w:kern w:val="0"/>
                <w:sz w:val="16"/>
                <w:szCs w:val="16"/>
                <w:lang w:eastAsia="ru-RU"/>
              </w:rPr>
              <w:t>3 182,419</w:t>
            </w:r>
          </w:p>
        </w:tc>
      </w:tr>
      <w:tr w:rsidR="009211A7" w:rsidRPr="008128F5" w:rsidTr="003E1EF8">
        <w:trPr>
          <w:trHeight w:val="255"/>
        </w:trPr>
        <w:tc>
          <w:tcPr>
            <w:tcW w:w="51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Земельный налог с организаций</w:t>
            </w:r>
          </w:p>
        </w:tc>
        <w:tc>
          <w:tcPr>
            <w:tcW w:w="486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2041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1 06 06030 00 0000 110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1 481,326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1 481,418</w:t>
            </w:r>
          </w:p>
        </w:tc>
      </w:tr>
      <w:tr w:rsidR="009211A7" w:rsidRPr="008128F5" w:rsidTr="003E1EF8">
        <w:trPr>
          <w:trHeight w:val="450"/>
        </w:trPr>
        <w:tc>
          <w:tcPr>
            <w:tcW w:w="51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486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2041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1 06 06033 10 0000 110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1 481,326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1 481,418</w:t>
            </w:r>
          </w:p>
        </w:tc>
      </w:tr>
      <w:tr w:rsidR="009211A7" w:rsidRPr="008128F5" w:rsidTr="003E1EF8">
        <w:trPr>
          <w:trHeight w:val="255"/>
        </w:trPr>
        <w:tc>
          <w:tcPr>
            <w:tcW w:w="51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Земельный налог с физических лиц</w:t>
            </w:r>
          </w:p>
        </w:tc>
        <w:tc>
          <w:tcPr>
            <w:tcW w:w="486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2041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1 06 06040 00 0000 110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1 693,600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1 701,001</w:t>
            </w:r>
          </w:p>
        </w:tc>
      </w:tr>
      <w:tr w:rsidR="009211A7" w:rsidRPr="008128F5" w:rsidTr="003E1EF8">
        <w:trPr>
          <w:trHeight w:val="450"/>
        </w:trPr>
        <w:tc>
          <w:tcPr>
            <w:tcW w:w="51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486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2041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1 06 06043 10 0000 110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1 693,600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1 701,001</w:t>
            </w:r>
          </w:p>
        </w:tc>
      </w:tr>
      <w:tr w:rsidR="009211A7" w:rsidRPr="008128F5" w:rsidTr="003E1EF8">
        <w:trPr>
          <w:trHeight w:val="240"/>
        </w:trPr>
        <w:tc>
          <w:tcPr>
            <w:tcW w:w="51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outlineLvl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8128F5">
              <w:rPr>
                <w:b/>
                <w:bCs/>
                <w:kern w:val="0"/>
                <w:sz w:val="18"/>
                <w:szCs w:val="18"/>
                <w:lang w:eastAsia="ru-RU"/>
              </w:rPr>
              <w:t>ГОСУДАРСТВЕННАЯ ПОШЛИНА</w:t>
            </w:r>
          </w:p>
        </w:tc>
        <w:tc>
          <w:tcPr>
            <w:tcW w:w="486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8128F5">
              <w:rPr>
                <w:b/>
                <w:bCs/>
                <w:kern w:val="0"/>
                <w:sz w:val="18"/>
                <w:szCs w:val="18"/>
                <w:lang w:eastAsia="ru-RU"/>
              </w:rPr>
              <w:t>901</w:t>
            </w:r>
          </w:p>
        </w:tc>
        <w:tc>
          <w:tcPr>
            <w:tcW w:w="2041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8128F5">
              <w:rPr>
                <w:b/>
                <w:bCs/>
                <w:kern w:val="0"/>
                <w:sz w:val="18"/>
                <w:szCs w:val="18"/>
                <w:lang w:eastAsia="ru-RU"/>
              </w:rPr>
              <w:t>1 08 00000 00 0000 000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8128F5">
              <w:rPr>
                <w:b/>
                <w:bCs/>
                <w:kern w:val="0"/>
                <w:sz w:val="18"/>
                <w:szCs w:val="18"/>
                <w:lang w:eastAsia="ru-RU"/>
              </w:rPr>
              <w:t>0,100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8128F5">
              <w:rPr>
                <w:b/>
                <w:bCs/>
                <w:kern w:val="0"/>
                <w:sz w:val="18"/>
                <w:szCs w:val="18"/>
                <w:lang w:eastAsia="ru-RU"/>
              </w:rPr>
              <w:t>0,100</w:t>
            </w:r>
          </w:p>
        </w:tc>
      </w:tr>
      <w:tr w:rsidR="009211A7" w:rsidRPr="008128F5" w:rsidTr="003E1EF8">
        <w:trPr>
          <w:trHeight w:val="675"/>
        </w:trPr>
        <w:tc>
          <w:tcPr>
            <w:tcW w:w="51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outlineLvl w:val="1"/>
              <w:rPr>
                <w:i/>
                <w:iCs/>
                <w:kern w:val="0"/>
                <w:sz w:val="16"/>
                <w:szCs w:val="16"/>
                <w:lang w:eastAsia="ru-RU"/>
              </w:rPr>
            </w:pPr>
            <w:r w:rsidRPr="008128F5">
              <w:rPr>
                <w:i/>
                <w:iCs/>
                <w:kern w:val="0"/>
                <w:sz w:val="16"/>
                <w:szCs w:val="16"/>
                <w:lang w:eastAsia="ru-RU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486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1"/>
              <w:rPr>
                <w:i/>
                <w:iCs/>
                <w:kern w:val="0"/>
                <w:sz w:val="16"/>
                <w:szCs w:val="16"/>
                <w:lang w:eastAsia="ru-RU"/>
              </w:rPr>
            </w:pPr>
            <w:r w:rsidRPr="008128F5">
              <w:rPr>
                <w:i/>
                <w:iCs/>
                <w:kern w:val="0"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2041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1"/>
              <w:rPr>
                <w:i/>
                <w:iCs/>
                <w:kern w:val="0"/>
                <w:sz w:val="16"/>
                <w:szCs w:val="16"/>
                <w:lang w:eastAsia="ru-RU"/>
              </w:rPr>
            </w:pPr>
            <w:r w:rsidRPr="008128F5">
              <w:rPr>
                <w:i/>
                <w:iCs/>
                <w:kern w:val="0"/>
                <w:sz w:val="16"/>
                <w:szCs w:val="16"/>
                <w:lang w:eastAsia="ru-RU"/>
              </w:rPr>
              <w:t>1 08 04000 01 0000 110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1"/>
              <w:rPr>
                <w:i/>
                <w:iCs/>
                <w:kern w:val="0"/>
                <w:sz w:val="16"/>
                <w:szCs w:val="16"/>
                <w:lang w:eastAsia="ru-RU"/>
              </w:rPr>
            </w:pPr>
            <w:r w:rsidRPr="008128F5">
              <w:rPr>
                <w:i/>
                <w:iCs/>
                <w:kern w:val="0"/>
                <w:sz w:val="16"/>
                <w:szCs w:val="16"/>
                <w:lang w:eastAsia="ru-RU"/>
              </w:rPr>
              <w:t>0,100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1"/>
              <w:rPr>
                <w:i/>
                <w:iCs/>
                <w:kern w:val="0"/>
                <w:sz w:val="16"/>
                <w:szCs w:val="16"/>
                <w:lang w:eastAsia="ru-RU"/>
              </w:rPr>
            </w:pPr>
            <w:r w:rsidRPr="008128F5">
              <w:rPr>
                <w:i/>
                <w:iCs/>
                <w:kern w:val="0"/>
                <w:sz w:val="16"/>
                <w:szCs w:val="16"/>
                <w:lang w:eastAsia="ru-RU"/>
              </w:rPr>
              <w:t>0,100</w:t>
            </w:r>
          </w:p>
        </w:tc>
      </w:tr>
      <w:tr w:rsidR="009211A7" w:rsidRPr="008128F5" w:rsidTr="003E1EF8">
        <w:trPr>
          <w:trHeight w:val="900"/>
        </w:trPr>
        <w:tc>
          <w:tcPr>
            <w:tcW w:w="51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486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2041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1 08 04020 01 0000 110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0,100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0,100</w:t>
            </w:r>
          </w:p>
        </w:tc>
      </w:tr>
      <w:tr w:rsidR="009211A7" w:rsidRPr="008128F5" w:rsidTr="003E1EF8">
        <w:trPr>
          <w:trHeight w:val="900"/>
        </w:trPr>
        <w:tc>
          <w:tcPr>
            <w:tcW w:w="51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486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2041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1 08 04020 01 4000 110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0,100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0,100</w:t>
            </w:r>
          </w:p>
        </w:tc>
      </w:tr>
      <w:tr w:rsidR="009211A7" w:rsidRPr="008128F5" w:rsidTr="003E1EF8">
        <w:trPr>
          <w:trHeight w:val="720"/>
        </w:trPr>
        <w:tc>
          <w:tcPr>
            <w:tcW w:w="51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outlineLvl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8128F5">
              <w:rPr>
                <w:b/>
                <w:bCs/>
                <w:kern w:val="0"/>
                <w:sz w:val="18"/>
                <w:szCs w:val="18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486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8128F5">
              <w:rPr>
                <w:b/>
                <w:bCs/>
                <w:kern w:val="0"/>
                <w:sz w:val="18"/>
                <w:szCs w:val="18"/>
                <w:lang w:eastAsia="ru-RU"/>
              </w:rPr>
              <w:t>901</w:t>
            </w:r>
          </w:p>
        </w:tc>
        <w:tc>
          <w:tcPr>
            <w:tcW w:w="2041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8128F5">
              <w:rPr>
                <w:b/>
                <w:bCs/>
                <w:kern w:val="0"/>
                <w:sz w:val="18"/>
                <w:szCs w:val="18"/>
                <w:lang w:eastAsia="ru-RU"/>
              </w:rPr>
              <w:t>1 11 00000 00 0000 000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8128F5">
              <w:rPr>
                <w:b/>
                <w:bCs/>
                <w:kern w:val="0"/>
                <w:sz w:val="18"/>
                <w:szCs w:val="18"/>
                <w:lang w:eastAsia="ru-RU"/>
              </w:rPr>
              <w:t>319,800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8128F5">
              <w:rPr>
                <w:b/>
                <w:bCs/>
                <w:kern w:val="0"/>
                <w:sz w:val="18"/>
                <w:szCs w:val="18"/>
                <w:lang w:eastAsia="ru-RU"/>
              </w:rPr>
              <w:t>319,916</w:t>
            </w:r>
          </w:p>
        </w:tc>
      </w:tr>
      <w:tr w:rsidR="009211A7" w:rsidRPr="008128F5" w:rsidTr="003E1EF8">
        <w:trPr>
          <w:trHeight w:val="1350"/>
        </w:trPr>
        <w:tc>
          <w:tcPr>
            <w:tcW w:w="51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outlineLvl w:val="1"/>
              <w:rPr>
                <w:i/>
                <w:iCs/>
                <w:kern w:val="0"/>
                <w:sz w:val="16"/>
                <w:szCs w:val="16"/>
                <w:lang w:eastAsia="ru-RU"/>
              </w:rPr>
            </w:pPr>
            <w:r w:rsidRPr="008128F5">
              <w:rPr>
                <w:i/>
                <w:iCs/>
                <w:kern w:val="0"/>
                <w:sz w:val="16"/>
                <w:szCs w:val="16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486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1"/>
              <w:rPr>
                <w:i/>
                <w:iCs/>
                <w:kern w:val="0"/>
                <w:sz w:val="16"/>
                <w:szCs w:val="16"/>
                <w:lang w:eastAsia="ru-RU"/>
              </w:rPr>
            </w:pPr>
            <w:r w:rsidRPr="008128F5">
              <w:rPr>
                <w:i/>
                <w:iCs/>
                <w:kern w:val="0"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2041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1"/>
              <w:rPr>
                <w:i/>
                <w:iCs/>
                <w:kern w:val="0"/>
                <w:sz w:val="16"/>
                <w:szCs w:val="16"/>
                <w:lang w:eastAsia="ru-RU"/>
              </w:rPr>
            </w:pPr>
            <w:r w:rsidRPr="008128F5">
              <w:rPr>
                <w:i/>
                <w:iCs/>
                <w:kern w:val="0"/>
                <w:sz w:val="16"/>
                <w:szCs w:val="16"/>
                <w:lang w:eastAsia="ru-RU"/>
              </w:rPr>
              <w:t>1 11 05000 00 0000 120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1"/>
              <w:rPr>
                <w:i/>
                <w:iCs/>
                <w:kern w:val="0"/>
                <w:sz w:val="16"/>
                <w:szCs w:val="16"/>
                <w:lang w:eastAsia="ru-RU"/>
              </w:rPr>
            </w:pPr>
            <w:r w:rsidRPr="008128F5">
              <w:rPr>
                <w:i/>
                <w:iCs/>
                <w:kern w:val="0"/>
                <w:sz w:val="16"/>
                <w:szCs w:val="16"/>
                <w:lang w:eastAsia="ru-RU"/>
              </w:rPr>
              <w:t>209,500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1"/>
              <w:rPr>
                <w:i/>
                <w:iCs/>
                <w:kern w:val="0"/>
                <w:sz w:val="16"/>
                <w:szCs w:val="16"/>
                <w:lang w:eastAsia="ru-RU"/>
              </w:rPr>
            </w:pPr>
            <w:r w:rsidRPr="008128F5">
              <w:rPr>
                <w:i/>
                <w:iCs/>
                <w:kern w:val="0"/>
                <w:sz w:val="16"/>
                <w:szCs w:val="16"/>
                <w:lang w:eastAsia="ru-RU"/>
              </w:rPr>
              <w:t>209,579</w:t>
            </w:r>
          </w:p>
        </w:tc>
      </w:tr>
      <w:tr w:rsidR="009211A7" w:rsidRPr="008128F5" w:rsidTr="003E1EF8">
        <w:trPr>
          <w:trHeight w:val="1125"/>
        </w:trPr>
        <w:tc>
          <w:tcPr>
            <w:tcW w:w="51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lastRenderedPageBreak/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486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2041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1 11 05030 00 0000 120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209,500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209,579</w:t>
            </w:r>
          </w:p>
        </w:tc>
      </w:tr>
      <w:tr w:rsidR="009211A7" w:rsidRPr="008128F5" w:rsidTr="003E1EF8">
        <w:trPr>
          <w:trHeight w:val="900"/>
        </w:trPr>
        <w:tc>
          <w:tcPr>
            <w:tcW w:w="51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486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2041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1 11 05035 10 0000 120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209,500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209,579</w:t>
            </w:r>
          </w:p>
        </w:tc>
      </w:tr>
      <w:tr w:rsidR="009211A7" w:rsidRPr="008128F5" w:rsidTr="003E1EF8">
        <w:trPr>
          <w:trHeight w:val="1350"/>
        </w:trPr>
        <w:tc>
          <w:tcPr>
            <w:tcW w:w="51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outlineLvl w:val="1"/>
              <w:rPr>
                <w:i/>
                <w:iCs/>
                <w:kern w:val="0"/>
                <w:sz w:val="16"/>
                <w:szCs w:val="16"/>
                <w:lang w:eastAsia="ru-RU"/>
              </w:rPr>
            </w:pPr>
            <w:r w:rsidRPr="008128F5">
              <w:rPr>
                <w:i/>
                <w:iCs/>
                <w:kern w:val="0"/>
                <w:sz w:val="16"/>
                <w:szCs w:val="16"/>
                <w:lang w:eastAsia="ru-RU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486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1"/>
              <w:rPr>
                <w:i/>
                <w:iCs/>
                <w:kern w:val="0"/>
                <w:sz w:val="16"/>
                <w:szCs w:val="16"/>
                <w:lang w:eastAsia="ru-RU"/>
              </w:rPr>
            </w:pPr>
            <w:r w:rsidRPr="008128F5">
              <w:rPr>
                <w:i/>
                <w:iCs/>
                <w:kern w:val="0"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2041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1"/>
              <w:rPr>
                <w:i/>
                <w:iCs/>
                <w:kern w:val="0"/>
                <w:sz w:val="16"/>
                <w:szCs w:val="16"/>
                <w:lang w:eastAsia="ru-RU"/>
              </w:rPr>
            </w:pPr>
            <w:r w:rsidRPr="008128F5">
              <w:rPr>
                <w:i/>
                <w:iCs/>
                <w:kern w:val="0"/>
                <w:sz w:val="16"/>
                <w:szCs w:val="16"/>
                <w:lang w:eastAsia="ru-RU"/>
              </w:rPr>
              <w:t>1 11 09000 00 0000 120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1"/>
              <w:rPr>
                <w:i/>
                <w:iCs/>
                <w:kern w:val="0"/>
                <w:sz w:val="16"/>
                <w:szCs w:val="16"/>
                <w:lang w:eastAsia="ru-RU"/>
              </w:rPr>
            </w:pPr>
            <w:r w:rsidRPr="008128F5">
              <w:rPr>
                <w:i/>
                <w:iCs/>
                <w:kern w:val="0"/>
                <w:sz w:val="16"/>
                <w:szCs w:val="16"/>
                <w:lang w:eastAsia="ru-RU"/>
              </w:rPr>
              <w:t>110,300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1"/>
              <w:rPr>
                <w:i/>
                <w:iCs/>
                <w:kern w:val="0"/>
                <w:sz w:val="16"/>
                <w:szCs w:val="16"/>
                <w:lang w:eastAsia="ru-RU"/>
              </w:rPr>
            </w:pPr>
            <w:r w:rsidRPr="008128F5">
              <w:rPr>
                <w:i/>
                <w:iCs/>
                <w:kern w:val="0"/>
                <w:sz w:val="16"/>
                <w:szCs w:val="16"/>
                <w:lang w:eastAsia="ru-RU"/>
              </w:rPr>
              <w:t>110,337</w:t>
            </w:r>
          </w:p>
        </w:tc>
      </w:tr>
      <w:tr w:rsidR="009211A7" w:rsidRPr="008128F5" w:rsidTr="003E1EF8">
        <w:trPr>
          <w:trHeight w:val="1125"/>
        </w:trPr>
        <w:tc>
          <w:tcPr>
            <w:tcW w:w="51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486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2041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1 11 09040 00 0000 120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110,300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110,337</w:t>
            </w:r>
          </w:p>
        </w:tc>
      </w:tr>
      <w:tr w:rsidR="009211A7" w:rsidRPr="008128F5" w:rsidTr="003E1EF8">
        <w:trPr>
          <w:trHeight w:val="1125"/>
        </w:trPr>
        <w:tc>
          <w:tcPr>
            <w:tcW w:w="51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486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2041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1 11 09045 10 0000 120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110,300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110,337</w:t>
            </w:r>
          </w:p>
        </w:tc>
      </w:tr>
      <w:tr w:rsidR="009211A7" w:rsidRPr="008128F5" w:rsidTr="003E1EF8">
        <w:trPr>
          <w:trHeight w:val="480"/>
        </w:trPr>
        <w:tc>
          <w:tcPr>
            <w:tcW w:w="51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outlineLvl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8128F5">
              <w:rPr>
                <w:b/>
                <w:bCs/>
                <w:kern w:val="0"/>
                <w:sz w:val="18"/>
                <w:szCs w:val="18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486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8128F5">
              <w:rPr>
                <w:b/>
                <w:bCs/>
                <w:kern w:val="0"/>
                <w:sz w:val="18"/>
                <w:szCs w:val="18"/>
                <w:lang w:eastAsia="ru-RU"/>
              </w:rPr>
              <w:t>901</w:t>
            </w:r>
          </w:p>
        </w:tc>
        <w:tc>
          <w:tcPr>
            <w:tcW w:w="2041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8128F5">
              <w:rPr>
                <w:b/>
                <w:bCs/>
                <w:kern w:val="0"/>
                <w:sz w:val="18"/>
                <w:szCs w:val="18"/>
                <w:lang w:eastAsia="ru-RU"/>
              </w:rPr>
              <w:t>1 14 00000 00 0000 000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8128F5">
              <w:rPr>
                <w:b/>
                <w:bCs/>
                <w:kern w:val="0"/>
                <w:sz w:val="18"/>
                <w:szCs w:val="18"/>
                <w:lang w:eastAsia="ru-RU"/>
              </w:rPr>
              <w:t>59,300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8128F5">
              <w:rPr>
                <w:b/>
                <w:bCs/>
                <w:kern w:val="0"/>
                <w:sz w:val="18"/>
                <w:szCs w:val="18"/>
                <w:lang w:eastAsia="ru-RU"/>
              </w:rPr>
              <w:t>59,379</w:t>
            </w:r>
          </w:p>
        </w:tc>
      </w:tr>
      <w:tr w:rsidR="009211A7" w:rsidRPr="008128F5" w:rsidTr="003E1EF8">
        <w:trPr>
          <w:trHeight w:val="1350"/>
        </w:trPr>
        <w:tc>
          <w:tcPr>
            <w:tcW w:w="51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outlineLvl w:val="1"/>
              <w:rPr>
                <w:i/>
                <w:iCs/>
                <w:kern w:val="0"/>
                <w:sz w:val="16"/>
                <w:szCs w:val="16"/>
                <w:lang w:eastAsia="ru-RU"/>
              </w:rPr>
            </w:pPr>
            <w:r w:rsidRPr="008128F5">
              <w:rPr>
                <w:i/>
                <w:iCs/>
                <w:kern w:val="0"/>
                <w:sz w:val="16"/>
                <w:szCs w:val="16"/>
                <w:lang w:eastAsia="ru-RU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486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1"/>
              <w:rPr>
                <w:i/>
                <w:iCs/>
                <w:kern w:val="0"/>
                <w:sz w:val="16"/>
                <w:szCs w:val="16"/>
                <w:lang w:eastAsia="ru-RU"/>
              </w:rPr>
            </w:pPr>
            <w:r w:rsidRPr="008128F5">
              <w:rPr>
                <w:i/>
                <w:iCs/>
                <w:kern w:val="0"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2041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1"/>
              <w:rPr>
                <w:i/>
                <w:iCs/>
                <w:kern w:val="0"/>
                <w:sz w:val="16"/>
                <w:szCs w:val="16"/>
                <w:lang w:eastAsia="ru-RU"/>
              </w:rPr>
            </w:pPr>
            <w:r w:rsidRPr="008128F5">
              <w:rPr>
                <w:i/>
                <w:iCs/>
                <w:kern w:val="0"/>
                <w:sz w:val="16"/>
                <w:szCs w:val="16"/>
                <w:lang w:eastAsia="ru-RU"/>
              </w:rPr>
              <w:t>1 14 02000 00 0000 000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1"/>
              <w:rPr>
                <w:i/>
                <w:iCs/>
                <w:kern w:val="0"/>
                <w:sz w:val="16"/>
                <w:szCs w:val="16"/>
                <w:lang w:eastAsia="ru-RU"/>
              </w:rPr>
            </w:pPr>
            <w:r w:rsidRPr="008128F5">
              <w:rPr>
                <w:i/>
                <w:iCs/>
                <w:kern w:val="0"/>
                <w:sz w:val="16"/>
                <w:szCs w:val="16"/>
                <w:lang w:eastAsia="ru-RU"/>
              </w:rPr>
              <w:t>59,300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1"/>
              <w:rPr>
                <w:i/>
                <w:iCs/>
                <w:kern w:val="0"/>
                <w:sz w:val="16"/>
                <w:szCs w:val="16"/>
                <w:lang w:eastAsia="ru-RU"/>
              </w:rPr>
            </w:pPr>
            <w:r w:rsidRPr="008128F5">
              <w:rPr>
                <w:i/>
                <w:iCs/>
                <w:kern w:val="0"/>
                <w:sz w:val="16"/>
                <w:szCs w:val="16"/>
                <w:lang w:eastAsia="ru-RU"/>
              </w:rPr>
              <w:t>59,379</w:t>
            </w:r>
          </w:p>
        </w:tc>
      </w:tr>
      <w:tr w:rsidR="009211A7" w:rsidRPr="008128F5" w:rsidTr="003E1EF8">
        <w:trPr>
          <w:trHeight w:val="1125"/>
        </w:trPr>
        <w:tc>
          <w:tcPr>
            <w:tcW w:w="51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Доходы от реализации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486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2041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1 14 02050 10 0000 440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59,300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59,379</w:t>
            </w:r>
          </w:p>
        </w:tc>
      </w:tr>
      <w:tr w:rsidR="009211A7" w:rsidRPr="008128F5" w:rsidTr="003E1EF8">
        <w:trPr>
          <w:trHeight w:val="1350"/>
        </w:trPr>
        <w:tc>
          <w:tcPr>
            <w:tcW w:w="51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486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2041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1 14 02053 10 0000 440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59,300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59,379</w:t>
            </w:r>
          </w:p>
        </w:tc>
      </w:tr>
      <w:tr w:rsidR="009211A7" w:rsidRPr="008128F5" w:rsidTr="003E1EF8">
        <w:trPr>
          <w:trHeight w:val="240"/>
        </w:trPr>
        <w:tc>
          <w:tcPr>
            <w:tcW w:w="51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outlineLvl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8128F5">
              <w:rPr>
                <w:b/>
                <w:bCs/>
                <w:kern w:val="0"/>
                <w:sz w:val="18"/>
                <w:szCs w:val="18"/>
                <w:lang w:eastAsia="ru-RU"/>
              </w:rPr>
              <w:t>ШТРАФЫ, САНКЦИИ, ВОЗМЕЩЕНИЕ УЩЕРБА</w:t>
            </w:r>
          </w:p>
        </w:tc>
        <w:tc>
          <w:tcPr>
            <w:tcW w:w="486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8128F5">
              <w:rPr>
                <w:b/>
                <w:bCs/>
                <w:kern w:val="0"/>
                <w:sz w:val="18"/>
                <w:szCs w:val="18"/>
                <w:lang w:eastAsia="ru-RU"/>
              </w:rPr>
              <w:t>901</w:t>
            </w:r>
          </w:p>
        </w:tc>
        <w:tc>
          <w:tcPr>
            <w:tcW w:w="2041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8128F5">
              <w:rPr>
                <w:b/>
                <w:bCs/>
                <w:kern w:val="0"/>
                <w:sz w:val="18"/>
                <w:szCs w:val="18"/>
                <w:lang w:eastAsia="ru-RU"/>
              </w:rPr>
              <w:t>1 16 00000 00 0000 000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8128F5">
              <w:rPr>
                <w:b/>
                <w:bCs/>
                <w:kern w:val="0"/>
                <w:sz w:val="18"/>
                <w:szCs w:val="18"/>
                <w:lang w:eastAsia="ru-RU"/>
              </w:rPr>
              <w:t>1,500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8128F5">
              <w:rPr>
                <w:b/>
                <w:bCs/>
                <w:kern w:val="0"/>
                <w:sz w:val="18"/>
                <w:szCs w:val="18"/>
                <w:lang w:eastAsia="ru-RU"/>
              </w:rPr>
              <w:t>1,512</w:t>
            </w:r>
          </w:p>
        </w:tc>
      </w:tr>
      <w:tr w:rsidR="009211A7" w:rsidRPr="008128F5" w:rsidTr="003E1EF8">
        <w:trPr>
          <w:trHeight w:val="255"/>
        </w:trPr>
        <w:tc>
          <w:tcPr>
            <w:tcW w:w="51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outlineLvl w:val="1"/>
              <w:rPr>
                <w:i/>
                <w:iCs/>
                <w:kern w:val="0"/>
                <w:sz w:val="16"/>
                <w:szCs w:val="16"/>
                <w:lang w:eastAsia="ru-RU"/>
              </w:rPr>
            </w:pPr>
            <w:r w:rsidRPr="008128F5">
              <w:rPr>
                <w:i/>
                <w:iCs/>
                <w:kern w:val="0"/>
                <w:sz w:val="16"/>
                <w:szCs w:val="16"/>
                <w:lang w:eastAsia="ru-RU"/>
              </w:rPr>
              <w:t>Платежи в целях возмещения причиненного ущерба (убытков)</w:t>
            </w:r>
          </w:p>
        </w:tc>
        <w:tc>
          <w:tcPr>
            <w:tcW w:w="486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1"/>
              <w:rPr>
                <w:i/>
                <w:iCs/>
                <w:kern w:val="0"/>
                <w:sz w:val="16"/>
                <w:szCs w:val="16"/>
                <w:lang w:eastAsia="ru-RU"/>
              </w:rPr>
            </w:pPr>
            <w:r w:rsidRPr="008128F5">
              <w:rPr>
                <w:i/>
                <w:iCs/>
                <w:kern w:val="0"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2041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1"/>
              <w:rPr>
                <w:i/>
                <w:iCs/>
                <w:kern w:val="0"/>
                <w:sz w:val="16"/>
                <w:szCs w:val="16"/>
                <w:lang w:eastAsia="ru-RU"/>
              </w:rPr>
            </w:pPr>
            <w:r w:rsidRPr="008128F5">
              <w:rPr>
                <w:i/>
                <w:iCs/>
                <w:kern w:val="0"/>
                <w:sz w:val="16"/>
                <w:szCs w:val="16"/>
                <w:lang w:eastAsia="ru-RU"/>
              </w:rPr>
              <w:t>1 16 10000 00 0000 140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1"/>
              <w:rPr>
                <w:i/>
                <w:iCs/>
                <w:kern w:val="0"/>
                <w:sz w:val="16"/>
                <w:szCs w:val="16"/>
                <w:lang w:eastAsia="ru-RU"/>
              </w:rPr>
            </w:pPr>
            <w:r w:rsidRPr="008128F5">
              <w:rPr>
                <w:i/>
                <w:iCs/>
                <w:kern w:val="0"/>
                <w:sz w:val="16"/>
                <w:szCs w:val="16"/>
                <w:lang w:eastAsia="ru-RU"/>
              </w:rPr>
              <w:t>1,500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1"/>
              <w:rPr>
                <w:i/>
                <w:iCs/>
                <w:kern w:val="0"/>
                <w:sz w:val="16"/>
                <w:szCs w:val="16"/>
                <w:lang w:eastAsia="ru-RU"/>
              </w:rPr>
            </w:pPr>
            <w:r w:rsidRPr="008128F5">
              <w:rPr>
                <w:i/>
                <w:iCs/>
                <w:kern w:val="0"/>
                <w:sz w:val="16"/>
                <w:szCs w:val="16"/>
                <w:lang w:eastAsia="ru-RU"/>
              </w:rPr>
              <w:t>1,512</w:t>
            </w:r>
          </w:p>
        </w:tc>
      </w:tr>
      <w:tr w:rsidR="009211A7" w:rsidRPr="008128F5" w:rsidTr="003E1EF8">
        <w:trPr>
          <w:trHeight w:val="1125"/>
        </w:trPr>
        <w:tc>
          <w:tcPr>
            <w:tcW w:w="51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486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2041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1 16 10120 00 0000 140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1,500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1,512</w:t>
            </w:r>
          </w:p>
        </w:tc>
      </w:tr>
      <w:tr w:rsidR="009211A7" w:rsidRPr="008128F5" w:rsidTr="003E1EF8">
        <w:trPr>
          <w:trHeight w:val="900"/>
        </w:trPr>
        <w:tc>
          <w:tcPr>
            <w:tcW w:w="51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486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2041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1 16 10123 01 0000 140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1,500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1,512</w:t>
            </w:r>
          </w:p>
        </w:tc>
      </w:tr>
      <w:tr w:rsidR="009211A7" w:rsidRPr="008128F5" w:rsidTr="003E1EF8">
        <w:trPr>
          <w:trHeight w:val="240"/>
        </w:trPr>
        <w:tc>
          <w:tcPr>
            <w:tcW w:w="51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outlineLvl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8128F5">
              <w:rPr>
                <w:b/>
                <w:bCs/>
                <w:kern w:val="0"/>
                <w:sz w:val="18"/>
                <w:szCs w:val="18"/>
                <w:lang w:eastAsia="ru-RU"/>
              </w:rPr>
              <w:t>БЕЗВОЗМЕЗДНЫЕ ПОСТУПЛЕНИЯ</w:t>
            </w:r>
          </w:p>
        </w:tc>
        <w:tc>
          <w:tcPr>
            <w:tcW w:w="486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8128F5">
              <w:rPr>
                <w:b/>
                <w:bCs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41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8128F5">
              <w:rPr>
                <w:b/>
                <w:bCs/>
                <w:kern w:val="0"/>
                <w:sz w:val="18"/>
                <w:szCs w:val="18"/>
                <w:lang w:eastAsia="ru-RU"/>
              </w:rPr>
              <w:t>2 00 00000 00 0000 000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8128F5">
              <w:rPr>
                <w:b/>
                <w:bCs/>
                <w:kern w:val="0"/>
                <w:sz w:val="18"/>
                <w:szCs w:val="18"/>
                <w:lang w:eastAsia="ru-RU"/>
              </w:rPr>
              <w:t>7 986,686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8128F5">
              <w:rPr>
                <w:b/>
                <w:bCs/>
                <w:kern w:val="0"/>
                <w:sz w:val="18"/>
                <w:szCs w:val="18"/>
                <w:lang w:eastAsia="ru-RU"/>
              </w:rPr>
              <w:t>7 986,686</w:t>
            </w:r>
          </w:p>
        </w:tc>
      </w:tr>
      <w:tr w:rsidR="009211A7" w:rsidRPr="008128F5" w:rsidTr="003E1EF8">
        <w:trPr>
          <w:trHeight w:val="720"/>
        </w:trPr>
        <w:tc>
          <w:tcPr>
            <w:tcW w:w="51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outlineLvl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8128F5">
              <w:rPr>
                <w:b/>
                <w:bCs/>
                <w:kern w:val="0"/>
                <w:sz w:val="18"/>
                <w:szCs w:val="18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486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8128F5">
              <w:rPr>
                <w:b/>
                <w:bCs/>
                <w:kern w:val="0"/>
                <w:sz w:val="18"/>
                <w:szCs w:val="18"/>
                <w:lang w:eastAsia="ru-RU"/>
              </w:rPr>
              <w:t>000</w:t>
            </w:r>
          </w:p>
        </w:tc>
        <w:tc>
          <w:tcPr>
            <w:tcW w:w="2041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8128F5">
              <w:rPr>
                <w:b/>
                <w:bCs/>
                <w:kern w:val="0"/>
                <w:sz w:val="18"/>
                <w:szCs w:val="18"/>
                <w:lang w:eastAsia="ru-RU"/>
              </w:rPr>
              <w:t>2 02 00000 00 0000 000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8128F5">
              <w:rPr>
                <w:b/>
                <w:bCs/>
                <w:kern w:val="0"/>
                <w:sz w:val="18"/>
                <w:szCs w:val="18"/>
                <w:lang w:eastAsia="ru-RU"/>
              </w:rPr>
              <w:t>7 434,742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8128F5">
              <w:rPr>
                <w:b/>
                <w:bCs/>
                <w:kern w:val="0"/>
                <w:sz w:val="18"/>
                <w:szCs w:val="18"/>
                <w:lang w:eastAsia="ru-RU"/>
              </w:rPr>
              <w:t>7 434,742</w:t>
            </w:r>
          </w:p>
        </w:tc>
      </w:tr>
      <w:tr w:rsidR="009211A7" w:rsidRPr="008128F5" w:rsidTr="003E1EF8">
        <w:trPr>
          <w:trHeight w:val="450"/>
        </w:trPr>
        <w:tc>
          <w:tcPr>
            <w:tcW w:w="51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outlineLvl w:val="1"/>
              <w:rPr>
                <w:i/>
                <w:iCs/>
                <w:kern w:val="0"/>
                <w:sz w:val="16"/>
                <w:szCs w:val="16"/>
                <w:lang w:eastAsia="ru-RU"/>
              </w:rPr>
            </w:pPr>
            <w:r w:rsidRPr="008128F5">
              <w:rPr>
                <w:i/>
                <w:iCs/>
                <w:kern w:val="0"/>
                <w:sz w:val="16"/>
                <w:szCs w:val="16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486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1"/>
              <w:rPr>
                <w:i/>
                <w:iCs/>
                <w:kern w:val="0"/>
                <w:sz w:val="16"/>
                <w:szCs w:val="16"/>
                <w:lang w:eastAsia="ru-RU"/>
              </w:rPr>
            </w:pPr>
            <w:r w:rsidRPr="008128F5">
              <w:rPr>
                <w:i/>
                <w:iCs/>
                <w:kern w:val="0"/>
                <w:sz w:val="16"/>
                <w:szCs w:val="16"/>
                <w:lang w:eastAsia="ru-RU"/>
              </w:rPr>
              <w:t>000</w:t>
            </w:r>
          </w:p>
        </w:tc>
        <w:tc>
          <w:tcPr>
            <w:tcW w:w="2041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1"/>
              <w:rPr>
                <w:i/>
                <w:iCs/>
                <w:kern w:val="0"/>
                <w:sz w:val="16"/>
                <w:szCs w:val="16"/>
                <w:lang w:eastAsia="ru-RU"/>
              </w:rPr>
            </w:pPr>
            <w:r w:rsidRPr="008128F5">
              <w:rPr>
                <w:i/>
                <w:iCs/>
                <w:kern w:val="0"/>
                <w:sz w:val="16"/>
                <w:szCs w:val="16"/>
                <w:lang w:eastAsia="ru-RU"/>
              </w:rPr>
              <w:t>2 02 10000 00 0000 150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1"/>
              <w:rPr>
                <w:i/>
                <w:iCs/>
                <w:kern w:val="0"/>
                <w:sz w:val="16"/>
                <w:szCs w:val="16"/>
                <w:lang w:eastAsia="ru-RU"/>
              </w:rPr>
            </w:pPr>
            <w:r w:rsidRPr="008128F5">
              <w:rPr>
                <w:i/>
                <w:iCs/>
                <w:kern w:val="0"/>
                <w:sz w:val="16"/>
                <w:szCs w:val="16"/>
                <w:lang w:eastAsia="ru-RU"/>
              </w:rPr>
              <w:t>3 958,172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1"/>
              <w:rPr>
                <w:i/>
                <w:iCs/>
                <w:kern w:val="0"/>
                <w:sz w:val="16"/>
                <w:szCs w:val="16"/>
                <w:lang w:eastAsia="ru-RU"/>
              </w:rPr>
            </w:pPr>
            <w:r w:rsidRPr="008128F5">
              <w:rPr>
                <w:i/>
                <w:iCs/>
                <w:kern w:val="0"/>
                <w:sz w:val="16"/>
                <w:szCs w:val="16"/>
                <w:lang w:eastAsia="ru-RU"/>
              </w:rPr>
              <w:t>3 958,172</w:t>
            </w:r>
          </w:p>
        </w:tc>
      </w:tr>
      <w:tr w:rsidR="009211A7" w:rsidRPr="008128F5" w:rsidTr="003E1EF8">
        <w:trPr>
          <w:trHeight w:val="255"/>
        </w:trPr>
        <w:tc>
          <w:tcPr>
            <w:tcW w:w="51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486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992</w:t>
            </w:r>
          </w:p>
        </w:tc>
        <w:tc>
          <w:tcPr>
            <w:tcW w:w="2041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2 02 15001 00 0000 150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2 616,272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2 616,272</w:t>
            </w:r>
          </w:p>
        </w:tc>
      </w:tr>
      <w:tr w:rsidR="009211A7" w:rsidRPr="008128F5" w:rsidTr="003E1EF8">
        <w:trPr>
          <w:trHeight w:val="675"/>
        </w:trPr>
        <w:tc>
          <w:tcPr>
            <w:tcW w:w="51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486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992</w:t>
            </w:r>
          </w:p>
        </w:tc>
        <w:tc>
          <w:tcPr>
            <w:tcW w:w="2041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2 02 15001 10 0000 150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2 616,272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2 616,272</w:t>
            </w:r>
          </w:p>
        </w:tc>
      </w:tr>
      <w:tr w:rsidR="009211A7" w:rsidRPr="008128F5" w:rsidTr="003E1EF8">
        <w:trPr>
          <w:trHeight w:val="675"/>
        </w:trPr>
        <w:tc>
          <w:tcPr>
            <w:tcW w:w="51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lastRenderedPageBreak/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486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992</w:t>
            </w:r>
          </w:p>
        </w:tc>
        <w:tc>
          <w:tcPr>
            <w:tcW w:w="2041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2 02 16001 00 0000 150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1 277,000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1 277,000</w:t>
            </w:r>
          </w:p>
        </w:tc>
      </w:tr>
      <w:tr w:rsidR="009211A7" w:rsidRPr="008128F5" w:rsidTr="003E1EF8">
        <w:trPr>
          <w:trHeight w:val="450"/>
        </w:trPr>
        <w:tc>
          <w:tcPr>
            <w:tcW w:w="51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486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992</w:t>
            </w:r>
          </w:p>
        </w:tc>
        <w:tc>
          <w:tcPr>
            <w:tcW w:w="2041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2 02 16001 10 0000 150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1 277,000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1 277,000</w:t>
            </w:r>
          </w:p>
        </w:tc>
      </w:tr>
      <w:tr w:rsidR="009211A7" w:rsidRPr="008128F5" w:rsidTr="003E1EF8">
        <w:trPr>
          <w:trHeight w:val="255"/>
        </w:trPr>
        <w:tc>
          <w:tcPr>
            <w:tcW w:w="51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Прочие дотации</w:t>
            </w:r>
          </w:p>
        </w:tc>
        <w:tc>
          <w:tcPr>
            <w:tcW w:w="486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2041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2 02 19999 00 0000 150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64,900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64,900</w:t>
            </w:r>
          </w:p>
        </w:tc>
      </w:tr>
      <w:tr w:rsidR="009211A7" w:rsidRPr="008128F5" w:rsidTr="003E1EF8">
        <w:trPr>
          <w:trHeight w:val="255"/>
        </w:trPr>
        <w:tc>
          <w:tcPr>
            <w:tcW w:w="51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Прочие дотации бюджетам сельских поселений</w:t>
            </w:r>
          </w:p>
        </w:tc>
        <w:tc>
          <w:tcPr>
            <w:tcW w:w="486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2041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2 02 19999 10 0000 150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64,900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64,900</w:t>
            </w:r>
          </w:p>
        </w:tc>
      </w:tr>
      <w:tr w:rsidR="009211A7" w:rsidRPr="008128F5" w:rsidTr="003E1EF8">
        <w:trPr>
          <w:trHeight w:val="450"/>
        </w:trPr>
        <w:tc>
          <w:tcPr>
            <w:tcW w:w="51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outlineLvl w:val="1"/>
              <w:rPr>
                <w:i/>
                <w:iCs/>
                <w:kern w:val="0"/>
                <w:sz w:val="16"/>
                <w:szCs w:val="16"/>
                <w:lang w:eastAsia="ru-RU"/>
              </w:rPr>
            </w:pPr>
            <w:r w:rsidRPr="008128F5">
              <w:rPr>
                <w:i/>
                <w:iCs/>
                <w:kern w:val="0"/>
                <w:sz w:val="16"/>
                <w:szCs w:val="16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486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1"/>
              <w:rPr>
                <w:i/>
                <w:iCs/>
                <w:kern w:val="0"/>
                <w:sz w:val="16"/>
                <w:szCs w:val="16"/>
                <w:lang w:eastAsia="ru-RU"/>
              </w:rPr>
            </w:pPr>
            <w:r w:rsidRPr="008128F5">
              <w:rPr>
                <w:i/>
                <w:iCs/>
                <w:kern w:val="0"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2041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1"/>
              <w:rPr>
                <w:i/>
                <w:iCs/>
                <w:kern w:val="0"/>
                <w:sz w:val="16"/>
                <w:szCs w:val="16"/>
                <w:lang w:eastAsia="ru-RU"/>
              </w:rPr>
            </w:pPr>
            <w:r w:rsidRPr="008128F5">
              <w:rPr>
                <w:i/>
                <w:iCs/>
                <w:kern w:val="0"/>
                <w:sz w:val="16"/>
                <w:szCs w:val="16"/>
                <w:lang w:eastAsia="ru-RU"/>
              </w:rPr>
              <w:t>2 02 20000 00 0000 150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1"/>
              <w:rPr>
                <w:i/>
                <w:iCs/>
                <w:kern w:val="0"/>
                <w:sz w:val="16"/>
                <w:szCs w:val="16"/>
                <w:lang w:eastAsia="ru-RU"/>
              </w:rPr>
            </w:pPr>
            <w:r w:rsidRPr="008128F5">
              <w:rPr>
                <w:i/>
                <w:iCs/>
                <w:kern w:val="0"/>
                <w:sz w:val="16"/>
                <w:szCs w:val="16"/>
                <w:lang w:eastAsia="ru-RU"/>
              </w:rPr>
              <w:t>2 420,536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1"/>
              <w:rPr>
                <w:i/>
                <w:iCs/>
                <w:kern w:val="0"/>
                <w:sz w:val="16"/>
                <w:szCs w:val="16"/>
                <w:lang w:eastAsia="ru-RU"/>
              </w:rPr>
            </w:pPr>
            <w:r w:rsidRPr="008128F5">
              <w:rPr>
                <w:i/>
                <w:iCs/>
                <w:kern w:val="0"/>
                <w:sz w:val="16"/>
                <w:szCs w:val="16"/>
                <w:lang w:eastAsia="ru-RU"/>
              </w:rPr>
              <w:t>2 420,536</w:t>
            </w:r>
          </w:p>
        </w:tc>
      </w:tr>
      <w:tr w:rsidR="009211A7" w:rsidRPr="008128F5" w:rsidTr="003E1EF8">
        <w:trPr>
          <w:trHeight w:val="450"/>
        </w:trPr>
        <w:tc>
          <w:tcPr>
            <w:tcW w:w="51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Субсидии бюджетам на обеспечение комплексного развития сельских территорий</w:t>
            </w:r>
          </w:p>
        </w:tc>
        <w:tc>
          <w:tcPr>
            <w:tcW w:w="486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2041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2 02 25576 00 0000 150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1 794,890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1 794,890</w:t>
            </w:r>
          </w:p>
        </w:tc>
      </w:tr>
      <w:tr w:rsidR="009211A7" w:rsidRPr="008128F5" w:rsidTr="003E1EF8">
        <w:trPr>
          <w:trHeight w:val="450"/>
        </w:trPr>
        <w:tc>
          <w:tcPr>
            <w:tcW w:w="51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Субсидии бюджетам сельских поселений на обеспечение комплексного развития сельских территорий</w:t>
            </w:r>
          </w:p>
        </w:tc>
        <w:tc>
          <w:tcPr>
            <w:tcW w:w="486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2041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2 02 25576 10 0000 150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1 794,890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1 794,890</w:t>
            </w:r>
          </w:p>
        </w:tc>
      </w:tr>
      <w:tr w:rsidR="009211A7" w:rsidRPr="008128F5" w:rsidTr="003E1EF8">
        <w:trPr>
          <w:trHeight w:val="255"/>
        </w:trPr>
        <w:tc>
          <w:tcPr>
            <w:tcW w:w="51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Прочие субсидии</w:t>
            </w:r>
          </w:p>
        </w:tc>
        <w:tc>
          <w:tcPr>
            <w:tcW w:w="486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2041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2 02 29999 00 0000 150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625,646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625,646</w:t>
            </w:r>
          </w:p>
        </w:tc>
      </w:tr>
      <w:tr w:rsidR="009211A7" w:rsidRPr="008128F5" w:rsidTr="003E1EF8">
        <w:trPr>
          <w:trHeight w:val="255"/>
        </w:trPr>
        <w:tc>
          <w:tcPr>
            <w:tcW w:w="51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486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2041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2 02 29999 10 0000 150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625,646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625,646</w:t>
            </w:r>
          </w:p>
        </w:tc>
      </w:tr>
      <w:tr w:rsidR="009211A7" w:rsidRPr="008128F5" w:rsidTr="003E1EF8">
        <w:trPr>
          <w:trHeight w:val="450"/>
        </w:trPr>
        <w:tc>
          <w:tcPr>
            <w:tcW w:w="51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outlineLvl w:val="1"/>
              <w:rPr>
                <w:i/>
                <w:iCs/>
                <w:kern w:val="0"/>
                <w:sz w:val="16"/>
                <w:szCs w:val="16"/>
                <w:lang w:eastAsia="ru-RU"/>
              </w:rPr>
            </w:pPr>
            <w:r w:rsidRPr="008128F5">
              <w:rPr>
                <w:i/>
                <w:iCs/>
                <w:kern w:val="0"/>
                <w:sz w:val="16"/>
                <w:szCs w:val="16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486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1"/>
              <w:rPr>
                <w:i/>
                <w:iCs/>
                <w:kern w:val="0"/>
                <w:sz w:val="16"/>
                <w:szCs w:val="16"/>
                <w:lang w:eastAsia="ru-RU"/>
              </w:rPr>
            </w:pPr>
            <w:r w:rsidRPr="008128F5">
              <w:rPr>
                <w:i/>
                <w:iCs/>
                <w:kern w:val="0"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2041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1"/>
              <w:rPr>
                <w:i/>
                <w:iCs/>
                <w:kern w:val="0"/>
                <w:sz w:val="16"/>
                <w:szCs w:val="16"/>
                <w:lang w:eastAsia="ru-RU"/>
              </w:rPr>
            </w:pPr>
            <w:r w:rsidRPr="008128F5">
              <w:rPr>
                <w:i/>
                <w:iCs/>
                <w:kern w:val="0"/>
                <w:sz w:val="16"/>
                <w:szCs w:val="16"/>
                <w:lang w:eastAsia="ru-RU"/>
              </w:rPr>
              <w:t>2 02 30000 00 0000 150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1"/>
              <w:rPr>
                <w:i/>
                <w:iCs/>
                <w:kern w:val="0"/>
                <w:sz w:val="16"/>
                <w:szCs w:val="16"/>
                <w:lang w:eastAsia="ru-RU"/>
              </w:rPr>
            </w:pPr>
            <w:r w:rsidRPr="008128F5">
              <w:rPr>
                <w:i/>
                <w:iCs/>
                <w:kern w:val="0"/>
                <w:sz w:val="16"/>
                <w:szCs w:val="16"/>
                <w:lang w:eastAsia="ru-RU"/>
              </w:rPr>
              <w:t>221,700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1"/>
              <w:rPr>
                <w:i/>
                <w:iCs/>
                <w:kern w:val="0"/>
                <w:sz w:val="16"/>
                <w:szCs w:val="16"/>
                <w:lang w:eastAsia="ru-RU"/>
              </w:rPr>
            </w:pPr>
            <w:r w:rsidRPr="008128F5">
              <w:rPr>
                <w:i/>
                <w:iCs/>
                <w:kern w:val="0"/>
                <w:sz w:val="16"/>
                <w:szCs w:val="16"/>
                <w:lang w:eastAsia="ru-RU"/>
              </w:rPr>
              <w:t>221,700</w:t>
            </w:r>
          </w:p>
        </w:tc>
      </w:tr>
      <w:tr w:rsidR="009211A7" w:rsidRPr="008128F5" w:rsidTr="003E1EF8">
        <w:trPr>
          <w:trHeight w:val="450"/>
        </w:trPr>
        <w:tc>
          <w:tcPr>
            <w:tcW w:w="51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86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2041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2 02 35118 00 0000 150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221,700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221,700</w:t>
            </w:r>
          </w:p>
        </w:tc>
      </w:tr>
      <w:tr w:rsidR="009211A7" w:rsidRPr="008128F5" w:rsidTr="003E1EF8">
        <w:trPr>
          <w:trHeight w:val="675"/>
        </w:trPr>
        <w:tc>
          <w:tcPr>
            <w:tcW w:w="51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86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2041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2 02 35118 10 0000 150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221,700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221,700</w:t>
            </w:r>
          </w:p>
        </w:tc>
      </w:tr>
      <w:tr w:rsidR="009211A7" w:rsidRPr="008128F5" w:rsidTr="003E1EF8">
        <w:trPr>
          <w:trHeight w:val="255"/>
        </w:trPr>
        <w:tc>
          <w:tcPr>
            <w:tcW w:w="51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outlineLvl w:val="1"/>
              <w:rPr>
                <w:i/>
                <w:iCs/>
                <w:kern w:val="0"/>
                <w:sz w:val="16"/>
                <w:szCs w:val="16"/>
                <w:lang w:eastAsia="ru-RU"/>
              </w:rPr>
            </w:pPr>
            <w:r w:rsidRPr="008128F5">
              <w:rPr>
                <w:i/>
                <w:iCs/>
                <w:kern w:val="0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486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1"/>
              <w:rPr>
                <w:i/>
                <w:iCs/>
                <w:kern w:val="0"/>
                <w:sz w:val="16"/>
                <w:szCs w:val="16"/>
                <w:lang w:eastAsia="ru-RU"/>
              </w:rPr>
            </w:pPr>
            <w:r w:rsidRPr="008128F5">
              <w:rPr>
                <w:i/>
                <w:iCs/>
                <w:kern w:val="0"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2041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1"/>
              <w:rPr>
                <w:i/>
                <w:iCs/>
                <w:kern w:val="0"/>
                <w:sz w:val="16"/>
                <w:szCs w:val="16"/>
                <w:lang w:eastAsia="ru-RU"/>
              </w:rPr>
            </w:pPr>
            <w:r w:rsidRPr="008128F5">
              <w:rPr>
                <w:i/>
                <w:iCs/>
                <w:kern w:val="0"/>
                <w:sz w:val="16"/>
                <w:szCs w:val="16"/>
                <w:lang w:eastAsia="ru-RU"/>
              </w:rPr>
              <w:t>2 02 40000 00 0000 150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1"/>
              <w:rPr>
                <w:i/>
                <w:iCs/>
                <w:kern w:val="0"/>
                <w:sz w:val="16"/>
                <w:szCs w:val="16"/>
                <w:lang w:eastAsia="ru-RU"/>
              </w:rPr>
            </w:pPr>
            <w:r w:rsidRPr="008128F5">
              <w:rPr>
                <w:i/>
                <w:iCs/>
                <w:kern w:val="0"/>
                <w:sz w:val="16"/>
                <w:szCs w:val="16"/>
                <w:lang w:eastAsia="ru-RU"/>
              </w:rPr>
              <w:t>834,334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1"/>
              <w:rPr>
                <w:i/>
                <w:iCs/>
                <w:kern w:val="0"/>
                <w:sz w:val="16"/>
                <w:szCs w:val="16"/>
                <w:lang w:eastAsia="ru-RU"/>
              </w:rPr>
            </w:pPr>
            <w:r w:rsidRPr="008128F5">
              <w:rPr>
                <w:i/>
                <w:iCs/>
                <w:kern w:val="0"/>
                <w:sz w:val="16"/>
                <w:szCs w:val="16"/>
                <w:lang w:eastAsia="ru-RU"/>
              </w:rPr>
              <w:t>834,334</w:t>
            </w:r>
          </w:p>
        </w:tc>
      </w:tr>
      <w:tr w:rsidR="009211A7" w:rsidRPr="008128F5" w:rsidTr="003E1EF8">
        <w:trPr>
          <w:trHeight w:val="255"/>
        </w:trPr>
        <w:tc>
          <w:tcPr>
            <w:tcW w:w="51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486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2041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2 02 49999 00 0000 150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834,334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834,334</w:t>
            </w:r>
          </w:p>
        </w:tc>
      </w:tr>
      <w:tr w:rsidR="009211A7" w:rsidRPr="008128F5" w:rsidTr="003E1EF8">
        <w:trPr>
          <w:trHeight w:val="450"/>
        </w:trPr>
        <w:tc>
          <w:tcPr>
            <w:tcW w:w="51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486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2041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2 02 49999 10 0000 150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834,334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3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834,334</w:t>
            </w:r>
          </w:p>
        </w:tc>
      </w:tr>
      <w:tr w:rsidR="009211A7" w:rsidRPr="008128F5" w:rsidTr="003E1EF8">
        <w:trPr>
          <w:trHeight w:val="240"/>
        </w:trPr>
        <w:tc>
          <w:tcPr>
            <w:tcW w:w="51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outlineLvl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8128F5">
              <w:rPr>
                <w:b/>
                <w:bCs/>
                <w:kern w:val="0"/>
                <w:sz w:val="18"/>
                <w:szCs w:val="18"/>
                <w:lang w:eastAsia="ru-RU"/>
              </w:rPr>
              <w:t>ПРОЧИЕ БЕЗВОЗМЕЗДНЫЕ ПОСТУПЛЕНИЯ</w:t>
            </w:r>
          </w:p>
        </w:tc>
        <w:tc>
          <w:tcPr>
            <w:tcW w:w="486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8128F5">
              <w:rPr>
                <w:b/>
                <w:bCs/>
                <w:kern w:val="0"/>
                <w:sz w:val="18"/>
                <w:szCs w:val="18"/>
                <w:lang w:eastAsia="ru-RU"/>
              </w:rPr>
              <w:t>901</w:t>
            </w:r>
          </w:p>
        </w:tc>
        <w:tc>
          <w:tcPr>
            <w:tcW w:w="2041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8128F5">
              <w:rPr>
                <w:b/>
                <w:bCs/>
                <w:kern w:val="0"/>
                <w:sz w:val="18"/>
                <w:szCs w:val="18"/>
                <w:lang w:eastAsia="ru-RU"/>
              </w:rPr>
              <w:t>2 07 00000 00 0000 000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8128F5">
              <w:rPr>
                <w:b/>
                <w:bCs/>
                <w:kern w:val="0"/>
                <w:sz w:val="18"/>
                <w:szCs w:val="18"/>
                <w:lang w:eastAsia="ru-RU"/>
              </w:rPr>
              <w:t>551,944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0"/>
              <w:rPr>
                <w:b/>
                <w:bCs/>
                <w:kern w:val="0"/>
                <w:sz w:val="18"/>
                <w:szCs w:val="18"/>
                <w:lang w:eastAsia="ru-RU"/>
              </w:rPr>
            </w:pPr>
            <w:r w:rsidRPr="008128F5">
              <w:rPr>
                <w:b/>
                <w:bCs/>
                <w:kern w:val="0"/>
                <w:sz w:val="18"/>
                <w:szCs w:val="18"/>
                <w:lang w:eastAsia="ru-RU"/>
              </w:rPr>
              <w:t>551,944</w:t>
            </w:r>
          </w:p>
        </w:tc>
      </w:tr>
      <w:tr w:rsidR="009211A7" w:rsidRPr="008128F5" w:rsidTr="003E1EF8">
        <w:trPr>
          <w:trHeight w:val="450"/>
        </w:trPr>
        <w:tc>
          <w:tcPr>
            <w:tcW w:w="51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outlineLvl w:val="1"/>
              <w:rPr>
                <w:i/>
                <w:iCs/>
                <w:kern w:val="0"/>
                <w:sz w:val="16"/>
                <w:szCs w:val="16"/>
                <w:lang w:eastAsia="ru-RU"/>
              </w:rPr>
            </w:pPr>
            <w:r w:rsidRPr="008128F5">
              <w:rPr>
                <w:i/>
                <w:iCs/>
                <w:kern w:val="0"/>
                <w:sz w:val="16"/>
                <w:szCs w:val="16"/>
                <w:lang w:eastAsia="ru-RU"/>
              </w:rPr>
              <w:t>Прочие безвозмездные поступления в бюджеты сельских поселений</w:t>
            </w:r>
          </w:p>
        </w:tc>
        <w:tc>
          <w:tcPr>
            <w:tcW w:w="486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1"/>
              <w:rPr>
                <w:i/>
                <w:iCs/>
                <w:kern w:val="0"/>
                <w:sz w:val="16"/>
                <w:szCs w:val="16"/>
                <w:lang w:eastAsia="ru-RU"/>
              </w:rPr>
            </w:pPr>
            <w:r w:rsidRPr="008128F5">
              <w:rPr>
                <w:i/>
                <w:iCs/>
                <w:kern w:val="0"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2041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1"/>
              <w:rPr>
                <w:i/>
                <w:iCs/>
                <w:kern w:val="0"/>
                <w:sz w:val="16"/>
                <w:szCs w:val="16"/>
                <w:lang w:eastAsia="ru-RU"/>
              </w:rPr>
            </w:pPr>
            <w:r w:rsidRPr="008128F5">
              <w:rPr>
                <w:i/>
                <w:iCs/>
                <w:kern w:val="0"/>
                <w:sz w:val="16"/>
                <w:szCs w:val="16"/>
                <w:lang w:eastAsia="ru-RU"/>
              </w:rPr>
              <w:t>2 07 05000 10 0000 150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1"/>
              <w:rPr>
                <w:i/>
                <w:iCs/>
                <w:kern w:val="0"/>
                <w:sz w:val="16"/>
                <w:szCs w:val="16"/>
                <w:lang w:eastAsia="ru-RU"/>
              </w:rPr>
            </w:pPr>
            <w:r w:rsidRPr="008128F5">
              <w:rPr>
                <w:i/>
                <w:iCs/>
                <w:kern w:val="0"/>
                <w:sz w:val="16"/>
                <w:szCs w:val="16"/>
                <w:lang w:eastAsia="ru-RU"/>
              </w:rPr>
              <w:t>551,944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1"/>
              <w:rPr>
                <w:i/>
                <w:iCs/>
                <w:kern w:val="0"/>
                <w:sz w:val="16"/>
                <w:szCs w:val="16"/>
                <w:lang w:eastAsia="ru-RU"/>
              </w:rPr>
            </w:pPr>
            <w:r w:rsidRPr="008128F5">
              <w:rPr>
                <w:i/>
                <w:iCs/>
                <w:kern w:val="0"/>
                <w:sz w:val="16"/>
                <w:szCs w:val="16"/>
                <w:lang w:eastAsia="ru-RU"/>
              </w:rPr>
              <w:t>551,944</w:t>
            </w:r>
          </w:p>
        </w:tc>
      </w:tr>
      <w:tr w:rsidR="009211A7" w:rsidRPr="008128F5" w:rsidTr="003E1EF8">
        <w:trPr>
          <w:trHeight w:val="255"/>
        </w:trPr>
        <w:tc>
          <w:tcPr>
            <w:tcW w:w="51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Прочие безвозмездные поступления в бюджеты сельских поселений</w:t>
            </w:r>
          </w:p>
        </w:tc>
        <w:tc>
          <w:tcPr>
            <w:tcW w:w="486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901</w:t>
            </w:r>
          </w:p>
        </w:tc>
        <w:tc>
          <w:tcPr>
            <w:tcW w:w="2041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center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2 07 05030 10 0000 150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551,944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9211A7" w:rsidRPr="008128F5" w:rsidRDefault="009211A7" w:rsidP="003E1EF8">
            <w:pPr>
              <w:suppressAutoHyphens w:val="0"/>
              <w:jc w:val="right"/>
              <w:outlineLvl w:val="2"/>
              <w:rPr>
                <w:kern w:val="0"/>
                <w:sz w:val="16"/>
                <w:szCs w:val="16"/>
                <w:lang w:eastAsia="ru-RU"/>
              </w:rPr>
            </w:pPr>
            <w:r w:rsidRPr="008128F5">
              <w:rPr>
                <w:kern w:val="0"/>
                <w:sz w:val="16"/>
                <w:szCs w:val="16"/>
                <w:lang w:eastAsia="ru-RU"/>
              </w:rPr>
              <w:t>551,944</w:t>
            </w:r>
          </w:p>
        </w:tc>
      </w:tr>
    </w:tbl>
    <w:p w:rsidR="009211A7" w:rsidRDefault="009211A7" w:rsidP="009211A7">
      <w:pPr>
        <w:suppressAutoHyphens w:val="0"/>
        <w:jc w:val="right"/>
        <w:rPr>
          <w:sz w:val="20"/>
          <w:szCs w:val="20"/>
          <w:lang w:eastAsia="ru-RU"/>
        </w:rPr>
        <w:sectPr w:rsidR="009211A7" w:rsidSect="00687BE6">
          <w:footnotePr>
            <w:pos w:val="beneathText"/>
            <w:numRestart w:val="eachPage"/>
          </w:footnotePr>
          <w:endnotePr>
            <w:numFmt w:val="decimal"/>
          </w:endnotePr>
          <w:pgSz w:w="11905" w:h="16837"/>
          <w:pgMar w:top="567" w:right="851" w:bottom="851" w:left="1134" w:header="720" w:footer="720" w:gutter="0"/>
          <w:cols w:space="720"/>
          <w:docGrid w:linePitch="360"/>
        </w:sectPr>
      </w:pPr>
    </w:p>
    <w:p w:rsidR="009211A7" w:rsidRPr="00E814D2" w:rsidRDefault="009211A7" w:rsidP="009211A7">
      <w:pPr>
        <w:pStyle w:val="11"/>
        <w:jc w:val="right"/>
        <w:rPr>
          <w:rFonts w:ascii="Times New Roman" w:hAnsi="Times New Roman"/>
          <w:sz w:val="20"/>
          <w:szCs w:val="20"/>
        </w:rPr>
      </w:pPr>
      <w:r w:rsidRPr="00E814D2">
        <w:rPr>
          <w:rFonts w:ascii="Times New Roman" w:hAnsi="Times New Roman"/>
          <w:sz w:val="20"/>
          <w:szCs w:val="20"/>
        </w:rPr>
        <w:lastRenderedPageBreak/>
        <w:t>Приложение 3</w:t>
      </w:r>
    </w:p>
    <w:p w:rsidR="009211A7" w:rsidRPr="005D3AEC" w:rsidRDefault="009211A7" w:rsidP="009211A7">
      <w:pPr>
        <w:jc w:val="right"/>
        <w:rPr>
          <w:sz w:val="20"/>
          <w:szCs w:val="20"/>
        </w:rPr>
      </w:pPr>
      <w:r>
        <w:rPr>
          <w:sz w:val="20"/>
          <w:szCs w:val="20"/>
        </w:rPr>
        <w:t>к решению</w:t>
      </w:r>
      <w:r w:rsidRPr="005D3AEC">
        <w:rPr>
          <w:sz w:val="20"/>
          <w:szCs w:val="20"/>
        </w:rPr>
        <w:t xml:space="preserve"> Комитета местного самоуправления </w:t>
      </w:r>
    </w:p>
    <w:p w:rsidR="009211A7" w:rsidRPr="005D3AEC" w:rsidRDefault="009211A7" w:rsidP="009211A7">
      <w:pPr>
        <w:jc w:val="right"/>
        <w:rPr>
          <w:sz w:val="20"/>
          <w:szCs w:val="20"/>
        </w:rPr>
      </w:pPr>
      <w:r>
        <w:rPr>
          <w:sz w:val="20"/>
          <w:szCs w:val="20"/>
        </w:rPr>
        <w:t>Грабовского</w:t>
      </w:r>
      <w:r w:rsidRPr="005D3AEC">
        <w:rPr>
          <w:sz w:val="20"/>
          <w:szCs w:val="20"/>
        </w:rPr>
        <w:t xml:space="preserve"> сельсовета </w:t>
      </w:r>
      <w:proofErr w:type="spellStart"/>
      <w:r w:rsidRPr="005D3AEC">
        <w:rPr>
          <w:sz w:val="20"/>
          <w:szCs w:val="20"/>
        </w:rPr>
        <w:t>Бессоновского</w:t>
      </w:r>
      <w:proofErr w:type="spellEnd"/>
      <w:r w:rsidRPr="005D3AEC">
        <w:rPr>
          <w:sz w:val="20"/>
          <w:szCs w:val="20"/>
        </w:rPr>
        <w:t xml:space="preserve"> района </w:t>
      </w:r>
    </w:p>
    <w:p w:rsidR="009211A7" w:rsidRPr="005D3AEC" w:rsidRDefault="009211A7" w:rsidP="009211A7">
      <w:pPr>
        <w:jc w:val="right"/>
        <w:rPr>
          <w:sz w:val="20"/>
          <w:szCs w:val="20"/>
        </w:rPr>
      </w:pPr>
      <w:r w:rsidRPr="005D3AEC">
        <w:rPr>
          <w:sz w:val="20"/>
          <w:szCs w:val="20"/>
        </w:rPr>
        <w:t xml:space="preserve">Пензенской области «Об утверждении отчета об исполнении </w:t>
      </w:r>
    </w:p>
    <w:p w:rsidR="009211A7" w:rsidRPr="005D3AEC" w:rsidRDefault="009211A7" w:rsidP="009211A7">
      <w:pPr>
        <w:jc w:val="right"/>
        <w:rPr>
          <w:sz w:val="20"/>
          <w:szCs w:val="20"/>
        </w:rPr>
      </w:pPr>
      <w:r>
        <w:rPr>
          <w:sz w:val="20"/>
          <w:szCs w:val="20"/>
        </w:rPr>
        <w:t>бюджета Грабовского</w:t>
      </w:r>
      <w:r w:rsidRPr="005D3AEC">
        <w:rPr>
          <w:sz w:val="20"/>
          <w:szCs w:val="20"/>
        </w:rPr>
        <w:t xml:space="preserve"> сельсовета </w:t>
      </w:r>
      <w:proofErr w:type="spellStart"/>
      <w:r w:rsidRPr="005D3AEC">
        <w:rPr>
          <w:sz w:val="20"/>
          <w:szCs w:val="20"/>
        </w:rPr>
        <w:t>Бессоновского</w:t>
      </w:r>
      <w:proofErr w:type="spellEnd"/>
      <w:r w:rsidRPr="005D3AEC">
        <w:rPr>
          <w:sz w:val="20"/>
          <w:szCs w:val="20"/>
        </w:rPr>
        <w:t xml:space="preserve"> района </w:t>
      </w:r>
    </w:p>
    <w:p w:rsidR="009211A7" w:rsidRPr="005D3AEC" w:rsidRDefault="009211A7" w:rsidP="009211A7">
      <w:pPr>
        <w:jc w:val="right"/>
        <w:rPr>
          <w:sz w:val="20"/>
          <w:szCs w:val="20"/>
        </w:rPr>
      </w:pPr>
      <w:r>
        <w:rPr>
          <w:sz w:val="20"/>
          <w:szCs w:val="20"/>
        </w:rPr>
        <w:t>Пензенской области за 2020</w:t>
      </w:r>
      <w:r w:rsidRPr="005D3AEC">
        <w:rPr>
          <w:sz w:val="20"/>
          <w:szCs w:val="20"/>
        </w:rPr>
        <w:t xml:space="preserve"> год»</w:t>
      </w:r>
    </w:p>
    <w:p w:rsidR="009211A7" w:rsidRDefault="009211A7" w:rsidP="009211A7">
      <w:pPr>
        <w:jc w:val="center"/>
        <w:rPr>
          <w:b/>
          <w:bCs/>
          <w:sz w:val="24"/>
          <w:szCs w:val="24"/>
          <w:lang w:eastAsia="ru-RU"/>
        </w:rPr>
      </w:pPr>
    </w:p>
    <w:p w:rsidR="009211A7" w:rsidRDefault="009211A7" w:rsidP="009211A7">
      <w:pPr>
        <w:jc w:val="center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Расходы бюджета Грабовского</w:t>
      </w:r>
      <w:r w:rsidRPr="00CD0A27">
        <w:rPr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 w:rsidRPr="00CD0A27">
        <w:rPr>
          <w:b/>
          <w:bCs/>
          <w:sz w:val="24"/>
          <w:szCs w:val="24"/>
          <w:lang w:eastAsia="ru-RU"/>
        </w:rPr>
        <w:t>Бессоновского</w:t>
      </w:r>
      <w:proofErr w:type="spellEnd"/>
      <w:r w:rsidRPr="00CD0A27">
        <w:rPr>
          <w:b/>
          <w:bCs/>
          <w:sz w:val="24"/>
          <w:szCs w:val="24"/>
          <w:lang w:eastAsia="ru-RU"/>
        </w:rPr>
        <w:t xml:space="preserve"> района Пензенской области за </w:t>
      </w:r>
      <w:r>
        <w:rPr>
          <w:b/>
          <w:bCs/>
          <w:sz w:val="24"/>
          <w:szCs w:val="24"/>
          <w:lang w:eastAsia="ru-RU"/>
        </w:rPr>
        <w:t xml:space="preserve"> 2020</w:t>
      </w:r>
      <w:r w:rsidRPr="00CD0A27">
        <w:rPr>
          <w:b/>
          <w:bCs/>
          <w:sz w:val="24"/>
          <w:szCs w:val="24"/>
          <w:lang w:eastAsia="ru-RU"/>
        </w:rPr>
        <w:t xml:space="preserve"> год по разделам и подразделам классификац</w:t>
      </w:r>
      <w:r>
        <w:rPr>
          <w:b/>
          <w:bCs/>
          <w:sz w:val="24"/>
          <w:szCs w:val="24"/>
          <w:lang w:eastAsia="ru-RU"/>
        </w:rPr>
        <w:t>ии расходов бюджета Грабовского</w:t>
      </w:r>
      <w:r w:rsidRPr="00CD0A27">
        <w:rPr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 w:rsidRPr="00CD0A27">
        <w:rPr>
          <w:b/>
          <w:bCs/>
          <w:sz w:val="24"/>
          <w:szCs w:val="24"/>
          <w:lang w:eastAsia="ru-RU"/>
        </w:rPr>
        <w:t>Бессоновского</w:t>
      </w:r>
      <w:proofErr w:type="spellEnd"/>
      <w:r w:rsidRPr="00CD0A27">
        <w:rPr>
          <w:b/>
          <w:bCs/>
          <w:sz w:val="24"/>
          <w:szCs w:val="24"/>
          <w:lang w:eastAsia="ru-RU"/>
        </w:rPr>
        <w:t xml:space="preserve"> района Пензенской области</w:t>
      </w:r>
    </w:p>
    <w:p w:rsidR="009211A7" w:rsidRDefault="009211A7" w:rsidP="009211A7">
      <w:pPr>
        <w:jc w:val="right"/>
        <w:rPr>
          <w:sz w:val="20"/>
          <w:szCs w:val="20"/>
        </w:rPr>
      </w:pPr>
      <w:r w:rsidRPr="007F5291">
        <w:rPr>
          <w:sz w:val="20"/>
          <w:szCs w:val="20"/>
        </w:rPr>
        <w:t>( тыс. руб.)</w:t>
      </w:r>
    </w:p>
    <w:tbl>
      <w:tblPr>
        <w:tblW w:w="10363" w:type="dxa"/>
        <w:tblInd w:w="93" w:type="dxa"/>
        <w:tblLayout w:type="fixed"/>
        <w:tblLook w:val="04A0"/>
      </w:tblPr>
      <w:tblGrid>
        <w:gridCol w:w="4835"/>
        <w:gridCol w:w="709"/>
        <w:gridCol w:w="948"/>
        <w:gridCol w:w="1320"/>
        <w:gridCol w:w="1260"/>
        <w:gridCol w:w="1291"/>
      </w:tblGrid>
      <w:tr w:rsidR="009211A7" w:rsidRPr="00322887" w:rsidTr="003E1EF8">
        <w:trPr>
          <w:trHeight w:val="51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jc w:val="center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322887">
              <w:rPr>
                <w:b/>
                <w:bCs/>
                <w:kern w:val="0"/>
                <w:sz w:val="20"/>
                <w:szCs w:val="20"/>
                <w:lang w:eastAsia="ru-RU"/>
              </w:rPr>
              <w:t>Наименование КФСР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jc w:val="center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322887">
              <w:rPr>
                <w:b/>
                <w:bCs/>
                <w:kern w:val="0"/>
                <w:sz w:val="20"/>
                <w:szCs w:val="20"/>
                <w:lang w:eastAsia="ru-RU"/>
              </w:rPr>
              <w:t>Раздел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jc w:val="center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322887">
              <w:rPr>
                <w:b/>
                <w:bCs/>
                <w:kern w:val="0"/>
                <w:sz w:val="20"/>
                <w:szCs w:val="20"/>
                <w:lang w:eastAsia="ru-RU"/>
              </w:rPr>
              <w:t>Подраздел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jc w:val="center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322887">
              <w:rPr>
                <w:b/>
                <w:bCs/>
                <w:kern w:val="0"/>
                <w:sz w:val="20"/>
                <w:szCs w:val="20"/>
                <w:lang w:eastAsia="ru-RU"/>
              </w:rPr>
              <w:t>Утверждено на 2020 год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jc w:val="center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322887">
              <w:rPr>
                <w:b/>
                <w:bCs/>
                <w:kern w:val="0"/>
                <w:sz w:val="20"/>
                <w:szCs w:val="20"/>
                <w:lang w:eastAsia="ru-RU"/>
              </w:rPr>
              <w:t xml:space="preserve"> Исполнено за 2020 год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jc w:val="center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322887">
              <w:rPr>
                <w:b/>
                <w:bCs/>
                <w:kern w:val="0"/>
                <w:sz w:val="20"/>
                <w:szCs w:val="20"/>
                <w:lang w:eastAsia="ru-RU"/>
              </w:rPr>
              <w:t>% исполнения</w:t>
            </w:r>
          </w:p>
        </w:tc>
      </w:tr>
      <w:tr w:rsidR="009211A7" w:rsidRPr="00322887" w:rsidTr="003E1EF8">
        <w:trPr>
          <w:trHeight w:val="255"/>
        </w:trPr>
        <w:tc>
          <w:tcPr>
            <w:tcW w:w="64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1A7" w:rsidRPr="00322887" w:rsidRDefault="009211A7" w:rsidP="003E1EF8">
            <w:pPr>
              <w:suppressAutoHyphens w:val="0"/>
              <w:jc w:val="right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>
              <w:rPr>
                <w:b/>
                <w:bCs/>
                <w:kern w:val="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1A7" w:rsidRPr="00322887" w:rsidRDefault="009211A7" w:rsidP="003E1EF8">
            <w:pPr>
              <w:suppressAutoHyphens w:val="0"/>
              <w:jc w:val="right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322887">
              <w:rPr>
                <w:b/>
                <w:bCs/>
                <w:kern w:val="0"/>
                <w:sz w:val="16"/>
                <w:szCs w:val="16"/>
                <w:lang w:eastAsia="ru-RU"/>
              </w:rPr>
              <w:t>16 203,637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1A7" w:rsidRPr="00322887" w:rsidRDefault="009211A7" w:rsidP="003E1EF8">
            <w:pPr>
              <w:suppressAutoHyphens w:val="0"/>
              <w:jc w:val="right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322887">
              <w:rPr>
                <w:b/>
                <w:bCs/>
                <w:kern w:val="0"/>
                <w:sz w:val="16"/>
                <w:szCs w:val="16"/>
                <w:lang w:eastAsia="ru-RU"/>
              </w:rPr>
              <w:t>16 203,637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11A7" w:rsidRPr="00322887" w:rsidRDefault="009211A7" w:rsidP="003E1EF8">
            <w:pPr>
              <w:suppressAutoHyphens w:val="0"/>
              <w:jc w:val="right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322887">
              <w:rPr>
                <w:b/>
                <w:bCs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9211A7" w:rsidRPr="00322887" w:rsidTr="003E1EF8">
        <w:trPr>
          <w:trHeight w:val="25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322887">
              <w:rPr>
                <w:b/>
                <w:bCs/>
                <w:kern w:val="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322887">
              <w:rPr>
                <w:b/>
                <w:bCs/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322887">
              <w:rPr>
                <w:b/>
                <w:bCs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jc w:val="right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322887">
              <w:rPr>
                <w:b/>
                <w:bCs/>
                <w:kern w:val="0"/>
                <w:sz w:val="16"/>
                <w:szCs w:val="16"/>
                <w:lang w:eastAsia="ru-RU"/>
              </w:rPr>
              <w:t>5 635,342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jc w:val="right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322887">
              <w:rPr>
                <w:b/>
                <w:bCs/>
                <w:kern w:val="0"/>
                <w:sz w:val="16"/>
                <w:szCs w:val="16"/>
                <w:lang w:eastAsia="ru-RU"/>
              </w:rPr>
              <w:t>5 635,342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jc w:val="right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322887">
              <w:rPr>
                <w:b/>
                <w:bCs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9211A7" w:rsidRPr="00322887" w:rsidTr="003E1EF8">
        <w:trPr>
          <w:trHeight w:val="67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outlineLvl w:val="0"/>
              <w:rPr>
                <w:kern w:val="0"/>
                <w:sz w:val="16"/>
                <w:szCs w:val="16"/>
                <w:lang w:eastAsia="ru-RU"/>
              </w:rPr>
            </w:pPr>
            <w:r w:rsidRPr="00322887">
              <w:rPr>
                <w:kern w:val="0"/>
                <w:sz w:val="16"/>
                <w:szCs w:val="16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outlineLvl w:val="0"/>
              <w:rPr>
                <w:kern w:val="0"/>
                <w:sz w:val="16"/>
                <w:szCs w:val="16"/>
                <w:lang w:eastAsia="ru-RU"/>
              </w:rPr>
            </w:pPr>
            <w:r w:rsidRPr="00322887">
              <w:rPr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outlineLvl w:val="0"/>
              <w:rPr>
                <w:kern w:val="0"/>
                <w:sz w:val="16"/>
                <w:szCs w:val="16"/>
                <w:lang w:eastAsia="ru-RU"/>
              </w:rPr>
            </w:pPr>
            <w:r w:rsidRPr="00322887">
              <w:rPr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jc w:val="right"/>
              <w:outlineLvl w:val="0"/>
              <w:rPr>
                <w:kern w:val="0"/>
                <w:sz w:val="16"/>
                <w:szCs w:val="16"/>
                <w:lang w:eastAsia="ru-RU"/>
              </w:rPr>
            </w:pPr>
            <w:r w:rsidRPr="00322887">
              <w:rPr>
                <w:kern w:val="0"/>
                <w:sz w:val="16"/>
                <w:szCs w:val="16"/>
                <w:lang w:eastAsia="ru-RU"/>
              </w:rPr>
              <w:t>1,857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jc w:val="right"/>
              <w:outlineLvl w:val="0"/>
              <w:rPr>
                <w:kern w:val="0"/>
                <w:sz w:val="16"/>
                <w:szCs w:val="16"/>
                <w:lang w:eastAsia="ru-RU"/>
              </w:rPr>
            </w:pPr>
            <w:r w:rsidRPr="00322887">
              <w:rPr>
                <w:kern w:val="0"/>
                <w:sz w:val="16"/>
                <w:szCs w:val="16"/>
                <w:lang w:eastAsia="ru-RU"/>
              </w:rPr>
              <w:t>1,857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jc w:val="right"/>
              <w:outlineLvl w:val="0"/>
              <w:rPr>
                <w:kern w:val="0"/>
                <w:sz w:val="16"/>
                <w:szCs w:val="16"/>
                <w:lang w:eastAsia="ru-RU"/>
              </w:rPr>
            </w:pPr>
            <w:r w:rsidRPr="00322887">
              <w:rPr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9211A7" w:rsidRPr="00322887" w:rsidTr="003E1EF8">
        <w:trPr>
          <w:trHeight w:val="67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outlineLvl w:val="0"/>
              <w:rPr>
                <w:kern w:val="0"/>
                <w:sz w:val="16"/>
                <w:szCs w:val="16"/>
                <w:lang w:eastAsia="ru-RU"/>
              </w:rPr>
            </w:pPr>
            <w:r w:rsidRPr="00322887">
              <w:rPr>
                <w:kern w:val="0"/>
                <w:sz w:val="16"/>
                <w:szCs w:val="16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outlineLvl w:val="0"/>
              <w:rPr>
                <w:kern w:val="0"/>
                <w:sz w:val="16"/>
                <w:szCs w:val="16"/>
                <w:lang w:eastAsia="ru-RU"/>
              </w:rPr>
            </w:pPr>
            <w:r w:rsidRPr="00322887">
              <w:rPr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outlineLvl w:val="0"/>
              <w:rPr>
                <w:kern w:val="0"/>
                <w:sz w:val="16"/>
                <w:szCs w:val="16"/>
                <w:lang w:eastAsia="ru-RU"/>
              </w:rPr>
            </w:pPr>
            <w:r w:rsidRPr="00322887">
              <w:rPr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jc w:val="right"/>
              <w:outlineLvl w:val="0"/>
              <w:rPr>
                <w:kern w:val="0"/>
                <w:sz w:val="16"/>
                <w:szCs w:val="16"/>
                <w:lang w:eastAsia="ru-RU"/>
              </w:rPr>
            </w:pPr>
            <w:r w:rsidRPr="00322887">
              <w:rPr>
                <w:kern w:val="0"/>
                <w:sz w:val="16"/>
                <w:szCs w:val="16"/>
                <w:lang w:eastAsia="ru-RU"/>
              </w:rPr>
              <w:t>5 615,662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jc w:val="right"/>
              <w:outlineLvl w:val="0"/>
              <w:rPr>
                <w:kern w:val="0"/>
                <w:sz w:val="16"/>
                <w:szCs w:val="16"/>
                <w:lang w:eastAsia="ru-RU"/>
              </w:rPr>
            </w:pPr>
            <w:r w:rsidRPr="00322887">
              <w:rPr>
                <w:kern w:val="0"/>
                <w:sz w:val="16"/>
                <w:szCs w:val="16"/>
                <w:lang w:eastAsia="ru-RU"/>
              </w:rPr>
              <w:t>5 615,662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jc w:val="right"/>
              <w:outlineLvl w:val="0"/>
              <w:rPr>
                <w:kern w:val="0"/>
                <w:sz w:val="16"/>
                <w:szCs w:val="16"/>
                <w:lang w:eastAsia="ru-RU"/>
              </w:rPr>
            </w:pPr>
            <w:r w:rsidRPr="00322887">
              <w:rPr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9211A7" w:rsidRPr="00322887" w:rsidTr="003E1EF8">
        <w:trPr>
          <w:trHeight w:val="67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outlineLvl w:val="0"/>
              <w:rPr>
                <w:kern w:val="0"/>
                <w:sz w:val="16"/>
                <w:szCs w:val="16"/>
                <w:lang w:eastAsia="ru-RU"/>
              </w:rPr>
            </w:pPr>
            <w:r w:rsidRPr="00322887">
              <w:rPr>
                <w:kern w:val="0"/>
                <w:sz w:val="16"/>
                <w:szCs w:val="16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outlineLvl w:val="0"/>
              <w:rPr>
                <w:kern w:val="0"/>
                <w:sz w:val="16"/>
                <w:szCs w:val="16"/>
                <w:lang w:eastAsia="ru-RU"/>
              </w:rPr>
            </w:pPr>
            <w:r w:rsidRPr="00322887">
              <w:rPr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outlineLvl w:val="0"/>
              <w:rPr>
                <w:kern w:val="0"/>
                <w:sz w:val="16"/>
                <w:szCs w:val="16"/>
                <w:lang w:eastAsia="ru-RU"/>
              </w:rPr>
            </w:pPr>
            <w:r w:rsidRPr="00322887">
              <w:rPr>
                <w:kern w:val="0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jc w:val="right"/>
              <w:outlineLvl w:val="0"/>
              <w:rPr>
                <w:kern w:val="0"/>
                <w:sz w:val="16"/>
                <w:szCs w:val="16"/>
                <w:lang w:eastAsia="ru-RU"/>
              </w:rPr>
            </w:pPr>
            <w:r w:rsidRPr="00322887">
              <w:rPr>
                <w:kern w:val="0"/>
                <w:sz w:val="16"/>
                <w:szCs w:val="16"/>
                <w:lang w:eastAsia="ru-RU"/>
              </w:rPr>
              <w:t>3,250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jc w:val="right"/>
              <w:outlineLvl w:val="0"/>
              <w:rPr>
                <w:kern w:val="0"/>
                <w:sz w:val="16"/>
                <w:szCs w:val="16"/>
                <w:lang w:eastAsia="ru-RU"/>
              </w:rPr>
            </w:pPr>
            <w:r w:rsidRPr="00322887">
              <w:rPr>
                <w:kern w:val="0"/>
                <w:sz w:val="16"/>
                <w:szCs w:val="16"/>
                <w:lang w:eastAsia="ru-RU"/>
              </w:rPr>
              <w:t>3,250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jc w:val="right"/>
              <w:outlineLvl w:val="0"/>
              <w:rPr>
                <w:kern w:val="0"/>
                <w:sz w:val="16"/>
                <w:szCs w:val="16"/>
                <w:lang w:eastAsia="ru-RU"/>
              </w:rPr>
            </w:pPr>
            <w:r w:rsidRPr="00322887">
              <w:rPr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9211A7" w:rsidRPr="00322887" w:rsidTr="003E1EF8">
        <w:trPr>
          <w:trHeight w:val="25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outlineLvl w:val="0"/>
              <w:rPr>
                <w:kern w:val="0"/>
                <w:sz w:val="16"/>
                <w:szCs w:val="16"/>
                <w:lang w:eastAsia="ru-RU"/>
              </w:rPr>
            </w:pPr>
            <w:r w:rsidRPr="00322887">
              <w:rPr>
                <w:kern w:val="0"/>
                <w:sz w:val="16"/>
                <w:szCs w:val="16"/>
                <w:lang w:eastAsia="ru-RU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outlineLvl w:val="0"/>
              <w:rPr>
                <w:kern w:val="0"/>
                <w:sz w:val="16"/>
                <w:szCs w:val="16"/>
                <w:lang w:eastAsia="ru-RU"/>
              </w:rPr>
            </w:pPr>
            <w:r w:rsidRPr="00322887">
              <w:rPr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outlineLvl w:val="0"/>
              <w:rPr>
                <w:kern w:val="0"/>
                <w:sz w:val="16"/>
                <w:szCs w:val="16"/>
                <w:lang w:eastAsia="ru-RU"/>
              </w:rPr>
            </w:pPr>
            <w:r w:rsidRPr="00322887">
              <w:rPr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jc w:val="right"/>
              <w:outlineLvl w:val="0"/>
              <w:rPr>
                <w:kern w:val="0"/>
                <w:sz w:val="16"/>
                <w:szCs w:val="16"/>
                <w:lang w:eastAsia="ru-RU"/>
              </w:rPr>
            </w:pPr>
            <w:r w:rsidRPr="00322887">
              <w:rPr>
                <w:kern w:val="0"/>
                <w:sz w:val="16"/>
                <w:szCs w:val="16"/>
                <w:lang w:eastAsia="ru-RU"/>
              </w:rPr>
              <w:t>14,573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jc w:val="right"/>
              <w:outlineLvl w:val="0"/>
              <w:rPr>
                <w:kern w:val="0"/>
                <w:sz w:val="16"/>
                <w:szCs w:val="16"/>
                <w:lang w:eastAsia="ru-RU"/>
              </w:rPr>
            </w:pPr>
            <w:r w:rsidRPr="00322887">
              <w:rPr>
                <w:kern w:val="0"/>
                <w:sz w:val="16"/>
                <w:szCs w:val="16"/>
                <w:lang w:eastAsia="ru-RU"/>
              </w:rPr>
              <w:t>14,573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jc w:val="right"/>
              <w:outlineLvl w:val="0"/>
              <w:rPr>
                <w:kern w:val="0"/>
                <w:sz w:val="16"/>
                <w:szCs w:val="16"/>
                <w:lang w:eastAsia="ru-RU"/>
              </w:rPr>
            </w:pPr>
            <w:r w:rsidRPr="00322887">
              <w:rPr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9211A7" w:rsidRPr="00322887" w:rsidTr="003E1EF8">
        <w:trPr>
          <w:trHeight w:val="25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322887">
              <w:rPr>
                <w:b/>
                <w:bCs/>
                <w:kern w:val="0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322887">
              <w:rPr>
                <w:b/>
                <w:bCs/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322887">
              <w:rPr>
                <w:b/>
                <w:bCs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jc w:val="right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322887">
              <w:rPr>
                <w:b/>
                <w:bCs/>
                <w:kern w:val="0"/>
                <w:sz w:val="16"/>
                <w:szCs w:val="16"/>
                <w:lang w:eastAsia="ru-RU"/>
              </w:rPr>
              <w:t>221,700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jc w:val="right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322887">
              <w:rPr>
                <w:b/>
                <w:bCs/>
                <w:kern w:val="0"/>
                <w:sz w:val="16"/>
                <w:szCs w:val="16"/>
                <w:lang w:eastAsia="ru-RU"/>
              </w:rPr>
              <w:t>221,700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jc w:val="right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322887">
              <w:rPr>
                <w:b/>
                <w:bCs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9211A7" w:rsidRPr="00322887" w:rsidTr="003E1EF8">
        <w:trPr>
          <w:trHeight w:val="25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outlineLvl w:val="0"/>
              <w:rPr>
                <w:kern w:val="0"/>
                <w:sz w:val="16"/>
                <w:szCs w:val="16"/>
                <w:lang w:eastAsia="ru-RU"/>
              </w:rPr>
            </w:pPr>
            <w:r w:rsidRPr="00322887">
              <w:rPr>
                <w:kern w:val="0"/>
                <w:sz w:val="16"/>
                <w:szCs w:val="16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outlineLvl w:val="0"/>
              <w:rPr>
                <w:kern w:val="0"/>
                <w:sz w:val="16"/>
                <w:szCs w:val="16"/>
                <w:lang w:eastAsia="ru-RU"/>
              </w:rPr>
            </w:pPr>
            <w:r w:rsidRPr="00322887">
              <w:rPr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outlineLvl w:val="0"/>
              <w:rPr>
                <w:kern w:val="0"/>
                <w:sz w:val="16"/>
                <w:szCs w:val="16"/>
                <w:lang w:eastAsia="ru-RU"/>
              </w:rPr>
            </w:pPr>
            <w:r w:rsidRPr="00322887">
              <w:rPr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jc w:val="right"/>
              <w:outlineLvl w:val="0"/>
              <w:rPr>
                <w:kern w:val="0"/>
                <w:sz w:val="16"/>
                <w:szCs w:val="16"/>
                <w:lang w:eastAsia="ru-RU"/>
              </w:rPr>
            </w:pPr>
            <w:r w:rsidRPr="00322887">
              <w:rPr>
                <w:kern w:val="0"/>
                <w:sz w:val="16"/>
                <w:szCs w:val="16"/>
                <w:lang w:eastAsia="ru-RU"/>
              </w:rPr>
              <w:t>221,700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jc w:val="right"/>
              <w:outlineLvl w:val="0"/>
              <w:rPr>
                <w:kern w:val="0"/>
                <w:sz w:val="16"/>
                <w:szCs w:val="16"/>
                <w:lang w:eastAsia="ru-RU"/>
              </w:rPr>
            </w:pPr>
            <w:r w:rsidRPr="00322887">
              <w:rPr>
                <w:kern w:val="0"/>
                <w:sz w:val="16"/>
                <w:szCs w:val="16"/>
                <w:lang w:eastAsia="ru-RU"/>
              </w:rPr>
              <w:t>221,700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jc w:val="right"/>
              <w:outlineLvl w:val="0"/>
              <w:rPr>
                <w:kern w:val="0"/>
                <w:sz w:val="16"/>
                <w:szCs w:val="16"/>
                <w:lang w:eastAsia="ru-RU"/>
              </w:rPr>
            </w:pPr>
            <w:r w:rsidRPr="00322887">
              <w:rPr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9211A7" w:rsidRPr="00322887" w:rsidTr="003E1EF8">
        <w:trPr>
          <w:trHeight w:val="51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322887">
              <w:rPr>
                <w:b/>
                <w:bCs/>
                <w:kern w:val="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bookmarkStart w:id="0" w:name="RANGE!B10"/>
            <w:r w:rsidRPr="00322887">
              <w:rPr>
                <w:b/>
                <w:bCs/>
                <w:kern w:val="0"/>
                <w:sz w:val="16"/>
                <w:szCs w:val="16"/>
                <w:lang w:eastAsia="ru-RU"/>
              </w:rPr>
              <w:t>03</w:t>
            </w:r>
            <w:bookmarkEnd w:id="0"/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322887">
              <w:rPr>
                <w:b/>
                <w:bCs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jc w:val="right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322887">
              <w:rPr>
                <w:b/>
                <w:bCs/>
                <w:kern w:val="0"/>
                <w:sz w:val="16"/>
                <w:szCs w:val="16"/>
                <w:lang w:eastAsia="ru-RU"/>
              </w:rPr>
              <w:t>22,300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jc w:val="right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322887">
              <w:rPr>
                <w:b/>
                <w:bCs/>
                <w:kern w:val="0"/>
                <w:sz w:val="16"/>
                <w:szCs w:val="16"/>
                <w:lang w:eastAsia="ru-RU"/>
              </w:rPr>
              <w:t>22,300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jc w:val="right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bookmarkStart w:id="1" w:name="RANGE!F10"/>
            <w:r w:rsidRPr="00322887">
              <w:rPr>
                <w:b/>
                <w:bCs/>
                <w:kern w:val="0"/>
                <w:sz w:val="16"/>
                <w:szCs w:val="16"/>
                <w:lang w:eastAsia="ru-RU"/>
              </w:rPr>
              <w:t>100,0</w:t>
            </w:r>
            <w:bookmarkEnd w:id="1"/>
          </w:p>
        </w:tc>
      </w:tr>
      <w:tr w:rsidR="009211A7" w:rsidRPr="00322887" w:rsidTr="003E1EF8">
        <w:trPr>
          <w:trHeight w:val="25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outlineLvl w:val="0"/>
              <w:rPr>
                <w:kern w:val="0"/>
                <w:sz w:val="16"/>
                <w:szCs w:val="16"/>
                <w:lang w:eastAsia="ru-RU"/>
              </w:rPr>
            </w:pPr>
            <w:r w:rsidRPr="00322887">
              <w:rPr>
                <w:kern w:val="0"/>
                <w:sz w:val="16"/>
                <w:szCs w:val="16"/>
                <w:lang w:eastAsia="ru-RU"/>
              </w:rPr>
              <w:t>Обеспечение пожарной безопасности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outlineLvl w:val="0"/>
              <w:rPr>
                <w:kern w:val="0"/>
                <w:sz w:val="16"/>
                <w:szCs w:val="16"/>
                <w:lang w:eastAsia="ru-RU"/>
              </w:rPr>
            </w:pPr>
            <w:r w:rsidRPr="00322887">
              <w:rPr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outlineLvl w:val="0"/>
              <w:rPr>
                <w:kern w:val="0"/>
                <w:sz w:val="16"/>
                <w:szCs w:val="16"/>
                <w:lang w:eastAsia="ru-RU"/>
              </w:rPr>
            </w:pPr>
            <w:r w:rsidRPr="00322887">
              <w:rPr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jc w:val="right"/>
              <w:outlineLvl w:val="0"/>
              <w:rPr>
                <w:kern w:val="0"/>
                <w:sz w:val="16"/>
                <w:szCs w:val="16"/>
                <w:lang w:eastAsia="ru-RU"/>
              </w:rPr>
            </w:pPr>
            <w:r w:rsidRPr="00322887">
              <w:rPr>
                <w:kern w:val="0"/>
                <w:sz w:val="16"/>
                <w:szCs w:val="16"/>
                <w:lang w:eastAsia="ru-RU"/>
              </w:rPr>
              <w:t>22,300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jc w:val="right"/>
              <w:outlineLvl w:val="0"/>
              <w:rPr>
                <w:kern w:val="0"/>
                <w:sz w:val="16"/>
                <w:szCs w:val="16"/>
                <w:lang w:eastAsia="ru-RU"/>
              </w:rPr>
            </w:pPr>
            <w:r w:rsidRPr="00322887">
              <w:rPr>
                <w:kern w:val="0"/>
                <w:sz w:val="16"/>
                <w:szCs w:val="16"/>
                <w:lang w:eastAsia="ru-RU"/>
              </w:rPr>
              <w:t>22,300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jc w:val="right"/>
              <w:outlineLvl w:val="0"/>
              <w:rPr>
                <w:kern w:val="0"/>
                <w:sz w:val="16"/>
                <w:szCs w:val="16"/>
                <w:lang w:eastAsia="ru-RU"/>
              </w:rPr>
            </w:pPr>
            <w:r w:rsidRPr="00322887">
              <w:rPr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9211A7" w:rsidRPr="00322887" w:rsidTr="003E1EF8">
        <w:trPr>
          <w:trHeight w:val="25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322887">
              <w:rPr>
                <w:b/>
                <w:bCs/>
                <w:kern w:val="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322887">
              <w:rPr>
                <w:b/>
                <w:bCs/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322887">
              <w:rPr>
                <w:b/>
                <w:bCs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jc w:val="right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322887">
              <w:rPr>
                <w:b/>
                <w:bCs/>
                <w:kern w:val="0"/>
                <w:sz w:val="16"/>
                <w:szCs w:val="16"/>
                <w:lang w:eastAsia="ru-RU"/>
              </w:rPr>
              <w:t>2 820,444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jc w:val="right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322887">
              <w:rPr>
                <w:b/>
                <w:bCs/>
                <w:kern w:val="0"/>
                <w:sz w:val="16"/>
                <w:szCs w:val="16"/>
                <w:lang w:eastAsia="ru-RU"/>
              </w:rPr>
              <w:t>2 820,444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jc w:val="right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322887">
              <w:rPr>
                <w:b/>
                <w:bCs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9211A7" w:rsidRPr="00322887" w:rsidTr="003E1EF8">
        <w:trPr>
          <w:trHeight w:val="25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outlineLvl w:val="0"/>
              <w:rPr>
                <w:kern w:val="0"/>
                <w:sz w:val="16"/>
                <w:szCs w:val="16"/>
                <w:lang w:eastAsia="ru-RU"/>
              </w:rPr>
            </w:pPr>
            <w:r w:rsidRPr="00322887">
              <w:rPr>
                <w:kern w:val="0"/>
                <w:sz w:val="16"/>
                <w:szCs w:val="16"/>
                <w:lang w:eastAsia="ru-RU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outlineLvl w:val="0"/>
              <w:rPr>
                <w:kern w:val="0"/>
                <w:sz w:val="16"/>
                <w:szCs w:val="16"/>
                <w:lang w:eastAsia="ru-RU"/>
              </w:rPr>
            </w:pPr>
            <w:r w:rsidRPr="00322887">
              <w:rPr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outlineLvl w:val="0"/>
              <w:rPr>
                <w:kern w:val="0"/>
                <w:sz w:val="16"/>
                <w:szCs w:val="16"/>
                <w:lang w:eastAsia="ru-RU"/>
              </w:rPr>
            </w:pPr>
            <w:r w:rsidRPr="00322887">
              <w:rPr>
                <w:kern w:val="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jc w:val="right"/>
              <w:outlineLvl w:val="0"/>
              <w:rPr>
                <w:kern w:val="0"/>
                <w:sz w:val="16"/>
                <w:szCs w:val="16"/>
                <w:lang w:eastAsia="ru-RU"/>
              </w:rPr>
            </w:pPr>
            <w:r w:rsidRPr="00322887">
              <w:rPr>
                <w:kern w:val="0"/>
                <w:sz w:val="16"/>
                <w:szCs w:val="16"/>
                <w:lang w:eastAsia="ru-RU"/>
              </w:rPr>
              <w:t>2 616,163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jc w:val="right"/>
              <w:outlineLvl w:val="0"/>
              <w:rPr>
                <w:kern w:val="0"/>
                <w:sz w:val="16"/>
                <w:szCs w:val="16"/>
                <w:lang w:eastAsia="ru-RU"/>
              </w:rPr>
            </w:pPr>
            <w:r w:rsidRPr="00322887">
              <w:rPr>
                <w:kern w:val="0"/>
                <w:sz w:val="16"/>
                <w:szCs w:val="16"/>
                <w:lang w:eastAsia="ru-RU"/>
              </w:rPr>
              <w:t>2 616,163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jc w:val="right"/>
              <w:outlineLvl w:val="0"/>
              <w:rPr>
                <w:kern w:val="0"/>
                <w:sz w:val="16"/>
                <w:szCs w:val="16"/>
                <w:lang w:eastAsia="ru-RU"/>
              </w:rPr>
            </w:pPr>
            <w:r w:rsidRPr="00322887">
              <w:rPr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9211A7" w:rsidRPr="00322887" w:rsidTr="003E1EF8">
        <w:trPr>
          <w:trHeight w:val="25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outlineLvl w:val="0"/>
              <w:rPr>
                <w:kern w:val="0"/>
                <w:sz w:val="16"/>
                <w:szCs w:val="16"/>
                <w:lang w:eastAsia="ru-RU"/>
              </w:rPr>
            </w:pPr>
            <w:r w:rsidRPr="00322887">
              <w:rPr>
                <w:kern w:val="0"/>
                <w:sz w:val="16"/>
                <w:szCs w:val="16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outlineLvl w:val="0"/>
              <w:rPr>
                <w:kern w:val="0"/>
                <w:sz w:val="16"/>
                <w:szCs w:val="16"/>
                <w:lang w:eastAsia="ru-RU"/>
              </w:rPr>
            </w:pPr>
            <w:r w:rsidRPr="00322887">
              <w:rPr>
                <w:kern w:val="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outlineLvl w:val="0"/>
              <w:rPr>
                <w:kern w:val="0"/>
                <w:sz w:val="16"/>
                <w:szCs w:val="16"/>
                <w:lang w:eastAsia="ru-RU"/>
              </w:rPr>
            </w:pPr>
            <w:r w:rsidRPr="00322887">
              <w:rPr>
                <w:kern w:val="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jc w:val="right"/>
              <w:outlineLvl w:val="0"/>
              <w:rPr>
                <w:kern w:val="0"/>
                <w:sz w:val="16"/>
                <w:szCs w:val="16"/>
                <w:lang w:eastAsia="ru-RU"/>
              </w:rPr>
            </w:pPr>
            <w:r w:rsidRPr="00322887">
              <w:rPr>
                <w:kern w:val="0"/>
                <w:sz w:val="16"/>
                <w:szCs w:val="16"/>
                <w:lang w:eastAsia="ru-RU"/>
              </w:rPr>
              <w:t>204,281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jc w:val="right"/>
              <w:outlineLvl w:val="0"/>
              <w:rPr>
                <w:kern w:val="0"/>
                <w:sz w:val="16"/>
                <w:szCs w:val="16"/>
                <w:lang w:eastAsia="ru-RU"/>
              </w:rPr>
            </w:pPr>
            <w:r w:rsidRPr="00322887">
              <w:rPr>
                <w:kern w:val="0"/>
                <w:sz w:val="16"/>
                <w:szCs w:val="16"/>
                <w:lang w:eastAsia="ru-RU"/>
              </w:rPr>
              <w:t>204,281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jc w:val="right"/>
              <w:outlineLvl w:val="0"/>
              <w:rPr>
                <w:kern w:val="0"/>
                <w:sz w:val="16"/>
                <w:szCs w:val="16"/>
                <w:lang w:eastAsia="ru-RU"/>
              </w:rPr>
            </w:pPr>
            <w:r w:rsidRPr="00322887">
              <w:rPr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9211A7" w:rsidRPr="00322887" w:rsidTr="003E1EF8">
        <w:trPr>
          <w:trHeight w:val="25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322887">
              <w:rPr>
                <w:b/>
                <w:bCs/>
                <w:kern w:val="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322887">
              <w:rPr>
                <w:b/>
                <w:bCs/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322887">
              <w:rPr>
                <w:b/>
                <w:bCs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jc w:val="right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322887">
              <w:rPr>
                <w:b/>
                <w:bCs/>
                <w:kern w:val="0"/>
                <w:sz w:val="16"/>
                <w:szCs w:val="16"/>
                <w:lang w:eastAsia="ru-RU"/>
              </w:rPr>
              <w:t>6 370,827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jc w:val="right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322887">
              <w:rPr>
                <w:b/>
                <w:bCs/>
                <w:kern w:val="0"/>
                <w:sz w:val="16"/>
                <w:szCs w:val="16"/>
                <w:lang w:eastAsia="ru-RU"/>
              </w:rPr>
              <w:t>6 370,827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jc w:val="right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322887">
              <w:rPr>
                <w:b/>
                <w:bCs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9211A7" w:rsidRPr="00322887" w:rsidTr="003E1EF8">
        <w:trPr>
          <w:trHeight w:val="25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outlineLvl w:val="0"/>
              <w:rPr>
                <w:kern w:val="0"/>
                <w:sz w:val="16"/>
                <w:szCs w:val="16"/>
                <w:lang w:eastAsia="ru-RU"/>
              </w:rPr>
            </w:pPr>
            <w:r w:rsidRPr="00322887">
              <w:rPr>
                <w:kern w:val="0"/>
                <w:sz w:val="16"/>
                <w:szCs w:val="16"/>
                <w:lang w:eastAsia="ru-RU"/>
              </w:rPr>
              <w:t>Жилищное хозяйство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outlineLvl w:val="0"/>
              <w:rPr>
                <w:kern w:val="0"/>
                <w:sz w:val="16"/>
                <w:szCs w:val="16"/>
                <w:lang w:eastAsia="ru-RU"/>
              </w:rPr>
            </w:pPr>
            <w:r w:rsidRPr="00322887">
              <w:rPr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outlineLvl w:val="0"/>
              <w:rPr>
                <w:kern w:val="0"/>
                <w:sz w:val="16"/>
                <w:szCs w:val="16"/>
                <w:lang w:eastAsia="ru-RU"/>
              </w:rPr>
            </w:pPr>
            <w:r w:rsidRPr="00322887">
              <w:rPr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jc w:val="right"/>
              <w:outlineLvl w:val="0"/>
              <w:rPr>
                <w:kern w:val="0"/>
                <w:sz w:val="16"/>
                <w:szCs w:val="16"/>
                <w:lang w:eastAsia="ru-RU"/>
              </w:rPr>
            </w:pPr>
            <w:r w:rsidRPr="00322887">
              <w:rPr>
                <w:kern w:val="0"/>
                <w:sz w:val="16"/>
                <w:szCs w:val="16"/>
                <w:lang w:eastAsia="ru-RU"/>
              </w:rPr>
              <w:t>20,680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jc w:val="right"/>
              <w:outlineLvl w:val="0"/>
              <w:rPr>
                <w:kern w:val="0"/>
                <w:sz w:val="16"/>
                <w:szCs w:val="16"/>
                <w:lang w:eastAsia="ru-RU"/>
              </w:rPr>
            </w:pPr>
            <w:r w:rsidRPr="00322887">
              <w:rPr>
                <w:kern w:val="0"/>
                <w:sz w:val="16"/>
                <w:szCs w:val="16"/>
                <w:lang w:eastAsia="ru-RU"/>
              </w:rPr>
              <w:t>20,680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jc w:val="right"/>
              <w:outlineLvl w:val="0"/>
              <w:rPr>
                <w:kern w:val="0"/>
                <w:sz w:val="16"/>
                <w:szCs w:val="16"/>
                <w:lang w:eastAsia="ru-RU"/>
              </w:rPr>
            </w:pPr>
            <w:r w:rsidRPr="00322887">
              <w:rPr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9211A7" w:rsidRPr="00322887" w:rsidTr="003E1EF8">
        <w:trPr>
          <w:trHeight w:val="25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outlineLvl w:val="0"/>
              <w:rPr>
                <w:kern w:val="0"/>
                <w:sz w:val="16"/>
                <w:szCs w:val="16"/>
                <w:lang w:eastAsia="ru-RU"/>
              </w:rPr>
            </w:pPr>
            <w:r w:rsidRPr="00322887">
              <w:rPr>
                <w:kern w:val="0"/>
                <w:sz w:val="16"/>
                <w:szCs w:val="16"/>
                <w:lang w:eastAsia="ru-RU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outlineLvl w:val="0"/>
              <w:rPr>
                <w:kern w:val="0"/>
                <w:sz w:val="16"/>
                <w:szCs w:val="16"/>
                <w:lang w:eastAsia="ru-RU"/>
              </w:rPr>
            </w:pPr>
            <w:r w:rsidRPr="00322887">
              <w:rPr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outlineLvl w:val="0"/>
              <w:rPr>
                <w:kern w:val="0"/>
                <w:sz w:val="16"/>
                <w:szCs w:val="16"/>
                <w:lang w:eastAsia="ru-RU"/>
              </w:rPr>
            </w:pPr>
            <w:r w:rsidRPr="00322887">
              <w:rPr>
                <w:kern w:val="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jc w:val="right"/>
              <w:outlineLvl w:val="0"/>
              <w:rPr>
                <w:kern w:val="0"/>
                <w:sz w:val="16"/>
                <w:szCs w:val="16"/>
                <w:lang w:eastAsia="ru-RU"/>
              </w:rPr>
            </w:pPr>
            <w:r w:rsidRPr="00322887">
              <w:rPr>
                <w:kern w:val="0"/>
                <w:sz w:val="16"/>
                <w:szCs w:val="16"/>
                <w:lang w:eastAsia="ru-RU"/>
              </w:rPr>
              <w:t>1 224,838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jc w:val="right"/>
              <w:outlineLvl w:val="0"/>
              <w:rPr>
                <w:kern w:val="0"/>
                <w:sz w:val="16"/>
                <w:szCs w:val="16"/>
                <w:lang w:eastAsia="ru-RU"/>
              </w:rPr>
            </w:pPr>
            <w:r w:rsidRPr="00322887">
              <w:rPr>
                <w:kern w:val="0"/>
                <w:sz w:val="16"/>
                <w:szCs w:val="16"/>
                <w:lang w:eastAsia="ru-RU"/>
              </w:rPr>
              <w:t>1 224,838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jc w:val="right"/>
              <w:outlineLvl w:val="0"/>
              <w:rPr>
                <w:kern w:val="0"/>
                <w:sz w:val="16"/>
                <w:szCs w:val="16"/>
                <w:lang w:eastAsia="ru-RU"/>
              </w:rPr>
            </w:pPr>
            <w:r w:rsidRPr="00322887">
              <w:rPr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9211A7" w:rsidRPr="00322887" w:rsidTr="003E1EF8">
        <w:trPr>
          <w:trHeight w:val="25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outlineLvl w:val="0"/>
              <w:rPr>
                <w:kern w:val="0"/>
                <w:sz w:val="16"/>
                <w:szCs w:val="16"/>
                <w:lang w:eastAsia="ru-RU"/>
              </w:rPr>
            </w:pPr>
            <w:r w:rsidRPr="00322887">
              <w:rPr>
                <w:kern w:val="0"/>
                <w:sz w:val="16"/>
                <w:szCs w:val="16"/>
                <w:lang w:eastAsia="ru-RU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outlineLvl w:val="0"/>
              <w:rPr>
                <w:kern w:val="0"/>
                <w:sz w:val="16"/>
                <w:szCs w:val="16"/>
                <w:lang w:eastAsia="ru-RU"/>
              </w:rPr>
            </w:pPr>
            <w:r w:rsidRPr="00322887">
              <w:rPr>
                <w:kern w:val="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outlineLvl w:val="0"/>
              <w:rPr>
                <w:kern w:val="0"/>
                <w:sz w:val="16"/>
                <w:szCs w:val="16"/>
                <w:lang w:eastAsia="ru-RU"/>
              </w:rPr>
            </w:pPr>
            <w:r w:rsidRPr="00322887">
              <w:rPr>
                <w:kern w:val="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jc w:val="right"/>
              <w:outlineLvl w:val="0"/>
              <w:rPr>
                <w:kern w:val="0"/>
                <w:sz w:val="16"/>
                <w:szCs w:val="16"/>
                <w:lang w:eastAsia="ru-RU"/>
              </w:rPr>
            </w:pPr>
            <w:r w:rsidRPr="00322887">
              <w:rPr>
                <w:kern w:val="0"/>
                <w:sz w:val="16"/>
                <w:szCs w:val="16"/>
                <w:lang w:eastAsia="ru-RU"/>
              </w:rPr>
              <w:t>5 125,308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jc w:val="right"/>
              <w:outlineLvl w:val="0"/>
              <w:rPr>
                <w:kern w:val="0"/>
                <w:sz w:val="16"/>
                <w:szCs w:val="16"/>
                <w:lang w:eastAsia="ru-RU"/>
              </w:rPr>
            </w:pPr>
            <w:r w:rsidRPr="00322887">
              <w:rPr>
                <w:kern w:val="0"/>
                <w:sz w:val="16"/>
                <w:szCs w:val="16"/>
                <w:lang w:eastAsia="ru-RU"/>
              </w:rPr>
              <w:t>5 125,308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jc w:val="right"/>
              <w:outlineLvl w:val="0"/>
              <w:rPr>
                <w:kern w:val="0"/>
                <w:sz w:val="16"/>
                <w:szCs w:val="16"/>
                <w:lang w:eastAsia="ru-RU"/>
              </w:rPr>
            </w:pPr>
            <w:r w:rsidRPr="00322887">
              <w:rPr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9211A7" w:rsidRPr="00322887" w:rsidTr="003E1EF8">
        <w:trPr>
          <w:trHeight w:val="25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322887">
              <w:rPr>
                <w:b/>
                <w:bCs/>
                <w:kern w:val="0"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322887">
              <w:rPr>
                <w:b/>
                <w:bCs/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322887">
              <w:rPr>
                <w:b/>
                <w:bCs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jc w:val="right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322887">
              <w:rPr>
                <w:b/>
                <w:bCs/>
                <w:kern w:val="0"/>
                <w:sz w:val="16"/>
                <w:szCs w:val="16"/>
                <w:lang w:eastAsia="ru-RU"/>
              </w:rPr>
              <w:t>1 056,682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jc w:val="right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322887">
              <w:rPr>
                <w:b/>
                <w:bCs/>
                <w:kern w:val="0"/>
                <w:sz w:val="16"/>
                <w:szCs w:val="16"/>
                <w:lang w:eastAsia="ru-RU"/>
              </w:rPr>
              <w:t>1 056,682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jc w:val="right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322887">
              <w:rPr>
                <w:b/>
                <w:bCs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9211A7" w:rsidRPr="00322887" w:rsidTr="003E1EF8">
        <w:trPr>
          <w:trHeight w:val="25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outlineLvl w:val="0"/>
              <w:rPr>
                <w:kern w:val="0"/>
                <w:sz w:val="16"/>
                <w:szCs w:val="16"/>
                <w:lang w:eastAsia="ru-RU"/>
              </w:rPr>
            </w:pPr>
            <w:r w:rsidRPr="00322887">
              <w:rPr>
                <w:kern w:val="0"/>
                <w:sz w:val="16"/>
                <w:szCs w:val="16"/>
                <w:lang w:eastAsia="ru-RU"/>
              </w:rPr>
              <w:t>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outlineLvl w:val="0"/>
              <w:rPr>
                <w:kern w:val="0"/>
                <w:sz w:val="16"/>
                <w:szCs w:val="16"/>
                <w:lang w:eastAsia="ru-RU"/>
              </w:rPr>
            </w:pPr>
            <w:r w:rsidRPr="00322887">
              <w:rPr>
                <w:kern w:val="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outlineLvl w:val="0"/>
              <w:rPr>
                <w:kern w:val="0"/>
                <w:sz w:val="16"/>
                <w:szCs w:val="16"/>
                <w:lang w:eastAsia="ru-RU"/>
              </w:rPr>
            </w:pPr>
            <w:r w:rsidRPr="00322887">
              <w:rPr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jc w:val="right"/>
              <w:outlineLvl w:val="0"/>
              <w:rPr>
                <w:kern w:val="0"/>
                <w:sz w:val="16"/>
                <w:szCs w:val="16"/>
                <w:lang w:eastAsia="ru-RU"/>
              </w:rPr>
            </w:pPr>
            <w:r w:rsidRPr="00322887">
              <w:rPr>
                <w:kern w:val="0"/>
                <w:sz w:val="16"/>
                <w:szCs w:val="16"/>
                <w:lang w:eastAsia="ru-RU"/>
              </w:rPr>
              <w:t>1 056,682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jc w:val="right"/>
              <w:outlineLvl w:val="0"/>
              <w:rPr>
                <w:kern w:val="0"/>
                <w:sz w:val="16"/>
                <w:szCs w:val="16"/>
                <w:lang w:eastAsia="ru-RU"/>
              </w:rPr>
            </w:pPr>
            <w:r w:rsidRPr="00322887">
              <w:rPr>
                <w:kern w:val="0"/>
                <w:sz w:val="16"/>
                <w:szCs w:val="16"/>
                <w:lang w:eastAsia="ru-RU"/>
              </w:rPr>
              <w:t>1 056,682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jc w:val="right"/>
              <w:outlineLvl w:val="0"/>
              <w:rPr>
                <w:kern w:val="0"/>
                <w:sz w:val="16"/>
                <w:szCs w:val="16"/>
                <w:lang w:eastAsia="ru-RU"/>
              </w:rPr>
            </w:pPr>
            <w:r w:rsidRPr="00322887">
              <w:rPr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9211A7" w:rsidRPr="00322887" w:rsidTr="003E1EF8">
        <w:trPr>
          <w:trHeight w:val="25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322887">
              <w:rPr>
                <w:b/>
                <w:bCs/>
                <w:kern w:val="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322887">
              <w:rPr>
                <w:b/>
                <w:bCs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322887">
              <w:rPr>
                <w:b/>
                <w:bCs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jc w:val="right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322887">
              <w:rPr>
                <w:b/>
                <w:bCs/>
                <w:kern w:val="0"/>
                <w:sz w:val="16"/>
                <w:szCs w:val="16"/>
                <w:lang w:eastAsia="ru-RU"/>
              </w:rPr>
              <w:t>76,176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jc w:val="right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322887">
              <w:rPr>
                <w:b/>
                <w:bCs/>
                <w:kern w:val="0"/>
                <w:sz w:val="16"/>
                <w:szCs w:val="16"/>
                <w:lang w:eastAsia="ru-RU"/>
              </w:rPr>
              <w:t>76,176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jc w:val="right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322887">
              <w:rPr>
                <w:b/>
                <w:bCs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9211A7" w:rsidRPr="00322887" w:rsidTr="003E1EF8">
        <w:trPr>
          <w:trHeight w:val="255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outlineLvl w:val="0"/>
              <w:rPr>
                <w:kern w:val="0"/>
                <w:sz w:val="16"/>
                <w:szCs w:val="16"/>
                <w:lang w:eastAsia="ru-RU"/>
              </w:rPr>
            </w:pPr>
            <w:r w:rsidRPr="00322887">
              <w:rPr>
                <w:kern w:val="0"/>
                <w:sz w:val="16"/>
                <w:szCs w:val="16"/>
                <w:lang w:eastAsia="ru-RU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outlineLvl w:val="0"/>
              <w:rPr>
                <w:kern w:val="0"/>
                <w:sz w:val="16"/>
                <w:szCs w:val="16"/>
                <w:lang w:eastAsia="ru-RU"/>
              </w:rPr>
            </w:pPr>
            <w:r w:rsidRPr="00322887">
              <w:rPr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outlineLvl w:val="0"/>
              <w:rPr>
                <w:kern w:val="0"/>
                <w:sz w:val="16"/>
                <w:szCs w:val="16"/>
                <w:lang w:eastAsia="ru-RU"/>
              </w:rPr>
            </w:pPr>
            <w:r w:rsidRPr="00322887">
              <w:rPr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jc w:val="right"/>
              <w:outlineLvl w:val="0"/>
              <w:rPr>
                <w:kern w:val="0"/>
                <w:sz w:val="16"/>
                <w:szCs w:val="16"/>
                <w:lang w:eastAsia="ru-RU"/>
              </w:rPr>
            </w:pPr>
            <w:r w:rsidRPr="00322887">
              <w:rPr>
                <w:kern w:val="0"/>
                <w:sz w:val="16"/>
                <w:szCs w:val="16"/>
                <w:lang w:eastAsia="ru-RU"/>
              </w:rPr>
              <w:t>76,176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jc w:val="right"/>
              <w:outlineLvl w:val="0"/>
              <w:rPr>
                <w:kern w:val="0"/>
                <w:sz w:val="16"/>
                <w:szCs w:val="16"/>
                <w:lang w:eastAsia="ru-RU"/>
              </w:rPr>
            </w:pPr>
            <w:r w:rsidRPr="00322887">
              <w:rPr>
                <w:kern w:val="0"/>
                <w:sz w:val="16"/>
                <w:szCs w:val="16"/>
                <w:lang w:eastAsia="ru-RU"/>
              </w:rPr>
              <w:t>76,176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jc w:val="right"/>
              <w:outlineLvl w:val="0"/>
              <w:rPr>
                <w:kern w:val="0"/>
                <w:sz w:val="16"/>
                <w:szCs w:val="16"/>
                <w:lang w:eastAsia="ru-RU"/>
              </w:rPr>
            </w:pPr>
            <w:r w:rsidRPr="00322887">
              <w:rPr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9211A7" w:rsidRPr="00322887" w:rsidTr="003E1EF8">
        <w:trPr>
          <w:trHeight w:val="51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322887">
              <w:rPr>
                <w:b/>
                <w:bCs/>
                <w:kern w:val="0"/>
                <w:sz w:val="20"/>
                <w:szCs w:val="20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322887">
              <w:rPr>
                <w:b/>
                <w:bCs/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322887">
              <w:rPr>
                <w:b/>
                <w:bCs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jc w:val="right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322887">
              <w:rPr>
                <w:b/>
                <w:bCs/>
                <w:kern w:val="0"/>
                <w:sz w:val="16"/>
                <w:szCs w:val="16"/>
                <w:lang w:eastAsia="ru-RU"/>
              </w:rPr>
              <w:t>0,166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jc w:val="right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322887">
              <w:rPr>
                <w:b/>
                <w:bCs/>
                <w:kern w:val="0"/>
                <w:sz w:val="16"/>
                <w:szCs w:val="16"/>
                <w:lang w:eastAsia="ru-RU"/>
              </w:rPr>
              <w:t>0,166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jc w:val="right"/>
              <w:rPr>
                <w:b/>
                <w:bCs/>
                <w:kern w:val="0"/>
                <w:sz w:val="16"/>
                <w:szCs w:val="16"/>
                <w:lang w:eastAsia="ru-RU"/>
              </w:rPr>
            </w:pPr>
            <w:r w:rsidRPr="00322887">
              <w:rPr>
                <w:b/>
                <w:bCs/>
                <w:kern w:val="0"/>
                <w:sz w:val="16"/>
                <w:szCs w:val="16"/>
                <w:lang w:eastAsia="ru-RU"/>
              </w:rPr>
              <w:t>100,0</w:t>
            </w:r>
          </w:p>
        </w:tc>
      </w:tr>
      <w:tr w:rsidR="009211A7" w:rsidRPr="00322887" w:rsidTr="003E1EF8">
        <w:trPr>
          <w:trHeight w:val="450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outlineLvl w:val="0"/>
              <w:rPr>
                <w:kern w:val="0"/>
                <w:sz w:val="16"/>
                <w:szCs w:val="16"/>
                <w:lang w:eastAsia="ru-RU"/>
              </w:rPr>
            </w:pPr>
            <w:r w:rsidRPr="00322887">
              <w:rPr>
                <w:kern w:val="0"/>
                <w:sz w:val="16"/>
                <w:szCs w:val="16"/>
                <w:lang w:eastAsia="ru-RU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outlineLvl w:val="0"/>
              <w:rPr>
                <w:kern w:val="0"/>
                <w:sz w:val="16"/>
                <w:szCs w:val="16"/>
                <w:lang w:eastAsia="ru-RU"/>
              </w:rPr>
            </w:pPr>
            <w:r w:rsidRPr="00322887">
              <w:rPr>
                <w:kern w:val="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outlineLvl w:val="0"/>
              <w:rPr>
                <w:kern w:val="0"/>
                <w:sz w:val="16"/>
                <w:szCs w:val="16"/>
                <w:lang w:eastAsia="ru-RU"/>
              </w:rPr>
            </w:pPr>
            <w:r w:rsidRPr="00322887">
              <w:rPr>
                <w:kern w:val="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jc w:val="right"/>
              <w:outlineLvl w:val="0"/>
              <w:rPr>
                <w:kern w:val="0"/>
                <w:sz w:val="16"/>
                <w:szCs w:val="16"/>
                <w:lang w:eastAsia="ru-RU"/>
              </w:rPr>
            </w:pPr>
            <w:r w:rsidRPr="00322887">
              <w:rPr>
                <w:kern w:val="0"/>
                <w:sz w:val="16"/>
                <w:szCs w:val="16"/>
                <w:lang w:eastAsia="ru-RU"/>
              </w:rPr>
              <w:t>0,166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jc w:val="right"/>
              <w:outlineLvl w:val="0"/>
              <w:rPr>
                <w:kern w:val="0"/>
                <w:sz w:val="16"/>
                <w:szCs w:val="16"/>
                <w:lang w:eastAsia="ru-RU"/>
              </w:rPr>
            </w:pPr>
            <w:r w:rsidRPr="00322887">
              <w:rPr>
                <w:kern w:val="0"/>
                <w:sz w:val="16"/>
                <w:szCs w:val="16"/>
                <w:lang w:eastAsia="ru-RU"/>
              </w:rPr>
              <w:t>0,166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11A7" w:rsidRPr="00322887" w:rsidRDefault="009211A7" w:rsidP="003E1EF8">
            <w:pPr>
              <w:suppressAutoHyphens w:val="0"/>
              <w:jc w:val="right"/>
              <w:outlineLvl w:val="0"/>
              <w:rPr>
                <w:kern w:val="0"/>
                <w:sz w:val="16"/>
                <w:szCs w:val="16"/>
                <w:lang w:eastAsia="ru-RU"/>
              </w:rPr>
            </w:pPr>
            <w:r w:rsidRPr="00322887">
              <w:rPr>
                <w:kern w:val="0"/>
                <w:sz w:val="16"/>
                <w:szCs w:val="16"/>
                <w:lang w:eastAsia="ru-RU"/>
              </w:rPr>
              <w:t>100,0</w:t>
            </w:r>
          </w:p>
        </w:tc>
      </w:tr>
    </w:tbl>
    <w:p w:rsidR="009211A7" w:rsidRDefault="009211A7" w:rsidP="009211A7"/>
    <w:p w:rsidR="009211A7" w:rsidRDefault="009211A7" w:rsidP="009211A7"/>
    <w:p w:rsidR="009211A7" w:rsidRPr="006021CF" w:rsidRDefault="009211A7" w:rsidP="009211A7">
      <w:pPr>
        <w:sectPr w:rsidR="009211A7" w:rsidRPr="006021CF" w:rsidSect="00EC3042">
          <w:footnotePr>
            <w:pos w:val="beneathText"/>
            <w:numRestart w:val="eachPage"/>
          </w:footnotePr>
          <w:endnotePr>
            <w:numFmt w:val="decimal"/>
          </w:endnotePr>
          <w:pgSz w:w="11905" w:h="16837"/>
          <w:pgMar w:top="567" w:right="851" w:bottom="851" w:left="851" w:header="720" w:footer="720" w:gutter="0"/>
          <w:cols w:space="720"/>
          <w:docGrid w:linePitch="360"/>
        </w:sectPr>
      </w:pPr>
    </w:p>
    <w:p w:rsidR="009211A7" w:rsidRPr="00E814D2" w:rsidRDefault="009211A7" w:rsidP="009211A7">
      <w:pPr>
        <w:pStyle w:val="11"/>
        <w:jc w:val="right"/>
        <w:rPr>
          <w:rFonts w:ascii="Times New Roman" w:hAnsi="Times New Roman"/>
          <w:sz w:val="20"/>
          <w:szCs w:val="20"/>
        </w:rPr>
      </w:pPr>
      <w:r w:rsidRPr="00E814D2">
        <w:rPr>
          <w:rFonts w:ascii="Times New Roman" w:hAnsi="Times New Roman"/>
          <w:sz w:val="20"/>
          <w:szCs w:val="20"/>
        </w:rPr>
        <w:lastRenderedPageBreak/>
        <w:t>Приложение 4</w:t>
      </w:r>
    </w:p>
    <w:p w:rsidR="009211A7" w:rsidRPr="00CD0A27" w:rsidRDefault="009211A7" w:rsidP="009211A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</w:t>
      </w:r>
      <w:r w:rsidRPr="00CD0A27">
        <w:rPr>
          <w:sz w:val="20"/>
          <w:szCs w:val="20"/>
        </w:rPr>
        <w:t>решени</w:t>
      </w:r>
      <w:r>
        <w:rPr>
          <w:sz w:val="20"/>
          <w:szCs w:val="20"/>
        </w:rPr>
        <w:t>ю</w:t>
      </w:r>
      <w:r w:rsidRPr="00CD0A27">
        <w:rPr>
          <w:sz w:val="20"/>
          <w:szCs w:val="20"/>
        </w:rPr>
        <w:t xml:space="preserve"> Комитета местного самоуправления </w:t>
      </w:r>
    </w:p>
    <w:p w:rsidR="009211A7" w:rsidRPr="00CD0A27" w:rsidRDefault="009211A7" w:rsidP="009211A7">
      <w:pPr>
        <w:jc w:val="right"/>
        <w:rPr>
          <w:sz w:val="20"/>
          <w:szCs w:val="20"/>
        </w:rPr>
      </w:pPr>
      <w:r>
        <w:rPr>
          <w:sz w:val="20"/>
          <w:szCs w:val="20"/>
        </w:rPr>
        <w:t>Грабовского</w:t>
      </w:r>
      <w:r w:rsidRPr="00CD0A27">
        <w:rPr>
          <w:sz w:val="20"/>
          <w:szCs w:val="20"/>
        </w:rPr>
        <w:t xml:space="preserve"> сельсовета </w:t>
      </w:r>
      <w:proofErr w:type="spellStart"/>
      <w:r w:rsidRPr="00CD0A27">
        <w:rPr>
          <w:sz w:val="20"/>
          <w:szCs w:val="20"/>
        </w:rPr>
        <w:t>Бессоновского</w:t>
      </w:r>
      <w:proofErr w:type="spellEnd"/>
      <w:r w:rsidRPr="00CD0A27">
        <w:rPr>
          <w:sz w:val="20"/>
          <w:szCs w:val="20"/>
        </w:rPr>
        <w:t xml:space="preserve"> района </w:t>
      </w:r>
    </w:p>
    <w:p w:rsidR="009211A7" w:rsidRPr="00CD0A27" w:rsidRDefault="009211A7" w:rsidP="009211A7">
      <w:pPr>
        <w:jc w:val="right"/>
        <w:rPr>
          <w:sz w:val="20"/>
          <w:szCs w:val="20"/>
        </w:rPr>
      </w:pPr>
      <w:r w:rsidRPr="00CD0A27">
        <w:rPr>
          <w:sz w:val="20"/>
          <w:szCs w:val="20"/>
        </w:rPr>
        <w:t xml:space="preserve">Пензенской области «Об утверждении отчета об исполнении </w:t>
      </w:r>
    </w:p>
    <w:p w:rsidR="009211A7" w:rsidRPr="00CD0A27" w:rsidRDefault="009211A7" w:rsidP="009211A7">
      <w:pPr>
        <w:jc w:val="right"/>
        <w:rPr>
          <w:sz w:val="20"/>
          <w:szCs w:val="20"/>
        </w:rPr>
      </w:pPr>
      <w:r>
        <w:rPr>
          <w:sz w:val="20"/>
          <w:szCs w:val="20"/>
        </w:rPr>
        <w:t>бюджета Грабовского</w:t>
      </w:r>
      <w:r w:rsidRPr="00CD0A27">
        <w:rPr>
          <w:sz w:val="20"/>
          <w:szCs w:val="20"/>
        </w:rPr>
        <w:t xml:space="preserve"> сельсовета </w:t>
      </w:r>
      <w:proofErr w:type="spellStart"/>
      <w:r w:rsidRPr="00CD0A27">
        <w:rPr>
          <w:sz w:val="20"/>
          <w:szCs w:val="20"/>
        </w:rPr>
        <w:t>Бессоновского</w:t>
      </w:r>
      <w:proofErr w:type="spellEnd"/>
      <w:r w:rsidRPr="00CD0A27">
        <w:rPr>
          <w:sz w:val="20"/>
          <w:szCs w:val="20"/>
        </w:rPr>
        <w:t xml:space="preserve"> района </w:t>
      </w:r>
    </w:p>
    <w:p w:rsidR="009211A7" w:rsidRPr="00CD0A27" w:rsidRDefault="009211A7" w:rsidP="009211A7">
      <w:pPr>
        <w:jc w:val="right"/>
        <w:rPr>
          <w:sz w:val="20"/>
          <w:szCs w:val="20"/>
        </w:rPr>
      </w:pPr>
      <w:r>
        <w:rPr>
          <w:sz w:val="20"/>
          <w:szCs w:val="20"/>
        </w:rPr>
        <w:t>Пензенской области за 2020</w:t>
      </w:r>
      <w:r w:rsidRPr="00CD0A27">
        <w:rPr>
          <w:sz w:val="20"/>
          <w:szCs w:val="20"/>
        </w:rPr>
        <w:t xml:space="preserve"> год»</w:t>
      </w:r>
    </w:p>
    <w:p w:rsidR="009211A7" w:rsidRDefault="009211A7" w:rsidP="009211A7">
      <w:pPr>
        <w:jc w:val="center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Расходы бюджета Грабовского</w:t>
      </w:r>
      <w:r w:rsidRPr="00CD0A27">
        <w:rPr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 w:rsidRPr="00CD0A27">
        <w:rPr>
          <w:b/>
          <w:bCs/>
          <w:sz w:val="24"/>
          <w:szCs w:val="24"/>
          <w:lang w:eastAsia="ru-RU"/>
        </w:rPr>
        <w:t>Бессоновского</w:t>
      </w:r>
      <w:proofErr w:type="spellEnd"/>
      <w:r w:rsidRPr="00CD0A27">
        <w:rPr>
          <w:b/>
          <w:bCs/>
          <w:sz w:val="24"/>
          <w:szCs w:val="24"/>
          <w:lang w:eastAsia="ru-RU"/>
        </w:rPr>
        <w:t xml:space="preserve"> р</w:t>
      </w:r>
      <w:r>
        <w:rPr>
          <w:b/>
          <w:bCs/>
          <w:sz w:val="24"/>
          <w:szCs w:val="24"/>
          <w:lang w:eastAsia="ru-RU"/>
        </w:rPr>
        <w:t>айона Пензенской области</w:t>
      </w:r>
    </w:p>
    <w:p w:rsidR="009211A7" w:rsidRDefault="009211A7" w:rsidP="009211A7">
      <w:pPr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  <w:lang w:eastAsia="ru-RU"/>
        </w:rPr>
        <w:t xml:space="preserve"> за 2020</w:t>
      </w:r>
      <w:r w:rsidRPr="00CD0A27">
        <w:rPr>
          <w:b/>
          <w:bCs/>
          <w:sz w:val="24"/>
          <w:szCs w:val="24"/>
          <w:lang w:eastAsia="ru-RU"/>
        </w:rPr>
        <w:t xml:space="preserve"> год по ведомственной структур</w:t>
      </w:r>
      <w:r>
        <w:rPr>
          <w:b/>
          <w:bCs/>
          <w:sz w:val="24"/>
          <w:szCs w:val="24"/>
          <w:lang w:eastAsia="ru-RU"/>
        </w:rPr>
        <w:t>е расходов бюджета Грабовского</w:t>
      </w:r>
      <w:r w:rsidRPr="00CD0A27">
        <w:rPr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 w:rsidRPr="00CD0A27">
        <w:rPr>
          <w:b/>
          <w:bCs/>
          <w:sz w:val="24"/>
          <w:szCs w:val="24"/>
          <w:lang w:eastAsia="ru-RU"/>
        </w:rPr>
        <w:t>Бессоновского</w:t>
      </w:r>
      <w:proofErr w:type="spellEnd"/>
      <w:r w:rsidRPr="00CD0A27">
        <w:rPr>
          <w:b/>
          <w:bCs/>
          <w:sz w:val="24"/>
          <w:szCs w:val="24"/>
          <w:lang w:eastAsia="ru-RU"/>
        </w:rPr>
        <w:t xml:space="preserve"> района Пензенской области</w:t>
      </w:r>
    </w:p>
    <w:p w:rsidR="009211A7" w:rsidRDefault="009211A7" w:rsidP="009211A7">
      <w:pPr>
        <w:jc w:val="right"/>
        <w:rPr>
          <w:sz w:val="20"/>
          <w:szCs w:val="20"/>
        </w:rPr>
      </w:pPr>
      <w:r w:rsidRPr="007F5291">
        <w:rPr>
          <w:sz w:val="20"/>
          <w:szCs w:val="20"/>
        </w:rPr>
        <w:t>( тыс. руб.)</w:t>
      </w:r>
    </w:p>
    <w:tbl>
      <w:tblPr>
        <w:tblW w:w="1546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670"/>
        <w:gridCol w:w="567"/>
        <w:gridCol w:w="567"/>
        <w:gridCol w:w="850"/>
        <w:gridCol w:w="1276"/>
        <w:gridCol w:w="567"/>
        <w:gridCol w:w="1418"/>
        <w:gridCol w:w="1275"/>
        <w:gridCol w:w="1276"/>
      </w:tblGrid>
      <w:tr w:rsidR="009211A7" w:rsidRPr="00F23E28" w:rsidTr="003E1EF8">
        <w:trPr>
          <w:cantSplit/>
          <w:trHeight w:val="465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F23E28" w:rsidRDefault="009211A7" w:rsidP="003E1EF8">
            <w:pPr>
              <w:tabs>
                <w:tab w:val="left" w:pos="6853"/>
              </w:tabs>
              <w:ind w:left="142" w:right="126"/>
              <w:jc w:val="center"/>
              <w:rPr>
                <w:b/>
                <w:bCs/>
                <w:sz w:val="18"/>
                <w:szCs w:val="18"/>
              </w:rPr>
            </w:pPr>
            <w:r w:rsidRPr="00F23E28">
              <w:rPr>
                <w:b/>
                <w:bCs/>
                <w:sz w:val="18"/>
                <w:szCs w:val="18"/>
              </w:rPr>
              <w:t xml:space="preserve">Наименование 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F23E28" w:rsidRDefault="009211A7" w:rsidP="003E1EF8">
            <w:pPr>
              <w:jc w:val="center"/>
              <w:rPr>
                <w:b/>
                <w:bCs/>
                <w:sz w:val="18"/>
                <w:szCs w:val="18"/>
              </w:rPr>
            </w:pPr>
            <w:r w:rsidRPr="00F23E28">
              <w:rPr>
                <w:b/>
                <w:bCs/>
                <w:sz w:val="18"/>
                <w:szCs w:val="18"/>
              </w:rPr>
              <w:t xml:space="preserve">Гл </w:t>
            </w:r>
            <w:proofErr w:type="spellStart"/>
            <w:r w:rsidRPr="00F23E28">
              <w:rPr>
                <w:b/>
                <w:bCs/>
                <w:sz w:val="18"/>
                <w:szCs w:val="18"/>
              </w:rPr>
              <w:t>адм</w:t>
            </w:r>
            <w:proofErr w:type="spellEnd"/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F23E28" w:rsidRDefault="009211A7" w:rsidP="003E1EF8">
            <w:pPr>
              <w:ind w:right="34"/>
              <w:jc w:val="center"/>
              <w:rPr>
                <w:b/>
                <w:bCs/>
                <w:sz w:val="18"/>
                <w:szCs w:val="18"/>
              </w:rPr>
            </w:pPr>
            <w:r w:rsidRPr="00F23E28">
              <w:rPr>
                <w:b/>
                <w:bCs/>
                <w:sz w:val="18"/>
                <w:szCs w:val="18"/>
              </w:rPr>
              <w:t>Раз дел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F23E28" w:rsidRDefault="009211A7" w:rsidP="003E1EF8">
            <w:pPr>
              <w:jc w:val="center"/>
              <w:rPr>
                <w:b/>
                <w:bCs/>
                <w:sz w:val="18"/>
                <w:szCs w:val="18"/>
              </w:rPr>
            </w:pPr>
            <w:r w:rsidRPr="00F23E28">
              <w:rPr>
                <w:b/>
                <w:bCs/>
                <w:sz w:val="18"/>
                <w:szCs w:val="18"/>
              </w:rPr>
              <w:t>Подраздел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F23E28" w:rsidRDefault="009211A7" w:rsidP="003E1EF8">
            <w:pPr>
              <w:jc w:val="center"/>
              <w:rPr>
                <w:b/>
                <w:bCs/>
                <w:sz w:val="18"/>
                <w:szCs w:val="18"/>
              </w:rPr>
            </w:pPr>
            <w:r w:rsidRPr="00F23E28">
              <w:rPr>
                <w:b/>
                <w:bCs/>
                <w:sz w:val="18"/>
                <w:szCs w:val="18"/>
              </w:rPr>
              <w:t>КЦСР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F23E28" w:rsidRDefault="009211A7" w:rsidP="003E1EF8">
            <w:pPr>
              <w:jc w:val="center"/>
              <w:rPr>
                <w:b/>
                <w:bCs/>
                <w:sz w:val="18"/>
                <w:szCs w:val="18"/>
              </w:rPr>
            </w:pPr>
            <w:r w:rsidRPr="00F23E28">
              <w:rPr>
                <w:b/>
                <w:bCs/>
                <w:sz w:val="18"/>
                <w:szCs w:val="18"/>
              </w:rPr>
              <w:t>КВР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F23E28" w:rsidRDefault="009211A7" w:rsidP="003E1EF8">
            <w:pPr>
              <w:ind w:right="126"/>
              <w:jc w:val="center"/>
              <w:rPr>
                <w:b/>
                <w:bCs/>
                <w:sz w:val="18"/>
                <w:szCs w:val="18"/>
              </w:rPr>
            </w:pPr>
            <w:r w:rsidRPr="00F23E28">
              <w:rPr>
                <w:b/>
                <w:bCs/>
                <w:sz w:val="18"/>
                <w:szCs w:val="18"/>
              </w:rPr>
              <w:t>Утверждено на 2020 год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F23E28" w:rsidRDefault="009211A7" w:rsidP="003E1EF8">
            <w:pPr>
              <w:suppressAutoHyphens w:val="0"/>
              <w:jc w:val="center"/>
              <w:rPr>
                <w:b/>
                <w:kern w:val="0"/>
                <w:sz w:val="18"/>
                <w:szCs w:val="18"/>
                <w:lang w:eastAsia="ru-RU"/>
              </w:rPr>
            </w:pPr>
            <w:r w:rsidRPr="00F23E28">
              <w:rPr>
                <w:b/>
                <w:bCs/>
                <w:kern w:val="0"/>
                <w:sz w:val="18"/>
                <w:szCs w:val="18"/>
                <w:lang w:eastAsia="ru-RU"/>
              </w:rPr>
              <w:t xml:space="preserve">Исполнено за 2020 год 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center"/>
              <w:rPr>
                <w:kern w:val="0"/>
                <w:sz w:val="18"/>
                <w:szCs w:val="18"/>
                <w:lang w:eastAsia="ru-RU"/>
              </w:rPr>
            </w:pPr>
            <w:r w:rsidRPr="00522DB4">
              <w:rPr>
                <w:bCs/>
                <w:kern w:val="0"/>
                <w:sz w:val="18"/>
                <w:szCs w:val="18"/>
                <w:lang w:eastAsia="ru-RU"/>
              </w:rPr>
              <w:t>% исполнения</w:t>
            </w:r>
          </w:p>
        </w:tc>
      </w:tr>
      <w:tr w:rsidR="009211A7" w:rsidRPr="00EB4DF5" w:rsidTr="003E1EF8">
        <w:trPr>
          <w:cantSplit/>
          <w:trHeight w:val="270"/>
        </w:trPr>
        <w:tc>
          <w:tcPr>
            <w:tcW w:w="7670" w:type="dxa"/>
            <w:shd w:val="clear" w:color="auto" w:fill="auto"/>
            <w:noWrap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jc w:val="right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bCs/>
                <w:sz w:val="20"/>
                <w:szCs w:val="20"/>
              </w:rPr>
              <w:t>Всего расходов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211A7" w:rsidRPr="00341391" w:rsidRDefault="009211A7" w:rsidP="003E1EF8">
            <w:pPr>
              <w:ind w:left="114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9211A7" w:rsidRPr="00341391" w:rsidRDefault="009211A7" w:rsidP="003E1EF8">
            <w:pPr>
              <w:jc w:val="center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211A7" w:rsidRPr="00341391" w:rsidRDefault="009211A7" w:rsidP="003E1EF8">
            <w:pPr>
              <w:jc w:val="center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16203,637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16203,637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/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270"/>
        </w:trPr>
        <w:tc>
          <w:tcPr>
            <w:tcW w:w="7670" w:type="dxa"/>
            <w:shd w:val="clear" w:color="auto" w:fill="auto"/>
            <w:noWrap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Администрация </w:t>
            </w:r>
            <w:r w:rsidRPr="003A3984">
              <w:rPr>
                <w:bCs/>
                <w:sz w:val="20"/>
                <w:szCs w:val="20"/>
              </w:rPr>
              <w:t xml:space="preserve">Грабовского сельсовета </w:t>
            </w:r>
            <w:proofErr w:type="spellStart"/>
            <w:r w:rsidRPr="003A3984">
              <w:rPr>
                <w:bCs/>
                <w:sz w:val="20"/>
                <w:szCs w:val="20"/>
              </w:rPr>
              <w:t>Бессоновского</w:t>
            </w:r>
            <w:proofErr w:type="spellEnd"/>
            <w:r w:rsidRPr="003A3984">
              <w:rPr>
                <w:bCs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9211A7" w:rsidRPr="00341391" w:rsidRDefault="009211A7" w:rsidP="003E1EF8">
            <w:pPr>
              <w:ind w:left="11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9211A7" w:rsidRPr="00341391" w:rsidRDefault="009211A7" w:rsidP="003E1EF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9211A7" w:rsidRPr="00341391" w:rsidRDefault="009211A7" w:rsidP="003E1EF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16203,637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16203,637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/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270"/>
        </w:trPr>
        <w:tc>
          <w:tcPr>
            <w:tcW w:w="7670" w:type="dxa"/>
            <w:shd w:val="clear" w:color="auto" w:fill="F2F2F2"/>
            <w:vAlign w:val="bottom"/>
            <w:hideMark/>
          </w:tcPr>
          <w:p w:rsidR="009211A7" w:rsidRPr="00522DB4" w:rsidRDefault="009211A7" w:rsidP="003E1EF8">
            <w:pPr>
              <w:tabs>
                <w:tab w:val="left" w:pos="6853"/>
              </w:tabs>
              <w:ind w:left="142" w:right="126"/>
              <w:rPr>
                <w:b/>
                <w:bCs/>
                <w:sz w:val="20"/>
                <w:szCs w:val="20"/>
              </w:rPr>
            </w:pPr>
            <w:r w:rsidRPr="00522DB4"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shd w:val="clear" w:color="auto" w:fill="F2F2F2"/>
            <w:vAlign w:val="bottom"/>
            <w:hideMark/>
          </w:tcPr>
          <w:p w:rsidR="009211A7" w:rsidRPr="00522DB4" w:rsidRDefault="009211A7" w:rsidP="003E1EF8">
            <w:pPr>
              <w:jc w:val="center"/>
              <w:rPr>
                <w:b/>
              </w:rPr>
            </w:pPr>
            <w:r w:rsidRPr="00522DB4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F2F2F2"/>
            <w:vAlign w:val="bottom"/>
            <w:hideMark/>
          </w:tcPr>
          <w:p w:rsidR="009211A7" w:rsidRPr="00522DB4" w:rsidRDefault="009211A7" w:rsidP="003E1EF8">
            <w:pPr>
              <w:ind w:right="34"/>
              <w:rPr>
                <w:b/>
                <w:bCs/>
                <w:sz w:val="20"/>
                <w:szCs w:val="20"/>
              </w:rPr>
            </w:pPr>
            <w:r w:rsidRPr="00522DB4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F2F2F2"/>
            <w:vAlign w:val="bottom"/>
            <w:hideMark/>
          </w:tcPr>
          <w:p w:rsidR="009211A7" w:rsidRPr="00522DB4" w:rsidRDefault="009211A7" w:rsidP="003E1EF8">
            <w:pPr>
              <w:ind w:left="114"/>
              <w:rPr>
                <w:b/>
                <w:bCs/>
                <w:sz w:val="20"/>
                <w:szCs w:val="20"/>
              </w:rPr>
            </w:pPr>
            <w:r w:rsidRPr="00522DB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F2F2F2"/>
            <w:vAlign w:val="bottom"/>
            <w:hideMark/>
          </w:tcPr>
          <w:p w:rsidR="009211A7" w:rsidRPr="00522DB4" w:rsidRDefault="009211A7" w:rsidP="003E1EF8">
            <w:pPr>
              <w:jc w:val="center"/>
              <w:rPr>
                <w:b/>
                <w:bCs/>
                <w:sz w:val="20"/>
                <w:szCs w:val="20"/>
              </w:rPr>
            </w:pPr>
            <w:r w:rsidRPr="00522DB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F2F2F2"/>
            <w:vAlign w:val="bottom"/>
            <w:hideMark/>
          </w:tcPr>
          <w:p w:rsidR="009211A7" w:rsidRPr="00522DB4" w:rsidRDefault="009211A7" w:rsidP="003E1EF8">
            <w:pPr>
              <w:jc w:val="center"/>
              <w:rPr>
                <w:b/>
                <w:bCs/>
                <w:sz w:val="20"/>
                <w:szCs w:val="20"/>
              </w:rPr>
            </w:pPr>
            <w:r w:rsidRPr="00522DB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F2F2F2"/>
            <w:vAlign w:val="bottom"/>
            <w:hideMark/>
          </w:tcPr>
          <w:p w:rsidR="009211A7" w:rsidRPr="00522DB4" w:rsidRDefault="009211A7" w:rsidP="003E1EF8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522DB4">
              <w:rPr>
                <w:b/>
                <w:bCs/>
                <w:sz w:val="20"/>
                <w:szCs w:val="20"/>
              </w:rPr>
              <w:t>5635,342</w:t>
            </w:r>
          </w:p>
        </w:tc>
        <w:tc>
          <w:tcPr>
            <w:tcW w:w="1275" w:type="dxa"/>
            <w:shd w:val="clear" w:color="auto" w:fill="F2F2F2"/>
            <w:vAlign w:val="bottom"/>
            <w:hideMark/>
          </w:tcPr>
          <w:p w:rsidR="009211A7" w:rsidRPr="00522DB4" w:rsidRDefault="009211A7" w:rsidP="003E1EF8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522DB4">
              <w:rPr>
                <w:b/>
                <w:bCs/>
                <w:sz w:val="20"/>
                <w:szCs w:val="20"/>
              </w:rPr>
              <w:t>5635,342</w:t>
            </w:r>
          </w:p>
        </w:tc>
        <w:tc>
          <w:tcPr>
            <w:tcW w:w="1276" w:type="dxa"/>
            <w:shd w:val="clear" w:color="auto" w:fill="F2F2F2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b/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/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525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0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bCs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B34FDC" w:rsidRDefault="009211A7" w:rsidP="003E1EF8">
            <w:pPr>
              <w:jc w:val="center"/>
              <w:rPr>
                <w:b/>
              </w:rPr>
            </w:pPr>
            <w:r w:rsidRPr="00B34FDC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0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0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bCs/>
                <w:sz w:val="20"/>
                <w:szCs w:val="20"/>
              </w:rPr>
              <w:t>1,857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bCs/>
                <w:sz w:val="20"/>
                <w:szCs w:val="20"/>
              </w:rPr>
              <w:t>1,857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/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516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1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 xml:space="preserve">Муниципальная программа 'Управление муниципальными финансами, муниципальным долгом, муниципальной собственностью Грабовского сельсовета </w:t>
            </w:r>
            <w:proofErr w:type="spellStart"/>
            <w:r w:rsidRPr="00341391">
              <w:rPr>
                <w:bCs/>
                <w:sz w:val="20"/>
                <w:szCs w:val="20"/>
              </w:rPr>
              <w:t>Бессоновского</w:t>
            </w:r>
            <w:proofErr w:type="spellEnd"/>
            <w:r w:rsidRPr="00341391">
              <w:rPr>
                <w:bCs/>
                <w:sz w:val="20"/>
                <w:szCs w:val="20"/>
              </w:rPr>
              <w:t xml:space="preserve"> района Пензенской области»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1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1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1,857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1,857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525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 xml:space="preserve">Подпрограмма 'Предоставление межбюджетных трансфертов из бюджета Грабовского сельсовета </w:t>
            </w:r>
            <w:proofErr w:type="spellStart"/>
            <w:r w:rsidRPr="00341391">
              <w:rPr>
                <w:bCs/>
                <w:sz w:val="20"/>
                <w:szCs w:val="20"/>
              </w:rPr>
              <w:t>Бессоновского</w:t>
            </w:r>
            <w:proofErr w:type="spellEnd"/>
            <w:r w:rsidRPr="00341391">
              <w:rPr>
                <w:bCs/>
                <w:sz w:val="20"/>
                <w:szCs w:val="20"/>
              </w:rPr>
              <w:t xml:space="preserve"> района Пензенской области'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0210000000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1,857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1,857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96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0210100000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1,857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1,857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754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0210180060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1,857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1,857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270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0210180060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1,857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1,857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270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0210180060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1,857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1,857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bCs/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237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0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bCs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B34FDC" w:rsidRDefault="009211A7" w:rsidP="003E1EF8">
            <w:pPr>
              <w:jc w:val="center"/>
              <w:rPr>
                <w:b/>
              </w:rPr>
            </w:pPr>
            <w:r w:rsidRPr="00B34FDC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0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0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5615,662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5615,662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b/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91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1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 xml:space="preserve">Муниципальная программа  'Развитие муниципальной службы Грабовского сельсовета  </w:t>
            </w:r>
            <w:proofErr w:type="spellStart"/>
            <w:r w:rsidRPr="00341391">
              <w:rPr>
                <w:bCs/>
                <w:sz w:val="20"/>
                <w:szCs w:val="20"/>
              </w:rPr>
              <w:t>Бессоновского</w:t>
            </w:r>
            <w:proofErr w:type="spellEnd"/>
            <w:r w:rsidRPr="00341391">
              <w:rPr>
                <w:bCs/>
                <w:sz w:val="20"/>
                <w:szCs w:val="20"/>
              </w:rPr>
              <w:t xml:space="preserve"> района Пензенской области»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1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1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0100000000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5550,762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5550,762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60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 xml:space="preserve">Подпрограмма 'Обеспечение функционирования аппарата администрации Грабовского сельсовета </w:t>
            </w:r>
            <w:proofErr w:type="spellStart"/>
            <w:r w:rsidRPr="00341391">
              <w:rPr>
                <w:bCs/>
                <w:sz w:val="20"/>
                <w:szCs w:val="20"/>
              </w:rPr>
              <w:t>Бессоновского</w:t>
            </w:r>
            <w:proofErr w:type="spellEnd"/>
            <w:r w:rsidRPr="00341391">
              <w:rPr>
                <w:bCs/>
                <w:sz w:val="20"/>
                <w:szCs w:val="20"/>
              </w:rPr>
              <w:t xml:space="preserve"> района Пензенской области'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0110000000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4653,034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4653,034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525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 xml:space="preserve">Основное мероприятие 'Обеспечение деятельности администрации Грабовского сельсовета </w:t>
            </w:r>
            <w:proofErr w:type="spellStart"/>
            <w:r w:rsidRPr="00341391">
              <w:rPr>
                <w:bCs/>
                <w:sz w:val="20"/>
                <w:szCs w:val="20"/>
              </w:rPr>
              <w:t>Бессоновского</w:t>
            </w:r>
            <w:proofErr w:type="spellEnd"/>
            <w:r w:rsidRPr="00341391">
              <w:rPr>
                <w:bCs/>
                <w:sz w:val="20"/>
                <w:szCs w:val="20"/>
              </w:rPr>
              <w:t xml:space="preserve"> района Пензенской области'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0110100000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4653,034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4653,034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525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lastRenderedPageBreak/>
              <w:t xml:space="preserve">Расходы на выплаты по оплате труда работников органов муниципальной власти Грабовского сельсовета </w:t>
            </w:r>
            <w:proofErr w:type="spellStart"/>
            <w:r w:rsidRPr="00341391">
              <w:rPr>
                <w:bCs/>
                <w:sz w:val="20"/>
                <w:szCs w:val="20"/>
              </w:rPr>
              <w:t>Бессоновского</w:t>
            </w:r>
            <w:proofErr w:type="spellEnd"/>
            <w:r w:rsidRPr="00341391">
              <w:rPr>
                <w:bCs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0110102100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3349,237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3349,237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60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0110102100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3349,237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3349,237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60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Расходы на выплаты по оплате труда работников органов муниципальной власти </w:t>
            </w:r>
            <w:r w:rsidRPr="00341391">
              <w:rPr>
                <w:bCs/>
                <w:sz w:val="20"/>
                <w:szCs w:val="20"/>
              </w:rPr>
              <w:t xml:space="preserve">Грабовского сельсовета </w:t>
            </w:r>
            <w:proofErr w:type="spellStart"/>
            <w:r w:rsidRPr="00341391">
              <w:rPr>
                <w:sz w:val="20"/>
                <w:szCs w:val="20"/>
              </w:rPr>
              <w:t>Бессоновского</w:t>
            </w:r>
            <w:proofErr w:type="spellEnd"/>
            <w:r w:rsidRPr="00341391"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0110102100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3349,237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3349,237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60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 xml:space="preserve">Расходы на обеспечение функций органов муниципальной власти Грабовского сельсовета </w:t>
            </w:r>
            <w:proofErr w:type="spellStart"/>
            <w:r w:rsidRPr="00341391">
              <w:rPr>
                <w:bCs/>
                <w:sz w:val="20"/>
                <w:szCs w:val="20"/>
              </w:rPr>
              <w:t>Бессоновского</w:t>
            </w:r>
            <w:proofErr w:type="spellEnd"/>
            <w:r w:rsidRPr="00341391">
              <w:rPr>
                <w:bCs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0110102200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1303,797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1303,797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60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0110102200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1290,570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1290,570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60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6"/>
              <w:rPr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0110102200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1290,570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1290,570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270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0110102200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13,227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13,227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270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0110102200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850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13,227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13,227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301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 xml:space="preserve">Подпрограмма 'Обеспечение функционирования руководителя высшего исполнительного органа Грабовского сельсовета </w:t>
            </w:r>
            <w:proofErr w:type="spellStart"/>
            <w:r w:rsidRPr="00341391">
              <w:rPr>
                <w:bCs/>
                <w:sz w:val="20"/>
                <w:szCs w:val="20"/>
              </w:rPr>
              <w:t>Бессоновского</w:t>
            </w:r>
            <w:proofErr w:type="spellEnd"/>
            <w:r w:rsidRPr="00341391">
              <w:rPr>
                <w:bCs/>
                <w:sz w:val="20"/>
                <w:szCs w:val="20"/>
              </w:rPr>
              <w:t xml:space="preserve"> района Пензенской области'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0120000000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897,728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897,728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155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 xml:space="preserve">Основное мероприятие 'Обеспечение деятельности руководителя высшего исполнительного органа Грабовского сельсовета </w:t>
            </w:r>
            <w:proofErr w:type="spellStart"/>
            <w:r w:rsidRPr="00341391">
              <w:rPr>
                <w:bCs/>
                <w:sz w:val="20"/>
                <w:szCs w:val="20"/>
              </w:rPr>
              <w:t>Бессоновского</w:t>
            </w:r>
            <w:proofErr w:type="spellEnd"/>
            <w:r w:rsidRPr="00341391">
              <w:rPr>
                <w:bCs/>
                <w:sz w:val="20"/>
                <w:szCs w:val="20"/>
              </w:rPr>
              <w:t xml:space="preserve"> района Пензенской области'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0120100000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897,728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897,728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525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 xml:space="preserve">Расходы на выплаты по оплате труда работников органов муниципальной власти Грабовского сельсовета </w:t>
            </w:r>
            <w:proofErr w:type="spellStart"/>
            <w:r w:rsidRPr="00341391">
              <w:rPr>
                <w:bCs/>
                <w:sz w:val="20"/>
                <w:szCs w:val="20"/>
              </w:rPr>
              <w:t>Бессоновского</w:t>
            </w:r>
            <w:proofErr w:type="spellEnd"/>
            <w:r w:rsidRPr="00341391">
              <w:rPr>
                <w:bCs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0120102100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897,728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897,728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314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0120102100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897,728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897,728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525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 xml:space="preserve">Расходы на выплаты по оплате труда работников органов муниципальной власти Грабовского сельсовета </w:t>
            </w:r>
            <w:proofErr w:type="spellStart"/>
            <w:r w:rsidRPr="00341391">
              <w:rPr>
                <w:bCs/>
                <w:sz w:val="20"/>
                <w:szCs w:val="20"/>
              </w:rPr>
              <w:t>Бессоновского</w:t>
            </w:r>
            <w:proofErr w:type="spellEnd"/>
            <w:r w:rsidRPr="00341391">
              <w:rPr>
                <w:bCs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0120102100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897,728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897,728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270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DF4CCA" w:rsidRDefault="009211A7" w:rsidP="003E1EF8">
            <w:pPr>
              <w:tabs>
                <w:tab w:val="left" w:pos="6853"/>
              </w:tabs>
              <w:ind w:left="142" w:right="126"/>
              <w:outlineLvl w:val="6"/>
              <w:rPr>
                <w:sz w:val="20"/>
                <w:szCs w:val="20"/>
              </w:rPr>
            </w:pPr>
            <w:r w:rsidRPr="00DF4CCA">
              <w:rPr>
                <w:sz w:val="20"/>
                <w:szCs w:val="20"/>
              </w:rPr>
              <w:t>Поощрение за достижение показателей эффективности органов исполнительной власти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F60058" w:rsidRDefault="009211A7" w:rsidP="003E1EF8">
            <w:pPr>
              <w:ind w:right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F60058" w:rsidRDefault="009211A7" w:rsidP="003E1E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  <w:rPr>
                <w:sz w:val="20"/>
                <w:szCs w:val="20"/>
              </w:rPr>
            </w:pPr>
            <w:r w:rsidRPr="00C85197">
              <w:rPr>
                <w:sz w:val="20"/>
                <w:szCs w:val="20"/>
              </w:rPr>
              <w:t>99Г0000000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F60058" w:rsidRDefault="009211A7" w:rsidP="003E1E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893C07" w:rsidRDefault="009211A7" w:rsidP="003E1EF8">
            <w:pPr>
              <w:ind w:left="127" w:right="126"/>
              <w:jc w:val="right"/>
              <w:outlineLvl w:val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64,900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893C07" w:rsidRDefault="009211A7" w:rsidP="003E1EF8">
            <w:pPr>
              <w:ind w:left="127" w:right="126"/>
              <w:jc w:val="right"/>
              <w:outlineLvl w:val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64,900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525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DF4CCA" w:rsidRDefault="009211A7" w:rsidP="003E1EF8">
            <w:pPr>
              <w:tabs>
                <w:tab w:val="left" w:pos="6853"/>
              </w:tabs>
              <w:ind w:left="142" w:right="126"/>
              <w:outlineLvl w:val="6"/>
              <w:rPr>
                <w:sz w:val="20"/>
                <w:szCs w:val="20"/>
              </w:rPr>
            </w:pPr>
            <w:r w:rsidRPr="00DF4CCA">
              <w:rPr>
                <w:sz w:val="20"/>
                <w:szCs w:val="20"/>
              </w:rPr>
              <w:t xml:space="preserve">Поощрение за содействие достижению значений (уровней) показателей для оценки эффективности деятельности высших должностных лиц 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F60058" w:rsidRDefault="009211A7" w:rsidP="003E1EF8">
            <w:pPr>
              <w:ind w:right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F60058" w:rsidRDefault="009211A7" w:rsidP="003E1E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Default="009211A7" w:rsidP="003E1EF8">
            <w:r w:rsidRPr="008916D0">
              <w:rPr>
                <w:sz w:val="20"/>
                <w:szCs w:val="20"/>
              </w:rPr>
              <w:t>99Г005549</w:t>
            </w:r>
            <w:r w:rsidRPr="008916D0">
              <w:rPr>
                <w:sz w:val="20"/>
                <w:szCs w:val="20"/>
                <w:lang w:val="en-US"/>
              </w:rPr>
              <w:t>F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F60058" w:rsidRDefault="009211A7" w:rsidP="003E1EF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893C07" w:rsidRDefault="009211A7" w:rsidP="003E1EF8">
            <w:pPr>
              <w:ind w:left="127" w:right="126"/>
              <w:jc w:val="right"/>
              <w:outlineLvl w:val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64,900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893C07" w:rsidRDefault="009211A7" w:rsidP="003E1EF8">
            <w:pPr>
              <w:ind w:left="127" w:right="126"/>
              <w:jc w:val="right"/>
              <w:outlineLvl w:val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64,900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780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1D1C13" w:rsidRDefault="009211A7" w:rsidP="003E1EF8">
            <w:pPr>
              <w:tabs>
                <w:tab w:val="left" w:pos="6853"/>
              </w:tabs>
              <w:ind w:left="142" w:right="126"/>
              <w:outlineLvl w:val="5"/>
              <w:rPr>
                <w:bCs/>
                <w:sz w:val="20"/>
                <w:szCs w:val="20"/>
              </w:rPr>
            </w:pPr>
            <w:r w:rsidRPr="001D1C13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F60058" w:rsidRDefault="009211A7" w:rsidP="003E1EF8">
            <w:pPr>
              <w:ind w:right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F60058" w:rsidRDefault="009211A7" w:rsidP="003E1E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Default="009211A7" w:rsidP="003E1EF8">
            <w:r w:rsidRPr="008916D0">
              <w:rPr>
                <w:sz w:val="20"/>
                <w:szCs w:val="20"/>
              </w:rPr>
              <w:t>99Г005549</w:t>
            </w:r>
            <w:r w:rsidRPr="008916D0">
              <w:rPr>
                <w:sz w:val="20"/>
                <w:szCs w:val="20"/>
                <w:lang w:val="en-US"/>
              </w:rPr>
              <w:t>F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1D1C13" w:rsidRDefault="009211A7" w:rsidP="003E1EF8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1D1C13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893C07" w:rsidRDefault="009211A7" w:rsidP="003E1EF8">
            <w:pPr>
              <w:ind w:left="127" w:right="126"/>
              <w:jc w:val="right"/>
              <w:outlineLvl w:val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64,900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893C07" w:rsidRDefault="009211A7" w:rsidP="003E1EF8">
            <w:pPr>
              <w:ind w:left="127" w:right="126"/>
              <w:jc w:val="right"/>
              <w:outlineLvl w:val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64,900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525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1D1C13" w:rsidRDefault="009211A7" w:rsidP="003E1EF8">
            <w:pPr>
              <w:tabs>
                <w:tab w:val="left" w:pos="6853"/>
              </w:tabs>
              <w:ind w:left="142" w:right="126"/>
              <w:outlineLvl w:val="6"/>
              <w:rPr>
                <w:sz w:val="20"/>
                <w:szCs w:val="20"/>
              </w:rPr>
            </w:pPr>
            <w:r w:rsidRPr="001D1C13">
              <w:rPr>
                <w:sz w:val="20"/>
                <w:szCs w:val="20"/>
              </w:rPr>
              <w:t xml:space="preserve">Расходы на выплаты по оплате труда работников органов муниципальной власти </w:t>
            </w:r>
            <w:r w:rsidRPr="001D1C13">
              <w:rPr>
                <w:bCs/>
                <w:sz w:val="20"/>
                <w:szCs w:val="20"/>
              </w:rPr>
              <w:t xml:space="preserve">Грабовского сельсовета </w:t>
            </w:r>
            <w:proofErr w:type="spellStart"/>
            <w:r w:rsidRPr="001D1C13">
              <w:rPr>
                <w:sz w:val="20"/>
                <w:szCs w:val="20"/>
              </w:rPr>
              <w:t>Бессоновского</w:t>
            </w:r>
            <w:proofErr w:type="spellEnd"/>
            <w:r w:rsidRPr="001D1C13"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F60058" w:rsidRDefault="009211A7" w:rsidP="003E1EF8">
            <w:pPr>
              <w:ind w:right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F60058" w:rsidRDefault="009211A7" w:rsidP="003E1E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Default="009211A7" w:rsidP="003E1EF8">
            <w:r w:rsidRPr="008916D0">
              <w:rPr>
                <w:sz w:val="20"/>
                <w:szCs w:val="20"/>
              </w:rPr>
              <w:t>99Г005549</w:t>
            </w:r>
            <w:r w:rsidRPr="008916D0">
              <w:rPr>
                <w:sz w:val="20"/>
                <w:szCs w:val="20"/>
                <w:lang w:val="en-US"/>
              </w:rPr>
              <w:t>F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1D1C13" w:rsidRDefault="009211A7" w:rsidP="003E1EF8">
            <w:pPr>
              <w:jc w:val="center"/>
              <w:outlineLvl w:val="6"/>
              <w:rPr>
                <w:sz w:val="20"/>
                <w:szCs w:val="20"/>
              </w:rPr>
            </w:pPr>
            <w:r w:rsidRPr="001D1C13">
              <w:rPr>
                <w:sz w:val="20"/>
                <w:szCs w:val="20"/>
              </w:rPr>
              <w:t>120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893C07" w:rsidRDefault="009211A7" w:rsidP="003E1EF8">
            <w:pPr>
              <w:ind w:left="127" w:right="126"/>
              <w:jc w:val="right"/>
              <w:outlineLvl w:val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64,900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893C07" w:rsidRDefault="009211A7" w:rsidP="003E1EF8">
            <w:pPr>
              <w:ind w:left="127" w:right="126"/>
              <w:jc w:val="right"/>
              <w:outlineLvl w:val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64,900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270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0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bCs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B34FDC" w:rsidRDefault="009211A7" w:rsidP="003E1EF8">
            <w:pPr>
              <w:jc w:val="center"/>
              <w:rPr>
                <w:b/>
              </w:rPr>
            </w:pPr>
            <w:r w:rsidRPr="00B34FDC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0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0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6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bCs/>
                <w:sz w:val="20"/>
                <w:szCs w:val="20"/>
              </w:rPr>
              <w:t>3,250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6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bCs/>
                <w:sz w:val="20"/>
                <w:szCs w:val="20"/>
              </w:rPr>
              <w:t>3,250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b/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/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128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1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lastRenderedPageBreak/>
              <w:t xml:space="preserve">Муниципальная программа 'Управление муниципальными финансами, муниципальным долгом, муниципальной собственностью Грабовского сельсовета  </w:t>
            </w:r>
            <w:proofErr w:type="spellStart"/>
            <w:r w:rsidRPr="00341391">
              <w:rPr>
                <w:bCs/>
                <w:sz w:val="20"/>
                <w:szCs w:val="20"/>
              </w:rPr>
              <w:t>Бессоновского</w:t>
            </w:r>
            <w:proofErr w:type="spellEnd"/>
            <w:r w:rsidRPr="00341391">
              <w:rPr>
                <w:bCs/>
                <w:sz w:val="20"/>
                <w:szCs w:val="20"/>
              </w:rPr>
              <w:t xml:space="preserve"> района Пензенской области»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1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1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220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 xml:space="preserve">Подпрограмма 'Предоставление межбюджетных трансфертов из бюджета Грабовского сельсовета </w:t>
            </w:r>
            <w:proofErr w:type="spellStart"/>
            <w:r w:rsidRPr="00341391">
              <w:rPr>
                <w:bCs/>
                <w:sz w:val="20"/>
                <w:szCs w:val="20"/>
              </w:rPr>
              <w:t>Бессоновского</w:t>
            </w:r>
            <w:proofErr w:type="spellEnd"/>
            <w:r w:rsidRPr="00341391">
              <w:rPr>
                <w:bCs/>
                <w:sz w:val="20"/>
                <w:szCs w:val="20"/>
              </w:rPr>
              <w:t xml:space="preserve"> района Пензенской области'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0210000000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169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0210100000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247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формированию, исполнению бюджета Грабовского сельсовета  и контролю за исполнением данного бюджета (кассовое исполнение бюджета)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0210180010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780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0210180010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525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0210180010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bCs/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270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0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B34FDC" w:rsidRDefault="009211A7" w:rsidP="003E1EF8">
            <w:pPr>
              <w:jc w:val="center"/>
              <w:rPr>
                <w:b/>
              </w:rPr>
            </w:pPr>
            <w:r w:rsidRPr="00B34FDC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0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0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</w:t>
            </w:r>
            <w:r w:rsidRPr="00341391">
              <w:rPr>
                <w:b/>
                <w:bCs/>
                <w:sz w:val="20"/>
                <w:szCs w:val="20"/>
              </w:rPr>
              <w:t>,573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</w:t>
            </w:r>
            <w:r w:rsidRPr="00341391">
              <w:rPr>
                <w:b/>
                <w:bCs/>
                <w:sz w:val="20"/>
                <w:szCs w:val="20"/>
              </w:rPr>
              <w:t>,573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/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201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1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 xml:space="preserve">Муниципальная программа 'Управление муниципальными финансами, муниципальным долгом, муниципальной собственностью Грабовского сельсовета </w:t>
            </w:r>
            <w:proofErr w:type="spellStart"/>
            <w:r w:rsidRPr="00341391">
              <w:rPr>
                <w:bCs/>
                <w:sz w:val="20"/>
                <w:szCs w:val="20"/>
              </w:rPr>
              <w:t>Бессоновского</w:t>
            </w:r>
            <w:proofErr w:type="spellEnd"/>
            <w:r w:rsidRPr="00341391">
              <w:rPr>
                <w:bCs/>
                <w:sz w:val="20"/>
                <w:szCs w:val="20"/>
              </w:rPr>
              <w:t xml:space="preserve"> района Пензенской области»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1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1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4,573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4,573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92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 xml:space="preserve">Подпрограмма 'Предоставление межбюджетных трансфертов из бюджета Грабовского сельсовета </w:t>
            </w:r>
            <w:proofErr w:type="spellStart"/>
            <w:r w:rsidRPr="00341391">
              <w:rPr>
                <w:bCs/>
                <w:sz w:val="20"/>
                <w:szCs w:val="20"/>
              </w:rPr>
              <w:t>Бессоновского</w:t>
            </w:r>
            <w:proofErr w:type="spellEnd"/>
            <w:r w:rsidRPr="00341391">
              <w:rPr>
                <w:bCs/>
                <w:sz w:val="20"/>
                <w:szCs w:val="20"/>
              </w:rPr>
              <w:t xml:space="preserve"> района Пензенской области'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0210000000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4,573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4,573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270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0210100000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4,573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4,573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525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формированию, исполнению бюджета Грабовского сельсовета  и контролю за исполнением данного бюджета (размещение муниципального заказа Грабовского сельсовета )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0210180020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4,573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4,573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270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0210180020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4,573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4,573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270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0210180020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4,573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4,573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bCs/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60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1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Муниципальная программа  "Обеспечение охраны общественного порядка и противодействие преступности в Грабовском сельсовете"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1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1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0800000000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  <w:r w:rsidRPr="00341391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  <w:r w:rsidRPr="00341391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91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 xml:space="preserve">Основное мероприятие «Реализация мероприятий по обеспечению деятельности добровольных народных дружин на территории  Грабовского сельсовета </w:t>
            </w:r>
            <w:proofErr w:type="spellStart"/>
            <w:r w:rsidRPr="00341391">
              <w:rPr>
                <w:bCs/>
                <w:sz w:val="20"/>
                <w:szCs w:val="20"/>
              </w:rPr>
              <w:t>Бессоновского</w:t>
            </w:r>
            <w:proofErr w:type="spellEnd"/>
            <w:r w:rsidRPr="00341391">
              <w:rPr>
                <w:bCs/>
                <w:sz w:val="20"/>
                <w:szCs w:val="20"/>
              </w:rPr>
              <w:t xml:space="preserve"> района Пензенской области»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0810200000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406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 xml:space="preserve">Расходы на реализацию мероприятий по обеспечению деятельности добровольных народных дружин на территории  Грабовского сельсовета </w:t>
            </w:r>
            <w:proofErr w:type="spellStart"/>
            <w:r w:rsidRPr="00341391">
              <w:rPr>
                <w:bCs/>
                <w:sz w:val="20"/>
                <w:szCs w:val="20"/>
              </w:rPr>
              <w:t>Бессоновского</w:t>
            </w:r>
            <w:proofErr w:type="spellEnd"/>
            <w:r w:rsidRPr="00341391">
              <w:rPr>
                <w:bCs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0810220600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73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jc w:val="both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0810220600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6,100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6,100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672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lastRenderedPageBreak/>
              <w:t xml:space="preserve">Расходы на выплаты персоналу органов муниципальной власти Грабовского сельсовета </w:t>
            </w:r>
            <w:proofErr w:type="spellStart"/>
            <w:r w:rsidRPr="00341391">
              <w:rPr>
                <w:bCs/>
                <w:sz w:val="20"/>
                <w:szCs w:val="20"/>
              </w:rPr>
              <w:t>Бессоновского</w:t>
            </w:r>
            <w:proofErr w:type="spellEnd"/>
            <w:r w:rsidRPr="00341391">
              <w:rPr>
                <w:bCs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0810220600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123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6,</w:t>
            </w:r>
            <w:r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6,</w:t>
            </w:r>
            <w:r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270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0810220600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3,</w:t>
            </w:r>
            <w:r>
              <w:rPr>
                <w:bCs/>
                <w:sz w:val="20"/>
                <w:szCs w:val="20"/>
              </w:rPr>
              <w:t>900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3,</w:t>
            </w:r>
            <w:r>
              <w:rPr>
                <w:bCs/>
                <w:sz w:val="20"/>
                <w:szCs w:val="20"/>
              </w:rPr>
              <w:t>900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151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6"/>
              <w:rPr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08102</w:t>
            </w:r>
            <w:r w:rsidRPr="00341391">
              <w:rPr>
                <w:sz w:val="20"/>
                <w:szCs w:val="20"/>
              </w:rPr>
              <w:t>20600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3,</w:t>
            </w:r>
            <w:r>
              <w:rPr>
                <w:bCs/>
                <w:sz w:val="20"/>
                <w:szCs w:val="20"/>
              </w:rPr>
              <w:t>900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3,</w:t>
            </w:r>
            <w:r>
              <w:rPr>
                <w:bCs/>
                <w:sz w:val="20"/>
                <w:szCs w:val="20"/>
              </w:rPr>
              <w:t>900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270"/>
        </w:trPr>
        <w:tc>
          <w:tcPr>
            <w:tcW w:w="7670" w:type="dxa"/>
            <w:shd w:val="clear" w:color="auto" w:fill="F2F2F2"/>
            <w:vAlign w:val="bottom"/>
            <w:hideMark/>
          </w:tcPr>
          <w:p w:rsidR="009211A7" w:rsidRPr="00522DB4" w:rsidRDefault="009211A7" w:rsidP="003E1EF8">
            <w:pPr>
              <w:tabs>
                <w:tab w:val="left" w:pos="6853"/>
              </w:tabs>
              <w:ind w:left="142" w:right="126"/>
              <w:rPr>
                <w:b/>
                <w:bCs/>
                <w:sz w:val="20"/>
                <w:szCs w:val="20"/>
              </w:rPr>
            </w:pPr>
            <w:r w:rsidRPr="00522DB4">
              <w:rPr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  <w:shd w:val="clear" w:color="auto" w:fill="F2F2F2"/>
            <w:vAlign w:val="bottom"/>
            <w:hideMark/>
          </w:tcPr>
          <w:p w:rsidR="009211A7" w:rsidRPr="00522DB4" w:rsidRDefault="009211A7" w:rsidP="003E1EF8">
            <w:pPr>
              <w:jc w:val="center"/>
              <w:rPr>
                <w:b/>
              </w:rPr>
            </w:pPr>
            <w:r w:rsidRPr="00522DB4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F2F2F2"/>
            <w:vAlign w:val="bottom"/>
            <w:hideMark/>
          </w:tcPr>
          <w:p w:rsidR="009211A7" w:rsidRPr="00522DB4" w:rsidRDefault="009211A7" w:rsidP="003E1EF8">
            <w:pPr>
              <w:ind w:right="34"/>
              <w:rPr>
                <w:b/>
                <w:bCs/>
                <w:sz w:val="20"/>
                <w:szCs w:val="20"/>
              </w:rPr>
            </w:pPr>
            <w:r w:rsidRPr="00522DB4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F2F2F2"/>
            <w:vAlign w:val="bottom"/>
            <w:hideMark/>
          </w:tcPr>
          <w:p w:rsidR="009211A7" w:rsidRPr="00522DB4" w:rsidRDefault="009211A7" w:rsidP="003E1EF8">
            <w:pPr>
              <w:ind w:left="114"/>
              <w:rPr>
                <w:b/>
                <w:bCs/>
                <w:sz w:val="20"/>
                <w:szCs w:val="20"/>
              </w:rPr>
            </w:pPr>
            <w:r w:rsidRPr="00522DB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F2F2F2"/>
            <w:vAlign w:val="bottom"/>
            <w:hideMark/>
          </w:tcPr>
          <w:p w:rsidR="009211A7" w:rsidRPr="00522DB4" w:rsidRDefault="009211A7" w:rsidP="003E1EF8">
            <w:pPr>
              <w:jc w:val="center"/>
              <w:rPr>
                <w:b/>
                <w:bCs/>
                <w:sz w:val="20"/>
                <w:szCs w:val="20"/>
              </w:rPr>
            </w:pPr>
            <w:r w:rsidRPr="00522DB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F2F2F2"/>
            <w:vAlign w:val="bottom"/>
            <w:hideMark/>
          </w:tcPr>
          <w:p w:rsidR="009211A7" w:rsidRPr="00522DB4" w:rsidRDefault="009211A7" w:rsidP="003E1EF8">
            <w:pPr>
              <w:jc w:val="center"/>
              <w:rPr>
                <w:b/>
                <w:bCs/>
                <w:sz w:val="20"/>
                <w:szCs w:val="20"/>
              </w:rPr>
            </w:pPr>
            <w:r w:rsidRPr="00522DB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F2F2F2"/>
            <w:vAlign w:val="bottom"/>
            <w:hideMark/>
          </w:tcPr>
          <w:p w:rsidR="009211A7" w:rsidRPr="00522DB4" w:rsidRDefault="009211A7" w:rsidP="003E1EF8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522DB4">
              <w:rPr>
                <w:b/>
                <w:bCs/>
                <w:sz w:val="20"/>
                <w:szCs w:val="20"/>
              </w:rPr>
              <w:t>221,700</w:t>
            </w:r>
          </w:p>
        </w:tc>
        <w:tc>
          <w:tcPr>
            <w:tcW w:w="1275" w:type="dxa"/>
            <w:shd w:val="clear" w:color="auto" w:fill="F2F2F2"/>
            <w:vAlign w:val="bottom"/>
            <w:hideMark/>
          </w:tcPr>
          <w:p w:rsidR="009211A7" w:rsidRPr="00522DB4" w:rsidRDefault="009211A7" w:rsidP="003E1EF8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522DB4">
              <w:rPr>
                <w:b/>
                <w:bCs/>
                <w:sz w:val="20"/>
                <w:szCs w:val="20"/>
              </w:rPr>
              <w:t>221,700</w:t>
            </w:r>
          </w:p>
        </w:tc>
        <w:tc>
          <w:tcPr>
            <w:tcW w:w="1276" w:type="dxa"/>
            <w:shd w:val="clear" w:color="auto" w:fill="F2F2F2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b/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/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270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0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B34FDC" w:rsidRDefault="009211A7" w:rsidP="003E1EF8">
            <w:pPr>
              <w:jc w:val="center"/>
              <w:rPr>
                <w:b/>
              </w:rPr>
            </w:pPr>
            <w:r w:rsidRPr="00B34FDC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0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0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221,700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221,700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b/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/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172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1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 xml:space="preserve">Муниципальная программа  'Развитие муниципальной службы Грабовского сельсовета </w:t>
            </w:r>
            <w:proofErr w:type="spellStart"/>
            <w:r w:rsidRPr="00341391">
              <w:rPr>
                <w:bCs/>
                <w:sz w:val="20"/>
                <w:szCs w:val="20"/>
              </w:rPr>
              <w:t>Бессоновского</w:t>
            </w:r>
            <w:proofErr w:type="spellEnd"/>
            <w:r w:rsidRPr="00341391">
              <w:rPr>
                <w:bCs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1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1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0100000000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221,700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221,700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263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Подпрограмма 'Исполнение государственных полномочий'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0140000000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6B0602" w:rsidRDefault="009211A7" w:rsidP="003E1EF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6B0602">
              <w:rPr>
                <w:bCs/>
                <w:sz w:val="20"/>
                <w:szCs w:val="20"/>
              </w:rPr>
              <w:t>221,700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6B0602" w:rsidRDefault="009211A7" w:rsidP="003E1EF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6B0602">
              <w:rPr>
                <w:bCs/>
                <w:sz w:val="20"/>
                <w:szCs w:val="20"/>
              </w:rPr>
              <w:t>221,700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266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 xml:space="preserve">Основное мероприятие 'Обеспечение первичного воинского учета на территории Грабовского сельсовета  </w:t>
            </w:r>
            <w:proofErr w:type="spellStart"/>
            <w:r w:rsidRPr="00341391">
              <w:rPr>
                <w:bCs/>
                <w:sz w:val="20"/>
                <w:szCs w:val="20"/>
              </w:rPr>
              <w:t>Бессоновского</w:t>
            </w:r>
            <w:proofErr w:type="spellEnd"/>
            <w:r w:rsidRPr="00341391">
              <w:rPr>
                <w:bCs/>
                <w:sz w:val="20"/>
                <w:szCs w:val="20"/>
              </w:rPr>
              <w:t xml:space="preserve"> района Пензенской области, создание условий для обеспечения сохранности и использования документов первичного воинского учета'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0140200000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6B0602" w:rsidRDefault="009211A7" w:rsidP="003E1EF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6B0602">
              <w:rPr>
                <w:bCs/>
                <w:sz w:val="20"/>
                <w:szCs w:val="20"/>
              </w:rPr>
              <w:t>221,700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6B0602" w:rsidRDefault="009211A7" w:rsidP="003E1EF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6B0602">
              <w:rPr>
                <w:bCs/>
                <w:sz w:val="20"/>
                <w:szCs w:val="20"/>
              </w:rPr>
              <w:t>221,700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418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Осуществление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0140251180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6B0602" w:rsidRDefault="009211A7" w:rsidP="003E1EF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6B0602">
              <w:rPr>
                <w:bCs/>
                <w:sz w:val="20"/>
                <w:szCs w:val="20"/>
              </w:rPr>
              <w:t>221,700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6B0602" w:rsidRDefault="009211A7" w:rsidP="003E1EF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6B0602">
              <w:rPr>
                <w:bCs/>
                <w:sz w:val="20"/>
                <w:szCs w:val="20"/>
              </w:rPr>
              <w:t>221,700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60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0140251180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213,356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213,356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60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0140251180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213,356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213,356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60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0140251180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6B0602" w:rsidRDefault="009211A7" w:rsidP="003E1EF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8,344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6B0602" w:rsidRDefault="009211A7" w:rsidP="003E1EF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8,344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270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6"/>
              <w:rPr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0140251180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6B0602" w:rsidRDefault="009211A7" w:rsidP="003E1EF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8,344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6B0602" w:rsidRDefault="009211A7" w:rsidP="003E1EF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8,344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bCs/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270"/>
        </w:trPr>
        <w:tc>
          <w:tcPr>
            <w:tcW w:w="7670" w:type="dxa"/>
            <w:shd w:val="clear" w:color="auto" w:fill="F2F2F2"/>
            <w:vAlign w:val="bottom"/>
            <w:hideMark/>
          </w:tcPr>
          <w:p w:rsidR="009211A7" w:rsidRPr="00522DB4" w:rsidRDefault="009211A7" w:rsidP="003E1EF8">
            <w:pPr>
              <w:tabs>
                <w:tab w:val="left" w:pos="6853"/>
              </w:tabs>
              <w:ind w:left="142" w:right="126"/>
              <w:rPr>
                <w:b/>
                <w:bCs/>
                <w:sz w:val="20"/>
                <w:szCs w:val="20"/>
              </w:rPr>
            </w:pPr>
            <w:r w:rsidRPr="00522DB4">
              <w:rPr>
                <w:b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shd w:val="clear" w:color="auto" w:fill="F2F2F2"/>
            <w:vAlign w:val="bottom"/>
            <w:hideMark/>
          </w:tcPr>
          <w:p w:rsidR="009211A7" w:rsidRPr="00522DB4" w:rsidRDefault="009211A7" w:rsidP="003E1EF8">
            <w:pPr>
              <w:jc w:val="center"/>
              <w:rPr>
                <w:b/>
              </w:rPr>
            </w:pPr>
            <w:r w:rsidRPr="00522DB4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F2F2F2"/>
            <w:vAlign w:val="bottom"/>
            <w:hideMark/>
          </w:tcPr>
          <w:p w:rsidR="009211A7" w:rsidRPr="00522DB4" w:rsidRDefault="009211A7" w:rsidP="003E1EF8">
            <w:pPr>
              <w:ind w:right="34"/>
              <w:rPr>
                <w:b/>
                <w:bCs/>
                <w:sz w:val="20"/>
                <w:szCs w:val="20"/>
              </w:rPr>
            </w:pPr>
            <w:r w:rsidRPr="00522DB4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F2F2F2"/>
            <w:vAlign w:val="bottom"/>
            <w:hideMark/>
          </w:tcPr>
          <w:p w:rsidR="009211A7" w:rsidRPr="00522DB4" w:rsidRDefault="009211A7" w:rsidP="003E1EF8">
            <w:pPr>
              <w:ind w:left="114"/>
              <w:rPr>
                <w:b/>
                <w:bCs/>
                <w:sz w:val="20"/>
                <w:szCs w:val="20"/>
              </w:rPr>
            </w:pPr>
            <w:r w:rsidRPr="00522DB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F2F2F2"/>
            <w:vAlign w:val="bottom"/>
            <w:hideMark/>
          </w:tcPr>
          <w:p w:rsidR="009211A7" w:rsidRPr="00522DB4" w:rsidRDefault="009211A7" w:rsidP="003E1EF8">
            <w:pPr>
              <w:jc w:val="center"/>
              <w:rPr>
                <w:b/>
                <w:bCs/>
                <w:sz w:val="20"/>
                <w:szCs w:val="20"/>
              </w:rPr>
            </w:pPr>
            <w:r w:rsidRPr="00522DB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F2F2F2"/>
            <w:vAlign w:val="bottom"/>
            <w:hideMark/>
          </w:tcPr>
          <w:p w:rsidR="009211A7" w:rsidRPr="00522DB4" w:rsidRDefault="009211A7" w:rsidP="003E1EF8">
            <w:pPr>
              <w:jc w:val="center"/>
              <w:rPr>
                <w:b/>
                <w:bCs/>
                <w:sz w:val="20"/>
                <w:szCs w:val="20"/>
              </w:rPr>
            </w:pPr>
            <w:r w:rsidRPr="00522DB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F2F2F2"/>
            <w:vAlign w:val="bottom"/>
            <w:hideMark/>
          </w:tcPr>
          <w:p w:rsidR="009211A7" w:rsidRPr="00522DB4" w:rsidRDefault="009211A7" w:rsidP="003E1EF8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522DB4">
              <w:rPr>
                <w:b/>
                <w:bCs/>
                <w:sz w:val="20"/>
                <w:szCs w:val="20"/>
              </w:rPr>
              <w:t>22,300</w:t>
            </w:r>
          </w:p>
        </w:tc>
        <w:tc>
          <w:tcPr>
            <w:tcW w:w="1275" w:type="dxa"/>
            <w:shd w:val="clear" w:color="auto" w:fill="F2F2F2"/>
            <w:vAlign w:val="bottom"/>
            <w:hideMark/>
          </w:tcPr>
          <w:p w:rsidR="009211A7" w:rsidRPr="00522DB4" w:rsidRDefault="009211A7" w:rsidP="003E1EF8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522DB4">
              <w:rPr>
                <w:b/>
                <w:bCs/>
                <w:sz w:val="20"/>
                <w:szCs w:val="20"/>
              </w:rPr>
              <w:t>22,300</w:t>
            </w:r>
          </w:p>
        </w:tc>
        <w:tc>
          <w:tcPr>
            <w:tcW w:w="1276" w:type="dxa"/>
            <w:shd w:val="clear" w:color="auto" w:fill="F2F2F2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b/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525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0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bCs/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0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0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22,300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22,300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b/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/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270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1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 xml:space="preserve">Муниципальная программа  'Развитие муниципальной службы Грабовского сельсовета </w:t>
            </w:r>
            <w:proofErr w:type="spellStart"/>
            <w:r w:rsidRPr="00341391">
              <w:rPr>
                <w:bCs/>
                <w:sz w:val="20"/>
                <w:szCs w:val="20"/>
              </w:rPr>
              <w:t>Бессоновского</w:t>
            </w:r>
            <w:proofErr w:type="spellEnd"/>
            <w:r w:rsidRPr="00341391">
              <w:rPr>
                <w:bCs/>
                <w:sz w:val="20"/>
                <w:szCs w:val="20"/>
              </w:rPr>
              <w:t xml:space="preserve"> района Пензенской области»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1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1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0100000000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22,300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22,300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542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 xml:space="preserve">Подпрограмма 'Обеспечение пожарной безопасности Грабовского сельсовета </w:t>
            </w:r>
            <w:proofErr w:type="spellStart"/>
            <w:r w:rsidRPr="00341391">
              <w:rPr>
                <w:bCs/>
                <w:sz w:val="20"/>
                <w:szCs w:val="20"/>
              </w:rPr>
              <w:t>Бессоновского</w:t>
            </w:r>
            <w:proofErr w:type="spellEnd"/>
            <w:r w:rsidRPr="00341391">
              <w:rPr>
                <w:bCs/>
                <w:sz w:val="20"/>
                <w:szCs w:val="20"/>
              </w:rPr>
              <w:t xml:space="preserve"> района Пензенской области'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0130000000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22,300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22,300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173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Основное мероприятие 'Повышение уровня противопожарной защиты жителей Грабовского сельсовета '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0130100000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22,300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22,300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60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Обеспечение первичных мер пожарной безопасности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0130185290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22,300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22,300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270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0130185290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22,300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22,300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270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6"/>
              <w:rPr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0130185290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22,300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22,300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60"/>
        </w:trPr>
        <w:tc>
          <w:tcPr>
            <w:tcW w:w="7670" w:type="dxa"/>
            <w:shd w:val="clear" w:color="auto" w:fill="F2F2F2"/>
            <w:vAlign w:val="bottom"/>
            <w:hideMark/>
          </w:tcPr>
          <w:p w:rsidR="009211A7" w:rsidRPr="00522DB4" w:rsidRDefault="009211A7" w:rsidP="003E1EF8">
            <w:pPr>
              <w:tabs>
                <w:tab w:val="left" w:pos="6853"/>
              </w:tabs>
              <w:ind w:left="142" w:right="126"/>
              <w:rPr>
                <w:b/>
                <w:bCs/>
                <w:sz w:val="20"/>
                <w:szCs w:val="20"/>
              </w:rPr>
            </w:pPr>
            <w:r w:rsidRPr="00522DB4"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shd w:val="clear" w:color="auto" w:fill="F2F2F2"/>
            <w:vAlign w:val="bottom"/>
            <w:hideMark/>
          </w:tcPr>
          <w:p w:rsidR="009211A7" w:rsidRPr="00522DB4" w:rsidRDefault="009211A7" w:rsidP="003E1EF8">
            <w:pPr>
              <w:jc w:val="center"/>
              <w:rPr>
                <w:b/>
              </w:rPr>
            </w:pPr>
            <w:r w:rsidRPr="00522DB4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F2F2F2"/>
            <w:vAlign w:val="bottom"/>
            <w:hideMark/>
          </w:tcPr>
          <w:p w:rsidR="009211A7" w:rsidRPr="00522DB4" w:rsidRDefault="009211A7" w:rsidP="003E1EF8">
            <w:pPr>
              <w:ind w:right="34"/>
              <w:rPr>
                <w:b/>
                <w:bCs/>
                <w:sz w:val="20"/>
                <w:szCs w:val="20"/>
              </w:rPr>
            </w:pPr>
            <w:r w:rsidRPr="00522DB4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F2F2F2"/>
            <w:vAlign w:val="bottom"/>
            <w:hideMark/>
          </w:tcPr>
          <w:p w:rsidR="009211A7" w:rsidRPr="00522DB4" w:rsidRDefault="009211A7" w:rsidP="003E1EF8">
            <w:pPr>
              <w:ind w:left="114"/>
              <w:rPr>
                <w:b/>
                <w:bCs/>
                <w:sz w:val="20"/>
                <w:szCs w:val="20"/>
              </w:rPr>
            </w:pPr>
            <w:r w:rsidRPr="00522DB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F2F2F2"/>
            <w:vAlign w:val="bottom"/>
            <w:hideMark/>
          </w:tcPr>
          <w:p w:rsidR="009211A7" w:rsidRPr="00522DB4" w:rsidRDefault="009211A7" w:rsidP="003E1EF8">
            <w:pPr>
              <w:jc w:val="center"/>
              <w:rPr>
                <w:b/>
                <w:bCs/>
                <w:sz w:val="20"/>
                <w:szCs w:val="20"/>
              </w:rPr>
            </w:pPr>
            <w:r w:rsidRPr="00522DB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F2F2F2"/>
            <w:vAlign w:val="bottom"/>
            <w:hideMark/>
          </w:tcPr>
          <w:p w:rsidR="009211A7" w:rsidRPr="00522DB4" w:rsidRDefault="009211A7" w:rsidP="003E1EF8">
            <w:pPr>
              <w:jc w:val="center"/>
              <w:rPr>
                <w:b/>
                <w:bCs/>
                <w:sz w:val="20"/>
                <w:szCs w:val="20"/>
              </w:rPr>
            </w:pPr>
            <w:r w:rsidRPr="00522DB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F2F2F2"/>
            <w:vAlign w:val="bottom"/>
            <w:hideMark/>
          </w:tcPr>
          <w:p w:rsidR="009211A7" w:rsidRPr="00522DB4" w:rsidRDefault="009211A7" w:rsidP="003E1EF8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522DB4">
              <w:rPr>
                <w:b/>
                <w:bCs/>
                <w:sz w:val="20"/>
                <w:szCs w:val="20"/>
              </w:rPr>
              <w:t>2820,444</w:t>
            </w:r>
          </w:p>
        </w:tc>
        <w:tc>
          <w:tcPr>
            <w:tcW w:w="1275" w:type="dxa"/>
            <w:shd w:val="clear" w:color="auto" w:fill="F2F2F2"/>
            <w:vAlign w:val="bottom"/>
            <w:hideMark/>
          </w:tcPr>
          <w:p w:rsidR="009211A7" w:rsidRPr="00522DB4" w:rsidRDefault="009211A7" w:rsidP="003E1EF8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522DB4">
              <w:rPr>
                <w:b/>
                <w:bCs/>
                <w:sz w:val="20"/>
                <w:szCs w:val="20"/>
              </w:rPr>
              <w:t>2820,444</w:t>
            </w:r>
          </w:p>
        </w:tc>
        <w:tc>
          <w:tcPr>
            <w:tcW w:w="1276" w:type="dxa"/>
            <w:shd w:val="clear" w:color="auto" w:fill="F2F2F2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b/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271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0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bCs/>
                <w:sz w:val="20"/>
                <w:szCs w:val="20"/>
              </w:rPr>
              <w:lastRenderedPageBreak/>
              <w:t>Дорожное хозяйство (дорожные фонды)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0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0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2616,163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2616,163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/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270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1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 xml:space="preserve">Муниципальная программа «Обеспечение функционирования транспортной инфраструктуры Грабовского сельсовета </w:t>
            </w:r>
            <w:proofErr w:type="spellStart"/>
            <w:r w:rsidRPr="00341391">
              <w:rPr>
                <w:bCs/>
                <w:sz w:val="20"/>
                <w:szCs w:val="20"/>
              </w:rPr>
              <w:t>Бессоновского</w:t>
            </w:r>
            <w:proofErr w:type="spellEnd"/>
            <w:r w:rsidRPr="00341391">
              <w:rPr>
                <w:bCs/>
                <w:sz w:val="20"/>
                <w:szCs w:val="20"/>
              </w:rPr>
              <w:t xml:space="preserve"> района Пензенской области»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1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1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0600000000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2616,163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2616,163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211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 xml:space="preserve">Подпрограмма «Содержание объектов транспортной инфраструктуры  Грабовского сельсовета </w:t>
            </w:r>
            <w:proofErr w:type="spellStart"/>
            <w:r w:rsidRPr="00341391">
              <w:rPr>
                <w:bCs/>
                <w:sz w:val="20"/>
                <w:szCs w:val="20"/>
              </w:rPr>
              <w:t>Бессоновского</w:t>
            </w:r>
            <w:proofErr w:type="spellEnd"/>
            <w:r w:rsidRPr="00341391">
              <w:rPr>
                <w:bCs/>
                <w:sz w:val="20"/>
                <w:szCs w:val="20"/>
              </w:rPr>
              <w:t xml:space="preserve"> района Пензенской области»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0610000000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2616,163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2616,163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161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Основное мероприятие 'Мероприятия дорожного хозяйства на автомобильных дорогах общего пользования'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0610100000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2586,375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2586,375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239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 xml:space="preserve">Содержание автомобильных дорог и искусственных сооружений на них за счет бюджетных ассигнований дорожных фондов Грабовского сельсовета  </w:t>
            </w:r>
            <w:proofErr w:type="spellStart"/>
            <w:r w:rsidRPr="00341391">
              <w:rPr>
                <w:bCs/>
                <w:sz w:val="20"/>
                <w:szCs w:val="20"/>
              </w:rPr>
              <w:t>Бессоновского</w:t>
            </w:r>
            <w:proofErr w:type="spellEnd"/>
            <w:r w:rsidRPr="00341391">
              <w:rPr>
                <w:bCs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0610180170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1719,525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1719,525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60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0610180170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1719,525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1719,525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124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6"/>
              <w:rPr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0610180170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1719,525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1719,525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230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Капитальный ремонт, ремонт автомобильных дорог и искусственных сооружений на них за счет бюджетных ассигнований дорожного фонда Грабовского сельсовета </w:t>
            </w:r>
            <w:proofErr w:type="spellStart"/>
            <w:r w:rsidRPr="00341391">
              <w:rPr>
                <w:sz w:val="20"/>
                <w:szCs w:val="20"/>
              </w:rPr>
              <w:t>Бессоновского</w:t>
            </w:r>
            <w:proofErr w:type="spellEnd"/>
            <w:r w:rsidRPr="00341391"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0610180180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866,850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866,850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60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0610180180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866,850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866,850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bCs/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270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6"/>
              <w:rPr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0610180180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866,850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866,850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60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«Обеспечение безопасности участников дорожного на автомобильных дорогах общего пользования»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0610300000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29,788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29,788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151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Содержание автомобильных дорог в целях безопасности дорожного движения за счет бюджетных ассигнований дорожного фонда Грабовского сельсовета </w:t>
            </w:r>
            <w:proofErr w:type="spellStart"/>
            <w:r w:rsidRPr="00341391">
              <w:rPr>
                <w:sz w:val="20"/>
                <w:szCs w:val="20"/>
              </w:rPr>
              <w:t>Бессоновского</w:t>
            </w:r>
            <w:proofErr w:type="spellEnd"/>
            <w:r w:rsidRPr="00341391"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0610389220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29,788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29,788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101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0610389220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29,788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29,788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179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6"/>
              <w:rPr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0610389220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29,788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29,788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617"/>
        </w:trPr>
        <w:tc>
          <w:tcPr>
            <w:tcW w:w="7670" w:type="dxa"/>
            <w:shd w:val="clear" w:color="auto" w:fill="F2F2F2"/>
            <w:vAlign w:val="bottom"/>
            <w:hideMark/>
          </w:tcPr>
          <w:p w:rsidR="009211A7" w:rsidRPr="00522DB4" w:rsidRDefault="009211A7" w:rsidP="003E1EF8">
            <w:pPr>
              <w:tabs>
                <w:tab w:val="left" w:pos="6853"/>
              </w:tabs>
              <w:ind w:left="142" w:right="126"/>
              <w:outlineLvl w:val="0"/>
              <w:rPr>
                <w:b/>
                <w:bCs/>
                <w:sz w:val="20"/>
                <w:szCs w:val="20"/>
              </w:rPr>
            </w:pPr>
            <w:r w:rsidRPr="00522DB4">
              <w:rPr>
                <w:b/>
                <w:bCs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shd w:val="clear" w:color="auto" w:fill="F2F2F2"/>
            <w:vAlign w:val="bottom"/>
            <w:hideMark/>
          </w:tcPr>
          <w:p w:rsidR="009211A7" w:rsidRPr="00522DB4" w:rsidRDefault="009211A7" w:rsidP="003E1EF8">
            <w:pPr>
              <w:jc w:val="center"/>
              <w:rPr>
                <w:b/>
              </w:rPr>
            </w:pPr>
            <w:r w:rsidRPr="00522DB4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F2F2F2"/>
            <w:vAlign w:val="bottom"/>
            <w:hideMark/>
          </w:tcPr>
          <w:p w:rsidR="009211A7" w:rsidRPr="00522DB4" w:rsidRDefault="009211A7" w:rsidP="003E1EF8">
            <w:pPr>
              <w:ind w:right="34"/>
              <w:outlineLvl w:val="0"/>
              <w:rPr>
                <w:b/>
                <w:bCs/>
                <w:sz w:val="20"/>
                <w:szCs w:val="20"/>
              </w:rPr>
            </w:pPr>
            <w:r w:rsidRPr="00522DB4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F2F2F2"/>
            <w:vAlign w:val="bottom"/>
            <w:hideMark/>
          </w:tcPr>
          <w:p w:rsidR="009211A7" w:rsidRPr="00522DB4" w:rsidRDefault="009211A7" w:rsidP="003E1EF8">
            <w:pPr>
              <w:ind w:left="114"/>
              <w:outlineLvl w:val="0"/>
              <w:rPr>
                <w:b/>
                <w:bCs/>
                <w:sz w:val="20"/>
                <w:szCs w:val="20"/>
              </w:rPr>
            </w:pPr>
            <w:r w:rsidRPr="00522DB4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F2F2F2"/>
            <w:vAlign w:val="bottom"/>
            <w:hideMark/>
          </w:tcPr>
          <w:p w:rsidR="009211A7" w:rsidRPr="00522DB4" w:rsidRDefault="009211A7" w:rsidP="003E1EF8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522DB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F2F2F2"/>
            <w:vAlign w:val="bottom"/>
            <w:hideMark/>
          </w:tcPr>
          <w:p w:rsidR="009211A7" w:rsidRPr="00522DB4" w:rsidRDefault="009211A7" w:rsidP="003E1EF8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522DB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F2F2F2"/>
            <w:vAlign w:val="bottom"/>
            <w:hideMark/>
          </w:tcPr>
          <w:p w:rsidR="009211A7" w:rsidRPr="00522DB4" w:rsidRDefault="009211A7" w:rsidP="003E1EF8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522DB4">
              <w:rPr>
                <w:b/>
                <w:bCs/>
                <w:sz w:val="20"/>
                <w:szCs w:val="20"/>
              </w:rPr>
              <w:t>204,281</w:t>
            </w:r>
          </w:p>
        </w:tc>
        <w:tc>
          <w:tcPr>
            <w:tcW w:w="1275" w:type="dxa"/>
            <w:shd w:val="clear" w:color="auto" w:fill="F2F2F2"/>
            <w:vAlign w:val="bottom"/>
            <w:hideMark/>
          </w:tcPr>
          <w:p w:rsidR="009211A7" w:rsidRPr="00522DB4" w:rsidRDefault="009211A7" w:rsidP="003E1EF8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522DB4">
              <w:rPr>
                <w:b/>
                <w:bCs/>
                <w:sz w:val="20"/>
                <w:szCs w:val="20"/>
              </w:rPr>
              <w:t>204,281</w:t>
            </w:r>
          </w:p>
        </w:tc>
        <w:tc>
          <w:tcPr>
            <w:tcW w:w="1276" w:type="dxa"/>
            <w:shd w:val="clear" w:color="auto" w:fill="F2F2F2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b/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/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60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1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 xml:space="preserve">Муниципальная программа 'Управление муниципальными финансами, муниципальным долгом, муниципальной собственностью Грабовского сельсовета </w:t>
            </w:r>
            <w:proofErr w:type="spellStart"/>
            <w:r w:rsidRPr="00341391">
              <w:rPr>
                <w:bCs/>
                <w:sz w:val="20"/>
                <w:szCs w:val="20"/>
              </w:rPr>
              <w:t>Бессоновского</w:t>
            </w:r>
            <w:proofErr w:type="spellEnd"/>
            <w:r w:rsidRPr="00341391">
              <w:rPr>
                <w:bCs/>
                <w:sz w:val="20"/>
                <w:szCs w:val="20"/>
              </w:rPr>
              <w:t xml:space="preserve"> района Пензенской области '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1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1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204,281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204,281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60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 xml:space="preserve">Подпрограмма 'Управление собственностью Грабовского сельсовета </w:t>
            </w:r>
            <w:proofErr w:type="spellStart"/>
            <w:r w:rsidRPr="00341391">
              <w:rPr>
                <w:bCs/>
                <w:sz w:val="20"/>
                <w:szCs w:val="20"/>
              </w:rPr>
              <w:t>Бессоновского</w:t>
            </w:r>
            <w:proofErr w:type="spellEnd"/>
            <w:r w:rsidRPr="00341391">
              <w:rPr>
                <w:bCs/>
                <w:sz w:val="20"/>
                <w:szCs w:val="20"/>
              </w:rPr>
              <w:t xml:space="preserve"> района Пензенской области'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jc w:val="center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0230000000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204,281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204,281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180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 xml:space="preserve">Основное мероприятие 'Оптимизация, управление и распоряжение имуществом, находящимся в муниципальной собственности Грабовского сельсовета </w:t>
            </w:r>
            <w:proofErr w:type="spellStart"/>
            <w:r w:rsidRPr="00341391">
              <w:rPr>
                <w:bCs/>
                <w:sz w:val="20"/>
                <w:szCs w:val="20"/>
              </w:rPr>
              <w:t>Бессоновского</w:t>
            </w:r>
            <w:proofErr w:type="spellEnd"/>
            <w:r w:rsidRPr="00341391">
              <w:rPr>
                <w:bCs/>
                <w:sz w:val="20"/>
                <w:szCs w:val="20"/>
              </w:rPr>
              <w:t xml:space="preserve"> района Пензенской области'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jc w:val="center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0230100000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204,281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204,281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270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lastRenderedPageBreak/>
              <w:t xml:space="preserve">Содержание имущества, находящегося в муниципальной собственности Грабовского сельсовета </w:t>
            </w:r>
            <w:proofErr w:type="spellStart"/>
            <w:r w:rsidRPr="00341391">
              <w:rPr>
                <w:bCs/>
                <w:sz w:val="20"/>
                <w:szCs w:val="20"/>
              </w:rPr>
              <w:t>Бессоновского</w:t>
            </w:r>
            <w:proofErr w:type="spellEnd"/>
            <w:r w:rsidRPr="00341391">
              <w:rPr>
                <w:bCs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jc w:val="center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82,901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82,901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266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jc w:val="center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82,901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82,901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88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6"/>
              <w:rPr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jc w:val="center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82,901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82,901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60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Оценка имущества, техническая инвентаризация, кадастровые работы и аналогичные  мероприятия  по регулированию отношений по муниципальной собственности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jc w:val="center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0230180220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121,380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121,380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467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jc w:val="center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0230180220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121,380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121,380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207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6"/>
              <w:rPr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jc w:val="center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0230180220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121,380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121,380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157"/>
        </w:trPr>
        <w:tc>
          <w:tcPr>
            <w:tcW w:w="7670" w:type="dxa"/>
            <w:shd w:val="clear" w:color="auto" w:fill="F2F2F2"/>
            <w:vAlign w:val="bottom"/>
            <w:hideMark/>
          </w:tcPr>
          <w:p w:rsidR="009211A7" w:rsidRPr="00522DB4" w:rsidRDefault="009211A7" w:rsidP="003E1EF8">
            <w:pPr>
              <w:tabs>
                <w:tab w:val="left" w:pos="6853"/>
              </w:tabs>
              <w:ind w:left="142" w:right="126"/>
              <w:rPr>
                <w:b/>
                <w:bCs/>
                <w:sz w:val="20"/>
                <w:szCs w:val="20"/>
              </w:rPr>
            </w:pPr>
            <w:r w:rsidRPr="00522DB4"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shd w:val="clear" w:color="auto" w:fill="F2F2F2"/>
            <w:vAlign w:val="bottom"/>
            <w:hideMark/>
          </w:tcPr>
          <w:p w:rsidR="009211A7" w:rsidRPr="00522DB4" w:rsidRDefault="009211A7" w:rsidP="003E1EF8">
            <w:pPr>
              <w:jc w:val="center"/>
              <w:rPr>
                <w:b/>
              </w:rPr>
            </w:pPr>
            <w:r w:rsidRPr="00522DB4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F2F2F2"/>
            <w:vAlign w:val="bottom"/>
            <w:hideMark/>
          </w:tcPr>
          <w:p w:rsidR="009211A7" w:rsidRPr="00522DB4" w:rsidRDefault="009211A7" w:rsidP="003E1EF8">
            <w:pPr>
              <w:ind w:right="34"/>
              <w:rPr>
                <w:b/>
                <w:bCs/>
                <w:sz w:val="20"/>
                <w:szCs w:val="20"/>
              </w:rPr>
            </w:pPr>
            <w:r w:rsidRPr="00522DB4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F2F2F2"/>
            <w:vAlign w:val="bottom"/>
            <w:hideMark/>
          </w:tcPr>
          <w:p w:rsidR="009211A7" w:rsidRPr="00522DB4" w:rsidRDefault="009211A7" w:rsidP="003E1EF8">
            <w:pPr>
              <w:ind w:left="114"/>
              <w:rPr>
                <w:b/>
                <w:bCs/>
                <w:sz w:val="20"/>
                <w:szCs w:val="20"/>
              </w:rPr>
            </w:pPr>
            <w:r w:rsidRPr="00522DB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F2F2F2"/>
            <w:vAlign w:val="bottom"/>
            <w:hideMark/>
          </w:tcPr>
          <w:p w:rsidR="009211A7" w:rsidRPr="00522DB4" w:rsidRDefault="009211A7" w:rsidP="003E1EF8">
            <w:pPr>
              <w:jc w:val="center"/>
              <w:rPr>
                <w:b/>
                <w:bCs/>
                <w:sz w:val="20"/>
                <w:szCs w:val="20"/>
              </w:rPr>
            </w:pPr>
            <w:r w:rsidRPr="00522DB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F2F2F2"/>
            <w:vAlign w:val="bottom"/>
            <w:hideMark/>
          </w:tcPr>
          <w:p w:rsidR="009211A7" w:rsidRPr="00522DB4" w:rsidRDefault="009211A7" w:rsidP="003E1EF8">
            <w:pPr>
              <w:jc w:val="center"/>
              <w:rPr>
                <w:b/>
                <w:bCs/>
                <w:sz w:val="20"/>
                <w:szCs w:val="20"/>
              </w:rPr>
            </w:pPr>
            <w:r w:rsidRPr="00522DB4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F2F2F2"/>
            <w:vAlign w:val="bottom"/>
            <w:hideMark/>
          </w:tcPr>
          <w:p w:rsidR="009211A7" w:rsidRPr="00522DB4" w:rsidRDefault="009211A7" w:rsidP="003E1EF8">
            <w:pPr>
              <w:ind w:right="126"/>
              <w:jc w:val="right"/>
              <w:outlineLvl w:val="1"/>
              <w:rPr>
                <w:b/>
                <w:bCs/>
                <w:sz w:val="20"/>
                <w:szCs w:val="20"/>
              </w:rPr>
            </w:pPr>
            <w:r w:rsidRPr="00522DB4">
              <w:rPr>
                <w:b/>
                <w:bCs/>
                <w:sz w:val="20"/>
                <w:szCs w:val="20"/>
              </w:rPr>
              <w:t>6370,827</w:t>
            </w:r>
          </w:p>
        </w:tc>
        <w:tc>
          <w:tcPr>
            <w:tcW w:w="1275" w:type="dxa"/>
            <w:shd w:val="clear" w:color="auto" w:fill="F2F2F2"/>
            <w:vAlign w:val="bottom"/>
            <w:hideMark/>
          </w:tcPr>
          <w:p w:rsidR="009211A7" w:rsidRPr="00522DB4" w:rsidRDefault="009211A7" w:rsidP="003E1EF8">
            <w:pPr>
              <w:ind w:right="126"/>
              <w:jc w:val="right"/>
              <w:outlineLvl w:val="1"/>
              <w:rPr>
                <w:b/>
                <w:bCs/>
                <w:sz w:val="20"/>
                <w:szCs w:val="20"/>
              </w:rPr>
            </w:pPr>
            <w:r w:rsidRPr="00522DB4">
              <w:rPr>
                <w:b/>
                <w:bCs/>
                <w:sz w:val="20"/>
                <w:szCs w:val="20"/>
              </w:rPr>
              <w:t>6370,827</w:t>
            </w:r>
          </w:p>
        </w:tc>
        <w:tc>
          <w:tcPr>
            <w:tcW w:w="1276" w:type="dxa"/>
            <w:shd w:val="clear" w:color="auto" w:fill="F2F2F2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/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270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0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bCs/>
                <w:sz w:val="20"/>
                <w:szCs w:val="20"/>
              </w:rPr>
              <w:t>Жилищное хозяйство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0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0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F521BA" w:rsidRDefault="009211A7" w:rsidP="003E1EF8">
            <w:pPr>
              <w:ind w:right="126"/>
              <w:jc w:val="right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20,680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F521BA" w:rsidRDefault="009211A7" w:rsidP="003E1EF8">
            <w:pPr>
              <w:ind w:right="126"/>
              <w:jc w:val="right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20,680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367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1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 xml:space="preserve">Муниципальная программа 'Управление муниципальными финансами, муниципальным долгом, муниципальной собственностью Грабовского сельсовета </w:t>
            </w:r>
            <w:proofErr w:type="spellStart"/>
            <w:r w:rsidRPr="00341391">
              <w:rPr>
                <w:bCs/>
                <w:sz w:val="20"/>
                <w:szCs w:val="20"/>
              </w:rPr>
              <w:t>Бессоновского</w:t>
            </w:r>
            <w:proofErr w:type="spellEnd"/>
            <w:r w:rsidRPr="00341391">
              <w:rPr>
                <w:bCs/>
                <w:sz w:val="20"/>
                <w:szCs w:val="20"/>
              </w:rPr>
              <w:t xml:space="preserve"> района Пензенской области»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1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1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20,680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20,680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377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 xml:space="preserve">Подпрограмма 'Управление собственностью Грабовского сельсовета </w:t>
            </w:r>
            <w:proofErr w:type="spellStart"/>
            <w:r w:rsidRPr="00341391">
              <w:rPr>
                <w:bCs/>
                <w:sz w:val="20"/>
                <w:szCs w:val="20"/>
              </w:rPr>
              <w:t>Бессоновского</w:t>
            </w:r>
            <w:proofErr w:type="spellEnd"/>
            <w:r w:rsidRPr="00341391">
              <w:rPr>
                <w:bCs/>
                <w:sz w:val="20"/>
                <w:szCs w:val="20"/>
              </w:rPr>
              <w:t xml:space="preserve"> района Пензенской области'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0230000000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20,680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20,680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313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 xml:space="preserve">Основное мероприятие 'Оптимизация, управление и распоряжение имуществом, находящимся в муниципальной собственности Грабовского сельсовета  </w:t>
            </w:r>
            <w:proofErr w:type="spellStart"/>
            <w:r w:rsidRPr="00341391">
              <w:rPr>
                <w:bCs/>
                <w:sz w:val="20"/>
                <w:szCs w:val="20"/>
              </w:rPr>
              <w:t>Бессоновского</w:t>
            </w:r>
            <w:proofErr w:type="spellEnd"/>
            <w:r w:rsidRPr="00341391">
              <w:rPr>
                <w:bCs/>
                <w:sz w:val="20"/>
                <w:szCs w:val="20"/>
              </w:rPr>
              <w:t xml:space="preserve"> района Пензенской области'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0230100000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20,680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20,680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181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</w:t>
            </w:r>
            <w:r w:rsidRPr="0034139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3,056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3,056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132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0230180</w:t>
            </w:r>
            <w:r>
              <w:rPr>
                <w:bCs/>
                <w:sz w:val="20"/>
                <w:szCs w:val="20"/>
              </w:rPr>
              <w:t>21</w:t>
            </w:r>
            <w:r w:rsidRPr="00341391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3,056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3,056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210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6"/>
              <w:rPr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0230180</w:t>
            </w:r>
            <w:r>
              <w:rPr>
                <w:sz w:val="20"/>
                <w:szCs w:val="20"/>
              </w:rPr>
              <w:t>21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3,056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3,056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301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 xml:space="preserve"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Грабовского сельсовета  </w:t>
            </w:r>
            <w:proofErr w:type="spellStart"/>
            <w:r w:rsidRPr="00341391">
              <w:rPr>
                <w:bCs/>
                <w:sz w:val="20"/>
                <w:szCs w:val="20"/>
              </w:rPr>
              <w:t>Бессоновского</w:t>
            </w:r>
            <w:proofErr w:type="spellEnd"/>
            <w:r w:rsidRPr="00341391">
              <w:rPr>
                <w:bCs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0230180320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17,624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17,624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109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0230180320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17,624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17,624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60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6"/>
              <w:rPr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0230180320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17,624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17,624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270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0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0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0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1224,838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1224,838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b/>
                <w:bCs/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/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114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1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 xml:space="preserve">Муниципальная программа Комплексная программа модернизации и реформирования жилищно-коммунального хозяйства Грабовского сельсовета </w:t>
            </w:r>
            <w:proofErr w:type="spellStart"/>
            <w:r w:rsidRPr="00341391">
              <w:rPr>
                <w:bCs/>
                <w:sz w:val="20"/>
                <w:szCs w:val="20"/>
              </w:rPr>
              <w:t>Бессоновского</w:t>
            </w:r>
            <w:proofErr w:type="spellEnd"/>
            <w:r w:rsidRPr="00341391">
              <w:rPr>
                <w:bCs/>
                <w:sz w:val="20"/>
                <w:szCs w:val="20"/>
              </w:rPr>
              <w:t xml:space="preserve"> района Пензенской области 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1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1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0400000000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1159,838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1159,838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301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Подпрограмма 'Чистая вода '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0430000000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1159,838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1159,838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60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Основное мероприятие Содержание и ремонт водохозяйственных систем'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0430100000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1159,838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1159,838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266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lastRenderedPageBreak/>
              <w:t>Прочие мероприятия по содержанию и ремонту сетей и сооружений водоснабжения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0430165140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266,058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266,058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134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0430165140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266,058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266,058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225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6"/>
              <w:rPr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0430165140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266,058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266,058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175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Модернизация и капитальный  ремонт сетей и сооружений водоснабжения в рамках государственной программы Пензенской области "Обеспечение жильем и коммунальными услугами населения Пензенской области на 2014-2022 годы"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04301S1350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893,780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893,780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537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04301S1350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893,780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893,780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60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6"/>
              <w:rPr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04301S1350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893,780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893,780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60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6"/>
              <w:rPr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Муниципальная программа</w:t>
            </w:r>
            <w:r w:rsidRPr="00341391">
              <w:rPr>
                <w:sz w:val="20"/>
                <w:szCs w:val="20"/>
              </w:rPr>
              <w:t xml:space="preserve"> </w:t>
            </w:r>
            <w:r w:rsidRPr="00341391">
              <w:rPr>
                <w:bCs/>
                <w:sz w:val="20"/>
                <w:szCs w:val="20"/>
              </w:rPr>
              <w:t xml:space="preserve">"Комплексное развитие сельской территории Грабовского сельсовета </w:t>
            </w:r>
            <w:proofErr w:type="spellStart"/>
            <w:r w:rsidRPr="00341391">
              <w:rPr>
                <w:bCs/>
                <w:sz w:val="20"/>
                <w:szCs w:val="20"/>
              </w:rPr>
              <w:t>Бессоновского</w:t>
            </w:r>
            <w:proofErr w:type="spellEnd"/>
            <w:r w:rsidRPr="00341391">
              <w:rPr>
                <w:bCs/>
                <w:sz w:val="20"/>
                <w:szCs w:val="20"/>
              </w:rPr>
              <w:t xml:space="preserve"> района Пензенской области "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0900000000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65</w:t>
            </w:r>
            <w:r w:rsidRPr="00341391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65</w:t>
            </w:r>
            <w:r w:rsidRPr="00341391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270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 xml:space="preserve">Подпрограмма «Создание современного облика населенных пунктов Грабовского сельсовета </w:t>
            </w:r>
            <w:proofErr w:type="spellStart"/>
            <w:r w:rsidRPr="00341391">
              <w:rPr>
                <w:bCs/>
                <w:sz w:val="20"/>
                <w:szCs w:val="20"/>
              </w:rPr>
              <w:t>Бессоновского</w:t>
            </w:r>
            <w:proofErr w:type="spellEnd"/>
            <w:r w:rsidRPr="00341391">
              <w:rPr>
                <w:bCs/>
                <w:sz w:val="20"/>
                <w:szCs w:val="20"/>
              </w:rPr>
              <w:t xml:space="preserve"> района Пензенской области»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0910000000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65</w:t>
            </w:r>
            <w:r w:rsidRPr="00341391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65</w:t>
            </w:r>
            <w:r w:rsidRPr="00341391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112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 xml:space="preserve">Основное мероприятие «Развитие инженерной  инфраструктуры  населенных пунктов Грабовского сельсовета </w:t>
            </w:r>
            <w:proofErr w:type="spellStart"/>
            <w:r w:rsidRPr="00341391">
              <w:rPr>
                <w:bCs/>
                <w:sz w:val="20"/>
                <w:szCs w:val="20"/>
              </w:rPr>
              <w:t>Бессоновского</w:t>
            </w:r>
            <w:proofErr w:type="spellEnd"/>
            <w:r w:rsidRPr="00341391">
              <w:rPr>
                <w:bCs/>
                <w:sz w:val="20"/>
                <w:szCs w:val="20"/>
              </w:rPr>
              <w:t xml:space="preserve"> района Пензенской области»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0910200000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65</w:t>
            </w:r>
            <w:r w:rsidRPr="00341391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65</w:t>
            </w:r>
            <w:r w:rsidRPr="00341391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bCs/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60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6"/>
              <w:rPr>
                <w:sz w:val="20"/>
                <w:szCs w:val="20"/>
              </w:rPr>
            </w:pPr>
            <w:r w:rsidRPr="00333A4B">
              <w:rPr>
                <w:sz w:val="20"/>
                <w:szCs w:val="20"/>
              </w:rPr>
              <w:t xml:space="preserve">Разработка схем водоснабжения и водоотведения муниципального образования Грабовский сельсовет </w:t>
            </w:r>
            <w:proofErr w:type="spellStart"/>
            <w:r w:rsidRPr="00333A4B">
              <w:rPr>
                <w:sz w:val="20"/>
                <w:szCs w:val="20"/>
              </w:rPr>
              <w:t>Бессоновского</w:t>
            </w:r>
            <w:proofErr w:type="spellEnd"/>
            <w:r w:rsidRPr="00333A4B"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0910240100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65,000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65,000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60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0910240100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65,000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65,000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270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6"/>
              <w:rPr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0910240100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65,000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65,000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293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0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0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0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right"/>
              <w:outlineLvl w:val="1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5125,308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5125,308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b/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/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229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1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 xml:space="preserve">Муниципальная программа 'Комплексная программа модернизации и развития жилищно-коммунального хозяйства Грабовского сельсовета </w:t>
            </w:r>
            <w:proofErr w:type="spellStart"/>
            <w:r w:rsidRPr="00341391">
              <w:rPr>
                <w:bCs/>
                <w:sz w:val="20"/>
                <w:szCs w:val="20"/>
              </w:rPr>
              <w:t>Бессоновского</w:t>
            </w:r>
            <w:proofErr w:type="spellEnd"/>
            <w:r w:rsidRPr="00341391">
              <w:rPr>
                <w:bCs/>
                <w:sz w:val="20"/>
                <w:szCs w:val="20"/>
              </w:rPr>
              <w:t xml:space="preserve"> района Пензенской области '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1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1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0400000000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3047,968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3047,968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97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Подпрограмма 'Благоустройство населенных пунктов'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0410000000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3047,968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3047,968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60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Основное мероприятие 'Содержание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территории'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0410100000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3047,968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3047,968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bCs/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270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Энергоснабжение уличного освещения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0410181110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2427,857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2427,857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60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0410181110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2425,429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2425,429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60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6"/>
              <w:rPr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0410181110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2425,429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2425,429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325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0410181110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800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2,428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2,428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60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0410181110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850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2,428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2,428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124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0410181120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233,723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233,723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147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0410181120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ind w:right="127"/>
              <w:jc w:val="right"/>
            </w:pPr>
            <w:r>
              <w:rPr>
                <w:bCs/>
                <w:sz w:val="20"/>
                <w:szCs w:val="20"/>
              </w:rPr>
              <w:t>233,723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ind w:right="127"/>
              <w:jc w:val="right"/>
            </w:pPr>
            <w:r>
              <w:rPr>
                <w:bCs/>
                <w:sz w:val="20"/>
                <w:szCs w:val="20"/>
              </w:rPr>
              <w:t>233,723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270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6"/>
              <w:rPr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0410181120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ind w:right="127"/>
              <w:jc w:val="right"/>
            </w:pPr>
            <w:r>
              <w:rPr>
                <w:bCs/>
                <w:sz w:val="20"/>
                <w:szCs w:val="20"/>
              </w:rPr>
              <w:t>233,723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ind w:right="127"/>
              <w:jc w:val="right"/>
            </w:pPr>
            <w:r>
              <w:rPr>
                <w:bCs/>
                <w:sz w:val="20"/>
                <w:szCs w:val="20"/>
              </w:rPr>
              <w:t>233,723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270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Прочие мероприятия по благоустройству населенных пунктов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0410181150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386,389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386,389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270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0410181150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386,389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386,389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60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6"/>
              <w:rPr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0410181150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386,389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386,389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60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6"/>
              <w:rPr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Муниципальная программа</w:t>
            </w:r>
            <w:r w:rsidRPr="00341391">
              <w:rPr>
                <w:sz w:val="20"/>
                <w:szCs w:val="20"/>
              </w:rPr>
              <w:t xml:space="preserve"> </w:t>
            </w:r>
            <w:r w:rsidRPr="00341391">
              <w:rPr>
                <w:bCs/>
                <w:sz w:val="20"/>
                <w:szCs w:val="20"/>
              </w:rPr>
              <w:t xml:space="preserve">"Комплексное развитие сельской территории Грабовского сельсовета </w:t>
            </w:r>
            <w:proofErr w:type="spellStart"/>
            <w:r w:rsidRPr="00341391">
              <w:rPr>
                <w:bCs/>
                <w:sz w:val="20"/>
                <w:szCs w:val="20"/>
              </w:rPr>
              <w:t>Бессоновского</w:t>
            </w:r>
            <w:proofErr w:type="spellEnd"/>
            <w:r w:rsidRPr="00341391">
              <w:rPr>
                <w:bCs/>
                <w:sz w:val="20"/>
                <w:szCs w:val="20"/>
              </w:rPr>
              <w:t xml:space="preserve"> района Пензенской области "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0900000000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2077,340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2077,340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270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 xml:space="preserve">Подпрограмма «Создание современного облика населенных пунктов Грабовского сельсовета </w:t>
            </w:r>
            <w:proofErr w:type="spellStart"/>
            <w:r w:rsidRPr="00341391">
              <w:rPr>
                <w:bCs/>
                <w:sz w:val="20"/>
                <w:szCs w:val="20"/>
              </w:rPr>
              <w:t>Бессоновского</w:t>
            </w:r>
            <w:proofErr w:type="spellEnd"/>
            <w:r w:rsidRPr="00341391">
              <w:rPr>
                <w:bCs/>
                <w:sz w:val="20"/>
                <w:szCs w:val="20"/>
              </w:rPr>
              <w:t xml:space="preserve"> района Пензенской области»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0910000000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2077,340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2077,340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397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 xml:space="preserve">Основное мероприятие «Создание современного облика </w:t>
            </w:r>
            <w:proofErr w:type="spellStart"/>
            <w:r w:rsidRPr="00341391">
              <w:rPr>
                <w:bCs/>
                <w:sz w:val="20"/>
                <w:szCs w:val="20"/>
              </w:rPr>
              <w:t>внутридворовой</w:t>
            </w:r>
            <w:proofErr w:type="spellEnd"/>
            <w:r w:rsidRPr="00341391">
              <w:rPr>
                <w:bCs/>
                <w:sz w:val="20"/>
                <w:szCs w:val="20"/>
              </w:rPr>
              <w:t xml:space="preserve"> территории населенных пунктов  Грабовского сельсовета </w:t>
            </w:r>
            <w:proofErr w:type="spellStart"/>
            <w:r w:rsidRPr="00341391">
              <w:rPr>
                <w:bCs/>
                <w:sz w:val="20"/>
                <w:szCs w:val="20"/>
              </w:rPr>
              <w:t>Бессоновского</w:t>
            </w:r>
            <w:proofErr w:type="spellEnd"/>
            <w:r w:rsidRPr="00341391">
              <w:rPr>
                <w:bCs/>
                <w:sz w:val="20"/>
                <w:szCs w:val="20"/>
              </w:rPr>
              <w:t xml:space="preserve"> района Пензенской области»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0910100000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2077,340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2077,340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525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благоустройство </w:t>
            </w:r>
            <w:proofErr w:type="spellStart"/>
            <w:r w:rsidRPr="00341391">
              <w:rPr>
                <w:sz w:val="20"/>
                <w:szCs w:val="20"/>
              </w:rPr>
              <w:t>внутридворовой</w:t>
            </w:r>
            <w:proofErr w:type="spellEnd"/>
            <w:r w:rsidRPr="00341391">
              <w:rPr>
                <w:sz w:val="20"/>
                <w:szCs w:val="20"/>
              </w:rPr>
              <w:t xml:space="preserve"> территории населенных пунктов  Грабовского сельсовета </w:t>
            </w:r>
            <w:proofErr w:type="spellStart"/>
            <w:r w:rsidRPr="00341391">
              <w:rPr>
                <w:sz w:val="20"/>
                <w:szCs w:val="20"/>
              </w:rPr>
              <w:t>Бессоновского</w:t>
            </w:r>
            <w:proofErr w:type="spellEnd"/>
            <w:r w:rsidRPr="00341391">
              <w:rPr>
                <w:sz w:val="20"/>
                <w:szCs w:val="20"/>
              </w:rPr>
              <w:t xml:space="preserve"> района Пензенской области в рамках государственной программы </w:t>
            </w:r>
            <w:proofErr w:type="spellStart"/>
            <w:r w:rsidRPr="00341391">
              <w:rPr>
                <w:sz w:val="20"/>
                <w:szCs w:val="20"/>
              </w:rPr>
              <w:t>Пензеснкой</w:t>
            </w:r>
            <w:proofErr w:type="spellEnd"/>
            <w:r w:rsidRPr="00341391">
              <w:rPr>
                <w:sz w:val="20"/>
                <w:szCs w:val="20"/>
              </w:rPr>
              <w:t xml:space="preserve"> области "«Комплексное развитие сельских территорий Пензенской области» при долевом участии областного, районного и местного бюджетов с привлечением внебюджетных источников финансирования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09101L5765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2077,340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2077,340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270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right"/>
            </w:pPr>
            <w:r w:rsidRPr="00227BB8">
              <w:rPr>
                <w:sz w:val="20"/>
                <w:szCs w:val="20"/>
              </w:rPr>
              <w:t>09101L5765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2077,340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2077,340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270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6"/>
              <w:rPr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right"/>
            </w:pPr>
            <w:r w:rsidRPr="00227BB8">
              <w:rPr>
                <w:sz w:val="20"/>
                <w:szCs w:val="20"/>
              </w:rPr>
              <w:t>09101L5765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2077,340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2077,340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270"/>
        </w:trPr>
        <w:tc>
          <w:tcPr>
            <w:tcW w:w="7670" w:type="dxa"/>
            <w:shd w:val="clear" w:color="auto" w:fill="F2F2F2"/>
            <w:vAlign w:val="bottom"/>
            <w:hideMark/>
          </w:tcPr>
          <w:p w:rsidR="009211A7" w:rsidRPr="001C6625" w:rsidRDefault="009211A7" w:rsidP="003E1EF8">
            <w:pPr>
              <w:tabs>
                <w:tab w:val="left" w:pos="6853"/>
              </w:tabs>
              <w:ind w:left="142" w:right="126"/>
              <w:rPr>
                <w:b/>
                <w:bCs/>
                <w:sz w:val="20"/>
                <w:szCs w:val="20"/>
              </w:rPr>
            </w:pPr>
            <w:r w:rsidRPr="001C6625">
              <w:rPr>
                <w:b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  <w:shd w:val="clear" w:color="auto" w:fill="F2F2F2"/>
            <w:vAlign w:val="bottom"/>
            <w:hideMark/>
          </w:tcPr>
          <w:p w:rsidR="009211A7" w:rsidRPr="001C6625" w:rsidRDefault="009211A7" w:rsidP="003E1EF8">
            <w:pPr>
              <w:jc w:val="center"/>
              <w:rPr>
                <w:b/>
              </w:rPr>
            </w:pPr>
            <w:r w:rsidRPr="001C6625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F2F2F2"/>
            <w:vAlign w:val="bottom"/>
            <w:hideMark/>
          </w:tcPr>
          <w:p w:rsidR="009211A7" w:rsidRPr="001C6625" w:rsidRDefault="009211A7" w:rsidP="003E1EF8">
            <w:pPr>
              <w:ind w:right="34"/>
              <w:rPr>
                <w:b/>
                <w:bCs/>
                <w:sz w:val="20"/>
                <w:szCs w:val="20"/>
              </w:rPr>
            </w:pPr>
            <w:r w:rsidRPr="001C6625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F2F2F2"/>
            <w:vAlign w:val="bottom"/>
            <w:hideMark/>
          </w:tcPr>
          <w:p w:rsidR="009211A7" w:rsidRPr="001C6625" w:rsidRDefault="009211A7" w:rsidP="003E1EF8">
            <w:pPr>
              <w:ind w:left="114"/>
              <w:rPr>
                <w:b/>
                <w:bCs/>
                <w:sz w:val="20"/>
                <w:szCs w:val="20"/>
              </w:rPr>
            </w:pPr>
            <w:r w:rsidRPr="001C662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F2F2F2"/>
            <w:vAlign w:val="bottom"/>
            <w:hideMark/>
          </w:tcPr>
          <w:p w:rsidR="009211A7" w:rsidRPr="001C6625" w:rsidRDefault="009211A7" w:rsidP="003E1EF8">
            <w:pPr>
              <w:jc w:val="center"/>
              <w:rPr>
                <w:b/>
                <w:bCs/>
                <w:sz w:val="20"/>
                <w:szCs w:val="20"/>
              </w:rPr>
            </w:pPr>
            <w:r w:rsidRPr="001C662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F2F2F2"/>
            <w:vAlign w:val="bottom"/>
            <w:hideMark/>
          </w:tcPr>
          <w:p w:rsidR="009211A7" w:rsidRPr="001C6625" w:rsidRDefault="009211A7" w:rsidP="003E1EF8">
            <w:pPr>
              <w:jc w:val="center"/>
              <w:rPr>
                <w:b/>
                <w:bCs/>
                <w:sz w:val="20"/>
                <w:szCs w:val="20"/>
              </w:rPr>
            </w:pPr>
            <w:r w:rsidRPr="001C662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F2F2F2"/>
            <w:vAlign w:val="bottom"/>
            <w:hideMark/>
          </w:tcPr>
          <w:p w:rsidR="009211A7" w:rsidRPr="001C6625" w:rsidRDefault="009211A7" w:rsidP="003E1EF8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1C6625">
              <w:rPr>
                <w:b/>
                <w:bCs/>
                <w:sz w:val="20"/>
                <w:szCs w:val="20"/>
              </w:rPr>
              <w:t>1056,682</w:t>
            </w:r>
          </w:p>
        </w:tc>
        <w:tc>
          <w:tcPr>
            <w:tcW w:w="1275" w:type="dxa"/>
            <w:shd w:val="clear" w:color="auto" w:fill="F2F2F2"/>
            <w:vAlign w:val="bottom"/>
            <w:hideMark/>
          </w:tcPr>
          <w:p w:rsidR="009211A7" w:rsidRPr="001C6625" w:rsidRDefault="009211A7" w:rsidP="003E1EF8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1C6625">
              <w:rPr>
                <w:b/>
                <w:bCs/>
                <w:sz w:val="20"/>
                <w:szCs w:val="20"/>
              </w:rPr>
              <w:t>1056,682</w:t>
            </w:r>
          </w:p>
        </w:tc>
        <w:tc>
          <w:tcPr>
            <w:tcW w:w="1276" w:type="dxa"/>
            <w:shd w:val="clear" w:color="auto" w:fill="F2F2F2"/>
            <w:vAlign w:val="bottom"/>
            <w:hideMark/>
          </w:tcPr>
          <w:p w:rsidR="009211A7" w:rsidRPr="001C6625" w:rsidRDefault="009211A7" w:rsidP="003E1EF8">
            <w:pPr>
              <w:suppressAutoHyphens w:val="0"/>
              <w:jc w:val="right"/>
              <w:rPr>
                <w:b/>
                <w:kern w:val="0"/>
                <w:sz w:val="20"/>
                <w:szCs w:val="20"/>
                <w:lang w:eastAsia="ru-RU"/>
              </w:rPr>
            </w:pPr>
            <w:r w:rsidRPr="001C6625">
              <w:rPr>
                <w:b/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270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1C6625" w:rsidRDefault="009211A7" w:rsidP="003E1EF8">
            <w:pPr>
              <w:tabs>
                <w:tab w:val="left" w:pos="6853"/>
              </w:tabs>
              <w:ind w:left="142" w:right="126"/>
              <w:outlineLvl w:val="0"/>
              <w:rPr>
                <w:b/>
                <w:bCs/>
                <w:sz w:val="20"/>
                <w:szCs w:val="20"/>
              </w:rPr>
            </w:pPr>
            <w:r w:rsidRPr="001C6625"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1C6625" w:rsidRDefault="009211A7" w:rsidP="003E1EF8">
            <w:pPr>
              <w:jc w:val="center"/>
              <w:rPr>
                <w:b/>
              </w:rPr>
            </w:pPr>
            <w:r w:rsidRPr="001C6625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1C6625" w:rsidRDefault="009211A7" w:rsidP="003E1EF8">
            <w:pPr>
              <w:ind w:right="34"/>
              <w:outlineLvl w:val="0"/>
              <w:rPr>
                <w:b/>
                <w:bCs/>
                <w:sz w:val="20"/>
                <w:szCs w:val="20"/>
              </w:rPr>
            </w:pPr>
            <w:r w:rsidRPr="001C6625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1C6625" w:rsidRDefault="009211A7" w:rsidP="003E1EF8">
            <w:pPr>
              <w:ind w:left="114"/>
              <w:outlineLvl w:val="0"/>
              <w:rPr>
                <w:b/>
                <w:bCs/>
                <w:sz w:val="20"/>
                <w:szCs w:val="20"/>
              </w:rPr>
            </w:pPr>
            <w:r w:rsidRPr="001C6625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1C6625" w:rsidRDefault="009211A7" w:rsidP="003E1EF8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1C662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1C6625" w:rsidRDefault="009211A7" w:rsidP="003E1EF8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1C662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1C6625" w:rsidRDefault="009211A7" w:rsidP="003E1EF8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1C6625">
              <w:rPr>
                <w:b/>
                <w:bCs/>
                <w:sz w:val="20"/>
                <w:szCs w:val="20"/>
              </w:rPr>
              <w:t>1056,682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1C6625" w:rsidRDefault="009211A7" w:rsidP="003E1EF8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1C6625">
              <w:rPr>
                <w:b/>
                <w:bCs/>
                <w:sz w:val="20"/>
                <w:szCs w:val="20"/>
              </w:rPr>
              <w:t>1056,682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1C6625" w:rsidRDefault="009211A7" w:rsidP="003E1EF8">
            <w:pPr>
              <w:suppressAutoHyphens w:val="0"/>
              <w:jc w:val="right"/>
              <w:rPr>
                <w:b/>
                <w:kern w:val="0"/>
                <w:sz w:val="20"/>
                <w:szCs w:val="20"/>
                <w:lang w:eastAsia="ru-RU"/>
              </w:rPr>
            </w:pPr>
            <w:r w:rsidRPr="001C6625">
              <w:rPr>
                <w:b/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270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1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 xml:space="preserve">Муниципальная программа 'Управление муниципальными финансами, муниципальным долгом, муниципальной собственностью Грабовского сельсовета </w:t>
            </w:r>
            <w:proofErr w:type="spellStart"/>
            <w:r w:rsidRPr="00341391">
              <w:rPr>
                <w:bCs/>
                <w:sz w:val="20"/>
                <w:szCs w:val="20"/>
              </w:rPr>
              <w:t>Бессоновского</w:t>
            </w:r>
            <w:proofErr w:type="spellEnd"/>
            <w:r w:rsidRPr="00341391">
              <w:rPr>
                <w:bCs/>
                <w:sz w:val="20"/>
                <w:szCs w:val="20"/>
              </w:rPr>
              <w:t xml:space="preserve"> района Пензенской области'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1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1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1C6625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1C6625">
              <w:rPr>
                <w:bCs/>
                <w:sz w:val="20"/>
                <w:szCs w:val="20"/>
              </w:rPr>
              <w:t>892,893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1C6625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1C6625">
              <w:rPr>
                <w:bCs/>
                <w:sz w:val="20"/>
                <w:szCs w:val="20"/>
              </w:rPr>
              <w:t>892,893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1C6625" w:rsidRDefault="009211A7" w:rsidP="003E1EF8">
            <w:pPr>
              <w:suppressAutoHyphens w:val="0"/>
              <w:jc w:val="right"/>
              <w:rPr>
                <w:bCs/>
                <w:kern w:val="0"/>
                <w:sz w:val="20"/>
                <w:szCs w:val="20"/>
                <w:lang w:eastAsia="ru-RU"/>
              </w:rPr>
            </w:pPr>
            <w:r w:rsidRPr="001C6625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270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 xml:space="preserve">Подпрограмма 'Предоставление межбюджетных трансфертов из бюджета Грабовского сельсовета </w:t>
            </w:r>
            <w:proofErr w:type="spellStart"/>
            <w:r w:rsidRPr="00341391">
              <w:rPr>
                <w:bCs/>
                <w:sz w:val="20"/>
                <w:szCs w:val="20"/>
              </w:rPr>
              <w:t>Бессоновского</w:t>
            </w:r>
            <w:proofErr w:type="spellEnd"/>
            <w:r w:rsidRPr="00341391">
              <w:rPr>
                <w:bCs/>
                <w:sz w:val="20"/>
                <w:szCs w:val="20"/>
              </w:rPr>
              <w:t xml:space="preserve"> района Пензенской области'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0210000000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35,158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35,158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107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0210100000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35,158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35,158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221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0210180050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35,158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35,158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525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0210180050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35,158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35,158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335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0210180050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35,158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35,158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60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lastRenderedPageBreak/>
              <w:t xml:space="preserve">Подпрограмма 'Управление собственностью Грабовского сельсовета </w:t>
            </w:r>
            <w:proofErr w:type="spellStart"/>
            <w:r w:rsidRPr="00341391">
              <w:rPr>
                <w:sz w:val="20"/>
                <w:szCs w:val="20"/>
              </w:rPr>
              <w:t>Бессоновского</w:t>
            </w:r>
            <w:proofErr w:type="spellEnd"/>
            <w:r w:rsidRPr="00341391">
              <w:rPr>
                <w:sz w:val="20"/>
                <w:szCs w:val="20"/>
              </w:rPr>
              <w:t xml:space="preserve"> района Пензенской области'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0230000000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857,735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857,735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60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Основное мероприятие 'Оптимизация, управление и распоряжение имуществом, находящимся в муниципальной собственности Грабовского сельсовета  </w:t>
            </w:r>
            <w:proofErr w:type="spellStart"/>
            <w:r w:rsidRPr="00341391">
              <w:rPr>
                <w:sz w:val="20"/>
                <w:szCs w:val="20"/>
              </w:rPr>
              <w:t>Бессоновского</w:t>
            </w:r>
            <w:proofErr w:type="spellEnd"/>
            <w:r w:rsidRPr="00341391">
              <w:rPr>
                <w:sz w:val="20"/>
                <w:szCs w:val="20"/>
              </w:rPr>
              <w:t xml:space="preserve"> района Пензенской области'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0230100000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857,735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857,735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116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0230180330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857,735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857,735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124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0230180330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857,735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857,735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270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6"/>
              <w:rPr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4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4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0230180330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857,735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857,735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60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6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 xml:space="preserve">Иные </w:t>
            </w:r>
            <w:proofErr w:type="spellStart"/>
            <w:r w:rsidRPr="00341391">
              <w:rPr>
                <w:b/>
                <w:sz w:val="20"/>
                <w:szCs w:val="20"/>
              </w:rPr>
              <w:t>непрограммные</w:t>
            </w:r>
            <w:proofErr w:type="spellEnd"/>
            <w:r w:rsidRPr="00341391">
              <w:rPr>
                <w:b/>
                <w:sz w:val="20"/>
                <w:szCs w:val="20"/>
              </w:rPr>
              <w:t xml:space="preserve"> расходы органов муниципальной власти Грабовского сельсовета </w:t>
            </w:r>
            <w:proofErr w:type="spellStart"/>
            <w:r w:rsidRPr="00341391">
              <w:rPr>
                <w:b/>
                <w:sz w:val="20"/>
                <w:szCs w:val="20"/>
              </w:rPr>
              <w:t>Бессоновского</w:t>
            </w:r>
            <w:proofErr w:type="spellEnd"/>
            <w:r w:rsidRPr="00341391">
              <w:rPr>
                <w:b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6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42"/>
              <w:outlineLvl w:val="6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6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9900000000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163,790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163,790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1C6625" w:rsidRDefault="009211A7" w:rsidP="003E1EF8">
            <w:pPr>
              <w:suppressAutoHyphens w:val="0"/>
              <w:jc w:val="right"/>
              <w:rPr>
                <w:b/>
                <w:kern w:val="0"/>
                <w:sz w:val="20"/>
                <w:szCs w:val="20"/>
                <w:lang w:eastAsia="ru-RU"/>
              </w:rPr>
            </w:pPr>
            <w:r w:rsidRPr="001C6625">
              <w:rPr>
                <w:b/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60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Проведение мероприятий, связанных с памятными датами истории и общегосударственными праздниками на территории Грабовского сельсовета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4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4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9940000000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163,790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163,790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270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расходы на участие в мероприятиях, связанных с памятными датами истории и общегосударственными праздниками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4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4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9940020700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133,252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133,252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270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4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4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9940020700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133,252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133,252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60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6"/>
              <w:rPr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4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4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9940020700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133,252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133,252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270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Организация подписки для участников ВОВ, ветеранов труда, проживающих на территории Грабовского сельсовета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4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4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9940020701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30,538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30,538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60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4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4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9940020701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30,538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30,538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270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6"/>
              <w:rPr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4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4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9940020701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30,538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30,538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525"/>
        </w:trPr>
        <w:tc>
          <w:tcPr>
            <w:tcW w:w="7670" w:type="dxa"/>
            <w:shd w:val="clear" w:color="auto" w:fill="F2F2F2"/>
            <w:vAlign w:val="bottom"/>
            <w:hideMark/>
          </w:tcPr>
          <w:p w:rsidR="009211A7" w:rsidRPr="001C6625" w:rsidRDefault="009211A7" w:rsidP="003E1EF8">
            <w:pPr>
              <w:tabs>
                <w:tab w:val="left" w:pos="6853"/>
              </w:tabs>
              <w:ind w:left="142" w:right="126"/>
              <w:rPr>
                <w:b/>
                <w:bCs/>
                <w:sz w:val="20"/>
                <w:szCs w:val="20"/>
              </w:rPr>
            </w:pPr>
            <w:r w:rsidRPr="001C6625">
              <w:rPr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567" w:type="dxa"/>
            <w:shd w:val="clear" w:color="auto" w:fill="F2F2F2"/>
            <w:vAlign w:val="bottom"/>
            <w:hideMark/>
          </w:tcPr>
          <w:p w:rsidR="009211A7" w:rsidRPr="001C6625" w:rsidRDefault="009211A7" w:rsidP="003E1EF8">
            <w:pPr>
              <w:jc w:val="center"/>
              <w:rPr>
                <w:b/>
              </w:rPr>
            </w:pPr>
            <w:r w:rsidRPr="001C6625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F2F2F2"/>
            <w:vAlign w:val="bottom"/>
            <w:hideMark/>
          </w:tcPr>
          <w:p w:rsidR="009211A7" w:rsidRPr="001C6625" w:rsidRDefault="009211A7" w:rsidP="003E1EF8">
            <w:pPr>
              <w:ind w:right="34"/>
              <w:rPr>
                <w:b/>
                <w:bCs/>
                <w:sz w:val="20"/>
                <w:szCs w:val="20"/>
              </w:rPr>
            </w:pPr>
            <w:r w:rsidRPr="001C6625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F2F2F2"/>
            <w:vAlign w:val="bottom"/>
            <w:hideMark/>
          </w:tcPr>
          <w:p w:rsidR="009211A7" w:rsidRPr="001C6625" w:rsidRDefault="009211A7" w:rsidP="003E1EF8">
            <w:pPr>
              <w:ind w:left="114"/>
              <w:rPr>
                <w:b/>
                <w:bCs/>
                <w:sz w:val="20"/>
                <w:szCs w:val="20"/>
              </w:rPr>
            </w:pPr>
            <w:r w:rsidRPr="001C662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F2F2F2"/>
            <w:vAlign w:val="bottom"/>
            <w:hideMark/>
          </w:tcPr>
          <w:p w:rsidR="009211A7" w:rsidRPr="001C6625" w:rsidRDefault="009211A7" w:rsidP="003E1EF8">
            <w:pPr>
              <w:jc w:val="center"/>
              <w:rPr>
                <w:b/>
                <w:bCs/>
                <w:sz w:val="20"/>
                <w:szCs w:val="20"/>
              </w:rPr>
            </w:pPr>
            <w:r w:rsidRPr="001C662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F2F2F2"/>
            <w:vAlign w:val="bottom"/>
            <w:hideMark/>
          </w:tcPr>
          <w:p w:rsidR="009211A7" w:rsidRPr="001C6625" w:rsidRDefault="009211A7" w:rsidP="003E1EF8">
            <w:pPr>
              <w:jc w:val="center"/>
              <w:rPr>
                <w:b/>
                <w:bCs/>
                <w:sz w:val="20"/>
                <w:szCs w:val="20"/>
              </w:rPr>
            </w:pPr>
            <w:r w:rsidRPr="001C662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F2F2F2"/>
            <w:vAlign w:val="bottom"/>
            <w:hideMark/>
          </w:tcPr>
          <w:p w:rsidR="009211A7" w:rsidRPr="001C6625" w:rsidRDefault="009211A7" w:rsidP="003E1EF8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1C6625">
              <w:rPr>
                <w:b/>
                <w:bCs/>
                <w:sz w:val="20"/>
                <w:szCs w:val="20"/>
              </w:rPr>
              <w:t>76,176</w:t>
            </w:r>
          </w:p>
        </w:tc>
        <w:tc>
          <w:tcPr>
            <w:tcW w:w="1275" w:type="dxa"/>
            <w:shd w:val="clear" w:color="auto" w:fill="F2F2F2"/>
            <w:vAlign w:val="bottom"/>
            <w:hideMark/>
          </w:tcPr>
          <w:p w:rsidR="009211A7" w:rsidRPr="001C6625" w:rsidRDefault="009211A7" w:rsidP="003E1EF8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1C6625">
              <w:rPr>
                <w:b/>
                <w:bCs/>
                <w:sz w:val="20"/>
                <w:szCs w:val="20"/>
              </w:rPr>
              <w:t>76,176</w:t>
            </w:r>
          </w:p>
        </w:tc>
        <w:tc>
          <w:tcPr>
            <w:tcW w:w="1276" w:type="dxa"/>
            <w:shd w:val="clear" w:color="auto" w:fill="F2F2F2"/>
            <w:vAlign w:val="bottom"/>
            <w:hideMark/>
          </w:tcPr>
          <w:p w:rsidR="009211A7" w:rsidRPr="001C6625" w:rsidRDefault="009211A7" w:rsidP="003E1EF8">
            <w:pPr>
              <w:suppressAutoHyphens w:val="0"/>
              <w:jc w:val="right"/>
              <w:rPr>
                <w:b/>
                <w:kern w:val="0"/>
                <w:sz w:val="20"/>
                <w:szCs w:val="20"/>
                <w:lang w:eastAsia="ru-RU"/>
              </w:rPr>
            </w:pPr>
            <w:r w:rsidRPr="001C6625">
              <w:rPr>
                <w:b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270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1C6625" w:rsidRDefault="009211A7" w:rsidP="003E1EF8">
            <w:pPr>
              <w:tabs>
                <w:tab w:val="left" w:pos="6853"/>
              </w:tabs>
              <w:ind w:left="142" w:right="126"/>
              <w:outlineLvl w:val="0"/>
              <w:rPr>
                <w:b/>
                <w:bCs/>
                <w:sz w:val="20"/>
                <w:szCs w:val="20"/>
              </w:rPr>
            </w:pPr>
            <w:r w:rsidRPr="001C6625">
              <w:rPr>
                <w:b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1C6625" w:rsidRDefault="009211A7" w:rsidP="003E1EF8">
            <w:pPr>
              <w:jc w:val="center"/>
              <w:rPr>
                <w:b/>
              </w:rPr>
            </w:pPr>
            <w:r w:rsidRPr="001C6625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1C6625" w:rsidRDefault="009211A7" w:rsidP="003E1EF8">
            <w:pPr>
              <w:ind w:right="34"/>
              <w:outlineLvl w:val="0"/>
              <w:rPr>
                <w:b/>
                <w:bCs/>
                <w:sz w:val="20"/>
                <w:szCs w:val="20"/>
              </w:rPr>
            </w:pPr>
            <w:r w:rsidRPr="001C6625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1C6625" w:rsidRDefault="009211A7" w:rsidP="003E1EF8">
            <w:pPr>
              <w:ind w:left="114"/>
              <w:outlineLvl w:val="0"/>
              <w:rPr>
                <w:b/>
                <w:bCs/>
                <w:sz w:val="20"/>
                <w:szCs w:val="20"/>
              </w:rPr>
            </w:pPr>
            <w:r w:rsidRPr="001C6625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1C6625" w:rsidRDefault="009211A7" w:rsidP="003E1EF8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1C662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1C6625" w:rsidRDefault="009211A7" w:rsidP="003E1EF8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1C662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1C6625" w:rsidRDefault="009211A7" w:rsidP="003E1EF8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1C6625">
              <w:rPr>
                <w:b/>
                <w:bCs/>
                <w:sz w:val="20"/>
                <w:szCs w:val="20"/>
              </w:rPr>
              <w:t>76,176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1C6625" w:rsidRDefault="009211A7" w:rsidP="003E1EF8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1C6625">
              <w:rPr>
                <w:b/>
                <w:bCs/>
                <w:sz w:val="20"/>
                <w:szCs w:val="20"/>
              </w:rPr>
              <w:t>76,176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1C6625" w:rsidRDefault="009211A7" w:rsidP="003E1EF8">
            <w:pPr>
              <w:suppressAutoHyphens w:val="0"/>
              <w:jc w:val="right"/>
              <w:rPr>
                <w:b/>
                <w:kern w:val="0"/>
                <w:sz w:val="20"/>
                <w:szCs w:val="20"/>
                <w:lang w:eastAsia="ru-RU"/>
              </w:rPr>
            </w:pPr>
            <w:r w:rsidRPr="001C6625">
              <w:rPr>
                <w:b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270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1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 xml:space="preserve">Муниципальная программа 'Социальная поддержка граждан Грабовского сельсовета </w:t>
            </w:r>
            <w:proofErr w:type="spellStart"/>
            <w:r w:rsidRPr="00341391">
              <w:rPr>
                <w:bCs/>
                <w:sz w:val="20"/>
                <w:szCs w:val="20"/>
              </w:rPr>
              <w:t>Бессоновского</w:t>
            </w:r>
            <w:proofErr w:type="spellEnd"/>
            <w:r w:rsidRPr="00341391">
              <w:rPr>
                <w:bCs/>
                <w:sz w:val="20"/>
                <w:szCs w:val="20"/>
              </w:rPr>
              <w:t xml:space="preserve"> района Пензенской области»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1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1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0300000000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76,176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76,176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631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 xml:space="preserve">Подпрограмма 'Оказание адресной материальной помощи гражданам Грабовского сельсовета </w:t>
            </w:r>
            <w:proofErr w:type="spellStart"/>
            <w:r w:rsidRPr="00341391">
              <w:rPr>
                <w:bCs/>
                <w:sz w:val="20"/>
                <w:szCs w:val="20"/>
              </w:rPr>
              <w:t>Бессоновского</w:t>
            </w:r>
            <w:proofErr w:type="spellEnd"/>
            <w:r w:rsidRPr="00341391">
              <w:rPr>
                <w:bCs/>
                <w:sz w:val="20"/>
                <w:szCs w:val="20"/>
              </w:rPr>
              <w:t xml:space="preserve"> района Пензенской области'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0310000000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76,176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76,176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525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Основное мероприятие 'Предоставление мер социальной поддержки муниципальных служащих, вышедших на пенсию'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0310200000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76,176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76,176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270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 xml:space="preserve">Пенсионное обеспечение за выслугу лет муниципальных служащих Грабовского сельсовета  за счет средств бюджета Грабовского сельсовета  </w:t>
            </w:r>
            <w:proofErr w:type="spellStart"/>
            <w:r w:rsidRPr="00341391">
              <w:rPr>
                <w:bCs/>
                <w:sz w:val="20"/>
                <w:szCs w:val="20"/>
              </w:rPr>
              <w:t>Бессоновского</w:t>
            </w:r>
            <w:proofErr w:type="spellEnd"/>
            <w:r w:rsidRPr="00341391">
              <w:rPr>
                <w:bCs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0310228690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76,176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76,176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60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0310228690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300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76,176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76,176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82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0310228690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310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76,176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76,176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60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</w:t>
            </w:r>
            <w:r>
              <w:rPr>
                <w:bCs/>
                <w:sz w:val="20"/>
                <w:szCs w:val="20"/>
              </w:rPr>
              <w:t>,166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</w:t>
            </w:r>
            <w:r>
              <w:rPr>
                <w:bCs/>
                <w:sz w:val="20"/>
                <w:szCs w:val="20"/>
              </w:rPr>
              <w:t>,166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60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0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bCs/>
                <w:sz w:val="20"/>
                <w:szCs w:val="20"/>
              </w:rPr>
              <w:lastRenderedPageBreak/>
              <w:t>Обслуживание государственного (муниципального)  внутреннего долга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0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0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</w:t>
            </w:r>
            <w:r>
              <w:rPr>
                <w:bCs/>
                <w:sz w:val="20"/>
                <w:szCs w:val="20"/>
              </w:rPr>
              <w:t>,166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</w:t>
            </w:r>
            <w:r>
              <w:rPr>
                <w:bCs/>
                <w:sz w:val="20"/>
                <w:szCs w:val="20"/>
              </w:rPr>
              <w:t>,166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60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1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 xml:space="preserve">Муниципальная программа 'Управление муниципальными финансами, муниципальным долгом, муниципальной собственностью Грабовского сельсовета </w:t>
            </w:r>
            <w:proofErr w:type="spellStart"/>
            <w:r w:rsidRPr="00341391">
              <w:rPr>
                <w:bCs/>
                <w:sz w:val="20"/>
                <w:szCs w:val="20"/>
              </w:rPr>
              <w:t>Бессоновского</w:t>
            </w:r>
            <w:proofErr w:type="spellEnd"/>
            <w:r w:rsidRPr="00341391">
              <w:rPr>
                <w:bCs/>
                <w:sz w:val="20"/>
                <w:szCs w:val="20"/>
              </w:rPr>
              <w:t xml:space="preserve"> района Пензенской области»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1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1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</w:t>
            </w:r>
            <w:r>
              <w:rPr>
                <w:bCs/>
                <w:sz w:val="20"/>
                <w:szCs w:val="20"/>
              </w:rPr>
              <w:t>,166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</w:t>
            </w:r>
            <w:r>
              <w:rPr>
                <w:bCs/>
                <w:sz w:val="20"/>
                <w:szCs w:val="20"/>
              </w:rPr>
              <w:t>,166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60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 xml:space="preserve">Подпрограмма 'Управление муниципальным долгом Грабовского сельсовета </w:t>
            </w:r>
            <w:proofErr w:type="spellStart"/>
            <w:r w:rsidRPr="00341391">
              <w:rPr>
                <w:bCs/>
                <w:sz w:val="20"/>
                <w:szCs w:val="20"/>
              </w:rPr>
              <w:t>Бессоновского</w:t>
            </w:r>
            <w:proofErr w:type="spellEnd"/>
            <w:r w:rsidRPr="00341391">
              <w:rPr>
                <w:bCs/>
                <w:sz w:val="20"/>
                <w:szCs w:val="20"/>
              </w:rPr>
              <w:t xml:space="preserve"> района Пензенской области'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0220000000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</w:t>
            </w:r>
            <w:r>
              <w:rPr>
                <w:bCs/>
                <w:sz w:val="20"/>
                <w:szCs w:val="20"/>
              </w:rPr>
              <w:t>,166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</w:t>
            </w:r>
            <w:r>
              <w:rPr>
                <w:bCs/>
                <w:sz w:val="20"/>
                <w:szCs w:val="20"/>
              </w:rPr>
              <w:t>,166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129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Основное мероприятие 'Соблюдение установленного законодательством ограничения предельного объема расходов на обслуживание муниципального долга'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0220100000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</w:t>
            </w:r>
            <w:r>
              <w:rPr>
                <w:bCs/>
                <w:sz w:val="20"/>
                <w:szCs w:val="20"/>
              </w:rPr>
              <w:t>,166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</w:t>
            </w:r>
            <w:r>
              <w:rPr>
                <w:bCs/>
                <w:sz w:val="20"/>
                <w:szCs w:val="20"/>
              </w:rPr>
              <w:t>,166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60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Процентные платежи по муниципальному долгу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0220120890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</w:t>
            </w:r>
            <w:r>
              <w:rPr>
                <w:bCs/>
                <w:sz w:val="20"/>
                <w:szCs w:val="20"/>
              </w:rPr>
              <w:t>,166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</w:t>
            </w:r>
            <w:r>
              <w:rPr>
                <w:bCs/>
                <w:sz w:val="20"/>
                <w:szCs w:val="20"/>
              </w:rPr>
              <w:t>,166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60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0220120890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700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</w:t>
            </w:r>
            <w:r>
              <w:rPr>
                <w:bCs/>
                <w:sz w:val="20"/>
                <w:szCs w:val="20"/>
              </w:rPr>
              <w:t>,166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</w:t>
            </w:r>
            <w:r>
              <w:rPr>
                <w:bCs/>
                <w:sz w:val="20"/>
                <w:szCs w:val="20"/>
              </w:rPr>
              <w:t>,166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bCs/>
                <w:kern w:val="0"/>
                <w:sz w:val="20"/>
                <w:szCs w:val="20"/>
                <w:lang w:eastAsia="ru-RU"/>
              </w:rPr>
            </w:pPr>
            <w:r w:rsidRPr="00522DB4">
              <w:rPr>
                <w:bCs/>
                <w:kern w:val="0"/>
                <w:sz w:val="20"/>
                <w:szCs w:val="20"/>
                <w:lang w:eastAsia="ru-RU"/>
              </w:rPr>
              <w:t>100</w:t>
            </w:r>
          </w:p>
        </w:tc>
      </w:tr>
      <w:tr w:rsidR="009211A7" w:rsidRPr="00EB4DF5" w:rsidTr="003E1EF8">
        <w:trPr>
          <w:cantSplit/>
          <w:trHeight w:val="60"/>
        </w:trPr>
        <w:tc>
          <w:tcPr>
            <w:tcW w:w="767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tabs>
                <w:tab w:val="left" w:pos="6853"/>
              </w:tabs>
              <w:ind w:left="142" w:right="126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Default="009211A7" w:rsidP="003E1EF8">
            <w:pPr>
              <w:jc w:val="center"/>
            </w:pPr>
            <w:r w:rsidRPr="00C971BC">
              <w:rPr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34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left="114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0220120890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730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</w:t>
            </w:r>
            <w:r>
              <w:rPr>
                <w:bCs/>
                <w:sz w:val="20"/>
                <w:szCs w:val="20"/>
              </w:rPr>
              <w:t>,166</w:t>
            </w:r>
          </w:p>
        </w:tc>
        <w:tc>
          <w:tcPr>
            <w:tcW w:w="1275" w:type="dxa"/>
            <w:shd w:val="clear" w:color="auto" w:fill="auto"/>
            <w:vAlign w:val="bottom"/>
            <w:hideMark/>
          </w:tcPr>
          <w:p w:rsidR="009211A7" w:rsidRPr="00341391" w:rsidRDefault="009211A7" w:rsidP="003E1EF8">
            <w:pPr>
              <w:ind w:right="126"/>
              <w:jc w:val="right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0</w:t>
            </w:r>
            <w:r>
              <w:rPr>
                <w:bCs/>
                <w:sz w:val="20"/>
                <w:szCs w:val="20"/>
              </w:rPr>
              <w:t>,166</w:t>
            </w:r>
          </w:p>
        </w:tc>
        <w:tc>
          <w:tcPr>
            <w:tcW w:w="1276" w:type="dxa"/>
            <w:shd w:val="clear" w:color="auto" w:fill="auto"/>
            <w:vAlign w:val="bottom"/>
            <w:hideMark/>
          </w:tcPr>
          <w:p w:rsidR="009211A7" w:rsidRPr="00522DB4" w:rsidRDefault="009211A7" w:rsidP="003E1EF8">
            <w:pPr>
              <w:suppressAutoHyphens w:val="0"/>
              <w:jc w:val="right"/>
              <w:rPr>
                <w:kern w:val="0"/>
                <w:sz w:val="20"/>
                <w:szCs w:val="20"/>
                <w:lang w:eastAsia="ru-RU"/>
              </w:rPr>
            </w:pPr>
            <w:r w:rsidRPr="00522DB4">
              <w:rPr>
                <w:kern w:val="0"/>
                <w:sz w:val="20"/>
                <w:szCs w:val="20"/>
                <w:lang w:eastAsia="ru-RU"/>
              </w:rPr>
              <w:t>100</w:t>
            </w:r>
          </w:p>
        </w:tc>
      </w:tr>
    </w:tbl>
    <w:p w:rsidR="009211A7" w:rsidRDefault="009211A7" w:rsidP="009211A7">
      <w:pPr>
        <w:jc w:val="both"/>
        <w:rPr>
          <w:sz w:val="20"/>
          <w:szCs w:val="20"/>
        </w:rPr>
      </w:pPr>
    </w:p>
    <w:p w:rsidR="009211A7" w:rsidRDefault="009211A7" w:rsidP="009211A7">
      <w:pPr>
        <w:jc w:val="both"/>
        <w:rPr>
          <w:sz w:val="20"/>
          <w:szCs w:val="20"/>
        </w:rPr>
        <w:sectPr w:rsidR="009211A7" w:rsidSect="003B7648">
          <w:footnotePr>
            <w:pos w:val="beneathText"/>
            <w:numRestart w:val="eachPage"/>
          </w:footnotePr>
          <w:endnotePr>
            <w:numFmt w:val="decimal"/>
          </w:endnotePr>
          <w:pgSz w:w="16837" w:h="11905" w:orient="landscape"/>
          <w:pgMar w:top="851" w:right="567" w:bottom="851" w:left="851" w:header="720" w:footer="720" w:gutter="0"/>
          <w:cols w:space="720"/>
          <w:docGrid w:linePitch="360"/>
        </w:sectPr>
      </w:pPr>
    </w:p>
    <w:p w:rsidR="009211A7" w:rsidRPr="00115F20" w:rsidRDefault="009211A7" w:rsidP="009211A7">
      <w:pPr>
        <w:pStyle w:val="11"/>
        <w:jc w:val="right"/>
        <w:rPr>
          <w:rFonts w:ascii="Times New Roman" w:hAnsi="Times New Roman"/>
          <w:sz w:val="20"/>
          <w:szCs w:val="20"/>
        </w:rPr>
      </w:pPr>
      <w:r w:rsidRPr="00115F20">
        <w:rPr>
          <w:rFonts w:ascii="Times New Roman" w:hAnsi="Times New Roman"/>
          <w:sz w:val="20"/>
          <w:szCs w:val="20"/>
        </w:rPr>
        <w:lastRenderedPageBreak/>
        <w:t>Приложение 5</w:t>
      </w:r>
    </w:p>
    <w:p w:rsidR="009211A7" w:rsidRPr="00CD0A27" w:rsidRDefault="009211A7" w:rsidP="009211A7">
      <w:pPr>
        <w:jc w:val="right"/>
        <w:rPr>
          <w:sz w:val="20"/>
          <w:szCs w:val="20"/>
        </w:rPr>
      </w:pPr>
      <w:r>
        <w:rPr>
          <w:sz w:val="20"/>
          <w:szCs w:val="20"/>
        </w:rPr>
        <w:t>к решению</w:t>
      </w:r>
      <w:r w:rsidRPr="00CD0A27">
        <w:rPr>
          <w:sz w:val="20"/>
          <w:szCs w:val="20"/>
        </w:rPr>
        <w:t xml:space="preserve"> Комитета местного самоуправления </w:t>
      </w:r>
    </w:p>
    <w:p w:rsidR="009211A7" w:rsidRPr="00CD0A27" w:rsidRDefault="009211A7" w:rsidP="009211A7">
      <w:pPr>
        <w:jc w:val="right"/>
        <w:rPr>
          <w:sz w:val="20"/>
          <w:szCs w:val="20"/>
        </w:rPr>
      </w:pPr>
      <w:r>
        <w:rPr>
          <w:sz w:val="20"/>
          <w:szCs w:val="20"/>
        </w:rPr>
        <w:t>Грабовского</w:t>
      </w:r>
      <w:r w:rsidRPr="00CD0A27">
        <w:rPr>
          <w:sz w:val="20"/>
          <w:szCs w:val="20"/>
        </w:rPr>
        <w:t xml:space="preserve"> сельсовета </w:t>
      </w:r>
      <w:proofErr w:type="spellStart"/>
      <w:r w:rsidRPr="00CD0A27">
        <w:rPr>
          <w:sz w:val="20"/>
          <w:szCs w:val="20"/>
        </w:rPr>
        <w:t>Бессоновского</w:t>
      </w:r>
      <w:proofErr w:type="spellEnd"/>
      <w:r w:rsidRPr="00CD0A27">
        <w:rPr>
          <w:sz w:val="20"/>
          <w:szCs w:val="20"/>
        </w:rPr>
        <w:t xml:space="preserve"> района </w:t>
      </w:r>
    </w:p>
    <w:p w:rsidR="009211A7" w:rsidRPr="00CD0A27" w:rsidRDefault="009211A7" w:rsidP="009211A7">
      <w:pPr>
        <w:jc w:val="right"/>
        <w:rPr>
          <w:sz w:val="20"/>
          <w:szCs w:val="20"/>
        </w:rPr>
      </w:pPr>
      <w:r w:rsidRPr="00CD0A27">
        <w:rPr>
          <w:sz w:val="20"/>
          <w:szCs w:val="20"/>
        </w:rPr>
        <w:t xml:space="preserve">Пензенской области «Об утверждении отчета об исполнении </w:t>
      </w:r>
    </w:p>
    <w:p w:rsidR="009211A7" w:rsidRPr="00CD0A27" w:rsidRDefault="009211A7" w:rsidP="009211A7">
      <w:pPr>
        <w:jc w:val="right"/>
        <w:rPr>
          <w:sz w:val="20"/>
          <w:szCs w:val="20"/>
        </w:rPr>
      </w:pPr>
      <w:r>
        <w:rPr>
          <w:sz w:val="20"/>
          <w:szCs w:val="20"/>
        </w:rPr>
        <w:t>бюджета Грабовского</w:t>
      </w:r>
      <w:r w:rsidRPr="00CD0A27">
        <w:rPr>
          <w:sz w:val="20"/>
          <w:szCs w:val="20"/>
        </w:rPr>
        <w:t xml:space="preserve"> сельсовета </w:t>
      </w:r>
      <w:proofErr w:type="spellStart"/>
      <w:r w:rsidRPr="00CD0A27">
        <w:rPr>
          <w:sz w:val="20"/>
          <w:szCs w:val="20"/>
        </w:rPr>
        <w:t>Бессоновского</w:t>
      </w:r>
      <w:proofErr w:type="spellEnd"/>
      <w:r w:rsidRPr="00CD0A27">
        <w:rPr>
          <w:sz w:val="20"/>
          <w:szCs w:val="20"/>
        </w:rPr>
        <w:t xml:space="preserve"> района </w:t>
      </w:r>
    </w:p>
    <w:p w:rsidR="009211A7" w:rsidRDefault="009211A7" w:rsidP="009211A7">
      <w:pPr>
        <w:jc w:val="right"/>
        <w:rPr>
          <w:sz w:val="20"/>
          <w:szCs w:val="20"/>
        </w:rPr>
      </w:pPr>
      <w:r>
        <w:rPr>
          <w:sz w:val="20"/>
          <w:szCs w:val="20"/>
        </w:rPr>
        <w:t>Пензенской области за 2020</w:t>
      </w:r>
      <w:r w:rsidRPr="00CD0A27">
        <w:rPr>
          <w:sz w:val="20"/>
          <w:szCs w:val="20"/>
        </w:rPr>
        <w:t xml:space="preserve"> год»</w:t>
      </w:r>
    </w:p>
    <w:p w:rsidR="009211A7" w:rsidRDefault="009211A7" w:rsidP="009211A7">
      <w:pPr>
        <w:snapToGrid w:val="0"/>
        <w:jc w:val="center"/>
        <w:rPr>
          <w:b/>
          <w:bCs/>
          <w:sz w:val="24"/>
          <w:szCs w:val="24"/>
        </w:rPr>
      </w:pPr>
    </w:p>
    <w:p w:rsidR="009211A7" w:rsidRDefault="009211A7" w:rsidP="009211A7">
      <w:pPr>
        <w:snapToGrid w:val="0"/>
        <w:jc w:val="center"/>
        <w:rPr>
          <w:b/>
          <w:bCs/>
          <w:sz w:val="24"/>
          <w:szCs w:val="24"/>
        </w:rPr>
      </w:pPr>
      <w:r w:rsidRPr="00CD0A27">
        <w:rPr>
          <w:b/>
          <w:bCs/>
          <w:sz w:val="24"/>
          <w:szCs w:val="24"/>
        </w:rPr>
        <w:t>Источники финансирования дефицита</w:t>
      </w:r>
      <w:r w:rsidRPr="00483BF6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бюджета </w:t>
      </w:r>
    </w:p>
    <w:p w:rsidR="009211A7" w:rsidRDefault="009211A7" w:rsidP="009211A7">
      <w:pPr>
        <w:snapToGri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Грабовского</w:t>
      </w:r>
      <w:r w:rsidRPr="00CD0A27">
        <w:rPr>
          <w:b/>
          <w:bCs/>
          <w:sz w:val="24"/>
          <w:szCs w:val="24"/>
        </w:rPr>
        <w:t xml:space="preserve"> сельсовета </w:t>
      </w:r>
      <w:proofErr w:type="spellStart"/>
      <w:r w:rsidRPr="00CD0A27">
        <w:rPr>
          <w:b/>
          <w:bCs/>
          <w:sz w:val="24"/>
          <w:szCs w:val="24"/>
        </w:rPr>
        <w:t>Бессоновского</w:t>
      </w:r>
      <w:proofErr w:type="spellEnd"/>
      <w:r w:rsidRPr="00CD0A27">
        <w:rPr>
          <w:b/>
          <w:bCs/>
          <w:sz w:val="24"/>
          <w:szCs w:val="24"/>
        </w:rPr>
        <w:t xml:space="preserve"> района  Пензенской области</w:t>
      </w:r>
    </w:p>
    <w:p w:rsidR="009211A7" w:rsidRDefault="009211A7" w:rsidP="009211A7">
      <w:pPr>
        <w:snapToGrid w:val="0"/>
        <w:jc w:val="center"/>
        <w:rPr>
          <w:b/>
          <w:bCs/>
          <w:sz w:val="24"/>
          <w:szCs w:val="24"/>
        </w:rPr>
      </w:pPr>
      <w:r w:rsidRPr="00CD0A27">
        <w:rPr>
          <w:b/>
          <w:bCs/>
          <w:sz w:val="24"/>
          <w:szCs w:val="24"/>
        </w:rPr>
        <w:t xml:space="preserve"> по кодам классификации источников финансирования дефицит</w:t>
      </w:r>
      <w:r>
        <w:rPr>
          <w:b/>
          <w:bCs/>
          <w:sz w:val="24"/>
          <w:szCs w:val="24"/>
        </w:rPr>
        <w:t>а</w:t>
      </w:r>
      <w:r w:rsidRPr="00CD0A27">
        <w:rPr>
          <w:b/>
          <w:bCs/>
          <w:sz w:val="24"/>
          <w:szCs w:val="24"/>
        </w:rPr>
        <w:t xml:space="preserve"> бюджет</w:t>
      </w:r>
      <w:r>
        <w:rPr>
          <w:b/>
          <w:bCs/>
          <w:sz w:val="24"/>
          <w:szCs w:val="24"/>
        </w:rPr>
        <w:t>а за 2020 г</w:t>
      </w:r>
      <w:r w:rsidRPr="00CD0A27">
        <w:rPr>
          <w:b/>
          <w:bCs/>
          <w:sz w:val="24"/>
          <w:szCs w:val="24"/>
        </w:rPr>
        <w:t>од</w:t>
      </w:r>
    </w:p>
    <w:p w:rsidR="009211A7" w:rsidRDefault="009211A7" w:rsidP="009211A7">
      <w:pPr>
        <w:jc w:val="right"/>
        <w:rPr>
          <w:sz w:val="20"/>
          <w:szCs w:val="20"/>
        </w:rPr>
      </w:pPr>
      <w:r w:rsidRPr="008F632A">
        <w:rPr>
          <w:sz w:val="20"/>
          <w:szCs w:val="20"/>
        </w:rPr>
        <w:t>(тыс. рублей)</w:t>
      </w:r>
    </w:p>
    <w:tbl>
      <w:tblPr>
        <w:tblW w:w="10314" w:type="dxa"/>
        <w:tblLayout w:type="fixed"/>
        <w:tblLook w:val="0000"/>
      </w:tblPr>
      <w:tblGrid>
        <w:gridCol w:w="3860"/>
        <w:gridCol w:w="3119"/>
        <w:gridCol w:w="1559"/>
        <w:gridCol w:w="1776"/>
      </w:tblGrid>
      <w:tr w:rsidR="009211A7" w:rsidRPr="00483BF6" w:rsidTr="003E1EF8">
        <w:trPr>
          <w:trHeight w:val="330"/>
          <w:tblHeader/>
        </w:trPr>
        <w:tc>
          <w:tcPr>
            <w:tcW w:w="3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211A7" w:rsidRPr="00483BF6" w:rsidRDefault="009211A7" w:rsidP="003E1EF8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483BF6">
              <w:rPr>
                <w:bCs/>
                <w:sz w:val="20"/>
                <w:szCs w:val="20"/>
              </w:rPr>
              <w:t xml:space="preserve">Наименование кода </w:t>
            </w:r>
            <w:r w:rsidRPr="00CD7CE4">
              <w:rPr>
                <w:bCs/>
                <w:sz w:val="20"/>
                <w:szCs w:val="20"/>
              </w:rPr>
              <w:t>классификации источников финансирования дефицита бюджета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211A7" w:rsidRPr="00483BF6" w:rsidRDefault="009211A7" w:rsidP="003E1EF8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483BF6">
              <w:rPr>
                <w:bCs/>
                <w:sz w:val="20"/>
                <w:szCs w:val="20"/>
              </w:rPr>
              <w:t>Код источников финансирования дефицита бюджета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11A7" w:rsidRPr="00483BF6" w:rsidRDefault="009211A7" w:rsidP="003E1EF8">
            <w:pPr>
              <w:snapToGri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Утверждено на 2020</w:t>
            </w:r>
            <w:r w:rsidRPr="00483BF6">
              <w:rPr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211A7" w:rsidRPr="00483BF6" w:rsidRDefault="009211A7" w:rsidP="003E1EF8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483BF6">
              <w:rPr>
                <w:bCs/>
                <w:sz w:val="20"/>
                <w:szCs w:val="20"/>
              </w:rPr>
              <w:t xml:space="preserve">Исполнено за </w:t>
            </w:r>
            <w:r>
              <w:rPr>
                <w:bCs/>
                <w:sz w:val="20"/>
                <w:szCs w:val="20"/>
              </w:rPr>
              <w:t>2020</w:t>
            </w:r>
            <w:r w:rsidRPr="00483BF6">
              <w:rPr>
                <w:bCs/>
                <w:sz w:val="20"/>
                <w:szCs w:val="20"/>
              </w:rPr>
              <w:t xml:space="preserve"> год</w:t>
            </w:r>
          </w:p>
        </w:tc>
      </w:tr>
      <w:tr w:rsidR="009211A7" w:rsidRPr="00483BF6" w:rsidTr="003E1EF8">
        <w:trPr>
          <w:trHeight w:val="247"/>
        </w:trPr>
        <w:tc>
          <w:tcPr>
            <w:tcW w:w="3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211A7" w:rsidRPr="00483BF6" w:rsidRDefault="009211A7" w:rsidP="003E1EF8">
            <w:pPr>
              <w:rPr>
                <w:b/>
                <w:bCs/>
                <w:sz w:val="20"/>
                <w:szCs w:val="20"/>
              </w:rPr>
            </w:pPr>
            <w:r w:rsidRPr="00CD7CE4">
              <w:rPr>
                <w:b/>
                <w:bCs/>
                <w:sz w:val="20"/>
                <w:szCs w:val="20"/>
              </w:rPr>
              <w:t xml:space="preserve">Источники финансирования дефицита </w:t>
            </w:r>
            <w:r>
              <w:rPr>
                <w:b/>
                <w:bCs/>
                <w:sz w:val="20"/>
                <w:szCs w:val="20"/>
              </w:rPr>
              <w:t>бюджета</w:t>
            </w:r>
            <w:r w:rsidRPr="00CD7CE4">
              <w:rPr>
                <w:b/>
                <w:bCs/>
                <w:sz w:val="20"/>
                <w:szCs w:val="20"/>
              </w:rPr>
              <w:t>- всего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211A7" w:rsidRPr="00483BF6" w:rsidRDefault="009211A7" w:rsidP="003E1EF8">
            <w:pPr>
              <w:jc w:val="center"/>
              <w:rPr>
                <w:sz w:val="20"/>
                <w:szCs w:val="20"/>
              </w:rPr>
            </w:pPr>
            <w:r w:rsidRPr="00483BF6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211A7" w:rsidRPr="00483BF6" w:rsidRDefault="009211A7" w:rsidP="003E1EF8">
            <w:pPr>
              <w:jc w:val="center"/>
              <w:rPr>
                <w:b/>
                <w:sz w:val="20"/>
                <w:szCs w:val="20"/>
              </w:rPr>
            </w:pPr>
            <w:r w:rsidRPr="006236B9">
              <w:rPr>
                <w:b/>
                <w:sz w:val="20"/>
                <w:szCs w:val="20"/>
              </w:rPr>
              <w:t>-</w:t>
            </w:r>
            <w:r w:rsidRPr="00847A02">
              <w:rPr>
                <w:b/>
                <w:sz w:val="20"/>
                <w:szCs w:val="20"/>
              </w:rPr>
              <w:t>118,275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211A7" w:rsidRPr="00483BF6" w:rsidRDefault="009211A7" w:rsidP="003E1EF8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-140,154</w:t>
            </w:r>
          </w:p>
        </w:tc>
      </w:tr>
      <w:tr w:rsidR="009211A7" w:rsidRPr="00483BF6" w:rsidTr="003E1EF8">
        <w:trPr>
          <w:trHeight w:val="247"/>
        </w:trPr>
        <w:tc>
          <w:tcPr>
            <w:tcW w:w="3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211A7" w:rsidRPr="00CD7CE4" w:rsidRDefault="009211A7" w:rsidP="003E1EF8">
            <w:pPr>
              <w:rPr>
                <w:bCs/>
                <w:sz w:val="20"/>
                <w:szCs w:val="20"/>
              </w:rPr>
            </w:pPr>
            <w:r w:rsidRPr="00CD7CE4">
              <w:rPr>
                <w:bCs/>
                <w:sz w:val="20"/>
                <w:szCs w:val="20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211A7" w:rsidRPr="00CD7CE4" w:rsidRDefault="009211A7" w:rsidP="003E1EF8">
            <w:pPr>
              <w:jc w:val="center"/>
              <w:rPr>
                <w:bCs/>
                <w:sz w:val="20"/>
                <w:szCs w:val="20"/>
              </w:rPr>
            </w:pPr>
            <w:r w:rsidRPr="00CD7CE4">
              <w:rPr>
                <w:bCs/>
                <w:sz w:val="20"/>
                <w:szCs w:val="20"/>
              </w:rPr>
              <w:t xml:space="preserve">000 01 03 00 </w:t>
            </w:r>
            <w:proofErr w:type="spellStart"/>
            <w:r w:rsidRPr="00CD7CE4">
              <w:rPr>
                <w:bCs/>
                <w:sz w:val="20"/>
                <w:szCs w:val="20"/>
              </w:rPr>
              <w:t>00</w:t>
            </w:r>
            <w:proofErr w:type="spellEnd"/>
            <w:r w:rsidRPr="00CD7CE4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D7CE4">
              <w:rPr>
                <w:bCs/>
                <w:sz w:val="20"/>
                <w:szCs w:val="20"/>
              </w:rPr>
              <w:t>00</w:t>
            </w:r>
            <w:proofErr w:type="spellEnd"/>
            <w:r w:rsidRPr="00CD7CE4">
              <w:rPr>
                <w:bCs/>
                <w:sz w:val="20"/>
                <w:szCs w:val="20"/>
              </w:rPr>
              <w:t xml:space="preserve"> 0000 000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211A7" w:rsidRPr="00CD7CE4" w:rsidRDefault="009211A7" w:rsidP="003E1EF8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211A7" w:rsidRPr="00CD7CE4" w:rsidRDefault="009211A7" w:rsidP="003E1EF8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9211A7" w:rsidRPr="00483BF6" w:rsidTr="003E1EF8">
        <w:trPr>
          <w:trHeight w:val="497"/>
        </w:trPr>
        <w:tc>
          <w:tcPr>
            <w:tcW w:w="3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211A7" w:rsidRPr="00CD7CE4" w:rsidRDefault="009211A7" w:rsidP="003E1EF8">
            <w:pPr>
              <w:rPr>
                <w:bCs/>
                <w:sz w:val="20"/>
                <w:szCs w:val="20"/>
              </w:rPr>
            </w:pPr>
            <w:r w:rsidRPr="00CD7CE4">
              <w:rPr>
                <w:bCs/>
                <w:sz w:val="20"/>
                <w:szCs w:val="20"/>
              </w:rPr>
              <w:t>Изменение остатков средств на счетах по учету средств бюджета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211A7" w:rsidRPr="00CD7CE4" w:rsidRDefault="009211A7" w:rsidP="003E1EF8">
            <w:pPr>
              <w:jc w:val="center"/>
              <w:rPr>
                <w:bCs/>
                <w:sz w:val="20"/>
                <w:szCs w:val="20"/>
              </w:rPr>
            </w:pPr>
            <w:r w:rsidRPr="00CD7CE4">
              <w:rPr>
                <w:bCs/>
                <w:sz w:val="20"/>
                <w:szCs w:val="20"/>
              </w:rPr>
              <w:t xml:space="preserve">000 01 05 00 </w:t>
            </w:r>
            <w:proofErr w:type="spellStart"/>
            <w:r w:rsidRPr="00CD7CE4">
              <w:rPr>
                <w:bCs/>
                <w:sz w:val="20"/>
                <w:szCs w:val="20"/>
              </w:rPr>
              <w:t>00</w:t>
            </w:r>
            <w:proofErr w:type="spellEnd"/>
            <w:r w:rsidRPr="00CD7CE4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CD7CE4">
              <w:rPr>
                <w:bCs/>
                <w:sz w:val="20"/>
                <w:szCs w:val="20"/>
              </w:rPr>
              <w:t>00</w:t>
            </w:r>
            <w:proofErr w:type="spellEnd"/>
            <w:r w:rsidRPr="00CD7CE4">
              <w:rPr>
                <w:bCs/>
                <w:sz w:val="20"/>
                <w:szCs w:val="20"/>
              </w:rPr>
              <w:t xml:space="preserve"> 0000 000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9211A7" w:rsidRPr="00CD7CE4" w:rsidRDefault="009211A7" w:rsidP="003E1EF8">
            <w:pPr>
              <w:jc w:val="right"/>
              <w:rPr>
                <w:bCs/>
                <w:sz w:val="20"/>
                <w:szCs w:val="20"/>
              </w:rPr>
            </w:pPr>
            <w:r w:rsidRPr="006236B9">
              <w:rPr>
                <w:bCs/>
                <w:sz w:val="20"/>
                <w:szCs w:val="20"/>
              </w:rPr>
              <w:t>-</w:t>
            </w:r>
            <w:r w:rsidRPr="00847A02">
              <w:rPr>
                <w:bCs/>
                <w:sz w:val="20"/>
                <w:szCs w:val="20"/>
              </w:rPr>
              <w:t>118,275</w:t>
            </w:r>
          </w:p>
        </w:tc>
        <w:tc>
          <w:tcPr>
            <w:tcW w:w="17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211A7" w:rsidRPr="00CD7CE4" w:rsidRDefault="009211A7" w:rsidP="003E1EF8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-140,154</w:t>
            </w:r>
          </w:p>
        </w:tc>
      </w:tr>
    </w:tbl>
    <w:p w:rsidR="009211A7" w:rsidRDefault="009211A7" w:rsidP="009211A7">
      <w:pPr>
        <w:jc w:val="right"/>
        <w:rPr>
          <w:sz w:val="20"/>
          <w:szCs w:val="20"/>
        </w:rPr>
      </w:pPr>
    </w:p>
    <w:p w:rsidR="009211A7" w:rsidRDefault="009211A7" w:rsidP="009211A7">
      <w:pPr>
        <w:jc w:val="right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9211A7" w:rsidRDefault="009211A7" w:rsidP="009211A7">
      <w:pPr>
        <w:jc w:val="right"/>
        <w:rPr>
          <w:sz w:val="20"/>
          <w:szCs w:val="20"/>
        </w:rPr>
      </w:pPr>
    </w:p>
    <w:p w:rsidR="009211A7" w:rsidRDefault="009211A7" w:rsidP="009211A7">
      <w:pPr>
        <w:jc w:val="right"/>
        <w:rPr>
          <w:sz w:val="20"/>
          <w:szCs w:val="20"/>
        </w:rPr>
      </w:pPr>
    </w:p>
    <w:p w:rsidR="009211A7" w:rsidRPr="00CD7CE4" w:rsidRDefault="009211A7" w:rsidP="009211A7">
      <w:pPr>
        <w:pStyle w:val="11"/>
        <w:jc w:val="right"/>
        <w:rPr>
          <w:rFonts w:ascii="Times New Roman" w:hAnsi="Times New Roman"/>
          <w:sz w:val="20"/>
          <w:szCs w:val="20"/>
        </w:rPr>
      </w:pPr>
      <w:r w:rsidRPr="00CD7CE4">
        <w:rPr>
          <w:rFonts w:ascii="Times New Roman" w:hAnsi="Times New Roman"/>
          <w:sz w:val="20"/>
          <w:szCs w:val="20"/>
        </w:rPr>
        <w:t>Приложение 6</w:t>
      </w:r>
    </w:p>
    <w:p w:rsidR="009211A7" w:rsidRPr="00B15D1F" w:rsidRDefault="009211A7" w:rsidP="009211A7">
      <w:pPr>
        <w:jc w:val="right"/>
        <w:rPr>
          <w:sz w:val="20"/>
          <w:szCs w:val="20"/>
        </w:rPr>
      </w:pPr>
      <w:r>
        <w:rPr>
          <w:sz w:val="20"/>
          <w:szCs w:val="20"/>
        </w:rPr>
        <w:t>к решению</w:t>
      </w:r>
      <w:r w:rsidRPr="00B15D1F">
        <w:rPr>
          <w:sz w:val="20"/>
          <w:szCs w:val="20"/>
        </w:rPr>
        <w:t xml:space="preserve"> Комитета местного самоуправления </w:t>
      </w:r>
    </w:p>
    <w:p w:rsidR="009211A7" w:rsidRPr="00B15D1F" w:rsidRDefault="009211A7" w:rsidP="009211A7">
      <w:pPr>
        <w:jc w:val="right"/>
        <w:rPr>
          <w:sz w:val="20"/>
          <w:szCs w:val="20"/>
        </w:rPr>
      </w:pPr>
      <w:r>
        <w:rPr>
          <w:sz w:val="20"/>
          <w:szCs w:val="20"/>
        </w:rPr>
        <w:t>Грабовского</w:t>
      </w:r>
      <w:r w:rsidRPr="00B15D1F">
        <w:rPr>
          <w:sz w:val="20"/>
          <w:szCs w:val="20"/>
        </w:rPr>
        <w:t xml:space="preserve"> сельсовета </w:t>
      </w:r>
      <w:proofErr w:type="spellStart"/>
      <w:r w:rsidRPr="00B15D1F">
        <w:rPr>
          <w:sz w:val="20"/>
          <w:szCs w:val="20"/>
        </w:rPr>
        <w:t>Бессоновского</w:t>
      </w:r>
      <w:proofErr w:type="spellEnd"/>
      <w:r w:rsidRPr="00B15D1F">
        <w:rPr>
          <w:sz w:val="20"/>
          <w:szCs w:val="20"/>
        </w:rPr>
        <w:t xml:space="preserve"> района </w:t>
      </w:r>
    </w:p>
    <w:p w:rsidR="009211A7" w:rsidRPr="00B15D1F" w:rsidRDefault="009211A7" w:rsidP="009211A7">
      <w:pPr>
        <w:jc w:val="right"/>
        <w:rPr>
          <w:sz w:val="20"/>
          <w:szCs w:val="20"/>
        </w:rPr>
      </w:pPr>
      <w:r w:rsidRPr="00B15D1F">
        <w:rPr>
          <w:sz w:val="20"/>
          <w:szCs w:val="20"/>
        </w:rPr>
        <w:t xml:space="preserve">Пензенской области «Об утверждении отчета об исполнении </w:t>
      </w:r>
    </w:p>
    <w:p w:rsidR="009211A7" w:rsidRPr="00B15D1F" w:rsidRDefault="009211A7" w:rsidP="009211A7">
      <w:pPr>
        <w:jc w:val="right"/>
        <w:rPr>
          <w:sz w:val="20"/>
          <w:szCs w:val="20"/>
        </w:rPr>
      </w:pPr>
      <w:r>
        <w:rPr>
          <w:sz w:val="20"/>
          <w:szCs w:val="20"/>
        </w:rPr>
        <w:t>бюджета Грабовского</w:t>
      </w:r>
      <w:r w:rsidRPr="00B15D1F">
        <w:rPr>
          <w:sz w:val="20"/>
          <w:szCs w:val="20"/>
        </w:rPr>
        <w:t xml:space="preserve"> сельсовета </w:t>
      </w:r>
      <w:proofErr w:type="spellStart"/>
      <w:r w:rsidRPr="00B15D1F">
        <w:rPr>
          <w:sz w:val="20"/>
          <w:szCs w:val="20"/>
        </w:rPr>
        <w:t>Бессоновского</w:t>
      </w:r>
      <w:proofErr w:type="spellEnd"/>
      <w:r w:rsidRPr="00B15D1F">
        <w:rPr>
          <w:sz w:val="20"/>
          <w:szCs w:val="20"/>
        </w:rPr>
        <w:t xml:space="preserve"> района </w:t>
      </w:r>
    </w:p>
    <w:p w:rsidR="009211A7" w:rsidRDefault="009211A7" w:rsidP="009211A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Пензенской области за 2020 </w:t>
      </w:r>
      <w:r w:rsidRPr="00B15D1F">
        <w:rPr>
          <w:sz w:val="20"/>
          <w:szCs w:val="20"/>
        </w:rPr>
        <w:t>год»</w:t>
      </w:r>
    </w:p>
    <w:p w:rsidR="009211A7" w:rsidRDefault="009211A7" w:rsidP="009211A7">
      <w:pPr>
        <w:snapToGrid w:val="0"/>
        <w:jc w:val="center"/>
        <w:rPr>
          <w:b/>
          <w:bCs/>
          <w:sz w:val="24"/>
          <w:szCs w:val="24"/>
        </w:rPr>
      </w:pPr>
    </w:p>
    <w:p w:rsidR="009211A7" w:rsidRDefault="009211A7" w:rsidP="009211A7">
      <w:pPr>
        <w:snapToGrid w:val="0"/>
        <w:jc w:val="center"/>
        <w:rPr>
          <w:b/>
          <w:bCs/>
          <w:sz w:val="24"/>
          <w:szCs w:val="24"/>
        </w:rPr>
      </w:pPr>
      <w:r w:rsidRPr="00B15D1F">
        <w:rPr>
          <w:b/>
          <w:bCs/>
          <w:sz w:val="24"/>
          <w:szCs w:val="24"/>
        </w:rPr>
        <w:t>Источники финансирования дефицита</w:t>
      </w:r>
      <w:r>
        <w:rPr>
          <w:b/>
          <w:bCs/>
          <w:sz w:val="24"/>
          <w:szCs w:val="24"/>
        </w:rPr>
        <w:t xml:space="preserve"> бюджета</w:t>
      </w:r>
    </w:p>
    <w:p w:rsidR="009211A7" w:rsidRDefault="009211A7" w:rsidP="009211A7">
      <w:pPr>
        <w:snapToGri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Грабовского</w:t>
      </w:r>
      <w:r w:rsidRPr="00B15D1F">
        <w:rPr>
          <w:b/>
          <w:bCs/>
          <w:sz w:val="24"/>
          <w:szCs w:val="24"/>
        </w:rPr>
        <w:t xml:space="preserve"> сельсовета </w:t>
      </w:r>
      <w:proofErr w:type="spellStart"/>
      <w:r w:rsidRPr="00B15D1F">
        <w:rPr>
          <w:b/>
          <w:bCs/>
          <w:sz w:val="24"/>
          <w:szCs w:val="24"/>
        </w:rPr>
        <w:t>Бессоновского</w:t>
      </w:r>
      <w:proofErr w:type="spellEnd"/>
      <w:r w:rsidRPr="00B15D1F">
        <w:rPr>
          <w:b/>
          <w:bCs/>
          <w:sz w:val="24"/>
          <w:szCs w:val="24"/>
        </w:rPr>
        <w:t xml:space="preserve"> района  Пензенской области</w:t>
      </w:r>
    </w:p>
    <w:p w:rsidR="009211A7" w:rsidRDefault="009211A7" w:rsidP="009211A7">
      <w:pPr>
        <w:snapToGrid w:val="0"/>
        <w:jc w:val="center"/>
        <w:rPr>
          <w:sz w:val="20"/>
          <w:szCs w:val="20"/>
        </w:rPr>
      </w:pPr>
      <w:r w:rsidRPr="00B15D1F">
        <w:rPr>
          <w:b/>
          <w:bCs/>
          <w:sz w:val="24"/>
          <w:szCs w:val="24"/>
        </w:rPr>
        <w:t xml:space="preserve"> по кодам групп, подгрупп, статей, видов источников финансирования дефицитов бюджетов классификации операций сектора государственного управления, относящихся к </w:t>
      </w:r>
      <w:r>
        <w:rPr>
          <w:b/>
          <w:bCs/>
          <w:sz w:val="24"/>
          <w:szCs w:val="24"/>
        </w:rPr>
        <w:t>источникам</w:t>
      </w:r>
      <w:r w:rsidRPr="00B15D1F">
        <w:rPr>
          <w:b/>
          <w:bCs/>
          <w:sz w:val="24"/>
          <w:szCs w:val="24"/>
        </w:rPr>
        <w:t xml:space="preserve"> финансиро</w:t>
      </w:r>
      <w:r>
        <w:rPr>
          <w:b/>
          <w:bCs/>
          <w:sz w:val="24"/>
          <w:szCs w:val="24"/>
        </w:rPr>
        <w:t>вания дефицитов бюджетов за 2020</w:t>
      </w:r>
      <w:r w:rsidRPr="00B15D1F">
        <w:rPr>
          <w:b/>
          <w:bCs/>
          <w:sz w:val="24"/>
          <w:szCs w:val="24"/>
        </w:rPr>
        <w:t xml:space="preserve"> год</w:t>
      </w:r>
    </w:p>
    <w:p w:rsidR="009211A7" w:rsidRPr="00B15D1F" w:rsidRDefault="009211A7" w:rsidP="009211A7">
      <w:pPr>
        <w:jc w:val="right"/>
        <w:rPr>
          <w:sz w:val="24"/>
          <w:szCs w:val="24"/>
        </w:rPr>
      </w:pPr>
      <w:r w:rsidRPr="007E1C8C">
        <w:rPr>
          <w:sz w:val="20"/>
          <w:szCs w:val="20"/>
        </w:rPr>
        <w:t>(тыс. рублей)</w:t>
      </w:r>
    </w:p>
    <w:p w:rsidR="009211A7" w:rsidRDefault="009211A7" w:rsidP="009211A7">
      <w:pPr>
        <w:jc w:val="right"/>
        <w:rPr>
          <w:sz w:val="20"/>
          <w:szCs w:val="20"/>
        </w:rPr>
      </w:pPr>
    </w:p>
    <w:tbl>
      <w:tblPr>
        <w:tblW w:w="10314" w:type="dxa"/>
        <w:tblLayout w:type="fixed"/>
        <w:tblLook w:val="0000"/>
      </w:tblPr>
      <w:tblGrid>
        <w:gridCol w:w="4928"/>
        <w:gridCol w:w="2693"/>
        <w:gridCol w:w="1418"/>
        <w:gridCol w:w="1275"/>
      </w:tblGrid>
      <w:tr w:rsidR="009211A7" w:rsidRPr="00483BF6" w:rsidTr="003E1EF8">
        <w:trPr>
          <w:trHeight w:val="330"/>
          <w:tblHeader/>
        </w:trPr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9211A7" w:rsidRPr="001104AE" w:rsidRDefault="009211A7" w:rsidP="003E1EF8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1104AE">
              <w:rPr>
                <w:b/>
                <w:bCs/>
                <w:sz w:val="20"/>
                <w:szCs w:val="20"/>
              </w:rPr>
              <w:t>Наименование кода группы, подгруппы, статьи, подстатьи, элемента, программы (подпрограммы), кода экономической классификации источников внутреннего финансирования дефицитов бюджетов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9211A7" w:rsidRPr="001104AE" w:rsidRDefault="009211A7" w:rsidP="003E1EF8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1104AE">
              <w:rPr>
                <w:b/>
                <w:bCs/>
                <w:sz w:val="20"/>
                <w:szCs w:val="20"/>
              </w:rPr>
              <w:t>Код источников финансирования дефицита бюджета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9211A7" w:rsidRPr="001104AE" w:rsidRDefault="009211A7" w:rsidP="003E1EF8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1104AE">
              <w:rPr>
                <w:b/>
                <w:bCs/>
                <w:sz w:val="20"/>
                <w:szCs w:val="20"/>
              </w:rPr>
              <w:t>Утверждено на 2020 год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211A7" w:rsidRPr="001104AE" w:rsidRDefault="009211A7" w:rsidP="003E1EF8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1104AE">
              <w:rPr>
                <w:b/>
                <w:bCs/>
                <w:sz w:val="20"/>
                <w:szCs w:val="20"/>
              </w:rPr>
              <w:t>Исполнено за 2020 год</w:t>
            </w:r>
          </w:p>
        </w:tc>
      </w:tr>
      <w:tr w:rsidR="009211A7" w:rsidRPr="00483BF6" w:rsidTr="003E1EF8">
        <w:trPr>
          <w:trHeight w:val="247"/>
        </w:trPr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9211A7" w:rsidRPr="00483BF6" w:rsidRDefault="009211A7" w:rsidP="003E1EF8">
            <w:pPr>
              <w:rPr>
                <w:b/>
                <w:bCs/>
                <w:sz w:val="20"/>
                <w:szCs w:val="20"/>
              </w:rPr>
            </w:pPr>
            <w:r w:rsidRPr="00CD7CE4">
              <w:rPr>
                <w:b/>
                <w:bCs/>
                <w:sz w:val="20"/>
                <w:szCs w:val="20"/>
              </w:rPr>
              <w:t xml:space="preserve">Источники финансирования дефицита </w:t>
            </w:r>
            <w:r>
              <w:rPr>
                <w:b/>
                <w:bCs/>
                <w:sz w:val="20"/>
                <w:szCs w:val="20"/>
              </w:rPr>
              <w:t>бюджета</w:t>
            </w:r>
            <w:r w:rsidRPr="00CD7CE4">
              <w:rPr>
                <w:b/>
                <w:bCs/>
                <w:sz w:val="20"/>
                <w:szCs w:val="20"/>
              </w:rPr>
              <w:t>- всего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9211A7" w:rsidRPr="00483BF6" w:rsidRDefault="009211A7" w:rsidP="003E1EF8">
            <w:pPr>
              <w:jc w:val="center"/>
              <w:rPr>
                <w:sz w:val="20"/>
                <w:szCs w:val="20"/>
              </w:rPr>
            </w:pPr>
            <w:r w:rsidRPr="00483BF6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9211A7" w:rsidRPr="00BC4EC9" w:rsidRDefault="009211A7" w:rsidP="003E1EF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  <w:r w:rsidRPr="001104AE">
              <w:rPr>
                <w:b/>
                <w:bCs/>
                <w:sz w:val="20"/>
                <w:szCs w:val="20"/>
              </w:rPr>
              <w:t>118,275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211A7" w:rsidRPr="00BC4EC9" w:rsidRDefault="009211A7" w:rsidP="003E1EF8">
            <w:pPr>
              <w:jc w:val="right"/>
              <w:rPr>
                <w:b/>
                <w:bCs/>
                <w:sz w:val="20"/>
                <w:szCs w:val="20"/>
              </w:rPr>
            </w:pPr>
            <w:r w:rsidRPr="00BC4EC9">
              <w:rPr>
                <w:b/>
                <w:bCs/>
                <w:sz w:val="20"/>
                <w:szCs w:val="20"/>
              </w:rPr>
              <w:t>-</w:t>
            </w:r>
            <w:r w:rsidRPr="001104AE">
              <w:rPr>
                <w:b/>
                <w:bCs/>
                <w:sz w:val="20"/>
                <w:szCs w:val="20"/>
              </w:rPr>
              <w:t>140,154</w:t>
            </w:r>
          </w:p>
        </w:tc>
      </w:tr>
      <w:tr w:rsidR="009211A7" w:rsidRPr="00483BF6" w:rsidTr="003E1EF8">
        <w:trPr>
          <w:trHeight w:val="247"/>
        </w:trPr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9211A7" w:rsidRPr="00483BF6" w:rsidRDefault="009211A7" w:rsidP="003E1EF8">
            <w:pPr>
              <w:rPr>
                <w:b/>
                <w:bCs/>
                <w:sz w:val="20"/>
                <w:szCs w:val="20"/>
              </w:rPr>
            </w:pPr>
            <w:r w:rsidRPr="00483BF6">
              <w:rPr>
                <w:b/>
                <w:bCs/>
                <w:sz w:val="20"/>
                <w:szCs w:val="20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9211A7" w:rsidRPr="00483BF6" w:rsidRDefault="009211A7" w:rsidP="003E1EF8">
            <w:pPr>
              <w:jc w:val="center"/>
              <w:rPr>
                <w:b/>
                <w:bCs/>
                <w:sz w:val="20"/>
                <w:szCs w:val="20"/>
              </w:rPr>
            </w:pPr>
            <w:r w:rsidRPr="00483BF6">
              <w:rPr>
                <w:b/>
                <w:bCs/>
                <w:sz w:val="20"/>
                <w:szCs w:val="20"/>
              </w:rPr>
              <w:t xml:space="preserve">000 01 03 00 </w:t>
            </w:r>
            <w:proofErr w:type="spellStart"/>
            <w:r w:rsidRPr="00483BF6">
              <w:rPr>
                <w:b/>
                <w:bCs/>
                <w:sz w:val="20"/>
                <w:szCs w:val="20"/>
              </w:rPr>
              <w:t>00</w:t>
            </w:r>
            <w:proofErr w:type="spellEnd"/>
            <w:r w:rsidRPr="00483BF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83BF6">
              <w:rPr>
                <w:b/>
                <w:bCs/>
                <w:sz w:val="20"/>
                <w:szCs w:val="20"/>
              </w:rPr>
              <w:t>00</w:t>
            </w:r>
            <w:proofErr w:type="spellEnd"/>
            <w:r w:rsidRPr="00483BF6">
              <w:rPr>
                <w:b/>
                <w:bCs/>
                <w:sz w:val="20"/>
                <w:szCs w:val="20"/>
              </w:rPr>
              <w:t xml:space="preserve"> 0000 000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9211A7" w:rsidRPr="00662C8A" w:rsidRDefault="009211A7" w:rsidP="003E1EF8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211A7" w:rsidRPr="00662C8A" w:rsidRDefault="009211A7" w:rsidP="003E1EF8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9211A7" w:rsidRPr="00483BF6" w:rsidTr="003E1EF8">
        <w:trPr>
          <w:trHeight w:val="960"/>
        </w:trPr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9211A7" w:rsidRPr="00483BF6" w:rsidRDefault="009211A7" w:rsidP="003E1EF8">
            <w:pPr>
              <w:rPr>
                <w:b/>
                <w:bCs/>
                <w:sz w:val="20"/>
                <w:szCs w:val="20"/>
              </w:rPr>
            </w:pPr>
            <w:r w:rsidRPr="00483BF6">
              <w:rPr>
                <w:b/>
                <w:bCs/>
                <w:sz w:val="20"/>
                <w:szCs w:val="20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9211A7" w:rsidRPr="00483BF6" w:rsidRDefault="009211A7" w:rsidP="003E1EF8">
            <w:pPr>
              <w:jc w:val="center"/>
              <w:rPr>
                <w:b/>
                <w:bCs/>
                <w:sz w:val="20"/>
                <w:szCs w:val="20"/>
              </w:rPr>
            </w:pPr>
            <w:r w:rsidRPr="00483BF6">
              <w:rPr>
                <w:b/>
                <w:bCs/>
                <w:sz w:val="20"/>
                <w:szCs w:val="20"/>
              </w:rPr>
              <w:t xml:space="preserve">000 01 03 01 00 </w:t>
            </w:r>
            <w:proofErr w:type="spellStart"/>
            <w:r w:rsidRPr="00483BF6">
              <w:rPr>
                <w:b/>
                <w:bCs/>
                <w:sz w:val="20"/>
                <w:szCs w:val="20"/>
              </w:rPr>
              <w:t>00</w:t>
            </w:r>
            <w:proofErr w:type="spellEnd"/>
            <w:r w:rsidRPr="00483BF6">
              <w:rPr>
                <w:b/>
                <w:bCs/>
                <w:sz w:val="20"/>
                <w:szCs w:val="20"/>
              </w:rPr>
              <w:t xml:space="preserve"> 0000 000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9211A7" w:rsidRPr="00662C8A" w:rsidRDefault="009211A7" w:rsidP="003E1EF8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211A7" w:rsidRPr="00662C8A" w:rsidRDefault="009211A7" w:rsidP="003E1EF8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9211A7" w:rsidRPr="00483BF6" w:rsidTr="003E1EF8">
        <w:trPr>
          <w:trHeight w:val="824"/>
        </w:trPr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9211A7" w:rsidRPr="00483BF6" w:rsidRDefault="009211A7" w:rsidP="003E1EF8">
            <w:pPr>
              <w:rPr>
                <w:bCs/>
                <w:sz w:val="20"/>
                <w:szCs w:val="20"/>
              </w:rPr>
            </w:pPr>
            <w:r w:rsidRPr="00483BF6">
              <w:rPr>
                <w:bCs/>
                <w:sz w:val="20"/>
                <w:szCs w:val="20"/>
              </w:rPr>
              <w:t>Получение бюджетных кредитов от других бюджетов бюджетной системы Российской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483BF6">
              <w:rPr>
                <w:bCs/>
                <w:sz w:val="20"/>
                <w:szCs w:val="20"/>
              </w:rPr>
              <w:t>Федерации в валюте Российской Федерации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9211A7" w:rsidRPr="00483BF6" w:rsidRDefault="009211A7" w:rsidP="003E1EF8">
            <w:pPr>
              <w:jc w:val="center"/>
              <w:rPr>
                <w:bCs/>
                <w:sz w:val="20"/>
                <w:szCs w:val="20"/>
              </w:rPr>
            </w:pPr>
            <w:r w:rsidRPr="00483BF6">
              <w:rPr>
                <w:bCs/>
                <w:sz w:val="20"/>
                <w:szCs w:val="20"/>
              </w:rPr>
              <w:t xml:space="preserve">000 01 03 01 00 </w:t>
            </w:r>
            <w:proofErr w:type="spellStart"/>
            <w:r w:rsidRPr="00483BF6">
              <w:rPr>
                <w:bCs/>
                <w:sz w:val="20"/>
                <w:szCs w:val="20"/>
              </w:rPr>
              <w:t>00</w:t>
            </w:r>
            <w:proofErr w:type="spellEnd"/>
            <w:r w:rsidRPr="00483BF6">
              <w:rPr>
                <w:bCs/>
                <w:sz w:val="20"/>
                <w:szCs w:val="20"/>
              </w:rPr>
              <w:t xml:space="preserve"> 0000 700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9211A7" w:rsidRPr="00483BF6" w:rsidRDefault="009211A7" w:rsidP="003E1EF8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+680,000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211A7" w:rsidRPr="00483BF6" w:rsidRDefault="009211A7" w:rsidP="003E1EF8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+680,000</w:t>
            </w:r>
          </w:p>
        </w:tc>
      </w:tr>
      <w:tr w:rsidR="009211A7" w:rsidRPr="00483BF6" w:rsidTr="003E1EF8">
        <w:trPr>
          <w:trHeight w:val="1275"/>
        </w:trPr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9211A7" w:rsidRPr="00483BF6" w:rsidRDefault="009211A7" w:rsidP="003E1EF8">
            <w:pPr>
              <w:rPr>
                <w:bCs/>
                <w:sz w:val="20"/>
                <w:szCs w:val="20"/>
              </w:rPr>
            </w:pPr>
            <w:r w:rsidRPr="00483BF6">
              <w:rPr>
                <w:bCs/>
                <w:sz w:val="20"/>
                <w:szCs w:val="20"/>
              </w:rPr>
              <w:t>Получение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9211A7" w:rsidRPr="00483BF6" w:rsidRDefault="009211A7" w:rsidP="003E1EF8">
            <w:pPr>
              <w:jc w:val="center"/>
              <w:rPr>
                <w:bCs/>
                <w:sz w:val="20"/>
                <w:szCs w:val="20"/>
              </w:rPr>
            </w:pPr>
            <w:r w:rsidRPr="00483BF6">
              <w:rPr>
                <w:bCs/>
                <w:sz w:val="20"/>
                <w:szCs w:val="20"/>
              </w:rPr>
              <w:t>901 01 03 01 00 10 0000 710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9211A7" w:rsidRPr="00483BF6" w:rsidRDefault="009211A7" w:rsidP="003E1EF8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+680,00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211A7" w:rsidRPr="00483BF6" w:rsidRDefault="009211A7" w:rsidP="003E1EF8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+680,00</w:t>
            </w:r>
          </w:p>
        </w:tc>
      </w:tr>
      <w:tr w:rsidR="009211A7" w:rsidRPr="00483BF6" w:rsidTr="003E1EF8">
        <w:trPr>
          <w:trHeight w:val="645"/>
        </w:trPr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9211A7" w:rsidRPr="00483BF6" w:rsidRDefault="009211A7" w:rsidP="003E1EF8">
            <w:pPr>
              <w:rPr>
                <w:bCs/>
                <w:sz w:val="20"/>
                <w:szCs w:val="20"/>
              </w:rPr>
            </w:pPr>
            <w:r w:rsidRPr="00483BF6">
              <w:rPr>
                <w:bCs/>
                <w:sz w:val="20"/>
                <w:szCs w:val="20"/>
              </w:rPr>
              <w:t>Погашение бюджетных кредитов, полученных от других бюджетов бюджетной системы</w:t>
            </w:r>
          </w:p>
          <w:p w:rsidR="009211A7" w:rsidRPr="00483BF6" w:rsidRDefault="009211A7" w:rsidP="003E1EF8">
            <w:pPr>
              <w:rPr>
                <w:bCs/>
                <w:sz w:val="20"/>
                <w:szCs w:val="20"/>
              </w:rPr>
            </w:pPr>
            <w:r w:rsidRPr="00483BF6">
              <w:rPr>
                <w:bCs/>
                <w:sz w:val="20"/>
                <w:szCs w:val="20"/>
              </w:rPr>
              <w:t>Российской Федерации в валюте Российской Федерации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9211A7" w:rsidRPr="00483BF6" w:rsidRDefault="009211A7" w:rsidP="003E1EF8">
            <w:pPr>
              <w:jc w:val="center"/>
              <w:rPr>
                <w:bCs/>
                <w:sz w:val="20"/>
                <w:szCs w:val="20"/>
              </w:rPr>
            </w:pPr>
            <w:r w:rsidRPr="00483BF6">
              <w:rPr>
                <w:bCs/>
                <w:sz w:val="20"/>
                <w:szCs w:val="20"/>
              </w:rPr>
              <w:t xml:space="preserve">000 01 03 01 00 </w:t>
            </w:r>
            <w:proofErr w:type="spellStart"/>
            <w:r w:rsidRPr="00483BF6">
              <w:rPr>
                <w:bCs/>
                <w:sz w:val="20"/>
                <w:szCs w:val="20"/>
              </w:rPr>
              <w:t>00</w:t>
            </w:r>
            <w:proofErr w:type="spellEnd"/>
            <w:r w:rsidRPr="00483BF6">
              <w:rPr>
                <w:bCs/>
                <w:sz w:val="20"/>
                <w:szCs w:val="20"/>
              </w:rPr>
              <w:t xml:space="preserve"> 0000 800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9211A7" w:rsidRPr="00662C8A" w:rsidRDefault="009211A7" w:rsidP="003E1EF8">
            <w:pPr>
              <w:jc w:val="right"/>
              <w:rPr>
                <w:bCs/>
                <w:sz w:val="20"/>
                <w:szCs w:val="20"/>
              </w:rPr>
            </w:pPr>
            <w:r w:rsidRPr="00662C8A">
              <w:rPr>
                <w:bCs/>
                <w:sz w:val="20"/>
                <w:szCs w:val="20"/>
              </w:rPr>
              <w:t>-</w:t>
            </w:r>
            <w:r>
              <w:rPr>
                <w:bCs/>
                <w:sz w:val="20"/>
                <w:szCs w:val="20"/>
              </w:rPr>
              <w:t>680</w:t>
            </w:r>
            <w:r w:rsidRPr="00662C8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211A7" w:rsidRPr="00662C8A" w:rsidRDefault="009211A7" w:rsidP="003E1EF8">
            <w:pPr>
              <w:jc w:val="right"/>
              <w:rPr>
                <w:bCs/>
                <w:sz w:val="20"/>
                <w:szCs w:val="20"/>
              </w:rPr>
            </w:pPr>
            <w:r w:rsidRPr="00662C8A">
              <w:rPr>
                <w:bCs/>
                <w:sz w:val="20"/>
                <w:szCs w:val="20"/>
              </w:rPr>
              <w:t>-</w:t>
            </w:r>
            <w:r>
              <w:rPr>
                <w:bCs/>
                <w:sz w:val="20"/>
                <w:szCs w:val="20"/>
              </w:rPr>
              <w:t>680</w:t>
            </w:r>
            <w:r w:rsidRPr="00662C8A">
              <w:rPr>
                <w:bCs/>
                <w:sz w:val="20"/>
                <w:szCs w:val="20"/>
              </w:rPr>
              <w:t>,000</w:t>
            </w:r>
          </w:p>
        </w:tc>
      </w:tr>
      <w:tr w:rsidR="009211A7" w:rsidRPr="00483BF6" w:rsidTr="003E1EF8">
        <w:trPr>
          <w:trHeight w:val="441"/>
        </w:trPr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9211A7" w:rsidRPr="00483BF6" w:rsidRDefault="009211A7" w:rsidP="003E1EF8">
            <w:pPr>
              <w:rPr>
                <w:bCs/>
                <w:sz w:val="20"/>
                <w:szCs w:val="20"/>
              </w:rPr>
            </w:pPr>
            <w:r w:rsidRPr="00483BF6">
              <w:rPr>
                <w:bCs/>
                <w:sz w:val="20"/>
                <w:szCs w:val="20"/>
              </w:rPr>
              <w:t>Погашение бюджетами сельских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9211A7" w:rsidRPr="00483BF6" w:rsidRDefault="009211A7" w:rsidP="003E1EF8">
            <w:pPr>
              <w:jc w:val="center"/>
              <w:rPr>
                <w:sz w:val="20"/>
                <w:szCs w:val="20"/>
              </w:rPr>
            </w:pPr>
            <w:r w:rsidRPr="00483BF6">
              <w:rPr>
                <w:bCs/>
                <w:sz w:val="20"/>
                <w:szCs w:val="20"/>
              </w:rPr>
              <w:t>901 01 03 01 00 10 0000 810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9211A7" w:rsidRPr="00662C8A" w:rsidRDefault="009211A7" w:rsidP="003E1EF8">
            <w:pPr>
              <w:jc w:val="right"/>
              <w:rPr>
                <w:bCs/>
                <w:sz w:val="20"/>
                <w:szCs w:val="20"/>
              </w:rPr>
            </w:pPr>
            <w:r w:rsidRPr="00662C8A">
              <w:rPr>
                <w:bCs/>
                <w:sz w:val="20"/>
                <w:szCs w:val="20"/>
              </w:rPr>
              <w:t>-</w:t>
            </w:r>
            <w:r>
              <w:rPr>
                <w:bCs/>
                <w:sz w:val="20"/>
                <w:szCs w:val="20"/>
              </w:rPr>
              <w:t>680</w:t>
            </w:r>
            <w:r w:rsidRPr="00662C8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211A7" w:rsidRPr="00662C8A" w:rsidRDefault="009211A7" w:rsidP="003E1EF8">
            <w:pPr>
              <w:jc w:val="right"/>
              <w:rPr>
                <w:bCs/>
                <w:sz w:val="20"/>
                <w:szCs w:val="20"/>
              </w:rPr>
            </w:pPr>
            <w:r w:rsidRPr="00662C8A">
              <w:rPr>
                <w:bCs/>
                <w:sz w:val="20"/>
                <w:szCs w:val="20"/>
              </w:rPr>
              <w:t>-</w:t>
            </w:r>
            <w:r>
              <w:rPr>
                <w:bCs/>
                <w:sz w:val="20"/>
                <w:szCs w:val="20"/>
              </w:rPr>
              <w:t>680</w:t>
            </w:r>
            <w:r w:rsidRPr="00662C8A">
              <w:rPr>
                <w:bCs/>
                <w:sz w:val="20"/>
                <w:szCs w:val="20"/>
              </w:rPr>
              <w:t>,000</w:t>
            </w:r>
          </w:p>
        </w:tc>
      </w:tr>
      <w:tr w:rsidR="009211A7" w:rsidRPr="00483BF6" w:rsidTr="003E1EF8">
        <w:trPr>
          <w:trHeight w:val="497"/>
        </w:trPr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9211A7" w:rsidRPr="00483BF6" w:rsidRDefault="009211A7" w:rsidP="003E1EF8">
            <w:pPr>
              <w:rPr>
                <w:b/>
                <w:bCs/>
                <w:sz w:val="20"/>
                <w:szCs w:val="20"/>
              </w:rPr>
            </w:pPr>
            <w:r w:rsidRPr="00483BF6">
              <w:rPr>
                <w:b/>
                <w:bCs/>
                <w:sz w:val="20"/>
                <w:szCs w:val="20"/>
              </w:rPr>
              <w:t>Изменение остатков средств на счетах по учету средств бюджета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9211A7" w:rsidRPr="00483BF6" w:rsidRDefault="009211A7" w:rsidP="003E1EF8">
            <w:pPr>
              <w:jc w:val="center"/>
              <w:rPr>
                <w:b/>
                <w:bCs/>
                <w:sz w:val="20"/>
                <w:szCs w:val="20"/>
              </w:rPr>
            </w:pPr>
            <w:r w:rsidRPr="00483BF6">
              <w:rPr>
                <w:b/>
                <w:bCs/>
                <w:sz w:val="20"/>
                <w:szCs w:val="20"/>
              </w:rPr>
              <w:t xml:space="preserve">000 01 05 00 </w:t>
            </w:r>
            <w:proofErr w:type="spellStart"/>
            <w:r w:rsidRPr="00483BF6">
              <w:rPr>
                <w:b/>
                <w:bCs/>
                <w:sz w:val="20"/>
                <w:szCs w:val="20"/>
              </w:rPr>
              <w:t>00</w:t>
            </w:r>
            <w:proofErr w:type="spellEnd"/>
            <w:r w:rsidRPr="00483BF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83BF6">
              <w:rPr>
                <w:b/>
                <w:bCs/>
                <w:sz w:val="20"/>
                <w:szCs w:val="20"/>
              </w:rPr>
              <w:t>00</w:t>
            </w:r>
            <w:proofErr w:type="spellEnd"/>
            <w:r w:rsidRPr="00483BF6">
              <w:rPr>
                <w:b/>
                <w:bCs/>
                <w:sz w:val="20"/>
                <w:szCs w:val="20"/>
              </w:rPr>
              <w:t xml:space="preserve"> 0000 000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9211A7" w:rsidRPr="00BC4EC9" w:rsidRDefault="009211A7" w:rsidP="003E1EF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- </w:t>
            </w:r>
            <w:r w:rsidRPr="001104AE">
              <w:rPr>
                <w:b/>
                <w:bCs/>
                <w:sz w:val="20"/>
                <w:szCs w:val="20"/>
              </w:rPr>
              <w:t>118,275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211A7" w:rsidRPr="00BC4EC9" w:rsidRDefault="009211A7" w:rsidP="003E1EF8">
            <w:pPr>
              <w:jc w:val="right"/>
              <w:rPr>
                <w:b/>
                <w:bCs/>
                <w:sz w:val="20"/>
                <w:szCs w:val="20"/>
              </w:rPr>
            </w:pPr>
            <w:r w:rsidRPr="00BC4EC9">
              <w:rPr>
                <w:b/>
                <w:bCs/>
                <w:sz w:val="20"/>
                <w:szCs w:val="20"/>
              </w:rPr>
              <w:t>-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1104AE">
              <w:rPr>
                <w:b/>
                <w:bCs/>
                <w:sz w:val="20"/>
                <w:szCs w:val="20"/>
              </w:rPr>
              <w:t>140,154</w:t>
            </w:r>
          </w:p>
        </w:tc>
      </w:tr>
      <w:tr w:rsidR="009211A7" w:rsidRPr="00483BF6" w:rsidTr="003E1EF8">
        <w:trPr>
          <w:trHeight w:val="330"/>
        </w:trPr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9211A7" w:rsidRPr="00483BF6" w:rsidRDefault="009211A7" w:rsidP="003E1EF8">
            <w:pPr>
              <w:rPr>
                <w:color w:val="000000"/>
                <w:sz w:val="20"/>
                <w:szCs w:val="20"/>
              </w:rPr>
            </w:pPr>
            <w:r w:rsidRPr="00483BF6">
              <w:rPr>
                <w:color w:val="000000"/>
                <w:sz w:val="20"/>
                <w:szCs w:val="20"/>
              </w:rPr>
              <w:t xml:space="preserve">Увеличение прочих остатков денежных средств бюджетов сельских поселений 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9211A7" w:rsidRPr="00483BF6" w:rsidRDefault="009211A7" w:rsidP="003E1EF8">
            <w:pPr>
              <w:jc w:val="center"/>
              <w:rPr>
                <w:sz w:val="20"/>
                <w:szCs w:val="20"/>
              </w:rPr>
            </w:pPr>
            <w:r w:rsidRPr="00483BF6">
              <w:rPr>
                <w:sz w:val="20"/>
                <w:szCs w:val="20"/>
              </w:rPr>
              <w:t>901 01 05 02 01 10 0000 510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9211A7" w:rsidRPr="00AD6B2A" w:rsidRDefault="009211A7" w:rsidP="003E1EF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- 17001,912</w:t>
            </w:r>
            <w:r w:rsidRPr="00EC065C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211A7" w:rsidRPr="00483BF6" w:rsidRDefault="009211A7" w:rsidP="003E1EF8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</w:t>
            </w:r>
            <w:r w:rsidRPr="001104AE">
              <w:rPr>
                <w:bCs/>
                <w:sz w:val="20"/>
                <w:szCs w:val="20"/>
              </w:rPr>
              <w:t>16 343,791</w:t>
            </w:r>
          </w:p>
        </w:tc>
      </w:tr>
      <w:tr w:rsidR="009211A7" w:rsidRPr="00483BF6" w:rsidTr="003E1EF8">
        <w:trPr>
          <w:trHeight w:val="330"/>
        </w:trPr>
        <w:tc>
          <w:tcPr>
            <w:tcW w:w="4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9211A7" w:rsidRPr="00483BF6" w:rsidRDefault="009211A7" w:rsidP="003E1EF8">
            <w:pPr>
              <w:rPr>
                <w:color w:val="000000"/>
                <w:sz w:val="20"/>
                <w:szCs w:val="20"/>
              </w:rPr>
            </w:pPr>
            <w:r w:rsidRPr="00483BF6">
              <w:rPr>
                <w:color w:val="000000"/>
                <w:sz w:val="20"/>
                <w:szCs w:val="20"/>
              </w:rPr>
              <w:t xml:space="preserve">Уменьшение прочих остатков денежных средств бюджетов сельских поселений 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9211A7" w:rsidRPr="00483BF6" w:rsidRDefault="009211A7" w:rsidP="003E1EF8">
            <w:pPr>
              <w:jc w:val="center"/>
              <w:rPr>
                <w:sz w:val="20"/>
                <w:szCs w:val="20"/>
              </w:rPr>
            </w:pPr>
            <w:r w:rsidRPr="00483BF6">
              <w:rPr>
                <w:sz w:val="20"/>
                <w:szCs w:val="20"/>
              </w:rPr>
              <w:t>901 01 05 02 01 10 0000 610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9211A7" w:rsidRPr="00AD6B2A" w:rsidRDefault="009211A7" w:rsidP="003E1EF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+ 16883,637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211A7" w:rsidRPr="00483BF6" w:rsidRDefault="009211A7" w:rsidP="003E1EF8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+</w:t>
            </w:r>
            <w:r w:rsidRPr="001104AE">
              <w:rPr>
                <w:bCs/>
                <w:sz w:val="20"/>
                <w:szCs w:val="20"/>
              </w:rPr>
              <w:t>16 203,637</w:t>
            </w:r>
          </w:p>
        </w:tc>
      </w:tr>
    </w:tbl>
    <w:p w:rsidR="009211A7" w:rsidRDefault="009211A7" w:rsidP="009211A7">
      <w:pPr>
        <w:jc w:val="right"/>
        <w:rPr>
          <w:sz w:val="20"/>
          <w:szCs w:val="20"/>
        </w:rPr>
      </w:pPr>
    </w:p>
    <w:p w:rsidR="009211A7" w:rsidRDefault="009211A7" w:rsidP="009211A7">
      <w:pPr>
        <w:jc w:val="right"/>
        <w:rPr>
          <w:sz w:val="20"/>
          <w:szCs w:val="20"/>
        </w:rPr>
      </w:pPr>
    </w:p>
    <w:p w:rsidR="009211A7" w:rsidRDefault="009211A7" w:rsidP="009211A7">
      <w:pPr>
        <w:jc w:val="right"/>
        <w:rPr>
          <w:sz w:val="20"/>
          <w:szCs w:val="20"/>
        </w:rPr>
      </w:pPr>
    </w:p>
    <w:p w:rsidR="009211A7" w:rsidRDefault="009211A7" w:rsidP="009211A7">
      <w:pPr>
        <w:jc w:val="right"/>
        <w:rPr>
          <w:sz w:val="20"/>
          <w:szCs w:val="20"/>
        </w:rPr>
      </w:pPr>
    </w:p>
    <w:p w:rsidR="009211A7" w:rsidRDefault="009211A7" w:rsidP="009211A7">
      <w:pPr>
        <w:jc w:val="right"/>
        <w:rPr>
          <w:sz w:val="20"/>
          <w:szCs w:val="20"/>
        </w:rPr>
      </w:pPr>
    </w:p>
    <w:p w:rsidR="009211A7" w:rsidRDefault="009211A7" w:rsidP="009211A7">
      <w:pPr>
        <w:jc w:val="right"/>
        <w:rPr>
          <w:sz w:val="20"/>
          <w:szCs w:val="20"/>
        </w:rPr>
      </w:pPr>
    </w:p>
    <w:p w:rsidR="00B81BC9" w:rsidRDefault="00B81BC9" w:rsidP="00B81BC9">
      <w:pPr>
        <w:jc w:val="right"/>
        <w:rPr>
          <w:sz w:val="20"/>
          <w:szCs w:val="20"/>
        </w:rPr>
      </w:pPr>
    </w:p>
    <w:sectPr w:rsidR="00B81BC9" w:rsidSect="00EC3042">
      <w:footnotePr>
        <w:pos w:val="beneathText"/>
        <w:numRestart w:val="eachPage"/>
      </w:footnotePr>
      <w:endnotePr>
        <w:numFmt w:val="decimal"/>
      </w:endnotePr>
      <w:pgSz w:w="11905" w:h="16837"/>
      <w:pgMar w:top="567" w:right="851" w:bottom="851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CB1C81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2"/>
    <w:multiLevelType w:val="singleLevel"/>
    <w:tmpl w:val="00000002"/>
    <w:name w:val="WW8Num3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 w:val="0"/>
        <w:sz w:val="28"/>
      </w:rPr>
    </w:lvl>
  </w:abstractNum>
  <w:abstractNum w:abstractNumId="3">
    <w:nsid w:val="00000003"/>
    <w:multiLevelType w:val="multilevel"/>
    <w:tmpl w:val="00000003"/>
    <w:name w:val="WW8Num4"/>
    <w:lvl w:ilvl="0">
      <w:start w:val="1"/>
      <w:numFmt w:val="decimal"/>
      <w:pStyle w:val="10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3"/>
      <w:numFmt w:val="decimal"/>
      <w:suff w:val="nothing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6"/>
    <w:multiLevelType w:val="multilevel"/>
    <w:tmpl w:val="2E76C612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Times New Roman" w:hAnsi="Times New Roman"/>
        <w:sz w:val="24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1DD2CC4"/>
    <w:multiLevelType w:val="hybridMultilevel"/>
    <w:tmpl w:val="8D684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9E55821"/>
    <w:multiLevelType w:val="hybridMultilevel"/>
    <w:tmpl w:val="618CBDFA"/>
    <w:lvl w:ilvl="0" w:tplc="93362C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0BF57727"/>
    <w:multiLevelType w:val="hybridMultilevel"/>
    <w:tmpl w:val="F6A49B92"/>
    <w:lvl w:ilvl="0" w:tplc="63F886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34C0848"/>
    <w:multiLevelType w:val="hybridMultilevel"/>
    <w:tmpl w:val="DB06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55A602A"/>
    <w:multiLevelType w:val="hybridMultilevel"/>
    <w:tmpl w:val="0B82D5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C34DBE"/>
    <w:multiLevelType w:val="hybridMultilevel"/>
    <w:tmpl w:val="7E74BF20"/>
    <w:lvl w:ilvl="0" w:tplc="0832D1F6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4">
    <w:nsid w:val="2DC17365"/>
    <w:multiLevelType w:val="hybridMultilevel"/>
    <w:tmpl w:val="0E1C924E"/>
    <w:lvl w:ilvl="0" w:tplc="47643656">
      <w:start w:val="5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>
    <w:nsid w:val="3FA6039D"/>
    <w:multiLevelType w:val="hybridMultilevel"/>
    <w:tmpl w:val="7F4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CD269B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6DAD538D"/>
    <w:multiLevelType w:val="hybridMultilevel"/>
    <w:tmpl w:val="75EA16B0"/>
    <w:lvl w:ilvl="0" w:tplc="B6DA5D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8423DDB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6"/>
  </w:num>
  <w:num w:numId="5">
    <w:abstractNumId w:val="7"/>
  </w:num>
  <w:num w:numId="6">
    <w:abstractNumId w:val="13"/>
  </w:num>
  <w:num w:numId="7">
    <w:abstractNumId w:val="7"/>
  </w:num>
  <w:num w:numId="8">
    <w:abstractNumId w:val="17"/>
  </w:num>
  <w:num w:numId="9">
    <w:abstractNumId w:val="14"/>
  </w:num>
  <w:num w:numId="10">
    <w:abstractNumId w:val="9"/>
  </w:num>
  <w:num w:numId="11">
    <w:abstractNumId w:val="10"/>
  </w:num>
  <w:num w:numId="12">
    <w:abstractNumId w:val="4"/>
  </w:num>
  <w:num w:numId="13">
    <w:abstractNumId w:val="5"/>
  </w:num>
  <w:num w:numId="14">
    <w:abstractNumId w:val="16"/>
  </w:num>
  <w:num w:numId="15">
    <w:abstractNumId w:val="12"/>
  </w:num>
  <w:num w:numId="16">
    <w:abstractNumId w:val="11"/>
  </w:num>
  <w:num w:numId="17">
    <w:abstractNumId w:val="15"/>
  </w:num>
  <w:num w:numId="18">
    <w:abstractNumId w:val="8"/>
  </w:num>
  <w:num w:numId="19">
    <w:abstractNumId w:val="0"/>
  </w:num>
  <w:num w:numId="2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oNotTrackMoves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numRestart w:val="eachPage"/>
  </w:footnotePr>
  <w:endnotePr>
    <w:numFmt w:val="decimal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702C"/>
    <w:rsid w:val="00001540"/>
    <w:rsid w:val="00012DD7"/>
    <w:rsid w:val="0001716C"/>
    <w:rsid w:val="000326AC"/>
    <w:rsid w:val="0005448F"/>
    <w:rsid w:val="0006442A"/>
    <w:rsid w:val="00081EA1"/>
    <w:rsid w:val="00081F65"/>
    <w:rsid w:val="00093D21"/>
    <w:rsid w:val="000A3C52"/>
    <w:rsid w:val="000A5868"/>
    <w:rsid w:val="000B7956"/>
    <w:rsid w:val="000C6A37"/>
    <w:rsid w:val="000D3932"/>
    <w:rsid w:val="00104617"/>
    <w:rsid w:val="001071FF"/>
    <w:rsid w:val="00115F20"/>
    <w:rsid w:val="00142D59"/>
    <w:rsid w:val="00146EB1"/>
    <w:rsid w:val="001610C7"/>
    <w:rsid w:val="001633DB"/>
    <w:rsid w:val="00163701"/>
    <w:rsid w:val="00163C0C"/>
    <w:rsid w:val="00181587"/>
    <w:rsid w:val="00185DE4"/>
    <w:rsid w:val="001B19C3"/>
    <w:rsid w:val="001B69FD"/>
    <w:rsid w:val="001C067C"/>
    <w:rsid w:val="001C41B4"/>
    <w:rsid w:val="001F0A6D"/>
    <w:rsid w:val="001F472D"/>
    <w:rsid w:val="001F68AE"/>
    <w:rsid w:val="00213F07"/>
    <w:rsid w:val="00221F16"/>
    <w:rsid w:val="00232092"/>
    <w:rsid w:val="00250849"/>
    <w:rsid w:val="0025213A"/>
    <w:rsid w:val="002563BF"/>
    <w:rsid w:val="00256D6B"/>
    <w:rsid w:val="0027034C"/>
    <w:rsid w:val="00282B4B"/>
    <w:rsid w:val="00282D4B"/>
    <w:rsid w:val="00290ED4"/>
    <w:rsid w:val="002914EA"/>
    <w:rsid w:val="00291D44"/>
    <w:rsid w:val="002950E1"/>
    <w:rsid w:val="002A3085"/>
    <w:rsid w:val="002A7D25"/>
    <w:rsid w:val="002C62E1"/>
    <w:rsid w:val="002D2277"/>
    <w:rsid w:val="002E20C7"/>
    <w:rsid w:val="002F530B"/>
    <w:rsid w:val="00300A1E"/>
    <w:rsid w:val="00305301"/>
    <w:rsid w:val="00305A9D"/>
    <w:rsid w:val="00312766"/>
    <w:rsid w:val="00313402"/>
    <w:rsid w:val="003263E5"/>
    <w:rsid w:val="003307A5"/>
    <w:rsid w:val="00360404"/>
    <w:rsid w:val="0036363B"/>
    <w:rsid w:val="00366A01"/>
    <w:rsid w:val="00393DB5"/>
    <w:rsid w:val="003B1946"/>
    <w:rsid w:val="003B7648"/>
    <w:rsid w:val="003D5680"/>
    <w:rsid w:val="003D5968"/>
    <w:rsid w:val="003E1EF8"/>
    <w:rsid w:val="003E220B"/>
    <w:rsid w:val="003E58B5"/>
    <w:rsid w:val="003F56E6"/>
    <w:rsid w:val="00442AF2"/>
    <w:rsid w:val="00446C25"/>
    <w:rsid w:val="0045254E"/>
    <w:rsid w:val="00460A20"/>
    <w:rsid w:val="00470CAB"/>
    <w:rsid w:val="00483BF6"/>
    <w:rsid w:val="00493870"/>
    <w:rsid w:val="004A7A13"/>
    <w:rsid w:val="004D4F39"/>
    <w:rsid w:val="004D4FA7"/>
    <w:rsid w:val="004F4AF9"/>
    <w:rsid w:val="004F54B8"/>
    <w:rsid w:val="00501B74"/>
    <w:rsid w:val="005110DF"/>
    <w:rsid w:val="0051500E"/>
    <w:rsid w:val="00526C4F"/>
    <w:rsid w:val="005346A5"/>
    <w:rsid w:val="0054263E"/>
    <w:rsid w:val="0054524D"/>
    <w:rsid w:val="005453A1"/>
    <w:rsid w:val="00551168"/>
    <w:rsid w:val="00564ABC"/>
    <w:rsid w:val="005723AC"/>
    <w:rsid w:val="005A5936"/>
    <w:rsid w:val="005D426B"/>
    <w:rsid w:val="005F6B5A"/>
    <w:rsid w:val="005F6EFB"/>
    <w:rsid w:val="0061751F"/>
    <w:rsid w:val="00625ABE"/>
    <w:rsid w:val="006306A2"/>
    <w:rsid w:val="0064047A"/>
    <w:rsid w:val="006513CB"/>
    <w:rsid w:val="00687BE6"/>
    <w:rsid w:val="006B0CC6"/>
    <w:rsid w:val="006B7BB1"/>
    <w:rsid w:val="007023BD"/>
    <w:rsid w:val="007035D5"/>
    <w:rsid w:val="007113F9"/>
    <w:rsid w:val="007221DC"/>
    <w:rsid w:val="007223BC"/>
    <w:rsid w:val="007232F6"/>
    <w:rsid w:val="007267CE"/>
    <w:rsid w:val="00727BF8"/>
    <w:rsid w:val="00735960"/>
    <w:rsid w:val="00753F64"/>
    <w:rsid w:val="00762F60"/>
    <w:rsid w:val="007B3DF4"/>
    <w:rsid w:val="007B45D9"/>
    <w:rsid w:val="007D2649"/>
    <w:rsid w:val="007E47AE"/>
    <w:rsid w:val="007F2C4D"/>
    <w:rsid w:val="007F5291"/>
    <w:rsid w:val="007F56D7"/>
    <w:rsid w:val="00800487"/>
    <w:rsid w:val="008028D2"/>
    <w:rsid w:val="00806CF3"/>
    <w:rsid w:val="008115FB"/>
    <w:rsid w:val="00844F42"/>
    <w:rsid w:val="00862E06"/>
    <w:rsid w:val="00866160"/>
    <w:rsid w:val="00873232"/>
    <w:rsid w:val="008B1ECB"/>
    <w:rsid w:val="008E2229"/>
    <w:rsid w:val="009008A0"/>
    <w:rsid w:val="00913A2E"/>
    <w:rsid w:val="0091526C"/>
    <w:rsid w:val="009211A7"/>
    <w:rsid w:val="0092314F"/>
    <w:rsid w:val="009314EE"/>
    <w:rsid w:val="00934051"/>
    <w:rsid w:val="009361B4"/>
    <w:rsid w:val="00943C3B"/>
    <w:rsid w:val="0094786C"/>
    <w:rsid w:val="009520A3"/>
    <w:rsid w:val="009579AE"/>
    <w:rsid w:val="0096431D"/>
    <w:rsid w:val="00964629"/>
    <w:rsid w:val="009965A7"/>
    <w:rsid w:val="009A05D5"/>
    <w:rsid w:val="009A2CD0"/>
    <w:rsid w:val="009B6D13"/>
    <w:rsid w:val="009D28CE"/>
    <w:rsid w:val="009D56D7"/>
    <w:rsid w:val="009E06A1"/>
    <w:rsid w:val="009E207D"/>
    <w:rsid w:val="009E5A1E"/>
    <w:rsid w:val="009F637F"/>
    <w:rsid w:val="00A066A6"/>
    <w:rsid w:val="00A143D4"/>
    <w:rsid w:val="00A22F01"/>
    <w:rsid w:val="00A30BD4"/>
    <w:rsid w:val="00A40B65"/>
    <w:rsid w:val="00A41216"/>
    <w:rsid w:val="00A474D2"/>
    <w:rsid w:val="00A50DD1"/>
    <w:rsid w:val="00A62CD6"/>
    <w:rsid w:val="00A8045B"/>
    <w:rsid w:val="00A85EAB"/>
    <w:rsid w:val="00AA7A2E"/>
    <w:rsid w:val="00AC4BEB"/>
    <w:rsid w:val="00AD7301"/>
    <w:rsid w:val="00AE0931"/>
    <w:rsid w:val="00AE0C19"/>
    <w:rsid w:val="00AF4458"/>
    <w:rsid w:val="00AF5250"/>
    <w:rsid w:val="00B02911"/>
    <w:rsid w:val="00B075E8"/>
    <w:rsid w:val="00B13F2C"/>
    <w:rsid w:val="00B35A77"/>
    <w:rsid w:val="00B366D1"/>
    <w:rsid w:val="00B51894"/>
    <w:rsid w:val="00B61B88"/>
    <w:rsid w:val="00B71856"/>
    <w:rsid w:val="00B75BDF"/>
    <w:rsid w:val="00B81BC9"/>
    <w:rsid w:val="00B95639"/>
    <w:rsid w:val="00B960E3"/>
    <w:rsid w:val="00BA1AA3"/>
    <w:rsid w:val="00BB43AA"/>
    <w:rsid w:val="00BF310C"/>
    <w:rsid w:val="00C14A88"/>
    <w:rsid w:val="00C175D0"/>
    <w:rsid w:val="00C33FB6"/>
    <w:rsid w:val="00C47D7E"/>
    <w:rsid w:val="00C63807"/>
    <w:rsid w:val="00C75AF1"/>
    <w:rsid w:val="00C8288A"/>
    <w:rsid w:val="00C93B50"/>
    <w:rsid w:val="00CB7A4B"/>
    <w:rsid w:val="00CD54DD"/>
    <w:rsid w:val="00CD5D68"/>
    <w:rsid w:val="00CD7CE4"/>
    <w:rsid w:val="00CE441A"/>
    <w:rsid w:val="00CE7382"/>
    <w:rsid w:val="00CF1C00"/>
    <w:rsid w:val="00CF2410"/>
    <w:rsid w:val="00CF5CBD"/>
    <w:rsid w:val="00D13D56"/>
    <w:rsid w:val="00D237F2"/>
    <w:rsid w:val="00D31EAA"/>
    <w:rsid w:val="00D34706"/>
    <w:rsid w:val="00D406C1"/>
    <w:rsid w:val="00D41394"/>
    <w:rsid w:val="00D444BE"/>
    <w:rsid w:val="00D531A0"/>
    <w:rsid w:val="00D62940"/>
    <w:rsid w:val="00D76963"/>
    <w:rsid w:val="00DA371C"/>
    <w:rsid w:val="00DE3917"/>
    <w:rsid w:val="00DF4DBB"/>
    <w:rsid w:val="00E00F1A"/>
    <w:rsid w:val="00E0702C"/>
    <w:rsid w:val="00E53D42"/>
    <w:rsid w:val="00E552D2"/>
    <w:rsid w:val="00E601C8"/>
    <w:rsid w:val="00E76B3C"/>
    <w:rsid w:val="00E814D2"/>
    <w:rsid w:val="00E8331C"/>
    <w:rsid w:val="00E93B85"/>
    <w:rsid w:val="00E97588"/>
    <w:rsid w:val="00EA3C45"/>
    <w:rsid w:val="00EB1D7C"/>
    <w:rsid w:val="00EC3042"/>
    <w:rsid w:val="00EE0CAD"/>
    <w:rsid w:val="00EE1CFF"/>
    <w:rsid w:val="00F13C47"/>
    <w:rsid w:val="00F36E96"/>
    <w:rsid w:val="00F43A72"/>
    <w:rsid w:val="00F46156"/>
    <w:rsid w:val="00F4790F"/>
    <w:rsid w:val="00F56DF5"/>
    <w:rsid w:val="00F70D4E"/>
    <w:rsid w:val="00F72B5C"/>
    <w:rsid w:val="00F81575"/>
    <w:rsid w:val="00F96DF4"/>
    <w:rsid w:val="00FD361B"/>
    <w:rsid w:val="00FD67F8"/>
    <w:rsid w:val="00FF0ED1"/>
    <w:rsid w:val="00FF2311"/>
    <w:rsid w:val="00FF4F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D7CE4"/>
    <w:pPr>
      <w:suppressAutoHyphens/>
    </w:pPr>
    <w:rPr>
      <w:kern w:val="1"/>
      <w:sz w:val="28"/>
      <w:szCs w:val="28"/>
      <w:lang w:eastAsia="ar-SA"/>
    </w:rPr>
  </w:style>
  <w:style w:type="paragraph" w:styleId="11">
    <w:name w:val="heading 1"/>
    <w:basedOn w:val="a"/>
    <w:next w:val="a"/>
    <w:link w:val="12"/>
    <w:qFormat/>
    <w:rsid w:val="00BF310C"/>
    <w:pPr>
      <w:keepNext/>
      <w:spacing w:before="240" w:after="60"/>
      <w:outlineLvl w:val="0"/>
    </w:pPr>
    <w:rPr>
      <w:rFonts w:ascii="Arial" w:hAnsi="Arial"/>
      <w:b/>
      <w:bCs/>
      <w:sz w:val="32"/>
      <w:szCs w:val="32"/>
    </w:rPr>
  </w:style>
  <w:style w:type="paragraph" w:styleId="20">
    <w:name w:val="heading 2"/>
    <w:basedOn w:val="a"/>
    <w:next w:val="a"/>
    <w:link w:val="21"/>
    <w:unhideWhenUsed/>
    <w:qFormat/>
    <w:rsid w:val="003B7648"/>
    <w:pPr>
      <w:keepNext/>
      <w:spacing w:before="240" w:after="60"/>
      <w:outlineLvl w:val="1"/>
    </w:pPr>
    <w:rPr>
      <w:rFonts w:ascii="Calibri Light" w:hAnsi="Calibri Light"/>
      <w:b/>
      <w:bCs/>
      <w:i/>
      <w:iCs/>
      <w:kern w:val="0"/>
    </w:rPr>
  </w:style>
  <w:style w:type="paragraph" w:styleId="3">
    <w:name w:val="heading 3"/>
    <w:basedOn w:val="a"/>
    <w:next w:val="a"/>
    <w:link w:val="30"/>
    <w:qFormat/>
    <w:rsid w:val="00BF310C"/>
    <w:pPr>
      <w:keepNext/>
      <w:numPr>
        <w:ilvl w:val="2"/>
        <w:numId w:val="1"/>
      </w:numPr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0"/>
    <w:link w:val="40"/>
    <w:qFormat/>
    <w:rsid w:val="00B81BC9"/>
    <w:pPr>
      <w:keepNext/>
      <w:keepLines/>
      <w:numPr>
        <w:ilvl w:val="3"/>
        <w:numId w:val="1"/>
      </w:numPr>
      <w:spacing w:before="240"/>
      <w:outlineLvl w:val="3"/>
    </w:pPr>
    <w:rPr>
      <w:b/>
      <w:kern w:val="0"/>
    </w:rPr>
  </w:style>
  <w:style w:type="paragraph" w:styleId="5">
    <w:name w:val="heading 5"/>
    <w:basedOn w:val="a"/>
    <w:next w:val="a"/>
    <w:link w:val="50"/>
    <w:qFormat/>
    <w:rsid w:val="00B81BC9"/>
    <w:pPr>
      <w:spacing w:before="240" w:after="60"/>
      <w:outlineLvl w:val="4"/>
    </w:pPr>
    <w:rPr>
      <w:rFonts w:ascii="Calibri" w:hAnsi="Calibri"/>
      <w:b/>
      <w:bCs/>
      <w:i/>
      <w:iCs/>
      <w:kern w:val="0"/>
      <w:sz w:val="26"/>
      <w:szCs w:val="26"/>
    </w:rPr>
  </w:style>
  <w:style w:type="paragraph" w:styleId="8">
    <w:name w:val="heading 8"/>
    <w:basedOn w:val="a1"/>
    <w:next w:val="a0"/>
    <w:link w:val="80"/>
    <w:qFormat/>
    <w:rsid w:val="00B81BC9"/>
    <w:pPr>
      <w:numPr>
        <w:ilvl w:val="7"/>
        <w:numId w:val="1"/>
      </w:numPr>
      <w:outlineLvl w:val="7"/>
    </w:pPr>
    <w:rPr>
      <w:rFonts w:eastAsia="Lucida Sans Unicode" w:cs="Times New Roman"/>
      <w:b/>
      <w:bCs/>
      <w:kern w:val="0"/>
      <w:sz w:val="21"/>
      <w:szCs w:val="21"/>
    </w:rPr>
  </w:style>
  <w:style w:type="paragraph" w:styleId="9">
    <w:name w:val="heading 9"/>
    <w:basedOn w:val="a1"/>
    <w:next w:val="a0"/>
    <w:link w:val="90"/>
    <w:qFormat/>
    <w:rsid w:val="00B81BC9"/>
    <w:pPr>
      <w:numPr>
        <w:ilvl w:val="8"/>
        <w:numId w:val="1"/>
      </w:numPr>
      <w:outlineLvl w:val="8"/>
    </w:pPr>
    <w:rPr>
      <w:rFonts w:eastAsia="Lucida Sans Unicode" w:cs="Times New Roman"/>
      <w:b/>
      <w:bCs/>
      <w:kern w:val="0"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3z0">
    <w:name w:val="WW8Num3z0"/>
    <w:rsid w:val="00BF310C"/>
    <w:rPr>
      <w:b w:val="0"/>
      <w:sz w:val="28"/>
    </w:rPr>
  </w:style>
  <w:style w:type="character" w:customStyle="1" w:styleId="13">
    <w:name w:val="Основной шрифт абзаца1"/>
    <w:rsid w:val="00BF310C"/>
  </w:style>
  <w:style w:type="character" w:customStyle="1" w:styleId="a5">
    <w:name w:val="Символ сноски"/>
    <w:rsid w:val="00BF310C"/>
  </w:style>
  <w:style w:type="character" w:customStyle="1" w:styleId="a6">
    <w:name w:val="Символы концевой сноски"/>
    <w:rsid w:val="00BF310C"/>
  </w:style>
  <w:style w:type="paragraph" w:customStyle="1" w:styleId="a1">
    <w:name w:val="Заголовок"/>
    <w:basedOn w:val="a"/>
    <w:next w:val="a0"/>
    <w:rsid w:val="00BF310C"/>
    <w:pPr>
      <w:keepNext/>
      <w:spacing w:before="240" w:after="120"/>
    </w:pPr>
    <w:rPr>
      <w:rFonts w:ascii="Arial" w:eastAsia="Arial Unicode MS" w:hAnsi="Arial" w:cs="Mangal"/>
    </w:rPr>
  </w:style>
  <w:style w:type="paragraph" w:styleId="a0">
    <w:name w:val="Body Text"/>
    <w:basedOn w:val="a"/>
    <w:link w:val="a7"/>
    <w:rsid w:val="00BF310C"/>
    <w:pPr>
      <w:spacing w:after="120"/>
    </w:pPr>
  </w:style>
  <w:style w:type="paragraph" w:styleId="a8">
    <w:name w:val="Title"/>
    <w:basedOn w:val="a1"/>
    <w:next w:val="a9"/>
    <w:link w:val="aa"/>
    <w:qFormat/>
    <w:rsid w:val="00BF310C"/>
    <w:rPr>
      <w:rFonts w:cs="Times New Roman"/>
    </w:rPr>
  </w:style>
  <w:style w:type="paragraph" w:styleId="a9">
    <w:name w:val="Subtitle"/>
    <w:basedOn w:val="a1"/>
    <w:next w:val="a0"/>
    <w:link w:val="ab"/>
    <w:qFormat/>
    <w:rsid w:val="00BF310C"/>
    <w:pPr>
      <w:jc w:val="center"/>
    </w:pPr>
    <w:rPr>
      <w:rFonts w:cs="Times New Roman"/>
      <w:i/>
      <w:iCs/>
    </w:rPr>
  </w:style>
  <w:style w:type="paragraph" w:styleId="ac">
    <w:name w:val="List"/>
    <w:basedOn w:val="a0"/>
    <w:rsid w:val="00BF310C"/>
    <w:rPr>
      <w:rFonts w:cs="Mangal"/>
    </w:rPr>
  </w:style>
  <w:style w:type="paragraph" w:customStyle="1" w:styleId="14">
    <w:name w:val="Название1"/>
    <w:basedOn w:val="a"/>
    <w:rsid w:val="00BF310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5">
    <w:name w:val="Указатель1"/>
    <w:basedOn w:val="a"/>
    <w:rsid w:val="00BF310C"/>
    <w:pPr>
      <w:suppressLineNumbers/>
    </w:pPr>
    <w:rPr>
      <w:rFonts w:cs="Mangal"/>
    </w:rPr>
  </w:style>
  <w:style w:type="paragraph" w:styleId="ad">
    <w:name w:val="Balloon Text"/>
    <w:basedOn w:val="a"/>
    <w:link w:val="ae"/>
    <w:rsid w:val="00BF310C"/>
    <w:rPr>
      <w:rFonts w:ascii="Tahoma" w:hAnsi="Tahoma"/>
      <w:sz w:val="16"/>
      <w:szCs w:val="16"/>
    </w:rPr>
  </w:style>
  <w:style w:type="paragraph" w:customStyle="1" w:styleId="ConsPlusNormal">
    <w:name w:val="ConsPlusNormal"/>
    <w:rsid w:val="00BF310C"/>
    <w:pPr>
      <w:widowControl w:val="0"/>
      <w:suppressAutoHyphens/>
      <w:autoSpaceDE w:val="0"/>
      <w:ind w:firstLine="720"/>
    </w:pPr>
    <w:rPr>
      <w:rFonts w:ascii="Arial" w:eastAsia="Arial" w:hAnsi="Arial" w:cs="Arial"/>
      <w:kern w:val="1"/>
      <w:sz w:val="16"/>
      <w:szCs w:val="16"/>
      <w:lang w:eastAsia="ar-SA"/>
    </w:rPr>
  </w:style>
  <w:style w:type="paragraph" w:customStyle="1" w:styleId="ConsPlusNonformat">
    <w:name w:val="ConsPlusNonformat"/>
    <w:rsid w:val="00BF310C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ConsPlusCell">
    <w:name w:val="ConsPlusCell"/>
    <w:rsid w:val="00BF310C"/>
    <w:pPr>
      <w:widowControl w:val="0"/>
      <w:suppressAutoHyphens/>
      <w:autoSpaceDE w:val="0"/>
    </w:pPr>
    <w:rPr>
      <w:rFonts w:ascii="Arial" w:eastAsia="Arial" w:hAnsi="Arial" w:cs="Arial"/>
      <w:kern w:val="1"/>
      <w:lang w:eastAsia="ar-SA"/>
    </w:rPr>
  </w:style>
  <w:style w:type="paragraph" w:customStyle="1" w:styleId="af">
    <w:name w:val="Таблицы (моноширинный)"/>
    <w:basedOn w:val="a"/>
    <w:next w:val="a"/>
    <w:rsid w:val="00BF310C"/>
    <w:pPr>
      <w:autoSpaceDE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0">
    <w:name w:val="Содержимое таблицы"/>
    <w:basedOn w:val="a"/>
    <w:rsid w:val="00BF310C"/>
    <w:pPr>
      <w:suppressLineNumbers/>
    </w:pPr>
  </w:style>
  <w:style w:type="paragraph" w:customStyle="1" w:styleId="af1">
    <w:name w:val="Заголовок таблицы"/>
    <w:basedOn w:val="af0"/>
    <w:rsid w:val="00BF310C"/>
    <w:pPr>
      <w:jc w:val="center"/>
    </w:pPr>
    <w:rPr>
      <w:b/>
      <w:bCs/>
    </w:rPr>
  </w:style>
  <w:style w:type="paragraph" w:customStyle="1" w:styleId="1">
    <w:name w:val="Стиль1"/>
    <w:basedOn w:val="a"/>
    <w:rsid w:val="00CF5CBD"/>
    <w:pPr>
      <w:numPr>
        <w:ilvl w:val="5"/>
        <w:numId w:val="1"/>
      </w:numPr>
      <w:autoSpaceDE w:val="0"/>
      <w:spacing w:before="120"/>
      <w:jc w:val="both"/>
      <w:outlineLvl w:val="5"/>
    </w:pPr>
    <w:rPr>
      <w:rFonts w:cs="Arial"/>
      <w:kern w:val="0"/>
      <w:szCs w:val="18"/>
    </w:rPr>
  </w:style>
  <w:style w:type="table" w:styleId="af2">
    <w:name w:val="Table Grid"/>
    <w:basedOn w:val="a3"/>
    <w:rsid w:val="001815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">
    <w:name w:val="Нет списка1"/>
    <w:next w:val="a4"/>
    <w:semiHidden/>
    <w:unhideWhenUsed/>
    <w:rsid w:val="00B960E3"/>
  </w:style>
  <w:style w:type="character" w:customStyle="1" w:styleId="Absatz-Standardschriftart">
    <w:name w:val="Absatz-Standardschriftart"/>
    <w:rsid w:val="00B960E3"/>
  </w:style>
  <w:style w:type="character" w:customStyle="1" w:styleId="WW-Absatz-Standardschriftart">
    <w:name w:val="WW-Absatz-Standardschriftart"/>
    <w:rsid w:val="00B960E3"/>
  </w:style>
  <w:style w:type="paragraph" w:styleId="af3">
    <w:name w:val="header"/>
    <w:basedOn w:val="a"/>
    <w:link w:val="af4"/>
    <w:unhideWhenUsed/>
    <w:rsid w:val="00B960E3"/>
    <w:pPr>
      <w:tabs>
        <w:tab w:val="center" w:pos="4677"/>
        <w:tab w:val="right" w:pos="9355"/>
      </w:tabs>
    </w:pPr>
    <w:rPr>
      <w:kern w:val="0"/>
    </w:rPr>
  </w:style>
  <w:style w:type="character" w:customStyle="1" w:styleId="af4">
    <w:name w:val="Верхний колонтитул Знак"/>
    <w:link w:val="af3"/>
    <w:rsid w:val="00B960E3"/>
    <w:rPr>
      <w:sz w:val="28"/>
      <w:szCs w:val="28"/>
      <w:lang w:eastAsia="ar-SA"/>
    </w:rPr>
  </w:style>
  <w:style w:type="paragraph" w:styleId="af5">
    <w:name w:val="footer"/>
    <w:basedOn w:val="a"/>
    <w:link w:val="af6"/>
    <w:uiPriority w:val="99"/>
    <w:unhideWhenUsed/>
    <w:rsid w:val="00B960E3"/>
    <w:pPr>
      <w:tabs>
        <w:tab w:val="center" w:pos="4677"/>
        <w:tab w:val="right" w:pos="9355"/>
      </w:tabs>
    </w:pPr>
    <w:rPr>
      <w:kern w:val="0"/>
    </w:rPr>
  </w:style>
  <w:style w:type="character" w:customStyle="1" w:styleId="af6">
    <w:name w:val="Нижний колонтитул Знак"/>
    <w:link w:val="af5"/>
    <w:uiPriority w:val="99"/>
    <w:rsid w:val="00B960E3"/>
    <w:rPr>
      <w:sz w:val="28"/>
      <w:szCs w:val="28"/>
      <w:lang w:eastAsia="ar-SA"/>
    </w:rPr>
  </w:style>
  <w:style w:type="character" w:styleId="af7">
    <w:name w:val="Hyperlink"/>
    <w:uiPriority w:val="99"/>
    <w:unhideWhenUsed/>
    <w:rsid w:val="00B960E3"/>
    <w:rPr>
      <w:color w:val="0000FF"/>
      <w:u w:val="single"/>
    </w:rPr>
  </w:style>
  <w:style w:type="character" w:customStyle="1" w:styleId="40">
    <w:name w:val="Заголовок 4 Знак"/>
    <w:link w:val="4"/>
    <w:rsid w:val="00B81BC9"/>
    <w:rPr>
      <w:b/>
      <w:sz w:val="28"/>
      <w:szCs w:val="28"/>
      <w:lang w:eastAsia="ar-SA"/>
    </w:rPr>
  </w:style>
  <w:style w:type="character" w:customStyle="1" w:styleId="50">
    <w:name w:val="Заголовок 5 Знак"/>
    <w:link w:val="5"/>
    <w:semiHidden/>
    <w:rsid w:val="00B81BC9"/>
    <w:rPr>
      <w:rFonts w:ascii="Calibri" w:hAnsi="Calibri"/>
      <w:b/>
      <w:bCs/>
      <w:i/>
      <w:iCs/>
      <w:sz w:val="26"/>
      <w:szCs w:val="26"/>
      <w:lang w:eastAsia="ar-SA"/>
    </w:rPr>
  </w:style>
  <w:style w:type="character" w:customStyle="1" w:styleId="80">
    <w:name w:val="Заголовок 8 Знак"/>
    <w:link w:val="8"/>
    <w:rsid w:val="00B81BC9"/>
    <w:rPr>
      <w:rFonts w:ascii="Arial" w:eastAsia="Lucida Sans Unicode" w:hAnsi="Arial" w:cs="Mangal"/>
      <w:b/>
      <w:bCs/>
      <w:sz w:val="21"/>
      <w:szCs w:val="21"/>
      <w:lang w:eastAsia="ar-SA"/>
    </w:rPr>
  </w:style>
  <w:style w:type="character" w:customStyle="1" w:styleId="90">
    <w:name w:val="Заголовок 9 Знак"/>
    <w:link w:val="9"/>
    <w:rsid w:val="00B81BC9"/>
    <w:rPr>
      <w:rFonts w:ascii="Arial" w:eastAsia="Lucida Sans Unicode" w:hAnsi="Arial" w:cs="Mangal"/>
      <w:b/>
      <w:bCs/>
      <w:sz w:val="21"/>
      <w:szCs w:val="21"/>
      <w:lang w:eastAsia="ar-SA"/>
    </w:rPr>
  </w:style>
  <w:style w:type="character" w:customStyle="1" w:styleId="aa">
    <w:name w:val="Название Знак"/>
    <w:link w:val="a8"/>
    <w:rsid w:val="00B81BC9"/>
    <w:rPr>
      <w:rFonts w:ascii="Arial" w:eastAsia="Arial Unicode MS" w:hAnsi="Arial" w:cs="Mangal"/>
      <w:kern w:val="1"/>
      <w:sz w:val="28"/>
      <w:szCs w:val="28"/>
      <w:lang w:eastAsia="ar-SA"/>
    </w:rPr>
  </w:style>
  <w:style w:type="character" w:customStyle="1" w:styleId="ab">
    <w:name w:val="Подзаголовок Знак"/>
    <w:link w:val="a9"/>
    <w:rsid w:val="00B81BC9"/>
    <w:rPr>
      <w:rFonts w:ascii="Arial" w:eastAsia="Arial Unicode MS" w:hAnsi="Arial" w:cs="Mangal"/>
      <w:i/>
      <w:iCs/>
      <w:kern w:val="1"/>
      <w:sz w:val="28"/>
      <w:szCs w:val="28"/>
      <w:lang w:eastAsia="ar-SA"/>
    </w:rPr>
  </w:style>
  <w:style w:type="character" w:customStyle="1" w:styleId="WW8Num4z1">
    <w:name w:val="WW8Num4z1"/>
    <w:rsid w:val="00B81BC9"/>
    <w:rPr>
      <w:sz w:val="24"/>
      <w:szCs w:val="24"/>
    </w:rPr>
  </w:style>
  <w:style w:type="character" w:customStyle="1" w:styleId="WW8Num5z1">
    <w:name w:val="WW8Num5z1"/>
    <w:rsid w:val="00B81BC9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B81BC9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B81BC9"/>
    <w:rPr>
      <w:rFonts w:ascii="Symbol" w:hAnsi="Symbol" w:cs="OpenSymbol"/>
    </w:rPr>
  </w:style>
  <w:style w:type="character" w:customStyle="1" w:styleId="WW8Num8z0">
    <w:name w:val="WW8Num8z0"/>
    <w:rsid w:val="00B81BC9"/>
    <w:rPr>
      <w:rFonts w:ascii="Symbol" w:hAnsi="Symbol" w:cs="OpenSymbol"/>
    </w:rPr>
  </w:style>
  <w:style w:type="character" w:customStyle="1" w:styleId="WW-Absatz-Standardschriftart1">
    <w:name w:val="WW-Absatz-Standardschriftart1"/>
    <w:rsid w:val="00B81BC9"/>
  </w:style>
  <w:style w:type="character" w:customStyle="1" w:styleId="WW-Absatz-Standardschriftart11">
    <w:name w:val="WW-Absatz-Standardschriftart11"/>
    <w:rsid w:val="00B81BC9"/>
  </w:style>
  <w:style w:type="character" w:customStyle="1" w:styleId="WW-Absatz-Standardschriftart111">
    <w:name w:val="WW-Absatz-Standardschriftart111"/>
    <w:rsid w:val="00B81BC9"/>
  </w:style>
  <w:style w:type="character" w:customStyle="1" w:styleId="WW-Absatz-Standardschriftart1111">
    <w:name w:val="WW-Absatz-Standardschriftart1111"/>
    <w:rsid w:val="00B81BC9"/>
  </w:style>
  <w:style w:type="character" w:customStyle="1" w:styleId="WW-Absatz-Standardschriftart11111">
    <w:name w:val="WW-Absatz-Standardschriftart11111"/>
    <w:rsid w:val="00B81BC9"/>
  </w:style>
  <w:style w:type="character" w:customStyle="1" w:styleId="WW-Absatz-Standardschriftart111111">
    <w:name w:val="WW-Absatz-Standardschriftart111111"/>
    <w:rsid w:val="00B81BC9"/>
  </w:style>
  <w:style w:type="character" w:customStyle="1" w:styleId="WW-Absatz-Standardschriftart1111111">
    <w:name w:val="WW-Absatz-Standardschriftart1111111"/>
    <w:rsid w:val="00B81BC9"/>
  </w:style>
  <w:style w:type="character" w:customStyle="1" w:styleId="WW-Absatz-Standardschriftart11111111">
    <w:name w:val="WW-Absatz-Standardschriftart11111111"/>
    <w:rsid w:val="00B81BC9"/>
  </w:style>
  <w:style w:type="character" w:customStyle="1" w:styleId="WW-Absatz-Standardschriftart111111111">
    <w:name w:val="WW-Absatz-Standardschriftart111111111"/>
    <w:rsid w:val="00B81BC9"/>
  </w:style>
  <w:style w:type="character" w:customStyle="1" w:styleId="WW-Absatz-Standardschriftart1111111111">
    <w:name w:val="WW-Absatz-Standardschriftart1111111111"/>
    <w:rsid w:val="00B81BC9"/>
  </w:style>
  <w:style w:type="character" w:customStyle="1" w:styleId="WW-Absatz-Standardschriftart11111111111">
    <w:name w:val="WW-Absatz-Standardschriftart11111111111"/>
    <w:rsid w:val="00B81BC9"/>
  </w:style>
  <w:style w:type="character" w:customStyle="1" w:styleId="WW-Absatz-Standardschriftart111111111111">
    <w:name w:val="WW-Absatz-Standardschriftart111111111111"/>
    <w:rsid w:val="00B81BC9"/>
  </w:style>
  <w:style w:type="character" w:customStyle="1" w:styleId="WW-Absatz-Standardschriftart1111111111111">
    <w:name w:val="WW-Absatz-Standardschriftart1111111111111"/>
    <w:rsid w:val="00B81BC9"/>
  </w:style>
  <w:style w:type="character" w:customStyle="1" w:styleId="WW-Absatz-Standardschriftart11111111111111">
    <w:name w:val="WW-Absatz-Standardschriftart11111111111111"/>
    <w:rsid w:val="00B81BC9"/>
  </w:style>
  <w:style w:type="character" w:customStyle="1" w:styleId="WW-Absatz-Standardschriftart111111111111111">
    <w:name w:val="WW-Absatz-Standardschriftart111111111111111"/>
    <w:rsid w:val="00B81BC9"/>
  </w:style>
  <w:style w:type="character" w:customStyle="1" w:styleId="af8">
    <w:name w:val="Символ нумерации"/>
    <w:rsid w:val="00B81BC9"/>
    <w:rPr>
      <w:rFonts w:ascii="Times New Roman" w:hAnsi="Times New Roman"/>
      <w:sz w:val="24"/>
      <w:szCs w:val="24"/>
    </w:rPr>
  </w:style>
  <w:style w:type="character" w:customStyle="1" w:styleId="af9">
    <w:name w:val="Маркеры списка"/>
    <w:rsid w:val="00B81BC9"/>
    <w:rPr>
      <w:rFonts w:ascii="OpenSymbol" w:eastAsia="OpenSymbol" w:hAnsi="OpenSymbol" w:cs="OpenSymbol"/>
    </w:rPr>
  </w:style>
  <w:style w:type="paragraph" w:customStyle="1" w:styleId="17">
    <w:name w:val="Цитата1"/>
    <w:basedOn w:val="a"/>
    <w:rsid w:val="00B81BC9"/>
    <w:pPr>
      <w:ind w:left="567" w:right="-1333" w:firstLine="851"/>
      <w:jc w:val="both"/>
    </w:pPr>
    <w:rPr>
      <w:kern w:val="0"/>
    </w:rPr>
  </w:style>
  <w:style w:type="paragraph" w:customStyle="1" w:styleId="afa">
    <w:name w:val="Стиль"/>
    <w:rsid w:val="00B81BC9"/>
    <w:pPr>
      <w:suppressAutoHyphens/>
      <w:ind w:firstLine="720"/>
      <w:jc w:val="both"/>
    </w:pPr>
    <w:rPr>
      <w:rFonts w:ascii="Arial" w:eastAsia="Arial" w:hAnsi="Arial"/>
      <w:lang w:eastAsia="ar-SA"/>
    </w:rPr>
  </w:style>
  <w:style w:type="paragraph" w:customStyle="1" w:styleId="2">
    <w:name w:val="Стиль2"/>
    <w:basedOn w:val="1"/>
    <w:rsid w:val="00B81BC9"/>
    <w:pPr>
      <w:numPr>
        <w:ilvl w:val="6"/>
      </w:numPr>
      <w:spacing w:before="60"/>
      <w:outlineLvl w:val="6"/>
    </w:pPr>
  </w:style>
  <w:style w:type="paragraph" w:styleId="afb">
    <w:name w:val="Body Text Indent"/>
    <w:basedOn w:val="a"/>
    <w:link w:val="afc"/>
    <w:rsid w:val="00B81BC9"/>
    <w:pPr>
      <w:spacing w:before="60"/>
      <w:ind w:left="284" w:firstLine="284"/>
      <w:jc w:val="both"/>
    </w:pPr>
    <w:rPr>
      <w:kern w:val="0"/>
    </w:rPr>
  </w:style>
  <w:style w:type="character" w:customStyle="1" w:styleId="afc">
    <w:name w:val="Основной текст с отступом Знак"/>
    <w:link w:val="afb"/>
    <w:rsid w:val="00B81BC9"/>
    <w:rPr>
      <w:sz w:val="28"/>
      <w:szCs w:val="28"/>
      <w:lang w:eastAsia="ar-SA"/>
    </w:rPr>
  </w:style>
  <w:style w:type="paragraph" w:customStyle="1" w:styleId="10">
    <w:name w:val="Заголовок 10"/>
    <w:basedOn w:val="a1"/>
    <w:next w:val="a0"/>
    <w:rsid w:val="00B81BC9"/>
    <w:pPr>
      <w:numPr>
        <w:numId w:val="3"/>
      </w:numPr>
    </w:pPr>
    <w:rPr>
      <w:rFonts w:eastAsia="Lucida Sans Unicode"/>
      <w:b/>
      <w:bCs/>
      <w:kern w:val="0"/>
      <w:sz w:val="21"/>
      <w:szCs w:val="21"/>
    </w:rPr>
  </w:style>
  <w:style w:type="character" w:customStyle="1" w:styleId="a7">
    <w:name w:val="Основной текст Знак"/>
    <w:link w:val="a0"/>
    <w:rsid w:val="00B81BC9"/>
    <w:rPr>
      <w:kern w:val="1"/>
      <w:sz w:val="28"/>
      <w:szCs w:val="28"/>
      <w:lang w:eastAsia="ar-SA"/>
    </w:rPr>
  </w:style>
  <w:style w:type="character" w:styleId="afd">
    <w:name w:val="line number"/>
    <w:rsid w:val="00B81BC9"/>
  </w:style>
  <w:style w:type="character" w:styleId="afe">
    <w:name w:val="FollowedHyperlink"/>
    <w:uiPriority w:val="99"/>
    <w:unhideWhenUsed/>
    <w:rsid w:val="001071FF"/>
    <w:rPr>
      <w:color w:val="800080"/>
      <w:u w:val="single"/>
    </w:rPr>
  </w:style>
  <w:style w:type="paragraph" w:customStyle="1" w:styleId="xl65">
    <w:name w:val="xl65"/>
    <w:basedOn w:val="a"/>
    <w:rsid w:val="001071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 CYR" w:hAnsi="Arial CYR" w:cs="Arial CYR"/>
      <w:kern w:val="0"/>
      <w:sz w:val="16"/>
      <w:szCs w:val="16"/>
      <w:lang w:eastAsia="ru-RU"/>
    </w:rPr>
  </w:style>
  <w:style w:type="paragraph" w:customStyle="1" w:styleId="xl66">
    <w:name w:val="xl66"/>
    <w:basedOn w:val="a"/>
    <w:rsid w:val="001071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kern w:val="0"/>
      <w:sz w:val="16"/>
      <w:szCs w:val="16"/>
      <w:lang w:eastAsia="ru-RU"/>
    </w:rPr>
  </w:style>
  <w:style w:type="paragraph" w:customStyle="1" w:styleId="xl67">
    <w:name w:val="xl67"/>
    <w:basedOn w:val="a"/>
    <w:rsid w:val="001071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rFonts w:ascii="Arial CYR" w:hAnsi="Arial CYR" w:cs="Arial CYR"/>
      <w:kern w:val="0"/>
      <w:sz w:val="16"/>
      <w:szCs w:val="16"/>
      <w:lang w:eastAsia="ru-RU"/>
    </w:rPr>
  </w:style>
  <w:style w:type="paragraph" w:customStyle="1" w:styleId="xl68">
    <w:name w:val="xl68"/>
    <w:basedOn w:val="a"/>
    <w:rsid w:val="001071FF"/>
    <w:pPr>
      <w:suppressAutoHyphens w:val="0"/>
      <w:spacing w:before="100" w:beforeAutospacing="1" w:after="100" w:afterAutospacing="1"/>
    </w:pPr>
    <w:rPr>
      <w:rFonts w:ascii="Arial" w:hAnsi="Arial" w:cs="Arial"/>
      <w:kern w:val="0"/>
      <w:sz w:val="24"/>
      <w:szCs w:val="24"/>
      <w:lang w:eastAsia="ru-RU"/>
    </w:rPr>
  </w:style>
  <w:style w:type="paragraph" w:customStyle="1" w:styleId="xl69">
    <w:name w:val="xl69"/>
    <w:basedOn w:val="a"/>
    <w:rsid w:val="001071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kern w:val="0"/>
      <w:sz w:val="16"/>
      <w:szCs w:val="16"/>
      <w:lang w:eastAsia="ru-RU"/>
    </w:rPr>
  </w:style>
  <w:style w:type="paragraph" w:customStyle="1" w:styleId="xl70">
    <w:name w:val="xl70"/>
    <w:basedOn w:val="a"/>
    <w:rsid w:val="001071FF"/>
    <w:pPr>
      <w:suppressAutoHyphens w:val="0"/>
      <w:spacing w:before="100" w:beforeAutospacing="1" w:after="100" w:afterAutospacing="1"/>
    </w:pPr>
    <w:rPr>
      <w:rFonts w:ascii="Arial" w:hAnsi="Arial" w:cs="Arial"/>
      <w:kern w:val="0"/>
      <w:sz w:val="24"/>
      <w:szCs w:val="24"/>
      <w:lang w:eastAsia="ru-RU"/>
    </w:rPr>
  </w:style>
  <w:style w:type="paragraph" w:customStyle="1" w:styleId="xl71">
    <w:name w:val="xl71"/>
    <w:basedOn w:val="a"/>
    <w:rsid w:val="001071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2"/>
      <w:szCs w:val="22"/>
      <w:lang w:eastAsia="ru-RU"/>
    </w:rPr>
  </w:style>
  <w:style w:type="paragraph" w:customStyle="1" w:styleId="xl72">
    <w:name w:val="xl72"/>
    <w:basedOn w:val="a"/>
    <w:rsid w:val="001071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center"/>
    </w:pPr>
    <w:rPr>
      <w:b/>
      <w:bCs/>
      <w:kern w:val="0"/>
      <w:sz w:val="22"/>
      <w:szCs w:val="22"/>
      <w:lang w:eastAsia="ru-RU"/>
    </w:rPr>
  </w:style>
  <w:style w:type="paragraph" w:customStyle="1" w:styleId="xl73">
    <w:name w:val="xl73"/>
    <w:basedOn w:val="a"/>
    <w:rsid w:val="001071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b/>
      <w:bCs/>
      <w:kern w:val="0"/>
      <w:sz w:val="24"/>
      <w:szCs w:val="24"/>
      <w:lang w:eastAsia="ru-RU"/>
    </w:rPr>
  </w:style>
  <w:style w:type="paragraph" w:customStyle="1" w:styleId="xl74">
    <w:name w:val="xl74"/>
    <w:basedOn w:val="a"/>
    <w:rsid w:val="001071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kern w:val="0"/>
      <w:sz w:val="16"/>
      <w:szCs w:val="16"/>
      <w:lang w:eastAsia="ru-RU"/>
    </w:rPr>
  </w:style>
  <w:style w:type="paragraph" w:customStyle="1" w:styleId="xl75">
    <w:name w:val="xl75"/>
    <w:basedOn w:val="a"/>
    <w:rsid w:val="001071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YR" w:hAnsi="Arial CYR" w:cs="Arial CYR"/>
      <w:b/>
      <w:bCs/>
      <w:kern w:val="0"/>
      <w:sz w:val="24"/>
      <w:szCs w:val="24"/>
      <w:lang w:eastAsia="ru-RU"/>
    </w:rPr>
  </w:style>
  <w:style w:type="paragraph" w:customStyle="1" w:styleId="xl76">
    <w:name w:val="xl76"/>
    <w:basedOn w:val="a"/>
    <w:rsid w:val="001071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b/>
      <w:bCs/>
      <w:kern w:val="0"/>
      <w:sz w:val="24"/>
      <w:szCs w:val="24"/>
      <w:lang w:eastAsia="ru-RU"/>
    </w:rPr>
  </w:style>
  <w:style w:type="paragraph" w:customStyle="1" w:styleId="xl77">
    <w:name w:val="xl77"/>
    <w:basedOn w:val="a"/>
    <w:rsid w:val="001071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b/>
      <w:bCs/>
      <w:kern w:val="0"/>
      <w:sz w:val="24"/>
      <w:szCs w:val="24"/>
      <w:lang w:eastAsia="ru-RU"/>
    </w:rPr>
  </w:style>
  <w:style w:type="paragraph" w:customStyle="1" w:styleId="xl78">
    <w:name w:val="xl78"/>
    <w:basedOn w:val="a"/>
    <w:rsid w:val="001071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kern w:val="0"/>
      <w:sz w:val="24"/>
      <w:szCs w:val="24"/>
      <w:lang w:eastAsia="ru-RU"/>
    </w:rPr>
  </w:style>
  <w:style w:type="paragraph" w:customStyle="1" w:styleId="xl79">
    <w:name w:val="xl79"/>
    <w:basedOn w:val="a"/>
    <w:rsid w:val="001071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 CYR" w:hAnsi="Arial CYR" w:cs="Arial CYR"/>
      <w:b/>
      <w:bCs/>
      <w:kern w:val="0"/>
      <w:sz w:val="24"/>
      <w:szCs w:val="24"/>
      <w:lang w:eastAsia="ru-RU"/>
    </w:rPr>
  </w:style>
  <w:style w:type="paragraph" w:customStyle="1" w:styleId="xl80">
    <w:name w:val="xl80"/>
    <w:basedOn w:val="a"/>
    <w:rsid w:val="001071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rFonts w:ascii="Arial CYR" w:hAnsi="Arial CYR" w:cs="Arial CYR"/>
      <w:b/>
      <w:bCs/>
      <w:kern w:val="0"/>
      <w:sz w:val="24"/>
      <w:szCs w:val="24"/>
      <w:lang w:eastAsia="ru-RU"/>
    </w:rPr>
  </w:style>
  <w:style w:type="paragraph" w:customStyle="1" w:styleId="xl81">
    <w:name w:val="xl81"/>
    <w:basedOn w:val="a"/>
    <w:rsid w:val="001071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 CYR" w:hAnsi="Arial CYR" w:cs="Arial CYR"/>
      <w:kern w:val="0"/>
      <w:sz w:val="16"/>
      <w:szCs w:val="16"/>
      <w:lang w:eastAsia="ru-RU"/>
    </w:rPr>
  </w:style>
  <w:style w:type="paragraph" w:customStyle="1" w:styleId="xl82">
    <w:name w:val="xl82"/>
    <w:basedOn w:val="a"/>
    <w:rsid w:val="001071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rFonts w:ascii="Arial CYR" w:hAnsi="Arial CYR" w:cs="Arial CYR"/>
      <w:kern w:val="0"/>
      <w:sz w:val="16"/>
      <w:szCs w:val="16"/>
      <w:lang w:eastAsia="ru-RU"/>
    </w:rPr>
  </w:style>
  <w:style w:type="paragraph" w:customStyle="1" w:styleId="xl83">
    <w:name w:val="xl83"/>
    <w:basedOn w:val="a"/>
    <w:rsid w:val="001071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 CYR" w:hAnsi="Arial CYR" w:cs="Arial CYR"/>
      <w:kern w:val="0"/>
      <w:sz w:val="16"/>
      <w:szCs w:val="16"/>
      <w:lang w:eastAsia="ru-RU"/>
    </w:rPr>
  </w:style>
  <w:style w:type="paragraph" w:customStyle="1" w:styleId="xl84">
    <w:name w:val="xl84"/>
    <w:basedOn w:val="a"/>
    <w:rsid w:val="001071FF"/>
    <w:pPr>
      <w:suppressAutoHyphens w:val="0"/>
      <w:spacing w:before="100" w:beforeAutospacing="1" w:after="100" w:afterAutospacing="1"/>
    </w:pPr>
    <w:rPr>
      <w:rFonts w:ascii="Arial" w:hAnsi="Arial" w:cs="Arial"/>
      <w:kern w:val="0"/>
      <w:sz w:val="24"/>
      <w:szCs w:val="24"/>
      <w:lang w:eastAsia="ru-RU"/>
    </w:rPr>
  </w:style>
  <w:style w:type="paragraph" w:customStyle="1" w:styleId="xl85">
    <w:name w:val="xl85"/>
    <w:basedOn w:val="a"/>
    <w:rsid w:val="001071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b/>
      <w:bCs/>
      <w:kern w:val="0"/>
      <w:sz w:val="24"/>
      <w:szCs w:val="24"/>
      <w:lang w:eastAsia="ru-RU"/>
    </w:rPr>
  </w:style>
  <w:style w:type="paragraph" w:customStyle="1" w:styleId="xl86">
    <w:name w:val="xl86"/>
    <w:basedOn w:val="a"/>
    <w:rsid w:val="001071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rFonts w:ascii="Arial CYR" w:hAnsi="Arial CYR" w:cs="Arial CYR"/>
      <w:b/>
      <w:bCs/>
      <w:kern w:val="0"/>
      <w:sz w:val="24"/>
      <w:szCs w:val="24"/>
      <w:lang w:eastAsia="ru-RU"/>
    </w:rPr>
  </w:style>
  <w:style w:type="paragraph" w:customStyle="1" w:styleId="xl87">
    <w:name w:val="xl87"/>
    <w:basedOn w:val="a"/>
    <w:rsid w:val="001071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rFonts w:ascii="Arial CYR" w:hAnsi="Arial CYR" w:cs="Arial CYR"/>
      <w:kern w:val="0"/>
      <w:sz w:val="16"/>
      <w:szCs w:val="16"/>
      <w:lang w:eastAsia="ru-RU"/>
    </w:rPr>
  </w:style>
  <w:style w:type="paragraph" w:customStyle="1" w:styleId="xl88">
    <w:name w:val="xl88"/>
    <w:basedOn w:val="a"/>
    <w:rsid w:val="001071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rFonts w:ascii="Arial CYR" w:hAnsi="Arial CYR" w:cs="Arial CYR"/>
      <w:kern w:val="0"/>
      <w:sz w:val="16"/>
      <w:szCs w:val="16"/>
      <w:lang w:eastAsia="ru-RU"/>
    </w:rPr>
  </w:style>
  <w:style w:type="paragraph" w:customStyle="1" w:styleId="xl89">
    <w:name w:val="xl89"/>
    <w:basedOn w:val="a"/>
    <w:rsid w:val="001071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16"/>
      <w:szCs w:val="16"/>
      <w:lang w:eastAsia="ru-RU"/>
    </w:rPr>
  </w:style>
  <w:style w:type="paragraph" w:customStyle="1" w:styleId="xl90">
    <w:name w:val="xl90"/>
    <w:basedOn w:val="a"/>
    <w:rsid w:val="001071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kern w:val="0"/>
      <w:sz w:val="16"/>
      <w:szCs w:val="16"/>
      <w:lang w:eastAsia="ru-RU"/>
    </w:rPr>
  </w:style>
  <w:style w:type="character" w:customStyle="1" w:styleId="21">
    <w:name w:val="Заголовок 2 Знак"/>
    <w:link w:val="20"/>
    <w:rsid w:val="003B7648"/>
    <w:rPr>
      <w:rFonts w:ascii="Calibri Light" w:hAnsi="Calibri Light"/>
      <w:b/>
      <w:bCs/>
      <w:i/>
      <w:iCs/>
      <w:sz w:val="28"/>
      <w:szCs w:val="28"/>
      <w:lang w:eastAsia="ar-SA"/>
    </w:rPr>
  </w:style>
  <w:style w:type="character" w:customStyle="1" w:styleId="ae">
    <w:name w:val="Текст выноски Знак"/>
    <w:link w:val="ad"/>
    <w:rsid w:val="003B7648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12">
    <w:name w:val="Заголовок 1 Знак"/>
    <w:link w:val="11"/>
    <w:rsid w:val="003B7648"/>
    <w:rPr>
      <w:rFonts w:ascii="Arial" w:hAnsi="Arial" w:cs="Arial"/>
      <w:b/>
      <w:bCs/>
      <w:kern w:val="1"/>
      <w:sz w:val="32"/>
      <w:szCs w:val="32"/>
      <w:lang w:eastAsia="ar-SA"/>
    </w:rPr>
  </w:style>
  <w:style w:type="character" w:customStyle="1" w:styleId="30">
    <w:name w:val="Заголовок 3 Знак"/>
    <w:link w:val="3"/>
    <w:rsid w:val="003B7648"/>
    <w:rPr>
      <w:b/>
      <w:kern w:val="1"/>
      <w:sz w:val="40"/>
      <w:lang w:eastAsia="ar-SA"/>
    </w:rPr>
  </w:style>
  <w:style w:type="paragraph" w:customStyle="1" w:styleId="18">
    <w:name w:val="Знак Знак Знак Знак Знак Знак1 Знак"/>
    <w:basedOn w:val="a"/>
    <w:rsid w:val="003B7648"/>
    <w:pPr>
      <w:suppressAutoHyphens w:val="0"/>
      <w:spacing w:after="160" w:line="240" w:lineRule="exact"/>
    </w:pPr>
    <w:rPr>
      <w:rFonts w:ascii="Arial" w:hAnsi="Arial" w:cs="Arial"/>
      <w:kern w:val="0"/>
      <w:sz w:val="20"/>
      <w:szCs w:val="20"/>
      <w:lang w:val="fr-FR" w:eastAsia="en-US"/>
    </w:rPr>
  </w:style>
  <w:style w:type="paragraph" w:styleId="aff">
    <w:name w:val="Normal (Web)"/>
    <w:aliases w:val="Обычный (Web) Знак"/>
    <w:basedOn w:val="a"/>
    <w:link w:val="aff0"/>
    <w:rsid w:val="003B7648"/>
    <w:pPr>
      <w:suppressAutoHyphens w:val="0"/>
      <w:spacing w:before="100" w:beforeAutospacing="1" w:after="100" w:afterAutospacing="1"/>
    </w:pPr>
    <w:rPr>
      <w:kern w:val="0"/>
      <w:sz w:val="24"/>
      <w:szCs w:val="24"/>
    </w:rPr>
  </w:style>
  <w:style w:type="character" w:customStyle="1" w:styleId="aff0">
    <w:name w:val="Обычный (веб) Знак"/>
    <w:aliases w:val="Обычный (Web) Знак Знак"/>
    <w:link w:val="aff"/>
    <w:locked/>
    <w:rsid w:val="003B7648"/>
    <w:rPr>
      <w:sz w:val="24"/>
      <w:szCs w:val="24"/>
    </w:rPr>
  </w:style>
  <w:style w:type="character" w:customStyle="1" w:styleId="aff1">
    <w:name w:val="Цветовое выделение"/>
    <w:rsid w:val="003B7648"/>
    <w:rPr>
      <w:b/>
      <w:bCs/>
      <w:color w:val="26282F"/>
    </w:rPr>
  </w:style>
  <w:style w:type="paragraph" w:customStyle="1" w:styleId="aff2">
    <w:name w:val="Прижатый влево"/>
    <w:basedOn w:val="a"/>
    <w:next w:val="a"/>
    <w:rsid w:val="003B7648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kern w:val="0"/>
      <w:sz w:val="24"/>
      <w:szCs w:val="24"/>
      <w:lang w:eastAsia="ru-RU"/>
    </w:rPr>
  </w:style>
  <w:style w:type="paragraph" w:customStyle="1" w:styleId="xl63">
    <w:name w:val="xl63"/>
    <w:basedOn w:val="a"/>
    <w:rsid w:val="003B76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MS Sans Serif" w:hAnsi="MS Sans Serif"/>
      <w:b/>
      <w:bCs/>
      <w:kern w:val="0"/>
      <w:sz w:val="17"/>
      <w:szCs w:val="17"/>
      <w:lang w:eastAsia="ru-RU"/>
    </w:rPr>
  </w:style>
  <w:style w:type="paragraph" w:customStyle="1" w:styleId="xl64">
    <w:name w:val="xl64"/>
    <w:basedOn w:val="a"/>
    <w:rsid w:val="003B76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YR" w:hAnsi="Arial CYR" w:cs="Arial CYR"/>
      <w:b/>
      <w:bCs/>
      <w:kern w:val="0"/>
      <w:sz w:val="16"/>
      <w:szCs w:val="16"/>
      <w:lang w:eastAsia="ru-RU"/>
    </w:rPr>
  </w:style>
  <w:style w:type="paragraph" w:styleId="aff3">
    <w:name w:val="List Paragraph"/>
    <w:basedOn w:val="a"/>
    <w:uiPriority w:val="34"/>
    <w:qFormat/>
    <w:rsid w:val="003B7648"/>
    <w:pPr>
      <w:ind w:left="720"/>
      <w:contextualSpacing/>
    </w:pPr>
    <w:rPr>
      <w:kern w:val="0"/>
    </w:rPr>
  </w:style>
  <w:style w:type="character" w:customStyle="1" w:styleId="blk">
    <w:name w:val="blk"/>
    <w:rsid w:val="003B7648"/>
  </w:style>
  <w:style w:type="paragraph" w:customStyle="1" w:styleId="Standard">
    <w:name w:val="Standard"/>
    <w:rsid w:val="003B7648"/>
    <w:pPr>
      <w:suppressAutoHyphens/>
      <w:autoSpaceDN w:val="0"/>
      <w:textAlignment w:val="baseline"/>
    </w:pPr>
    <w:rPr>
      <w:kern w:val="3"/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2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6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0ADB59-A71D-4377-83C5-5812B8726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8447</Words>
  <Characters>48153</Characters>
  <Application>Microsoft Office Word</Application>
  <DocSecurity>0</DocSecurity>
  <Lines>401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56488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2021-04-14T07:25:00Z</cp:lastPrinted>
  <dcterms:created xsi:type="dcterms:W3CDTF">2021-06-04T06:14:00Z</dcterms:created>
  <dcterms:modified xsi:type="dcterms:W3CDTF">2022-06-02T05:36:00Z</dcterms:modified>
</cp:coreProperties>
</file>