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E5" w:rsidRDefault="00F06C83" w:rsidP="00F06C83">
      <w:pPr>
        <w:ind w:left="567"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20955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2E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 xml:space="preserve">КОМИТЕТ МЕСТНОГО САМОУПРАВЛЕНИЯ </w:t>
      </w:r>
      <w:r w:rsidR="00C339DB">
        <w:rPr>
          <w:b/>
          <w:bCs/>
          <w:sz w:val="36"/>
          <w:szCs w:val="36"/>
        </w:rPr>
        <w:t>ВАЗЕРСКОГО</w:t>
      </w:r>
      <w:r w:rsidRPr="00C63B45">
        <w:rPr>
          <w:b/>
          <w:bCs/>
          <w:sz w:val="36"/>
          <w:szCs w:val="36"/>
        </w:rPr>
        <w:t xml:space="preserve"> СЕЛЬСОВЕТА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 xml:space="preserve">БЕССОНОВСКОГО РАЙОНА 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>ПЕНЗЕНСКОЙ ОБЛАСТИ</w:t>
      </w:r>
    </w:p>
    <w:p w:rsidR="001462E5" w:rsidRPr="00BC7F41" w:rsidRDefault="00B66CB4" w:rsidP="00925F2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</w:t>
      </w:r>
      <w:r w:rsidR="001462E5" w:rsidRPr="00BC7F41">
        <w:rPr>
          <w:b/>
          <w:bCs/>
          <w:sz w:val="36"/>
          <w:szCs w:val="36"/>
        </w:rPr>
        <w:t xml:space="preserve"> СОЗЫВА</w:t>
      </w:r>
    </w:p>
    <w:p w:rsidR="001462E5" w:rsidRPr="00BC7F41" w:rsidRDefault="001462E5" w:rsidP="00F06C83">
      <w:pPr>
        <w:ind w:left="567"/>
        <w:jc w:val="center"/>
        <w:rPr>
          <w:b/>
          <w:bCs/>
        </w:rPr>
      </w:pPr>
    </w:p>
    <w:p w:rsidR="00F06C83" w:rsidRPr="00BC7F41" w:rsidRDefault="00F06C83" w:rsidP="00F06C83">
      <w:pPr>
        <w:ind w:left="567"/>
        <w:jc w:val="center"/>
        <w:rPr>
          <w:b/>
          <w:bCs/>
        </w:rPr>
      </w:pPr>
    </w:p>
    <w:p w:rsidR="001462E5" w:rsidRPr="00BC7F41" w:rsidRDefault="001462E5" w:rsidP="00E144E2">
      <w:pPr>
        <w:jc w:val="center"/>
        <w:rPr>
          <w:b/>
          <w:sz w:val="32"/>
          <w:szCs w:val="32"/>
        </w:rPr>
      </w:pPr>
      <w:r w:rsidRPr="00BC7F41">
        <w:rPr>
          <w:b/>
          <w:sz w:val="32"/>
          <w:szCs w:val="32"/>
        </w:rPr>
        <w:t>РЕШЕНИЕ</w:t>
      </w:r>
    </w:p>
    <w:p w:rsidR="001462E5" w:rsidRPr="00BC7F41" w:rsidRDefault="001462E5" w:rsidP="00F06C83">
      <w:pPr>
        <w:ind w:left="567"/>
        <w:jc w:val="center"/>
        <w:rPr>
          <w:b/>
          <w:sz w:val="32"/>
          <w:szCs w:val="32"/>
        </w:rPr>
      </w:pPr>
    </w:p>
    <w:p w:rsidR="001462E5" w:rsidRPr="00BC7F41" w:rsidRDefault="00C339DB" w:rsidP="00E144E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от 19  января 2022</w:t>
      </w:r>
      <w:r w:rsidR="00B66CB4">
        <w:rPr>
          <w:b/>
          <w:sz w:val="36"/>
          <w:szCs w:val="36"/>
          <w:u w:val="single"/>
        </w:rPr>
        <w:t>года</w:t>
      </w:r>
      <w:r w:rsidR="000F2437" w:rsidRPr="00BC7F41">
        <w:rPr>
          <w:b/>
          <w:sz w:val="36"/>
          <w:szCs w:val="36"/>
          <w:u w:val="single"/>
        </w:rPr>
        <w:t xml:space="preserve">           №_</w:t>
      </w:r>
      <w:bookmarkStart w:id="0" w:name="_GoBack"/>
      <w:bookmarkEnd w:id="0"/>
      <w:r>
        <w:rPr>
          <w:b/>
          <w:sz w:val="36"/>
          <w:szCs w:val="36"/>
          <w:u w:val="single"/>
        </w:rPr>
        <w:t xml:space="preserve"> 151</w:t>
      </w:r>
    </w:p>
    <w:p w:rsidR="001462E5" w:rsidRPr="00BC7F41" w:rsidRDefault="00C339DB" w:rsidP="00A778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с. Вазерки</w:t>
      </w:r>
    </w:p>
    <w:p w:rsidR="001462E5" w:rsidRPr="00BC7F41" w:rsidRDefault="001462E5" w:rsidP="00F06C83">
      <w:pPr>
        <w:ind w:left="567"/>
        <w:rPr>
          <w:sz w:val="27"/>
          <w:szCs w:val="27"/>
        </w:rPr>
      </w:pPr>
    </w:p>
    <w:p w:rsidR="00311AFF" w:rsidRPr="00CB315B" w:rsidRDefault="00311AFF" w:rsidP="00F06C83">
      <w:pPr>
        <w:ind w:firstLine="851"/>
        <w:jc w:val="center"/>
        <w:rPr>
          <w:b/>
        </w:rPr>
      </w:pPr>
      <w:r w:rsidRPr="00CB315B">
        <w:rPr>
          <w:b/>
        </w:rPr>
        <w:t xml:space="preserve">О </w:t>
      </w:r>
      <w:r>
        <w:rPr>
          <w:b/>
        </w:rPr>
        <w:t>внесении изменений в Положение</w:t>
      </w:r>
      <w:r w:rsidR="00B66CB4">
        <w:rPr>
          <w:b/>
        </w:rPr>
        <w:t xml:space="preserve"> </w:t>
      </w:r>
      <w:r>
        <w:rPr>
          <w:b/>
        </w:rPr>
        <w:t>об оплате  труда муниципальных служащих</w:t>
      </w:r>
      <w:r w:rsidR="00B66CB4">
        <w:rPr>
          <w:b/>
        </w:rPr>
        <w:t xml:space="preserve"> </w:t>
      </w:r>
      <w:r w:rsidR="00C339DB">
        <w:rPr>
          <w:b/>
        </w:rPr>
        <w:t>Вазерского</w:t>
      </w:r>
      <w:r>
        <w:rPr>
          <w:b/>
        </w:rPr>
        <w:t xml:space="preserve"> сельсовета </w:t>
      </w:r>
      <w:r w:rsidRPr="00CB315B">
        <w:rPr>
          <w:b/>
        </w:rPr>
        <w:t>Бессоновско</w:t>
      </w:r>
      <w:r>
        <w:rPr>
          <w:b/>
        </w:rPr>
        <w:t>го</w:t>
      </w:r>
      <w:r w:rsidRPr="00CB315B">
        <w:rPr>
          <w:b/>
        </w:rPr>
        <w:t xml:space="preserve"> район</w:t>
      </w:r>
      <w:r>
        <w:rPr>
          <w:b/>
        </w:rPr>
        <w:t>а</w:t>
      </w:r>
      <w:r w:rsidRPr="00CB315B">
        <w:rPr>
          <w:b/>
        </w:rPr>
        <w:t xml:space="preserve"> Пензенской области</w:t>
      </w:r>
      <w:r w:rsidR="00A31B22">
        <w:rPr>
          <w:b/>
        </w:rPr>
        <w:t>, утвержденное решением Комитета местного самоуправления</w:t>
      </w:r>
      <w:r w:rsidR="00B66CB4">
        <w:rPr>
          <w:b/>
        </w:rPr>
        <w:t xml:space="preserve"> </w:t>
      </w:r>
      <w:r w:rsidR="00C339DB">
        <w:rPr>
          <w:b/>
        </w:rPr>
        <w:t>Вазерского</w:t>
      </w:r>
      <w:r w:rsidR="00A31B22" w:rsidRPr="00A31B22">
        <w:rPr>
          <w:b/>
        </w:rPr>
        <w:t xml:space="preserve"> сельсовета Бессоновского района Пензенской области</w:t>
      </w:r>
      <w:r w:rsidR="00432DAB">
        <w:rPr>
          <w:b/>
        </w:rPr>
        <w:t xml:space="preserve"> от 29.08.2019</w:t>
      </w:r>
      <w:r w:rsidR="005353D8">
        <w:rPr>
          <w:b/>
        </w:rPr>
        <w:t xml:space="preserve"> № 350</w:t>
      </w:r>
    </w:p>
    <w:p w:rsidR="00311AFF" w:rsidRDefault="00311AFF" w:rsidP="00A778DB">
      <w:pPr>
        <w:spacing w:before="120"/>
        <w:ind w:firstLine="851"/>
        <w:jc w:val="both"/>
        <w:rPr>
          <w:b/>
          <w:bCs/>
        </w:rPr>
      </w:pPr>
      <w:r>
        <w:t xml:space="preserve">В </w:t>
      </w:r>
      <w:r w:rsidR="005124CE">
        <w:t xml:space="preserve">целях реализации трудовых прав работников органов исполнительной власти </w:t>
      </w:r>
      <w:r w:rsidR="00C339DB">
        <w:t>Вазерского</w:t>
      </w:r>
      <w:r w:rsidR="005124CE">
        <w:t xml:space="preserve"> сельсовета Бессоновского района Пензенской области</w:t>
      </w:r>
      <w:r w:rsidR="00B66CB4">
        <w:t xml:space="preserve"> </w:t>
      </w:r>
      <w:r w:rsidR="005124CE">
        <w:t xml:space="preserve">на повышение уровня заработной платы, руководствуясь </w:t>
      </w:r>
      <w:r>
        <w:t xml:space="preserve">Постановлением </w:t>
      </w:r>
      <w:r w:rsidR="000F2437">
        <w:t>Правительства</w:t>
      </w:r>
      <w:r w:rsidR="00B66CB4">
        <w:t xml:space="preserve"> </w:t>
      </w:r>
      <w:r w:rsidR="005C11D1">
        <w:t>Пензенской обл</w:t>
      </w:r>
      <w:r w:rsidR="000F2437">
        <w:t xml:space="preserve">асти №921-пП </w:t>
      </w:r>
      <w:r w:rsidR="005C11D1">
        <w:t xml:space="preserve">от </w:t>
      </w:r>
      <w:r w:rsidR="000F2437">
        <w:t>27.12.2021</w:t>
      </w:r>
      <w:r w:rsidR="005C11D1">
        <w:t>г., статьей 134 Трудового кодекса Российской Федерации, в соответствии с У</w:t>
      </w:r>
      <w:r>
        <w:t xml:space="preserve">ставом </w:t>
      </w:r>
      <w:r w:rsidR="00C339DB">
        <w:t>Вазерского</w:t>
      </w:r>
      <w:r>
        <w:t xml:space="preserve"> сельсовета Бессоновского района Пензенской области,</w:t>
      </w:r>
      <w:r w:rsidR="00B66CB4">
        <w:t xml:space="preserve"> </w:t>
      </w:r>
      <w:r>
        <w:rPr>
          <w:b/>
          <w:bCs/>
        </w:rPr>
        <w:t>Комитет местного самоуправления решил:</w:t>
      </w:r>
    </w:p>
    <w:p w:rsidR="002D5A54" w:rsidRPr="002D5A54" w:rsidRDefault="002D5A54" w:rsidP="00A778DB">
      <w:pPr>
        <w:pStyle w:val="afa"/>
        <w:numPr>
          <w:ilvl w:val="0"/>
          <w:numId w:val="41"/>
        </w:numPr>
        <w:spacing w:before="120"/>
        <w:ind w:left="0" w:firstLine="851"/>
        <w:jc w:val="both"/>
      </w:pPr>
      <w:r>
        <w:t>В</w:t>
      </w:r>
      <w:r w:rsidRPr="002D5A54">
        <w:t>нес</w:t>
      </w:r>
      <w:r>
        <w:t>ти следующие</w:t>
      </w:r>
      <w:r w:rsidRPr="002D5A54">
        <w:t xml:space="preserve"> изменени</w:t>
      </w:r>
      <w:r>
        <w:t>я</w:t>
      </w:r>
      <w:r w:rsidRPr="002D5A54">
        <w:t xml:space="preserve"> в Положение</w:t>
      </w:r>
      <w:r w:rsidR="00006798">
        <w:t xml:space="preserve"> </w:t>
      </w:r>
      <w:r w:rsidRPr="002D5A54">
        <w:t xml:space="preserve">об оплате  труда муниципальных служащих </w:t>
      </w:r>
      <w:r w:rsidR="00C339DB">
        <w:t>Вазерского</w:t>
      </w:r>
      <w:r w:rsidRPr="002D5A54">
        <w:t xml:space="preserve"> сельсовета Бессоновского района Пензенской области, утвержденное решением Комитета местного самоуправления</w:t>
      </w:r>
      <w:r w:rsidR="00006798">
        <w:t xml:space="preserve"> </w:t>
      </w:r>
      <w:r w:rsidR="00C339DB">
        <w:t>Вазерского</w:t>
      </w:r>
      <w:r w:rsidRPr="002D5A54">
        <w:t xml:space="preserve"> сельсовета Бессоновско</w:t>
      </w:r>
      <w:r w:rsidR="00C339DB">
        <w:t>го района Пензенской области от 29.08</w:t>
      </w:r>
      <w:r w:rsidRPr="002D5A54">
        <w:t>.20</w:t>
      </w:r>
      <w:r w:rsidR="00B66CB4">
        <w:t>19</w:t>
      </w:r>
      <w:r w:rsidR="00C339DB">
        <w:t xml:space="preserve"> № 350</w:t>
      </w:r>
      <w:r w:rsidR="00E144E2">
        <w:t xml:space="preserve"> (</w:t>
      </w:r>
      <w:r w:rsidR="00B66CB4">
        <w:t>далее по тексту – Положение</w:t>
      </w:r>
      <w:r w:rsidR="00E144E2">
        <w:t>)</w:t>
      </w:r>
      <w:r>
        <w:t>:</w:t>
      </w:r>
    </w:p>
    <w:p w:rsidR="00E144E2" w:rsidRDefault="000F2437" w:rsidP="00E144E2">
      <w:pPr>
        <w:pStyle w:val="afa"/>
        <w:widowControl w:val="0"/>
        <w:numPr>
          <w:ilvl w:val="1"/>
          <w:numId w:val="41"/>
        </w:numPr>
        <w:spacing w:before="120"/>
        <w:ind w:left="0" w:firstLine="851"/>
        <w:jc w:val="both"/>
      </w:pPr>
      <w:r>
        <w:t>Проиндексировать</w:t>
      </w:r>
      <w:r w:rsidR="00B66CB4">
        <w:t xml:space="preserve"> </w:t>
      </w:r>
      <w:r>
        <w:t>с 1 января 2022 года на 4,0 процента</w:t>
      </w:r>
      <w:r w:rsidR="00006798">
        <w:t xml:space="preserve"> </w:t>
      </w:r>
      <w:r w:rsidR="00311AFF">
        <w:t xml:space="preserve">размеры месячных </w:t>
      </w:r>
      <w:r w:rsidR="00A31B22">
        <w:t xml:space="preserve">должностных </w:t>
      </w:r>
      <w:r w:rsidR="00311AFF">
        <w:t xml:space="preserve">окладов </w:t>
      </w:r>
      <w:r w:rsidR="00BF66A0">
        <w:t xml:space="preserve"> и ежемесячных доплат за классный чин</w:t>
      </w:r>
      <w:r w:rsidR="00006798">
        <w:t xml:space="preserve">  </w:t>
      </w:r>
      <w:r w:rsidR="00311AFF">
        <w:t xml:space="preserve">муниципальных служащих </w:t>
      </w:r>
      <w:r w:rsidR="00C339DB">
        <w:t>Вазерского</w:t>
      </w:r>
      <w:r w:rsidR="00311AFF">
        <w:t xml:space="preserve"> сельсовета Бессоновского района Пензенской области</w:t>
      </w:r>
      <w:r w:rsidR="00E144E2">
        <w:t>,</w:t>
      </w:r>
      <w:r w:rsidR="00B66CB4">
        <w:t xml:space="preserve"> </w:t>
      </w:r>
      <w:r w:rsidR="006658BE">
        <w:t>предусмотре</w:t>
      </w:r>
      <w:r w:rsidR="00E144E2">
        <w:t>н</w:t>
      </w:r>
      <w:r w:rsidR="006658BE">
        <w:t>ные Положением</w:t>
      </w:r>
      <w:r w:rsidR="00E144E2">
        <w:t xml:space="preserve"> .</w:t>
      </w:r>
    </w:p>
    <w:p w:rsidR="00E144E2" w:rsidRDefault="00311AFF" w:rsidP="00E144E2">
      <w:pPr>
        <w:pStyle w:val="afa"/>
        <w:widowControl w:val="0"/>
        <w:numPr>
          <w:ilvl w:val="1"/>
          <w:numId w:val="41"/>
        </w:numPr>
        <w:spacing w:before="120"/>
        <w:ind w:left="0" w:firstLine="851"/>
        <w:jc w:val="both"/>
      </w:pPr>
      <w:r>
        <w:t xml:space="preserve">Приложение 1 </w:t>
      </w:r>
      <w:r w:rsidR="00A778DB">
        <w:t>Положения</w:t>
      </w:r>
      <w:r w:rsidR="00006798">
        <w:t xml:space="preserve"> </w:t>
      </w:r>
      <w:r>
        <w:t xml:space="preserve">изложить </w:t>
      </w:r>
      <w:r w:rsidR="002D5A54">
        <w:t>согласно</w:t>
      </w:r>
      <w:r w:rsidR="00E144E2">
        <w:t xml:space="preserve"> приложению 1 к настоящему Р</w:t>
      </w:r>
      <w:r w:rsidR="002D5A54">
        <w:t>ешению.</w:t>
      </w:r>
    </w:p>
    <w:p w:rsidR="00311AFF" w:rsidRPr="002B002B" w:rsidRDefault="00311AFF" w:rsidP="00E144E2">
      <w:pPr>
        <w:pStyle w:val="afa"/>
        <w:widowControl w:val="0"/>
        <w:numPr>
          <w:ilvl w:val="1"/>
          <w:numId w:val="41"/>
        </w:numPr>
        <w:spacing w:before="120"/>
        <w:ind w:left="0" w:firstLine="851"/>
        <w:jc w:val="both"/>
      </w:pPr>
      <w:r w:rsidRPr="002B002B">
        <w:t xml:space="preserve">Приложение 2 </w:t>
      </w:r>
      <w:r w:rsidR="00A778DB">
        <w:t>Положения</w:t>
      </w:r>
      <w:r w:rsidR="00006798">
        <w:t xml:space="preserve"> </w:t>
      </w:r>
      <w:r w:rsidR="002D5A54">
        <w:t>изложить согласно приложению 2</w:t>
      </w:r>
      <w:r w:rsidR="002D5A54" w:rsidRPr="002D5A54">
        <w:t xml:space="preserve"> к настоящему </w:t>
      </w:r>
      <w:r w:rsidR="00E144E2">
        <w:t>Р</w:t>
      </w:r>
      <w:r w:rsidR="002D5A54" w:rsidRPr="002D5A54">
        <w:t>ешению</w:t>
      </w:r>
      <w:r w:rsidRPr="002B002B">
        <w:t>:</w:t>
      </w:r>
    </w:p>
    <w:p w:rsidR="00290664" w:rsidRDefault="00F06C83" w:rsidP="00A778DB">
      <w:pPr>
        <w:keepLines/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0" w:firstLine="851"/>
        <w:jc w:val="both"/>
      </w:pPr>
      <w:r>
        <w:lastRenderedPageBreak/>
        <w:t xml:space="preserve">2. </w:t>
      </w:r>
      <w:r w:rsidR="00311AFF">
        <w:t xml:space="preserve">Настоящее Решение опубликовать в официальном информационном бюллетене «Вестник </w:t>
      </w:r>
      <w:r w:rsidR="00C339DB">
        <w:t>Вазерского</w:t>
      </w:r>
      <w:r w:rsidR="00311AFF">
        <w:t xml:space="preserve"> сельсовета Бессоновского района Пензенской области» и разместить (опубликовать) на официальном сайте администрации </w:t>
      </w:r>
      <w:r w:rsidR="00C339DB">
        <w:t>Вазерского</w:t>
      </w:r>
      <w:r w:rsidR="00311AFF">
        <w:t xml:space="preserve"> сельсовета Бессоновского района Пензенской области в информационно-коммуникационной сети «Интернет».</w:t>
      </w:r>
    </w:p>
    <w:p w:rsidR="00311AFF" w:rsidRDefault="00F06C83" w:rsidP="00A778D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t xml:space="preserve">3. </w:t>
      </w:r>
      <w:r w:rsidR="00311AFF">
        <w:t xml:space="preserve">Настоящее Решение вступает в силу </w:t>
      </w:r>
      <w:r w:rsidR="00290664" w:rsidRPr="00290664">
        <w:t>на следующий день после дня его официального опубликования и распространяется на правоотношения, возникшие</w:t>
      </w:r>
      <w:r w:rsidR="00B66CB4">
        <w:t xml:space="preserve"> </w:t>
      </w:r>
      <w:r w:rsidR="00311AFF">
        <w:t xml:space="preserve">с 01 </w:t>
      </w:r>
      <w:r w:rsidR="00A778DB">
        <w:t>января 2022</w:t>
      </w:r>
      <w:r w:rsidR="00311AFF">
        <w:t xml:space="preserve"> года.</w:t>
      </w:r>
    </w:p>
    <w:p w:rsidR="00311AFF" w:rsidRDefault="00F06C83" w:rsidP="00A778D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t xml:space="preserve">4. </w:t>
      </w:r>
      <w:r w:rsidR="00311AFF">
        <w:t>Контроль исполнения на</w:t>
      </w:r>
      <w:r w:rsidR="00A778DB">
        <w:t>стоящего Решения возложить на главу администрации</w:t>
      </w:r>
      <w:r w:rsidR="00311AFF">
        <w:t xml:space="preserve"> </w:t>
      </w:r>
      <w:r w:rsidR="00C339DB">
        <w:t>Вазерского</w:t>
      </w:r>
      <w:r w:rsidR="00311AFF">
        <w:t xml:space="preserve"> сельсовета Бессоновского района Пензенской области.</w:t>
      </w:r>
      <w:bookmarkStart w:id="1" w:name="sub_264452"/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A6627D" w:rsidRDefault="00311AFF" w:rsidP="005C11D1">
      <w:pPr>
        <w:jc w:val="both"/>
      </w:pPr>
      <w:r w:rsidRPr="002B002B">
        <w:t xml:space="preserve">Глава </w:t>
      </w:r>
      <w:r w:rsidR="00C339DB">
        <w:t>Вазерского</w:t>
      </w:r>
      <w:r w:rsidRPr="002B002B">
        <w:t xml:space="preserve"> сельсовета</w:t>
      </w:r>
      <w:bookmarkEnd w:id="1"/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="00C339DB">
        <w:t>А.Н.Воробьев</w:t>
      </w:r>
    </w:p>
    <w:p w:rsidR="00A6627D" w:rsidRDefault="00A6627D">
      <w:pPr>
        <w:suppressAutoHyphens w:val="0"/>
      </w:pPr>
      <w:r>
        <w:br w:type="page"/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lastRenderedPageBreak/>
        <w:t xml:space="preserve">Приложение 1 </w:t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 xml:space="preserve">к решению КМС </w:t>
      </w:r>
      <w:r w:rsidR="00C339DB">
        <w:rPr>
          <w:sz w:val="20"/>
          <w:szCs w:val="24"/>
        </w:rPr>
        <w:t>Вазерского</w:t>
      </w:r>
      <w:r w:rsidRPr="00A6627D">
        <w:rPr>
          <w:sz w:val="20"/>
          <w:szCs w:val="24"/>
        </w:rPr>
        <w:t xml:space="preserve"> сельсовета </w:t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 xml:space="preserve">от </w:t>
      </w:r>
      <w:r w:rsidR="00C339DB">
        <w:rPr>
          <w:sz w:val="20"/>
          <w:szCs w:val="24"/>
        </w:rPr>
        <w:t xml:space="preserve">19  января </w:t>
      </w:r>
      <w:r w:rsidR="000F2437">
        <w:rPr>
          <w:sz w:val="20"/>
          <w:szCs w:val="24"/>
        </w:rPr>
        <w:t xml:space="preserve"> 202</w:t>
      </w:r>
      <w:r w:rsidR="00C339DB">
        <w:rPr>
          <w:sz w:val="20"/>
          <w:szCs w:val="24"/>
        </w:rPr>
        <w:t>2</w:t>
      </w:r>
      <w:r w:rsidRPr="00A6627D">
        <w:rPr>
          <w:sz w:val="20"/>
          <w:szCs w:val="24"/>
        </w:rPr>
        <w:t>.</w:t>
      </w:r>
      <w:r w:rsidR="00A778DB" w:rsidRPr="00A6627D">
        <w:rPr>
          <w:sz w:val="20"/>
          <w:szCs w:val="24"/>
        </w:rPr>
        <w:t xml:space="preserve">№ </w:t>
      </w:r>
      <w:r w:rsidR="00C339DB">
        <w:rPr>
          <w:sz w:val="20"/>
          <w:szCs w:val="24"/>
        </w:rPr>
        <w:t>151</w:t>
      </w:r>
    </w:p>
    <w:p w:rsidR="00A6627D" w:rsidRDefault="00A6627D" w:rsidP="00A6627D">
      <w:pPr>
        <w:ind w:left="5103"/>
        <w:jc w:val="right"/>
        <w:rPr>
          <w:sz w:val="24"/>
          <w:szCs w:val="24"/>
        </w:rPr>
      </w:pPr>
    </w:p>
    <w:tbl>
      <w:tblPr>
        <w:tblStyle w:val="af1"/>
        <w:tblW w:w="4962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</w:tblGrid>
      <w:tr w:rsidR="000B5EE3" w:rsidRPr="00603E84" w:rsidTr="000B5EE3">
        <w:tc>
          <w:tcPr>
            <w:tcW w:w="4962" w:type="dxa"/>
          </w:tcPr>
          <w:p w:rsidR="000B5EE3" w:rsidRPr="0062187A" w:rsidRDefault="000B5EE3" w:rsidP="002A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0B5EE3" w:rsidRPr="0062187A" w:rsidRDefault="000B5EE3" w:rsidP="002A364E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к Положению об оплате труда муниципальных служащих </w:t>
            </w:r>
            <w:r w:rsidR="00C339DB">
              <w:rPr>
                <w:sz w:val="24"/>
                <w:szCs w:val="24"/>
              </w:rPr>
              <w:t>Вазерского</w:t>
            </w:r>
            <w:r w:rsidRPr="0062187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  <w:r w:rsidRPr="0062187A">
              <w:rPr>
                <w:i/>
                <w:sz w:val="24"/>
                <w:szCs w:val="24"/>
              </w:rPr>
              <w:t xml:space="preserve">, </w:t>
            </w:r>
            <w:r w:rsidRPr="0062187A">
              <w:rPr>
                <w:sz w:val="24"/>
                <w:szCs w:val="24"/>
              </w:rPr>
              <w:t>утвержденному</w:t>
            </w:r>
            <w:r w:rsidR="00B66CB4">
              <w:rPr>
                <w:sz w:val="24"/>
                <w:szCs w:val="24"/>
              </w:rPr>
              <w:t xml:space="preserve"> </w:t>
            </w:r>
            <w:r w:rsidRPr="0062187A">
              <w:rPr>
                <w:sz w:val="24"/>
                <w:szCs w:val="24"/>
              </w:rPr>
              <w:t xml:space="preserve">решением </w:t>
            </w:r>
            <w:r>
              <w:rPr>
                <w:sz w:val="24"/>
                <w:szCs w:val="24"/>
              </w:rPr>
              <w:t xml:space="preserve">КМС </w:t>
            </w:r>
            <w:r w:rsidRPr="0062187A">
              <w:rPr>
                <w:sz w:val="24"/>
                <w:szCs w:val="24"/>
              </w:rPr>
              <w:t xml:space="preserve"> </w:t>
            </w:r>
            <w:r w:rsidR="00C339DB">
              <w:rPr>
                <w:sz w:val="24"/>
                <w:szCs w:val="24"/>
              </w:rPr>
              <w:t>Вазерского</w:t>
            </w:r>
            <w:r w:rsidRPr="0062187A">
              <w:rPr>
                <w:sz w:val="24"/>
                <w:szCs w:val="24"/>
              </w:rPr>
              <w:t xml:space="preserve"> сельсовета Бессоновского района Пензенской области  </w:t>
            </w:r>
          </w:p>
          <w:p w:rsidR="000B5EE3" w:rsidRPr="00603E84" w:rsidRDefault="00C339DB" w:rsidP="002A364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29.08</w:t>
            </w:r>
            <w:r w:rsidR="000B5EE3" w:rsidRPr="00275858">
              <w:rPr>
                <w:sz w:val="26"/>
                <w:szCs w:val="26"/>
              </w:rPr>
              <w:t xml:space="preserve">.2019 № </w:t>
            </w:r>
            <w:r>
              <w:rPr>
                <w:sz w:val="26"/>
                <w:szCs w:val="26"/>
              </w:rPr>
              <w:t>350</w:t>
            </w:r>
          </w:p>
        </w:tc>
      </w:tr>
    </w:tbl>
    <w:p w:rsidR="00A6627D" w:rsidRDefault="00A6627D" w:rsidP="00A6627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A6627D" w:rsidRPr="00E80FB7" w:rsidRDefault="00A6627D" w:rsidP="00A6627D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 xml:space="preserve">Должностные оклады муниципальных служащих </w:t>
      </w:r>
      <w:r w:rsidR="00C339DB">
        <w:rPr>
          <w:b/>
          <w:iCs/>
          <w:sz w:val="26"/>
          <w:szCs w:val="26"/>
        </w:rPr>
        <w:t>Вазерского</w:t>
      </w:r>
      <w:r w:rsidRPr="00E80FB7">
        <w:rPr>
          <w:b/>
          <w:iCs/>
          <w:sz w:val="26"/>
          <w:szCs w:val="26"/>
        </w:rPr>
        <w:t xml:space="preserve"> сельсовета Бессоновского района Пензенской области</w:t>
      </w:r>
    </w:p>
    <w:p w:rsidR="00A6627D" w:rsidRPr="00E80FB7" w:rsidRDefault="00A6627D" w:rsidP="00A6627D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977"/>
      </w:tblGrid>
      <w:tr w:rsidR="00A6627D" w:rsidRPr="00E80FB7" w:rsidTr="002A364E">
        <w:tc>
          <w:tcPr>
            <w:tcW w:w="6946" w:type="dxa"/>
            <w:shd w:val="clear" w:color="auto" w:fill="auto"/>
          </w:tcPr>
          <w:p w:rsidR="00A6627D" w:rsidRPr="00E80FB7" w:rsidRDefault="00A6627D" w:rsidP="002A364E">
            <w:pPr>
              <w:jc w:val="center"/>
              <w:rPr>
                <w:sz w:val="26"/>
                <w:szCs w:val="26"/>
              </w:rPr>
            </w:pPr>
            <w:r w:rsidRPr="00E80FB7">
              <w:rPr>
                <w:i/>
                <w:iCs/>
                <w:sz w:val="26"/>
                <w:szCs w:val="26"/>
              </w:rPr>
              <w:tab/>
            </w:r>
            <w:r w:rsidRPr="00E80FB7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977" w:type="dxa"/>
            <w:shd w:val="clear" w:color="auto" w:fill="auto"/>
          </w:tcPr>
          <w:p w:rsidR="00A6627D" w:rsidRPr="00E80FB7" w:rsidRDefault="00A6627D" w:rsidP="002A364E">
            <w:pPr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должностного оклада в месяц,  руб.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C339DB" w:rsidP="00A778DB">
            <w:pPr>
              <w:ind w:right="317"/>
              <w:jc w:val="right"/>
            </w:pPr>
            <w:r>
              <w:t>9733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A778DB" w:rsidP="00A778DB">
            <w:pPr>
              <w:ind w:right="317"/>
              <w:jc w:val="right"/>
            </w:pPr>
            <w:r w:rsidRPr="008C54AB">
              <w:t>6922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Начальник отдела учета и отчетности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A778DB" w:rsidP="00A778DB">
            <w:pPr>
              <w:ind w:right="317"/>
              <w:jc w:val="right"/>
            </w:pPr>
            <w:r w:rsidRPr="008C54AB">
              <w:t>6810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Ведущий специалист администрации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A778DB" w:rsidP="00A778DB">
            <w:pPr>
              <w:ind w:right="317"/>
              <w:jc w:val="right"/>
            </w:pPr>
            <w:r w:rsidRPr="008C54AB">
              <w:t>5631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1 категории администрации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A778DB" w:rsidP="00A778DB">
            <w:pPr>
              <w:ind w:right="317"/>
              <w:jc w:val="right"/>
            </w:pPr>
            <w:r w:rsidRPr="008C54AB">
              <w:t>4764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2 категории администрации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A778DB" w:rsidP="00A778DB">
            <w:pPr>
              <w:ind w:right="317"/>
              <w:jc w:val="right"/>
            </w:pPr>
            <w:r w:rsidRPr="008C54AB">
              <w:t>4333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администрации</w:t>
            </w:r>
          </w:p>
        </w:tc>
        <w:tc>
          <w:tcPr>
            <w:tcW w:w="2977" w:type="dxa"/>
            <w:shd w:val="clear" w:color="auto" w:fill="auto"/>
          </w:tcPr>
          <w:p w:rsidR="00A778DB" w:rsidRDefault="00A778DB" w:rsidP="00A778DB">
            <w:pPr>
              <w:ind w:right="317"/>
              <w:jc w:val="right"/>
            </w:pPr>
            <w:r w:rsidRPr="008C54AB">
              <w:t>3898</w:t>
            </w:r>
          </w:p>
        </w:tc>
      </w:tr>
    </w:tbl>
    <w:p w:rsidR="00A6627D" w:rsidRPr="00603E84" w:rsidRDefault="00A6627D" w:rsidP="00A6627D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A6627D" w:rsidRPr="00603E84" w:rsidRDefault="00A6627D" w:rsidP="00A6627D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A6627D" w:rsidRDefault="00A6627D" w:rsidP="00A6627D">
      <w:pPr>
        <w:suppressAutoHyphens w:val="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br w:type="page"/>
      </w:r>
    </w:p>
    <w:p w:rsidR="000B5EE3" w:rsidRPr="00A6627D" w:rsidRDefault="000B5EE3" w:rsidP="000B5EE3">
      <w:pPr>
        <w:ind w:left="5103"/>
        <w:jc w:val="right"/>
        <w:rPr>
          <w:sz w:val="20"/>
          <w:szCs w:val="24"/>
        </w:rPr>
      </w:pPr>
      <w:r>
        <w:rPr>
          <w:sz w:val="20"/>
          <w:szCs w:val="24"/>
        </w:rPr>
        <w:lastRenderedPageBreak/>
        <w:t>Приложение 2</w:t>
      </w:r>
    </w:p>
    <w:p w:rsidR="000B5EE3" w:rsidRPr="00A6627D" w:rsidRDefault="000B5EE3" w:rsidP="000B5EE3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 xml:space="preserve">к решению КМС </w:t>
      </w:r>
      <w:r w:rsidR="00C339DB">
        <w:rPr>
          <w:sz w:val="20"/>
          <w:szCs w:val="24"/>
        </w:rPr>
        <w:t>Вазерского</w:t>
      </w:r>
      <w:r w:rsidRPr="00A6627D">
        <w:rPr>
          <w:sz w:val="20"/>
          <w:szCs w:val="24"/>
        </w:rPr>
        <w:t xml:space="preserve"> сельсовета </w:t>
      </w:r>
    </w:p>
    <w:p w:rsidR="00A6627D" w:rsidRPr="00B66CB4" w:rsidRDefault="00A778DB" w:rsidP="00B66CB4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 xml:space="preserve">от </w:t>
      </w:r>
      <w:r w:rsidR="00C339DB">
        <w:rPr>
          <w:sz w:val="20"/>
          <w:szCs w:val="24"/>
        </w:rPr>
        <w:t>19 январ</w:t>
      </w:r>
      <w:r w:rsidR="000F2437">
        <w:rPr>
          <w:sz w:val="20"/>
          <w:szCs w:val="24"/>
        </w:rPr>
        <w:t>я 202</w:t>
      </w:r>
      <w:r w:rsidR="00C339DB">
        <w:rPr>
          <w:sz w:val="20"/>
          <w:szCs w:val="24"/>
        </w:rPr>
        <w:t>2</w:t>
      </w:r>
      <w:r w:rsidR="00B66CB4">
        <w:rPr>
          <w:sz w:val="20"/>
          <w:szCs w:val="24"/>
        </w:rPr>
        <w:t>№</w:t>
      </w:r>
      <w:r w:rsidR="00C339DB">
        <w:rPr>
          <w:sz w:val="20"/>
          <w:szCs w:val="24"/>
        </w:rPr>
        <w:t>151</w:t>
      </w:r>
    </w:p>
    <w:tbl>
      <w:tblPr>
        <w:tblStyle w:val="af1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A6627D" w:rsidRPr="00603E84" w:rsidTr="0033246E">
        <w:tc>
          <w:tcPr>
            <w:tcW w:w="4820" w:type="dxa"/>
          </w:tcPr>
          <w:p w:rsidR="00A6627D" w:rsidRPr="0062187A" w:rsidRDefault="00A6627D" w:rsidP="002A364E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Приложение № 2 </w:t>
            </w:r>
          </w:p>
          <w:p w:rsidR="00A6627D" w:rsidRPr="00603E84" w:rsidRDefault="00A6627D" w:rsidP="00C339DB">
            <w:pPr>
              <w:jc w:val="center"/>
              <w:rPr>
                <w:i/>
                <w:iCs/>
                <w:sz w:val="26"/>
                <w:szCs w:val="26"/>
              </w:rPr>
            </w:pPr>
            <w:r w:rsidRPr="0062187A">
              <w:rPr>
                <w:sz w:val="24"/>
                <w:szCs w:val="24"/>
              </w:rPr>
              <w:t xml:space="preserve">к Положению об оплате труда муниципальных служащих </w:t>
            </w:r>
            <w:r w:rsidR="00C339DB">
              <w:rPr>
                <w:sz w:val="24"/>
                <w:szCs w:val="24"/>
              </w:rPr>
              <w:t>Вазерского</w:t>
            </w:r>
            <w:r w:rsidRPr="0062187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  <w:r w:rsidRPr="0062187A">
              <w:rPr>
                <w:i/>
                <w:sz w:val="24"/>
                <w:szCs w:val="24"/>
              </w:rPr>
              <w:t xml:space="preserve">, </w:t>
            </w:r>
            <w:r w:rsidR="00B66CB4">
              <w:rPr>
                <w:sz w:val="24"/>
                <w:szCs w:val="24"/>
              </w:rPr>
              <w:t xml:space="preserve">утвержденному </w:t>
            </w:r>
            <w:r w:rsidRPr="0062187A">
              <w:rPr>
                <w:sz w:val="24"/>
                <w:szCs w:val="24"/>
              </w:rPr>
              <w:t xml:space="preserve">решением </w:t>
            </w:r>
            <w:r>
              <w:rPr>
                <w:sz w:val="24"/>
                <w:szCs w:val="24"/>
              </w:rPr>
              <w:t xml:space="preserve">КМС </w:t>
            </w:r>
            <w:r w:rsidRPr="0062187A">
              <w:rPr>
                <w:sz w:val="24"/>
                <w:szCs w:val="24"/>
              </w:rPr>
              <w:t xml:space="preserve"> </w:t>
            </w:r>
            <w:r w:rsidR="00C339DB">
              <w:rPr>
                <w:sz w:val="24"/>
                <w:szCs w:val="24"/>
              </w:rPr>
              <w:t>Вазерского</w:t>
            </w:r>
            <w:r w:rsidRPr="0062187A">
              <w:rPr>
                <w:sz w:val="24"/>
                <w:szCs w:val="24"/>
              </w:rPr>
              <w:t xml:space="preserve"> сельсовета Бессоновского района Пензенской области  </w:t>
            </w:r>
            <w:r w:rsidR="00C339DB">
              <w:rPr>
                <w:sz w:val="26"/>
                <w:szCs w:val="26"/>
              </w:rPr>
              <w:t>от 29</w:t>
            </w:r>
            <w:r w:rsidRPr="00275858">
              <w:rPr>
                <w:sz w:val="26"/>
                <w:szCs w:val="26"/>
              </w:rPr>
              <w:t>.</w:t>
            </w:r>
            <w:r w:rsidR="00C339DB">
              <w:rPr>
                <w:sz w:val="26"/>
                <w:szCs w:val="26"/>
              </w:rPr>
              <w:t>08</w:t>
            </w:r>
            <w:r w:rsidRPr="00275858">
              <w:rPr>
                <w:sz w:val="26"/>
                <w:szCs w:val="26"/>
              </w:rPr>
              <w:t xml:space="preserve">.2019№ </w:t>
            </w:r>
            <w:r w:rsidR="00C339DB">
              <w:rPr>
                <w:sz w:val="26"/>
                <w:szCs w:val="26"/>
              </w:rPr>
              <w:t>350</w:t>
            </w:r>
          </w:p>
        </w:tc>
      </w:tr>
    </w:tbl>
    <w:p w:rsidR="00A6627D" w:rsidRPr="00603E84" w:rsidRDefault="00A6627D" w:rsidP="00A6627D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A6627D" w:rsidRPr="002B002B" w:rsidRDefault="00A6627D" w:rsidP="00A6627D">
      <w:pPr>
        <w:tabs>
          <w:tab w:val="left" w:pos="217"/>
        </w:tabs>
        <w:autoSpaceDE w:val="0"/>
        <w:autoSpaceDN w:val="0"/>
        <w:adjustRightInd w:val="0"/>
      </w:pPr>
      <w:r w:rsidRPr="00603E84">
        <w:rPr>
          <w:i/>
          <w:iCs/>
          <w:sz w:val="26"/>
          <w:szCs w:val="26"/>
        </w:rPr>
        <w:tab/>
      </w:r>
    </w:p>
    <w:p w:rsidR="00A6627D" w:rsidRPr="00E80FB7" w:rsidRDefault="00A6627D" w:rsidP="00A6627D">
      <w:pPr>
        <w:tabs>
          <w:tab w:val="left" w:pos="3546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r w:rsidR="00C339DB">
        <w:rPr>
          <w:b/>
          <w:iCs/>
          <w:sz w:val="26"/>
          <w:szCs w:val="26"/>
        </w:rPr>
        <w:t>Вазерского</w:t>
      </w:r>
      <w:r w:rsidRPr="00E80FB7">
        <w:rPr>
          <w:b/>
          <w:iCs/>
          <w:sz w:val="26"/>
          <w:szCs w:val="26"/>
        </w:rPr>
        <w:t xml:space="preserve"> сельсовета Бессоновского района Пензенской области</w:t>
      </w:r>
    </w:p>
    <w:p w:rsidR="00A6627D" w:rsidRPr="00E80FB7" w:rsidRDefault="00A6627D" w:rsidP="00A6627D">
      <w:pPr>
        <w:pStyle w:val="afa"/>
        <w:widowControl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942"/>
      </w:tblGrid>
      <w:tr w:rsidR="00A6627D" w:rsidRPr="00E80FB7" w:rsidTr="002A364E">
        <w:tc>
          <w:tcPr>
            <w:tcW w:w="6628" w:type="dxa"/>
            <w:shd w:val="clear" w:color="auto" w:fill="auto"/>
          </w:tcPr>
          <w:p w:rsidR="00A6627D" w:rsidRPr="00E80FB7" w:rsidRDefault="00A6627D" w:rsidP="002A364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A6627D" w:rsidRPr="00E80FB7" w:rsidRDefault="00A6627D" w:rsidP="002A364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2941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2756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2570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2023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1932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1839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1473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A778DB" w:rsidP="00A778DB">
            <w:pPr>
              <w:ind w:right="565"/>
              <w:jc w:val="right"/>
            </w:pPr>
            <w:r w:rsidRPr="00060DF8">
              <w:t>1289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A778DB" w:rsidRDefault="00A778DB" w:rsidP="00A778DB">
            <w:pPr>
              <w:ind w:right="565"/>
              <w:jc w:val="right"/>
            </w:pPr>
            <w:r w:rsidRPr="00060DF8">
              <w:t>1103</w:t>
            </w:r>
          </w:p>
        </w:tc>
      </w:tr>
    </w:tbl>
    <w:p w:rsidR="00A6627D" w:rsidRDefault="00A6627D" w:rsidP="00A6627D">
      <w:pPr>
        <w:ind w:firstLine="851"/>
        <w:jc w:val="both"/>
      </w:pPr>
    </w:p>
    <w:p w:rsidR="00B74B86" w:rsidRPr="002B002B" w:rsidRDefault="00B74B86" w:rsidP="005C11D1">
      <w:pPr>
        <w:jc w:val="both"/>
      </w:pPr>
    </w:p>
    <w:sectPr w:rsidR="00B74B86" w:rsidRPr="002B002B" w:rsidSect="00A778DB">
      <w:pgSz w:w="11906" w:h="16838"/>
      <w:pgMar w:top="851" w:right="566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F2B" w:rsidRDefault="004C2F2B" w:rsidP="00107726">
      <w:r>
        <w:separator/>
      </w:r>
    </w:p>
  </w:endnote>
  <w:endnote w:type="continuationSeparator" w:id="1">
    <w:p w:rsidR="004C2F2B" w:rsidRDefault="004C2F2B" w:rsidP="0010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F2B" w:rsidRDefault="004C2F2B" w:rsidP="00107726">
      <w:r>
        <w:separator/>
      </w:r>
    </w:p>
  </w:footnote>
  <w:footnote w:type="continuationSeparator" w:id="1">
    <w:p w:rsidR="004C2F2B" w:rsidRDefault="004C2F2B" w:rsidP="00107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C2856"/>
    <w:multiLevelType w:val="hybridMultilevel"/>
    <w:tmpl w:val="B2B2E890"/>
    <w:lvl w:ilvl="0" w:tplc="F7A2A65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2665A10"/>
    <w:multiLevelType w:val="hybridMultilevel"/>
    <w:tmpl w:val="AD08869E"/>
    <w:lvl w:ilvl="0" w:tplc="E89EA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0"/>
  </w:num>
  <w:num w:numId="38">
    <w:abstractNumId w:val="14"/>
  </w:num>
  <w:num w:numId="39">
    <w:abstractNumId w:val="12"/>
  </w:num>
  <w:num w:numId="40">
    <w:abstractNumId w:val="15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27E03"/>
    <w:rsid w:val="00006798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2ABF"/>
    <w:rsid w:val="000745F9"/>
    <w:rsid w:val="00075A28"/>
    <w:rsid w:val="00091E72"/>
    <w:rsid w:val="000A0E47"/>
    <w:rsid w:val="000A2232"/>
    <w:rsid w:val="000A27FC"/>
    <w:rsid w:val="000A7D53"/>
    <w:rsid w:val="000B25EA"/>
    <w:rsid w:val="000B5EE3"/>
    <w:rsid w:val="000C0EC6"/>
    <w:rsid w:val="000D3873"/>
    <w:rsid w:val="000E1364"/>
    <w:rsid w:val="000F2437"/>
    <w:rsid w:val="00107726"/>
    <w:rsid w:val="00113A6C"/>
    <w:rsid w:val="00127E03"/>
    <w:rsid w:val="00132B0C"/>
    <w:rsid w:val="00135E2F"/>
    <w:rsid w:val="0013746C"/>
    <w:rsid w:val="00145C79"/>
    <w:rsid w:val="001462E5"/>
    <w:rsid w:val="001570FC"/>
    <w:rsid w:val="00171539"/>
    <w:rsid w:val="00183A69"/>
    <w:rsid w:val="0018724D"/>
    <w:rsid w:val="00187F0E"/>
    <w:rsid w:val="001A2A56"/>
    <w:rsid w:val="001A4DB9"/>
    <w:rsid w:val="001A6F15"/>
    <w:rsid w:val="001B2683"/>
    <w:rsid w:val="001C42B1"/>
    <w:rsid w:val="001C6264"/>
    <w:rsid w:val="001D7022"/>
    <w:rsid w:val="001D7D2B"/>
    <w:rsid w:val="001F4E8D"/>
    <w:rsid w:val="002003AE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0664"/>
    <w:rsid w:val="002962E1"/>
    <w:rsid w:val="002B002B"/>
    <w:rsid w:val="002B5F11"/>
    <w:rsid w:val="002C1673"/>
    <w:rsid w:val="002D5A54"/>
    <w:rsid w:val="002D6788"/>
    <w:rsid w:val="002E29FC"/>
    <w:rsid w:val="002E7DFB"/>
    <w:rsid w:val="002F35BE"/>
    <w:rsid w:val="00300CFC"/>
    <w:rsid w:val="00300F69"/>
    <w:rsid w:val="003027E4"/>
    <w:rsid w:val="00311AFF"/>
    <w:rsid w:val="00320675"/>
    <w:rsid w:val="00326BAB"/>
    <w:rsid w:val="0033246E"/>
    <w:rsid w:val="003325E5"/>
    <w:rsid w:val="00334B33"/>
    <w:rsid w:val="00335537"/>
    <w:rsid w:val="00337909"/>
    <w:rsid w:val="00346EA4"/>
    <w:rsid w:val="003500D7"/>
    <w:rsid w:val="00356A59"/>
    <w:rsid w:val="003732E7"/>
    <w:rsid w:val="0037607C"/>
    <w:rsid w:val="00376EF8"/>
    <w:rsid w:val="003777BF"/>
    <w:rsid w:val="00383DAE"/>
    <w:rsid w:val="0038761E"/>
    <w:rsid w:val="0039247E"/>
    <w:rsid w:val="0039706D"/>
    <w:rsid w:val="003B013A"/>
    <w:rsid w:val="003D1DE1"/>
    <w:rsid w:val="00412DEE"/>
    <w:rsid w:val="00425381"/>
    <w:rsid w:val="00432DAB"/>
    <w:rsid w:val="004441B0"/>
    <w:rsid w:val="00444FF6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C2F2B"/>
    <w:rsid w:val="004D0B3B"/>
    <w:rsid w:val="004D41CA"/>
    <w:rsid w:val="004E1934"/>
    <w:rsid w:val="004E1BA7"/>
    <w:rsid w:val="004E5B0C"/>
    <w:rsid w:val="00511589"/>
    <w:rsid w:val="0051170E"/>
    <w:rsid w:val="00511BF7"/>
    <w:rsid w:val="005124CE"/>
    <w:rsid w:val="0051672C"/>
    <w:rsid w:val="00525AC8"/>
    <w:rsid w:val="00525BD1"/>
    <w:rsid w:val="00526479"/>
    <w:rsid w:val="005341F1"/>
    <w:rsid w:val="00534ED1"/>
    <w:rsid w:val="00534F75"/>
    <w:rsid w:val="005353D8"/>
    <w:rsid w:val="005362DD"/>
    <w:rsid w:val="00545F5D"/>
    <w:rsid w:val="00547556"/>
    <w:rsid w:val="005524A8"/>
    <w:rsid w:val="00565123"/>
    <w:rsid w:val="00570479"/>
    <w:rsid w:val="00571C27"/>
    <w:rsid w:val="005724FA"/>
    <w:rsid w:val="0057317B"/>
    <w:rsid w:val="00573412"/>
    <w:rsid w:val="005A3B60"/>
    <w:rsid w:val="005B15AD"/>
    <w:rsid w:val="005B7739"/>
    <w:rsid w:val="005B78C5"/>
    <w:rsid w:val="005C11D1"/>
    <w:rsid w:val="005C515C"/>
    <w:rsid w:val="005C604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6AD2"/>
    <w:rsid w:val="00630096"/>
    <w:rsid w:val="006313DD"/>
    <w:rsid w:val="00634380"/>
    <w:rsid w:val="006402BB"/>
    <w:rsid w:val="00644010"/>
    <w:rsid w:val="00662932"/>
    <w:rsid w:val="006658BE"/>
    <w:rsid w:val="00666574"/>
    <w:rsid w:val="006832FF"/>
    <w:rsid w:val="00685AAA"/>
    <w:rsid w:val="006A0CBB"/>
    <w:rsid w:val="006A52B8"/>
    <w:rsid w:val="006D2426"/>
    <w:rsid w:val="006D7817"/>
    <w:rsid w:val="006E239F"/>
    <w:rsid w:val="006E7F56"/>
    <w:rsid w:val="006F1DFA"/>
    <w:rsid w:val="006F2527"/>
    <w:rsid w:val="006F4738"/>
    <w:rsid w:val="00712779"/>
    <w:rsid w:val="00712FDD"/>
    <w:rsid w:val="00725E05"/>
    <w:rsid w:val="00727B74"/>
    <w:rsid w:val="00732E5E"/>
    <w:rsid w:val="00751544"/>
    <w:rsid w:val="00751809"/>
    <w:rsid w:val="00752AD4"/>
    <w:rsid w:val="00766658"/>
    <w:rsid w:val="00772FA7"/>
    <w:rsid w:val="00784808"/>
    <w:rsid w:val="0078703D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642C"/>
    <w:rsid w:val="00866D31"/>
    <w:rsid w:val="00871030"/>
    <w:rsid w:val="008729F7"/>
    <w:rsid w:val="00883065"/>
    <w:rsid w:val="00891BEE"/>
    <w:rsid w:val="00895F31"/>
    <w:rsid w:val="008A10C4"/>
    <w:rsid w:val="008A1678"/>
    <w:rsid w:val="008A6131"/>
    <w:rsid w:val="008B0A32"/>
    <w:rsid w:val="008B772E"/>
    <w:rsid w:val="008C164A"/>
    <w:rsid w:val="008C210B"/>
    <w:rsid w:val="008D6A71"/>
    <w:rsid w:val="008F180A"/>
    <w:rsid w:val="008F2AB7"/>
    <w:rsid w:val="009024BE"/>
    <w:rsid w:val="00902A4E"/>
    <w:rsid w:val="00902D7F"/>
    <w:rsid w:val="00907E4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73660"/>
    <w:rsid w:val="0097797A"/>
    <w:rsid w:val="0098235E"/>
    <w:rsid w:val="00990DB4"/>
    <w:rsid w:val="00993C63"/>
    <w:rsid w:val="00996FB3"/>
    <w:rsid w:val="009A7F13"/>
    <w:rsid w:val="009B617D"/>
    <w:rsid w:val="009B670B"/>
    <w:rsid w:val="009C2E3F"/>
    <w:rsid w:val="009F3C93"/>
    <w:rsid w:val="00A01860"/>
    <w:rsid w:val="00A048C5"/>
    <w:rsid w:val="00A10EEB"/>
    <w:rsid w:val="00A13AD3"/>
    <w:rsid w:val="00A21CF5"/>
    <w:rsid w:val="00A24F4C"/>
    <w:rsid w:val="00A27C43"/>
    <w:rsid w:val="00A31B22"/>
    <w:rsid w:val="00A36CCD"/>
    <w:rsid w:val="00A4230B"/>
    <w:rsid w:val="00A44AF1"/>
    <w:rsid w:val="00A6627D"/>
    <w:rsid w:val="00A778DB"/>
    <w:rsid w:val="00A84210"/>
    <w:rsid w:val="00A85A28"/>
    <w:rsid w:val="00A860F6"/>
    <w:rsid w:val="00A9597B"/>
    <w:rsid w:val="00A974E5"/>
    <w:rsid w:val="00AB015A"/>
    <w:rsid w:val="00AB3F23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65ED3"/>
    <w:rsid w:val="00B66CB4"/>
    <w:rsid w:val="00B67E1A"/>
    <w:rsid w:val="00B7053F"/>
    <w:rsid w:val="00B74B86"/>
    <w:rsid w:val="00B75FEC"/>
    <w:rsid w:val="00BC3EAA"/>
    <w:rsid w:val="00BC7EC5"/>
    <w:rsid w:val="00BC7F41"/>
    <w:rsid w:val="00BE0BF5"/>
    <w:rsid w:val="00BE2263"/>
    <w:rsid w:val="00BF66A0"/>
    <w:rsid w:val="00C23C7F"/>
    <w:rsid w:val="00C249DD"/>
    <w:rsid w:val="00C27608"/>
    <w:rsid w:val="00C327D9"/>
    <w:rsid w:val="00C339DB"/>
    <w:rsid w:val="00C33A6D"/>
    <w:rsid w:val="00C34588"/>
    <w:rsid w:val="00C52A5F"/>
    <w:rsid w:val="00C56480"/>
    <w:rsid w:val="00C70146"/>
    <w:rsid w:val="00C7357E"/>
    <w:rsid w:val="00C7767F"/>
    <w:rsid w:val="00C80AD7"/>
    <w:rsid w:val="00C97EFF"/>
    <w:rsid w:val="00CA6869"/>
    <w:rsid w:val="00CA7047"/>
    <w:rsid w:val="00CB35C1"/>
    <w:rsid w:val="00CC14EA"/>
    <w:rsid w:val="00CC283D"/>
    <w:rsid w:val="00CC3554"/>
    <w:rsid w:val="00CC6115"/>
    <w:rsid w:val="00CD1A51"/>
    <w:rsid w:val="00CD3AC8"/>
    <w:rsid w:val="00CF134E"/>
    <w:rsid w:val="00CF6711"/>
    <w:rsid w:val="00D01FFE"/>
    <w:rsid w:val="00D05E95"/>
    <w:rsid w:val="00D068A0"/>
    <w:rsid w:val="00D136F1"/>
    <w:rsid w:val="00D20DA4"/>
    <w:rsid w:val="00D26C4A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D130D"/>
    <w:rsid w:val="00DD4799"/>
    <w:rsid w:val="00DE3865"/>
    <w:rsid w:val="00DF0054"/>
    <w:rsid w:val="00DF7ECE"/>
    <w:rsid w:val="00E06D52"/>
    <w:rsid w:val="00E13C08"/>
    <w:rsid w:val="00E144E2"/>
    <w:rsid w:val="00E2483D"/>
    <w:rsid w:val="00E27FAF"/>
    <w:rsid w:val="00E418BF"/>
    <w:rsid w:val="00E4579D"/>
    <w:rsid w:val="00E52FC6"/>
    <w:rsid w:val="00E536E9"/>
    <w:rsid w:val="00E537BB"/>
    <w:rsid w:val="00E57D3F"/>
    <w:rsid w:val="00E67DD4"/>
    <w:rsid w:val="00E778E0"/>
    <w:rsid w:val="00E92469"/>
    <w:rsid w:val="00E95AEB"/>
    <w:rsid w:val="00E96867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46410"/>
    <w:rsid w:val="00F52E1A"/>
    <w:rsid w:val="00F60058"/>
    <w:rsid w:val="00F604BE"/>
    <w:rsid w:val="00F647C7"/>
    <w:rsid w:val="00F74107"/>
    <w:rsid w:val="00F81530"/>
    <w:rsid w:val="00F83ED2"/>
    <w:rsid w:val="00F94250"/>
    <w:rsid w:val="00FA6F08"/>
    <w:rsid w:val="00FB4361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AD7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C80AD7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C80AD7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C80AD7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C80AD7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C80AD7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C80AD7"/>
    <w:rPr>
      <w:sz w:val="24"/>
      <w:szCs w:val="24"/>
    </w:rPr>
  </w:style>
  <w:style w:type="character" w:customStyle="1" w:styleId="WW8Num5z1">
    <w:name w:val="WW8Num5z1"/>
    <w:rsid w:val="00C80AD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80AD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80AD7"/>
    <w:rPr>
      <w:rFonts w:ascii="Symbol" w:hAnsi="Symbol" w:cs="OpenSymbol"/>
    </w:rPr>
  </w:style>
  <w:style w:type="character" w:customStyle="1" w:styleId="Absatz-Standardschriftart">
    <w:name w:val="Absatz-Standardschriftart"/>
    <w:rsid w:val="00C80AD7"/>
  </w:style>
  <w:style w:type="character" w:customStyle="1" w:styleId="WW8Num8z0">
    <w:name w:val="WW8Num8z0"/>
    <w:rsid w:val="00C80AD7"/>
    <w:rPr>
      <w:rFonts w:ascii="Symbol" w:hAnsi="Symbol" w:cs="OpenSymbol"/>
    </w:rPr>
  </w:style>
  <w:style w:type="character" w:customStyle="1" w:styleId="WW-Absatz-Standardschriftart">
    <w:name w:val="WW-Absatz-Standardschriftart"/>
    <w:rsid w:val="00C80AD7"/>
  </w:style>
  <w:style w:type="character" w:customStyle="1" w:styleId="WW-Absatz-Standardschriftart1">
    <w:name w:val="WW-Absatz-Standardschriftart1"/>
    <w:rsid w:val="00C80AD7"/>
  </w:style>
  <w:style w:type="character" w:customStyle="1" w:styleId="WW-Absatz-Standardschriftart11">
    <w:name w:val="WW-Absatz-Standardschriftart11"/>
    <w:rsid w:val="00C80AD7"/>
  </w:style>
  <w:style w:type="character" w:customStyle="1" w:styleId="WW-Absatz-Standardschriftart111">
    <w:name w:val="WW-Absatz-Standardschriftart111"/>
    <w:rsid w:val="00C80AD7"/>
  </w:style>
  <w:style w:type="character" w:customStyle="1" w:styleId="WW-Absatz-Standardschriftart1111">
    <w:name w:val="WW-Absatz-Standardschriftart1111"/>
    <w:rsid w:val="00C80AD7"/>
  </w:style>
  <w:style w:type="character" w:customStyle="1" w:styleId="WW-Absatz-Standardschriftart11111">
    <w:name w:val="WW-Absatz-Standardschriftart11111"/>
    <w:rsid w:val="00C80AD7"/>
  </w:style>
  <w:style w:type="character" w:customStyle="1" w:styleId="WW-Absatz-Standardschriftart111111">
    <w:name w:val="WW-Absatz-Standardschriftart111111"/>
    <w:rsid w:val="00C80AD7"/>
  </w:style>
  <w:style w:type="character" w:customStyle="1" w:styleId="WW-Absatz-Standardschriftart1111111">
    <w:name w:val="WW-Absatz-Standardschriftart1111111"/>
    <w:rsid w:val="00C80AD7"/>
  </w:style>
  <w:style w:type="character" w:customStyle="1" w:styleId="WW-Absatz-Standardschriftart11111111">
    <w:name w:val="WW-Absatz-Standardschriftart11111111"/>
    <w:rsid w:val="00C80AD7"/>
  </w:style>
  <w:style w:type="character" w:customStyle="1" w:styleId="WW-Absatz-Standardschriftart111111111">
    <w:name w:val="WW-Absatz-Standardschriftart111111111"/>
    <w:rsid w:val="00C80AD7"/>
  </w:style>
  <w:style w:type="character" w:customStyle="1" w:styleId="WW-Absatz-Standardschriftart1111111111">
    <w:name w:val="WW-Absatz-Standardschriftart1111111111"/>
    <w:rsid w:val="00C80AD7"/>
  </w:style>
  <w:style w:type="character" w:customStyle="1" w:styleId="WW-Absatz-Standardschriftart11111111111">
    <w:name w:val="WW-Absatz-Standardschriftart11111111111"/>
    <w:rsid w:val="00C80AD7"/>
  </w:style>
  <w:style w:type="character" w:customStyle="1" w:styleId="WW-Absatz-Standardschriftart111111111111">
    <w:name w:val="WW-Absatz-Standardschriftart111111111111"/>
    <w:rsid w:val="00C80AD7"/>
  </w:style>
  <w:style w:type="character" w:customStyle="1" w:styleId="WW-Absatz-Standardschriftart1111111111111">
    <w:name w:val="WW-Absatz-Standardschriftart1111111111111"/>
    <w:rsid w:val="00C80AD7"/>
  </w:style>
  <w:style w:type="character" w:customStyle="1" w:styleId="WW8Num3z0">
    <w:name w:val="WW8Num3z0"/>
    <w:rsid w:val="00C80AD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80AD7"/>
  </w:style>
  <w:style w:type="character" w:customStyle="1" w:styleId="WW-Absatz-Standardschriftart111111111111111">
    <w:name w:val="WW-Absatz-Standardschriftart111111111111111"/>
    <w:rsid w:val="00C80AD7"/>
  </w:style>
  <w:style w:type="character" w:customStyle="1" w:styleId="12">
    <w:name w:val="Основной шрифт абзаца1"/>
    <w:rsid w:val="00C80AD7"/>
  </w:style>
  <w:style w:type="character" w:customStyle="1" w:styleId="a5">
    <w:name w:val="Символ нумерации"/>
    <w:rsid w:val="00C80AD7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C80AD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80AD7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C80AD7"/>
    <w:pPr>
      <w:spacing w:after="120"/>
    </w:pPr>
  </w:style>
  <w:style w:type="paragraph" w:styleId="a8">
    <w:name w:val="List"/>
    <w:basedOn w:val="a0"/>
    <w:rsid w:val="00C80AD7"/>
    <w:rPr>
      <w:rFonts w:cs="Mangal"/>
    </w:rPr>
  </w:style>
  <w:style w:type="paragraph" w:customStyle="1" w:styleId="13">
    <w:name w:val="Название1"/>
    <w:basedOn w:val="a"/>
    <w:rsid w:val="00C80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C80AD7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C80AD7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C80AD7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C80AD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C80AD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C80AD7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C80AD7"/>
    <w:pPr>
      <w:suppressLineNumbers/>
    </w:pPr>
  </w:style>
  <w:style w:type="paragraph" w:customStyle="1" w:styleId="ad">
    <w:name w:val="Заголовок таблицы"/>
    <w:basedOn w:val="ac"/>
    <w:rsid w:val="00C80AD7"/>
    <w:pPr>
      <w:jc w:val="center"/>
    </w:pPr>
    <w:rPr>
      <w:b/>
      <w:bCs/>
    </w:rPr>
  </w:style>
  <w:style w:type="paragraph" w:customStyle="1" w:styleId="15">
    <w:name w:val="Цитата1"/>
    <w:basedOn w:val="a"/>
    <w:rsid w:val="00C80AD7"/>
    <w:pPr>
      <w:ind w:left="567" w:right="-1333" w:firstLine="851"/>
      <w:jc w:val="both"/>
    </w:pPr>
  </w:style>
  <w:style w:type="paragraph" w:customStyle="1" w:styleId="10">
    <w:name w:val="Стиль1"/>
    <w:basedOn w:val="a"/>
    <w:rsid w:val="00C80AD7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C80AD7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C80AD7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C80AD7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C80AD7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21D1-4BCA-4F5B-8D81-85554CD1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6</cp:revision>
  <cp:lastPrinted>2020-09-24T10:19:00Z</cp:lastPrinted>
  <dcterms:created xsi:type="dcterms:W3CDTF">2022-01-18T16:04:00Z</dcterms:created>
  <dcterms:modified xsi:type="dcterms:W3CDTF">2022-02-07T06:48:00Z</dcterms:modified>
</cp:coreProperties>
</file>