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74" w:rsidRPr="009C24F5" w:rsidRDefault="009C24F5" w:rsidP="009C24F5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-139065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131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D4E49" w:rsidTr="008D4E49">
        <w:trPr>
          <w:trHeight w:hRule="exact" w:val="161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</w:t>
            </w:r>
          </w:p>
          <w:p w:rsidR="008D4E49" w:rsidRDefault="008D4E49" w:rsidP="008D4E49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</w:t>
            </w:r>
          </w:p>
        </w:tc>
      </w:tr>
      <w:tr w:rsidR="008D4E49" w:rsidTr="008D4E49">
        <w:tc>
          <w:tcPr>
            <w:tcW w:w="9606" w:type="dxa"/>
          </w:tcPr>
          <w:p w:rsidR="002E3187" w:rsidRDefault="008D4E49" w:rsidP="008D4E49">
            <w:pPr>
              <w:widowControl/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633868">
              <w:rPr>
                <w:b/>
                <w:bCs/>
                <w:caps/>
                <w:sz w:val="36"/>
                <w:szCs w:val="36"/>
              </w:rPr>
              <w:t>Вазерского сельсовета Бессоновского района Пензенской области</w:t>
            </w:r>
            <w:r w:rsidR="002E3187">
              <w:rPr>
                <w:b/>
                <w:bCs/>
                <w:caps/>
                <w:sz w:val="36"/>
                <w:szCs w:val="36"/>
              </w:rPr>
              <w:t xml:space="preserve"> </w:t>
            </w:r>
          </w:p>
          <w:p w:rsidR="008D4E49" w:rsidRDefault="002E3187" w:rsidP="008D4E49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>СЕДЬМОГО СОЗЫВА</w:t>
            </w:r>
          </w:p>
        </w:tc>
      </w:tr>
      <w:tr w:rsidR="008D4E49" w:rsidTr="008D4E49">
        <w:trPr>
          <w:trHeight w:hRule="exact" w:val="39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sz w:val="24"/>
              </w:rPr>
            </w:pPr>
          </w:p>
        </w:tc>
      </w:tr>
      <w:tr w:rsidR="008D4E49" w:rsidTr="008D4E49">
        <w:tc>
          <w:tcPr>
            <w:tcW w:w="9606" w:type="dxa"/>
          </w:tcPr>
          <w:p w:rsidR="008D4E49" w:rsidRDefault="008D4E49" w:rsidP="008D4E49">
            <w:pPr>
              <w:pStyle w:val="3"/>
              <w:numPr>
                <w:ilvl w:val="0"/>
                <w:numId w:val="0"/>
              </w:numPr>
              <w:ind w:left="288"/>
              <w:jc w:val="center"/>
            </w:pPr>
            <w:r>
              <w:t>Р Е Ш Е Н И Е</w:t>
            </w:r>
          </w:p>
          <w:p w:rsidR="008D4E49" w:rsidRPr="00CB6BCA" w:rsidRDefault="008D4E49" w:rsidP="008D4E49">
            <w:pPr>
              <w:pStyle w:val="4"/>
              <w:numPr>
                <w:ilvl w:val="0"/>
                <w:numId w:val="0"/>
              </w:numPr>
              <w:ind w:left="720"/>
            </w:pPr>
          </w:p>
        </w:tc>
      </w:tr>
      <w:tr w:rsidR="008D4E49" w:rsidTr="008D4E49">
        <w:trPr>
          <w:trHeight w:hRule="exact" w:val="69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-7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60"/>
              <w:gridCol w:w="3780"/>
              <w:gridCol w:w="397"/>
              <w:gridCol w:w="1134"/>
            </w:tblGrid>
            <w:tr w:rsidR="008D4E49" w:rsidTr="008D4E49">
              <w:tc>
                <w:tcPr>
                  <w:tcW w:w="360" w:type="dxa"/>
                  <w:vAlign w:val="bottom"/>
                </w:tcPr>
                <w:p w:rsidR="008D4E49" w:rsidRDefault="008D4E49" w:rsidP="008D4E49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bottom w:val="single" w:sz="6" w:space="0" w:color="auto"/>
                  </w:tcBorders>
                </w:tcPr>
                <w:p w:rsidR="008D4E49" w:rsidRDefault="00F373A4" w:rsidP="008D4E49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18</w:t>
                  </w:r>
                  <w:r w:rsidR="00BB3B29">
                    <w:rPr>
                      <w:sz w:val="24"/>
                    </w:rPr>
                    <w:t xml:space="preserve"> сентября</w:t>
                  </w:r>
                  <w:r w:rsidR="002E3187">
                    <w:rPr>
                      <w:sz w:val="24"/>
                    </w:rPr>
                    <w:t xml:space="preserve">   2019года</w:t>
                  </w:r>
                  <w:r w:rsidR="008D4E49">
                    <w:rPr>
                      <w:sz w:val="24"/>
                    </w:rPr>
                    <w:t xml:space="preserve">    </w:t>
                  </w:r>
                </w:p>
              </w:tc>
              <w:tc>
                <w:tcPr>
                  <w:tcW w:w="397" w:type="dxa"/>
                </w:tcPr>
                <w:p w:rsidR="008D4E49" w:rsidRDefault="008D4E49" w:rsidP="008D4E49">
                  <w:pPr>
                    <w:widowControl/>
                    <w:rPr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8D4E49" w:rsidRDefault="008D4E49" w:rsidP="008D4E49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№  </w:t>
                  </w:r>
                  <w:r w:rsidR="00A57F05">
                    <w:rPr>
                      <w:sz w:val="24"/>
                    </w:rPr>
                    <w:t>13</w:t>
                  </w:r>
                </w:p>
              </w:tc>
            </w:tr>
            <w:tr w:rsidR="008D4E49" w:rsidTr="008D4E49">
              <w:trPr>
                <w:trHeight w:val="435"/>
              </w:trPr>
              <w:tc>
                <w:tcPr>
                  <w:tcW w:w="5671" w:type="dxa"/>
                  <w:gridSpan w:val="4"/>
                </w:tcPr>
                <w:p w:rsidR="008D4E49" w:rsidRDefault="002E3187" w:rsidP="008D4E49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                     </w:t>
                  </w:r>
                  <w:r w:rsidR="008D4E49">
                    <w:rPr>
                      <w:sz w:val="24"/>
                    </w:rPr>
                    <w:t>с. Вазерки</w:t>
                  </w:r>
                </w:p>
                <w:p w:rsidR="008D4E49" w:rsidRDefault="008D4E49" w:rsidP="008D4E49">
                  <w:pPr>
                    <w:widowControl/>
                    <w:jc w:val="center"/>
                    <w:rPr>
                      <w:sz w:val="24"/>
                    </w:rPr>
                  </w:pPr>
                </w:p>
                <w:p w:rsidR="008D4E49" w:rsidRDefault="008D4E49" w:rsidP="008D4E49">
                  <w:pPr>
                    <w:widowControl/>
                    <w:jc w:val="center"/>
                    <w:rPr>
                      <w:sz w:val="24"/>
                    </w:rPr>
                  </w:pPr>
                </w:p>
                <w:p w:rsidR="008D4E49" w:rsidRDefault="008D4E49" w:rsidP="008D4E49">
                  <w:pPr>
                    <w:widowControl/>
                    <w:jc w:val="center"/>
                    <w:rPr>
                      <w:sz w:val="24"/>
                    </w:rPr>
                  </w:pPr>
                </w:p>
              </w:tc>
            </w:tr>
          </w:tbl>
          <w:p w:rsidR="008D4E49" w:rsidRDefault="008D4E49" w:rsidP="008D4E49">
            <w:pPr>
              <w:pStyle w:val="3"/>
              <w:numPr>
                <w:ilvl w:val="0"/>
                <w:numId w:val="0"/>
              </w:numPr>
              <w:ind w:left="288"/>
            </w:pPr>
          </w:p>
        </w:tc>
      </w:tr>
      <w:tr w:rsidR="008D4E49" w:rsidTr="008D4E49">
        <w:trPr>
          <w:trHeight w:hRule="exact" w:val="541"/>
        </w:trPr>
        <w:tc>
          <w:tcPr>
            <w:tcW w:w="9606" w:type="dxa"/>
            <w:vAlign w:val="center"/>
          </w:tcPr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Pr="0048569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widowControl/>
              <w:jc w:val="center"/>
              <w:rPr>
                <w:sz w:val="24"/>
              </w:rPr>
            </w:pPr>
          </w:p>
        </w:tc>
      </w:tr>
    </w:tbl>
    <w:p w:rsidR="00C87343" w:rsidRDefault="008D4E49" w:rsidP="008D4E49">
      <w:pPr>
        <w:jc w:val="both"/>
        <w:rPr>
          <w:b/>
          <w:sz w:val="24"/>
          <w:szCs w:val="24"/>
        </w:rPr>
      </w:pPr>
      <w:r w:rsidRPr="003E4BAE">
        <w:rPr>
          <w:b/>
        </w:rPr>
        <w:t>«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 </w:t>
      </w:r>
      <w:r w:rsidRPr="003E4BAE">
        <w:rPr>
          <w:b/>
          <w:sz w:val="24"/>
          <w:szCs w:val="24"/>
        </w:rPr>
        <w:t>внесении</w:t>
      </w:r>
      <w:r>
        <w:rPr>
          <w:b/>
          <w:sz w:val="24"/>
          <w:szCs w:val="24"/>
        </w:rPr>
        <w:t xml:space="preserve">  изменений  и  дополнений  в  решение  К</w:t>
      </w:r>
      <w:r w:rsidRPr="003E4BAE">
        <w:rPr>
          <w:b/>
          <w:sz w:val="24"/>
          <w:szCs w:val="24"/>
        </w:rPr>
        <w:t xml:space="preserve">омитета  местного  самоуправления  Вазерского  сельсовета </w:t>
      </w:r>
      <w:r>
        <w:rPr>
          <w:b/>
          <w:sz w:val="24"/>
          <w:szCs w:val="24"/>
        </w:rPr>
        <w:t xml:space="preserve"> № 316 от 28.12.2018</w:t>
      </w:r>
      <w:r w:rsidRPr="003E4BAE">
        <w:rPr>
          <w:b/>
          <w:sz w:val="24"/>
          <w:szCs w:val="24"/>
        </w:rPr>
        <w:t xml:space="preserve"> года « О  бюджете Вазерского сельсовета  Бессоновского ра</w:t>
      </w:r>
      <w:r>
        <w:rPr>
          <w:b/>
          <w:sz w:val="24"/>
          <w:szCs w:val="24"/>
        </w:rPr>
        <w:t>йона Пензенской области  на 2019 и пла</w:t>
      </w:r>
      <w:r w:rsidR="009F658E">
        <w:rPr>
          <w:b/>
          <w:sz w:val="24"/>
          <w:szCs w:val="24"/>
        </w:rPr>
        <w:t>новый период 2020 и 2021 годы»</w:t>
      </w:r>
      <w:r>
        <w:rPr>
          <w:b/>
          <w:sz w:val="24"/>
          <w:szCs w:val="24"/>
        </w:rPr>
        <w:t xml:space="preserve">  </w:t>
      </w:r>
    </w:p>
    <w:p w:rsidR="008D4E49" w:rsidRPr="002107E0" w:rsidRDefault="008D4E49" w:rsidP="008D4E4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 w:rsidR="008D4E49" w:rsidRPr="00CB6BCA" w:rsidRDefault="008D4E49" w:rsidP="008D4E49">
      <w:pPr>
        <w:jc w:val="both"/>
        <w:rPr>
          <w:sz w:val="24"/>
          <w:szCs w:val="24"/>
        </w:rPr>
      </w:pPr>
      <w:r>
        <w:rPr>
          <w:sz w:val="24"/>
          <w:szCs w:val="24"/>
        </w:rPr>
        <w:t>Руководствуясь Федеральным законом от 06.10.2003г. № 131 ФЗ «Об общих принципах организации местного самоуправления в РФ и Уставом Вазерского сельсовета Бессоновского района Пензенской области», Комитет  местного самоуправления   Вазерского  сельсовета</w:t>
      </w:r>
    </w:p>
    <w:p w:rsidR="008D4E49" w:rsidRPr="00CB6BCA" w:rsidRDefault="008D4E49" w:rsidP="008D4E49">
      <w:pPr>
        <w:jc w:val="both"/>
        <w:rPr>
          <w:sz w:val="24"/>
          <w:szCs w:val="24"/>
        </w:rPr>
      </w:pPr>
    </w:p>
    <w:p w:rsidR="008D4E49" w:rsidRDefault="008D4E49" w:rsidP="008D4E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CB6BCA">
        <w:rPr>
          <w:sz w:val="24"/>
          <w:szCs w:val="24"/>
        </w:rPr>
        <w:t>Р Е Ш И Л:</w:t>
      </w:r>
    </w:p>
    <w:p w:rsidR="008D4E49" w:rsidRPr="00CB6BCA" w:rsidRDefault="008D4E49" w:rsidP="008D4E49">
      <w:pPr>
        <w:jc w:val="both"/>
        <w:rPr>
          <w:sz w:val="24"/>
          <w:szCs w:val="24"/>
        </w:rPr>
      </w:pPr>
    </w:p>
    <w:p w:rsidR="008D4E49" w:rsidRDefault="008D4E49" w:rsidP="008D4E4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1.Внести  в  решение  К</w:t>
      </w:r>
      <w:r w:rsidRPr="00CB6BCA">
        <w:rPr>
          <w:sz w:val="24"/>
          <w:szCs w:val="24"/>
        </w:rPr>
        <w:t>омитета</w:t>
      </w:r>
      <w:r>
        <w:rPr>
          <w:sz w:val="24"/>
          <w:szCs w:val="24"/>
        </w:rPr>
        <w:t xml:space="preserve">  местного  самоуправления  Вазерского сельсовета        № 316 от 28.12.2018г </w:t>
      </w:r>
      <w:r w:rsidRPr="00CB6BCA">
        <w:rPr>
          <w:sz w:val="24"/>
          <w:szCs w:val="24"/>
        </w:rPr>
        <w:t xml:space="preserve"> «О  бюджете  </w:t>
      </w:r>
      <w:r>
        <w:rPr>
          <w:sz w:val="24"/>
          <w:szCs w:val="24"/>
        </w:rPr>
        <w:t xml:space="preserve">Вазерского  сельсовета Бессоновского района Пензенской области на  2019 и плановый период 2020,2021 годы </w:t>
      </w:r>
      <w:r w:rsidRPr="00CB6BCA">
        <w:rPr>
          <w:sz w:val="24"/>
          <w:szCs w:val="24"/>
        </w:rPr>
        <w:t>»  следующие  изменения и дополнения:</w:t>
      </w:r>
    </w:p>
    <w:p w:rsidR="008D4E49" w:rsidRPr="00CB6BCA" w:rsidRDefault="008D4E49" w:rsidP="008D4E49">
      <w:pPr>
        <w:ind w:left="360"/>
        <w:jc w:val="both"/>
        <w:rPr>
          <w:sz w:val="24"/>
          <w:szCs w:val="24"/>
        </w:rPr>
      </w:pPr>
    </w:p>
    <w:p w:rsidR="008D4E49" w:rsidRPr="00CB6BCA" w:rsidRDefault="008D4E49" w:rsidP="008D4E4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  </w:t>
      </w:r>
      <w:r w:rsidRPr="00CB6BCA">
        <w:rPr>
          <w:sz w:val="24"/>
          <w:szCs w:val="24"/>
        </w:rPr>
        <w:t>.Пункт 1 изложить в следующей редакции:</w:t>
      </w:r>
    </w:p>
    <w:p w:rsidR="008D4E49" w:rsidRPr="00CB6BCA" w:rsidRDefault="008D4E49" w:rsidP="008D4E49">
      <w:pPr>
        <w:ind w:left="360"/>
        <w:jc w:val="both"/>
        <w:rPr>
          <w:sz w:val="24"/>
          <w:szCs w:val="24"/>
        </w:rPr>
      </w:pPr>
      <w:r w:rsidRPr="00CB6BCA">
        <w:rPr>
          <w:sz w:val="24"/>
          <w:szCs w:val="24"/>
        </w:rPr>
        <w:t>Утвердить бюджет администраци</w:t>
      </w:r>
      <w:r>
        <w:rPr>
          <w:sz w:val="24"/>
          <w:szCs w:val="24"/>
        </w:rPr>
        <w:t>и Вазерского сельсовета на  2019</w:t>
      </w:r>
      <w:r w:rsidRPr="00CB6BCA">
        <w:rPr>
          <w:sz w:val="24"/>
          <w:szCs w:val="24"/>
        </w:rPr>
        <w:t xml:space="preserve"> год</w:t>
      </w:r>
      <w:r w:rsidR="00E55F0B">
        <w:rPr>
          <w:sz w:val="24"/>
          <w:szCs w:val="24"/>
        </w:rPr>
        <w:t xml:space="preserve"> по доходам  в  сумме – 9353,5</w:t>
      </w:r>
      <w:r w:rsidR="007E539B">
        <w:rPr>
          <w:sz w:val="24"/>
          <w:szCs w:val="24"/>
        </w:rPr>
        <w:t>3289</w:t>
      </w:r>
      <w:r>
        <w:rPr>
          <w:sz w:val="24"/>
          <w:szCs w:val="24"/>
        </w:rPr>
        <w:t xml:space="preserve"> </w:t>
      </w:r>
      <w:r w:rsidRPr="00CB6BCA">
        <w:rPr>
          <w:sz w:val="24"/>
          <w:szCs w:val="24"/>
        </w:rPr>
        <w:t xml:space="preserve">тыс.руб. </w:t>
      </w:r>
      <w:r w:rsidR="00916FAA">
        <w:rPr>
          <w:sz w:val="24"/>
          <w:szCs w:val="24"/>
        </w:rPr>
        <w:t>и  расходам  в  сумме –</w:t>
      </w:r>
      <w:r w:rsidR="00F630A8">
        <w:rPr>
          <w:sz w:val="24"/>
          <w:szCs w:val="24"/>
        </w:rPr>
        <w:t xml:space="preserve"> 9518</w:t>
      </w:r>
      <w:r w:rsidR="00E55F0B">
        <w:rPr>
          <w:sz w:val="24"/>
          <w:szCs w:val="24"/>
        </w:rPr>
        <w:t>,5</w:t>
      </w:r>
      <w:r w:rsidR="007E539B">
        <w:rPr>
          <w:sz w:val="24"/>
          <w:szCs w:val="24"/>
        </w:rPr>
        <w:t>3289</w:t>
      </w:r>
      <w:r>
        <w:rPr>
          <w:sz w:val="24"/>
          <w:szCs w:val="24"/>
        </w:rPr>
        <w:t xml:space="preserve"> тыс.руб</w:t>
      </w:r>
      <w:r w:rsidR="00F630A8">
        <w:rPr>
          <w:sz w:val="24"/>
          <w:szCs w:val="24"/>
        </w:rPr>
        <w:t>, с превышением расходов над доходами в сумма 165,000 тыс.руб.</w:t>
      </w:r>
    </w:p>
    <w:p w:rsidR="00C87343" w:rsidRDefault="008D4E49" w:rsidP="00C8734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0B00FD">
        <w:rPr>
          <w:sz w:val="24"/>
          <w:szCs w:val="24"/>
        </w:rPr>
        <w:t xml:space="preserve"> </w:t>
      </w:r>
      <w:r w:rsidR="00607190">
        <w:rPr>
          <w:sz w:val="24"/>
          <w:szCs w:val="24"/>
        </w:rPr>
        <w:t>1,</w:t>
      </w:r>
      <w:r>
        <w:rPr>
          <w:sz w:val="24"/>
          <w:szCs w:val="24"/>
        </w:rPr>
        <w:t xml:space="preserve">8,9,10 </w:t>
      </w:r>
      <w:r w:rsidRPr="00CB6BCA">
        <w:rPr>
          <w:sz w:val="24"/>
          <w:szCs w:val="24"/>
        </w:rPr>
        <w:t xml:space="preserve">  изложить  в  следу</w:t>
      </w:r>
      <w:r w:rsidR="000B00FD">
        <w:rPr>
          <w:sz w:val="24"/>
          <w:szCs w:val="24"/>
        </w:rPr>
        <w:t>ющей  редакции: приложения №</w:t>
      </w:r>
      <w:r w:rsidR="00607190">
        <w:rPr>
          <w:sz w:val="24"/>
          <w:szCs w:val="24"/>
        </w:rPr>
        <w:t>1,</w:t>
      </w:r>
      <w:r w:rsidR="00F373A4">
        <w:rPr>
          <w:sz w:val="24"/>
          <w:szCs w:val="24"/>
        </w:rPr>
        <w:t xml:space="preserve"> </w:t>
      </w:r>
      <w:r w:rsidR="007E539B">
        <w:rPr>
          <w:sz w:val="24"/>
          <w:szCs w:val="24"/>
        </w:rPr>
        <w:t>,</w:t>
      </w:r>
      <w:r>
        <w:rPr>
          <w:sz w:val="24"/>
          <w:szCs w:val="24"/>
        </w:rPr>
        <w:t>8,9,10.</w:t>
      </w:r>
    </w:p>
    <w:p w:rsidR="00C87343" w:rsidRDefault="008D4E49" w:rsidP="00C8734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2.Настоящее решение вступает в силу на следующий день после дня его официального опубликования.</w:t>
      </w:r>
    </w:p>
    <w:p w:rsidR="008D4E49" w:rsidRDefault="008D4E49" w:rsidP="008D4E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  Н</w:t>
      </w:r>
      <w:r w:rsidRPr="00CB6BCA">
        <w:rPr>
          <w:sz w:val="24"/>
          <w:szCs w:val="24"/>
        </w:rPr>
        <w:t>астоящее  решение</w:t>
      </w:r>
      <w:r>
        <w:rPr>
          <w:sz w:val="24"/>
          <w:szCs w:val="24"/>
        </w:rPr>
        <w:t xml:space="preserve"> опубликовать </w:t>
      </w:r>
      <w:r w:rsidRPr="00CB6BCA">
        <w:rPr>
          <w:sz w:val="24"/>
          <w:szCs w:val="24"/>
        </w:rPr>
        <w:t xml:space="preserve"> в  инфо</w:t>
      </w:r>
      <w:r>
        <w:rPr>
          <w:sz w:val="24"/>
          <w:szCs w:val="24"/>
        </w:rPr>
        <w:t xml:space="preserve">рмационном бюллетене </w:t>
      </w:r>
      <w:r w:rsidRPr="00CB6BCA">
        <w:rPr>
          <w:sz w:val="24"/>
          <w:szCs w:val="24"/>
        </w:rPr>
        <w:t xml:space="preserve">  « Сельские  ведомости »</w:t>
      </w:r>
      <w:r w:rsidRPr="00861C2A">
        <w:rPr>
          <w:sz w:val="24"/>
          <w:szCs w:val="24"/>
        </w:rPr>
        <w:t xml:space="preserve"> </w:t>
      </w:r>
      <w:r>
        <w:rPr>
          <w:sz w:val="24"/>
          <w:szCs w:val="24"/>
        </w:rPr>
        <w:t>и разместить на официальном сайте администрации Вазерского сельсовета в информационно- телекоммуникационной сети «Интернет</w:t>
      </w:r>
      <w:r w:rsidRPr="00CB6BC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8D4E49" w:rsidRDefault="008D4E49" w:rsidP="008D4E49">
      <w:pPr>
        <w:ind w:left="360"/>
        <w:jc w:val="both"/>
        <w:rPr>
          <w:sz w:val="24"/>
          <w:szCs w:val="24"/>
        </w:rPr>
      </w:pPr>
    </w:p>
    <w:p w:rsidR="008D4E49" w:rsidRPr="00CB6BCA" w:rsidRDefault="008D4E49" w:rsidP="008D4E49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B6BCA">
        <w:rPr>
          <w:sz w:val="24"/>
          <w:szCs w:val="24"/>
        </w:rPr>
        <w:t>Глава  Вазерского</w:t>
      </w:r>
      <w:r>
        <w:rPr>
          <w:sz w:val="24"/>
          <w:szCs w:val="24"/>
        </w:rPr>
        <w:t xml:space="preserve">   с</w:t>
      </w:r>
      <w:r w:rsidR="009F658E">
        <w:rPr>
          <w:sz w:val="24"/>
          <w:szCs w:val="24"/>
        </w:rPr>
        <w:t xml:space="preserve">ельсовета  </w:t>
      </w:r>
      <w:r w:rsidR="00267DB8">
        <w:rPr>
          <w:sz w:val="24"/>
          <w:szCs w:val="24"/>
        </w:rPr>
        <w:t xml:space="preserve"> А.Н.Воробьев</w:t>
      </w:r>
      <w:r>
        <w:rPr>
          <w:sz w:val="24"/>
          <w:szCs w:val="24"/>
        </w:rPr>
        <w:t xml:space="preserve">  </w:t>
      </w:r>
    </w:p>
    <w:p w:rsidR="00C87343" w:rsidRDefault="00C87343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  <w:sectPr w:rsidR="00C87343" w:rsidSect="00993D72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p w:rsidR="00246AE0" w:rsidRDefault="00877ECF" w:rsidP="008D4E49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</w:t>
      </w:r>
      <w:r w:rsidR="00AF1193">
        <w:rPr>
          <w:b/>
          <w:sz w:val="24"/>
          <w:szCs w:val="24"/>
        </w:rPr>
        <w:t xml:space="preserve">                                                                                                      </w:t>
      </w:r>
    </w:p>
    <w:tbl>
      <w:tblPr>
        <w:tblW w:w="0" w:type="auto"/>
        <w:tblInd w:w="7479" w:type="dxa"/>
        <w:tblLook w:val="0000"/>
      </w:tblPr>
      <w:tblGrid>
        <w:gridCol w:w="7307"/>
      </w:tblGrid>
      <w:tr w:rsidR="00246AE0" w:rsidRPr="00AF1193" w:rsidTr="008C4995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246AE0" w:rsidRPr="00AF1193" w:rsidRDefault="00246AE0" w:rsidP="008C4995">
            <w:pPr>
              <w:rPr>
                <w:sz w:val="24"/>
                <w:szCs w:val="24"/>
              </w:rPr>
            </w:pP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                           Приложение </w:t>
            </w:r>
            <w:r>
              <w:rPr>
                <w:sz w:val="24"/>
                <w:szCs w:val="24"/>
              </w:rPr>
              <w:t>1</w:t>
            </w:r>
          </w:p>
        </w:tc>
      </w:tr>
      <w:tr w:rsidR="00246AE0" w:rsidRPr="00AF1193" w:rsidTr="008C4995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246AE0" w:rsidRPr="00AF1193" w:rsidRDefault="00246AE0" w:rsidP="008C4995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Пензенской облас</w:t>
            </w:r>
            <w:r w:rsidR="009054CD">
              <w:rPr>
                <w:sz w:val="24"/>
                <w:szCs w:val="24"/>
              </w:rPr>
              <w:t xml:space="preserve">ти   №  </w:t>
            </w:r>
            <w:r w:rsidR="00466FA4">
              <w:rPr>
                <w:sz w:val="24"/>
                <w:szCs w:val="24"/>
              </w:rPr>
              <w:t>13</w:t>
            </w:r>
            <w:r w:rsidR="009054CD">
              <w:rPr>
                <w:sz w:val="24"/>
                <w:szCs w:val="24"/>
              </w:rPr>
              <w:t xml:space="preserve">    от 1</w:t>
            </w:r>
            <w:r w:rsidR="00F373A4">
              <w:rPr>
                <w:sz w:val="24"/>
                <w:szCs w:val="24"/>
              </w:rPr>
              <w:t>8</w:t>
            </w:r>
            <w:r w:rsidR="009054CD">
              <w:rPr>
                <w:sz w:val="24"/>
                <w:szCs w:val="24"/>
              </w:rPr>
              <w:t>.09</w:t>
            </w:r>
            <w:r w:rsidRPr="00AF1193">
              <w:rPr>
                <w:sz w:val="24"/>
                <w:szCs w:val="24"/>
              </w:rPr>
              <w:t>.201</w:t>
            </w:r>
            <w:r w:rsidR="009054CD">
              <w:rPr>
                <w:sz w:val="24"/>
                <w:szCs w:val="24"/>
              </w:rPr>
              <w:t>9</w:t>
            </w:r>
            <w:r w:rsidR="002E3187">
              <w:rPr>
                <w:sz w:val="24"/>
                <w:szCs w:val="24"/>
              </w:rPr>
              <w:t xml:space="preserve"> </w:t>
            </w:r>
            <w:r w:rsidRPr="00AF1193">
              <w:rPr>
                <w:sz w:val="24"/>
                <w:szCs w:val="24"/>
              </w:rPr>
              <w:t xml:space="preserve"> «</w:t>
            </w:r>
            <w:r w:rsidRPr="00AF1193">
              <w:rPr>
                <w:rFonts w:cs="Arial CYR"/>
                <w:sz w:val="24"/>
                <w:szCs w:val="24"/>
              </w:rPr>
              <w:t>«О внесении изменени</w:t>
            </w:r>
            <w:r w:rsidR="002E3187">
              <w:rPr>
                <w:rFonts w:cs="Arial CYR"/>
                <w:sz w:val="24"/>
                <w:szCs w:val="24"/>
              </w:rPr>
              <w:t>й в Решение № 316 от 28.12.2018</w:t>
            </w:r>
            <w:r w:rsidRPr="00AF1193">
              <w:rPr>
                <w:rFonts w:cs="Arial CYR"/>
                <w:sz w:val="24"/>
                <w:szCs w:val="24"/>
              </w:rPr>
              <w:t xml:space="preserve"> </w:t>
            </w: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>«О бюджете Вазерского сельсовета Бессоновского</w:t>
            </w: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 Района Пензенской области на 2019 и на </w:t>
            </w: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>плановый период 2020 и 2021 годы»</w:t>
            </w:r>
          </w:p>
        </w:tc>
      </w:tr>
    </w:tbl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4805" w:type="pct"/>
        <w:tblLook w:val="0000"/>
      </w:tblPr>
      <w:tblGrid>
        <w:gridCol w:w="14678"/>
      </w:tblGrid>
      <w:tr w:rsidR="00CB53C8" w:rsidRPr="00E15304" w:rsidTr="00CB53C8">
        <w:trPr>
          <w:trHeight w:val="315"/>
        </w:trPr>
        <w:tc>
          <w:tcPr>
            <w:tcW w:w="5000" w:type="pct"/>
            <w:shd w:val="clear" w:color="auto" w:fill="auto"/>
            <w:vAlign w:val="bottom"/>
          </w:tcPr>
          <w:p w:rsidR="00CB53C8" w:rsidRPr="001A1CA0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B53C8" w:rsidRPr="001A1CA0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CB53C8" w:rsidRPr="00E15304" w:rsidTr="00CB53C8">
        <w:trPr>
          <w:trHeight w:val="315"/>
        </w:trPr>
        <w:tc>
          <w:tcPr>
            <w:tcW w:w="5000" w:type="pct"/>
            <w:shd w:val="clear" w:color="auto" w:fill="auto"/>
            <w:vAlign w:val="bottom"/>
          </w:tcPr>
          <w:p w:rsidR="00CB53C8" w:rsidRPr="001A1CA0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Вазерского сельсовета Бессоновского района Пензенской области</w:t>
            </w:r>
          </w:p>
          <w:p w:rsidR="00CB53C8" w:rsidRPr="001A1CA0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 xml:space="preserve">на 2019 год и на плановый период 2020 и 2021 годов                                                                 </w:t>
            </w:r>
          </w:p>
        </w:tc>
      </w:tr>
    </w:tbl>
    <w:p w:rsidR="00CB53C8" w:rsidRPr="008A6131" w:rsidRDefault="00CB53C8" w:rsidP="00CB53C8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4"/>
        <w:gridCol w:w="3617"/>
        <w:gridCol w:w="1671"/>
        <w:gridCol w:w="1671"/>
        <w:gridCol w:w="1671"/>
      </w:tblGrid>
      <w:tr w:rsidR="00CB53C8" w:rsidRPr="00E15304" w:rsidTr="008C4995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CB53C8" w:rsidRPr="008A6131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CB53C8" w:rsidRPr="008A6131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CB53C8" w:rsidRPr="008A6131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2019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CB53C8" w:rsidRPr="008A6131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CB53C8" w:rsidRPr="008A6131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2021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CB53C8" w:rsidRPr="00E15304" w:rsidTr="008C4995">
        <w:trPr>
          <w:trHeight w:val="377"/>
        </w:trPr>
        <w:tc>
          <w:tcPr>
            <w:tcW w:w="2175" w:type="pct"/>
            <w:shd w:val="clear" w:color="auto" w:fill="auto"/>
          </w:tcPr>
          <w:p w:rsidR="00CB53C8" w:rsidRPr="00D43E9D" w:rsidRDefault="00CB53C8" w:rsidP="008C4995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EF2C2A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165,000</w:t>
            </w:r>
          </w:p>
        </w:tc>
        <w:tc>
          <w:tcPr>
            <w:tcW w:w="547" w:type="pct"/>
          </w:tcPr>
          <w:p w:rsidR="00CB53C8" w:rsidRPr="00D43E9D" w:rsidRDefault="00A17CF4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162,900</w:t>
            </w:r>
          </w:p>
        </w:tc>
        <w:tc>
          <w:tcPr>
            <w:tcW w:w="547" w:type="pct"/>
          </w:tcPr>
          <w:p w:rsidR="00CB53C8" w:rsidRPr="00D43E9D" w:rsidRDefault="00B37B49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166,600</w:t>
            </w:r>
          </w:p>
        </w:tc>
      </w:tr>
      <w:tr w:rsidR="00CB53C8" w:rsidRPr="00E15304" w:rsidTr="008C4995">
        <w:trPr>
          <w:trHeight w:val="566"/>
        </w:trPr>
        <w:tc>
          <w:tcPr>
            <w:tcW w:w="2175" w:type="pct"/>
            <w:shd w:val="clear" w:color="auto" w:fill="auto"/>
          </w:tcPr>
          <w:p w:rsidR="00CB53C8" w:rsidRPr="00D43E9D" w:rsidRDefault="00CB53C8" w:rsidP="008C4995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A17CF4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165,000</w:t>
            </w:r>
          </w:p>
        </w:tc>
        <w:tc>
          <w:tcPr>
            <w:tcW w:w="547" w:type="pct"/>
          </w:tcPr>
          <w:p w:rsidR="00CB53C8" w:rsidRPr="00D43E9D" w:rsidRDefault="00A17CF4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162,900</w:t>
            </w:r>
          </w:p>
        </w:tc>
        <w:tc>
          <w:tcPr>
            <w:tcW w:w="547" w:type="pct"/>
          </w:tcPr>
          <w:p w:rsidR="00CB53C8" w:rsidRPr="00D43E9D" w:rsidRDefault="00B37B49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166,600</w:t>
            </w:r>
          </w:p>
        </w:tc>
      </w:tr>
      <w:tr w:rsidR="00CB53C8" w:rsidRPr="00E15304" w:rsidTr="008C4995">
        <w:trPr>
          <w:trHeight w:val="547"/>
        </w:trPr>
        <w:tc>
          <w:tcPr>
            <w:tcW w:w="2175" w:type="pct"/>
            <w:shd w:val="clear" w:color="auto" w:fill="auto"/>
          </w:tcPr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Получение бюджетных кредитов от других бюджетов бюджетной системы Российской</w:t>
            </w:r>
          </w:p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A17CF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165,000</w:t>
            </w:r>
          </w:p>
        </w:tc>
        <w:tc>
          <w:tcPr>
            <w:tcW w:w="547" w:type="pct"/>
          </w:tcPr>
          <w:p w:rsidR="00CB53C8" w:rsidRPr="00D43E9D" w:rsidRDefault="00A17CF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327,900</w:t>
            </w:r>
          </w:p>
        </w:tc>
        <w:tc>
          <w:tcPr>
            <w:tcW w:w="547" w:type="pct"/>
          </w:tcPr>
          <w:p w:rsidR="00CB53C8" w:rsidRPr="00D43E9D" w:rsidRDefault="00B37B4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329,500</w:t>
            </w:r>
          </w:p>
        </w:tc>
      </w:tr>
      <w:tr w:rsidR="00CB53C8" w:rsidRPr="00E15304" w:rsidTr="008C4995">
        <w:trPr>
          <w:trHeight w:val="614"/>
        </w:trPr>
        <w:tc>
          <w:tcPr>
            <w:tcW w:w="2175" w:type="pct"/>
            <w:shd w:val="clear" w:color="auto" w:fill="auto"/>
          </w:tcPr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A17CF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165,000</w:t>
            </w:r>
          </w:p>
        </w:tc>
        <w:tc>
          <w:tcPr>
            <w:tcW w:w="547" w:type="pct"/>
          </w:tcPr>
          <w:p w:rsidR="00CB53C8" w:rsidRPr="00D43E9D" w:rsidRDefault="00A17CF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327,900</w:t>
            </w:r>
          </w:p>
        </w:tc>
        <w:tc>
          <w:tcPr>
            <w:tcW w:w="547" w:type="pct"/>
          </w:tcPr>
          <w:p w:rsidR="00CB53C8" w:rsidRPr="00D43E9D" w:rsidRDefault="00B37B4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329,500</w:t>
            </w:r>
          </w:p>
        </w:tc>
      </w:tr>
      <w:tr w:rsidR="00CB53C8" w:rsidRPr="00E15304" w:rsidTr="008C4995">
        <w:trPr>
          <w:trHeight w:val="614"/>
        </w:trPr>
        <w:tc>
          <w:tcPr>
            <w:tcW w:w="2175" w:type="pct"/>
            <w:shd w:val="clear" w:color="auto" w:fill="auto"/>
          </w:tcPr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Погашение бюджетных кредитов, полученных от других бюджетов бюджетной системы</w:t>
            </w:r>
          </w:p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A17CF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CB53C8" w:rsidRPr="00D43E9D" w:rsidRDefault="00A17CF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165,000</w:t>
            </w:r>
          </w:p>
        </w:tc>
        <w:tc>
          <w:tcPr>
            <w:tcW w:w="547" w:type="pct"/>
          </w:tcPr>
          <w:p w:rsidR="00CB53C8" w:rsidRPr="00D43E9D" w:rsidRDefault="00B37B4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162,900</w:t>
            </w:r>
          </w:p>
        </w:tc>
      </w:tr>
      <w:tr w:rsidR="00CB53C8" w:rsidRPr="00E15304" w:rsidTr="008C4995">
        <w:trPr>
          <w:trHeight w:val="551"/>
        </w:trPr>
        <w:tc>
          <w:tcPr>
            <w:tcW w:w="2175" w:type="pct"/>
            <w:shd w:val="clear" w:color="auto" w:fill="auto"/>
          </w:tcPr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A17CF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CB53C8" w:rsidRPr="00D43E9D" w:rsidRDefault="00A17CF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165,000</w:t>
            </w:r>
          </w:p>
        </w:tc>
        <w:tc>
          <w:tcPr>
            <w:tcW w:w="547" w:type="pct"/>
          </w:tcPr>
          <w:p w:rsidR="00CB53C8" w:rsidRPr="00D43E9D" w:rsidRDefault="00B37B4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162,900</w:t>
            </w:r>
          </w:p>
        </w:tc>
      </w:tr>
      <w:tr w:rsidR="00CB53C8" w:rsidRPr="00E15304" w:rsidTr="008C4995">
        <w:trPr>
          <w:trHeight w:val="261"/>
        </w:trPr>
        <w:tc>
          <w:tcPr>
            <w:tcW w:w="2175" w:type="pct"/>
            <w:shd w:val="clear" w:color="auto" w:fill="auto"/>
          </w:tcPr>
          <w:p w:rsidR="00CB53C8" w:rsidRPr="00D43E9D" w:rsidRDefault="00CB53C8" w:rsidP="008C4995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A17CF4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CB53C8" w:rsidRPr="00D43E9D" w:rsidRDefault="00A17CF4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CB53C8" w:rsidRPr="00D43E9D" w:rsidRDefault="00B37B49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CB53C8" w:rsidRPr="00E15304" w:rsidTr="008C4995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CB53C8" w:rsidRPr="00D43E9D" w:rsidRDefault="00CB53C8" w:rsidP="008C4995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2E2615" w:rsidP="008C49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E55F0B">
              <w:rPr>
                <w:bCs/>
                <w:sz w:val="24"/>
                <w:szCs w:val="24"/>
              </w:rPr>
              <w:t>9353,5</w:t>
            </w:r>
            <w:r w:rsidR="007E539B">
              <w:rPr>
                <w:bCs/>
                <w:sz w:val="24"/>
                <w:szCs w:val="24"/>
              </w:rPr>
              <w:t>3289</w:t>
            </w:r>
          </w:p>
        </w:tc>
        <w:tc>
          <w:tcPr>
            <w:tcW w:w="547" w:type="pct"/>
          </w:tcPr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-6597,016</w:t>
            </w:r>
          </w:p>
        </w:tc>
        <w:tc>
          <w:tcPr>
            <w:tcW w:w="547" w:type="pct"/>
          </w:tcPr>
          <w:p w:rsidR="00CB53C8" w:rsidRPr="00D43E9D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-6706,737</w:t>
            </w:r>
          </w:p>
        </w:tc>
      </w:tr>
      <w:tr w:rsidR="00CB53C8" w:rsidRPr="00E15304" w:rsidTr="008C4995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CB53C8" w:rsidRPr="00D43E9D" w:rsidRDefault="00CB53C8" w:rsidP="008C4995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277C49" w:rsidP="008C49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  <w:r w:rsidR="00A17CF4">
              <w:rPr>
                <w:bCs/>
                <w:sz w:val="24"/>
                <w:szCs w:val="24"/>
              </w:rPr>
              <w:t>353,532,89</w:t>
            </w:r>
          </w:p>
        </w:tc>
        <w:tc>
          <w:tcPr>
            <w:tcW w:w="547" w:type="pct"/>
          </w:tcPr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6597,016</w:t>
            </w:r>
          </w:p>
        </w:tc>
        <w:tc>
          <w:tcPr>
            <w:tcW w:w="547" w:type="pct"/>
          </w:tcPr>
          <w:p w:rsidR="00CB53C8" w:rsidRPr="00D43E9D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6706,737</w:t>
            </w:r>
          </w:p>
        </w:tc>
      </w:tr>
      <w:tr w:rsidR="00CB53C8" w:rsidRPr="00E15304" w:rsidTr="008C4995">
        <w:trPr>
          <w:trHeight w:val="330"/>
        </w:trPr>
        <w:tc>
          <w:tcPr>
            <w:tcW w:w="2175" w:type="pct"/>
            <w:shd w:val="clear" w:color="auto" w:fill="auto"/>
          </w:tcPr>
          <w:p w:rsidR="00CB53C8" w:rsidRPr="00D43E9D" w:rsidRDefault="00CB53C8" w:rsidP="008C4995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277C49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165,000</w:t>
            </w:r>
          </w:p>
        </w:tc>
        <w:tc>
          <w:tcPr>
            <w:tcW w:w="547" w:type="pct"/>
          </w:tcPr>
          <w:p w:rsidR="00CB53C8" w:rsidRPr="00D43E9D" w:rsidRDefault="00A17CF4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162,900</w:t>
            </w:r>
          </w:p>
        </w:tc>
        <w:tc>
          <w:tcPr>
            <w:tcW w:w="547" w:type="pct"/>
          </w:tcPr>
          <w:p w:rsidR="00CB53C8" w:rsidRPr="00D43E9D" w:rsidRDefault="00A17CF4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166,600</w:t>
            </w:r>
          </w:p>
        </w:tc>
      </w:tr>
    </w:tbl>
    <w:p w:rsidR="00CB53C8" w:rsidRDefault="00CB53C8" w:rsidP="00CB53C8"/>
    <w:p w:rsidR="00CB53C8" w:rsidRDefault="00CB53C8" w:rsidP="00CB53C8"/>
    <w:p w:rsidR="00CB53C8" w:rsidRDefault="00CB53C8" w:rsidP="00CB53C8"/>
    <w:p w:rsidR="00CB53C8" w:rsidRDefault="00CB53C8" w:rsidP="00CB53C8"/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607190" w:rsidRPr="00895F31" w:rsidTr="00607190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07190" w:rsidRPr="00895F31" w:rsidRDefault="00607190" w:rsidP="00607190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lastRenderedPageBreak/>
              <w:t xml:space="preserve">                           </w:t>
            </w: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8</w:t>
            </w:r>
          </w:p>
        </w:tc>
      </w:tr>
      <w:tr w:rsidR="00607190" w:rsidRPr="00895F31" w:rsidTr="00607190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607190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 w:rsidR="00A57F05">
              <w:rPr>
                <w:rFonts w:cs="Arial CYR"/>
                <w:sz w:val="24"/>
                <w:szCs w:val="24"/>
              </w:rPr>
              <w:t xml:space="preserve"> № 13 от 18.09</w:t>
            </w:r>
            <w:r w:rsidR="002E3187">
              <w:rPr>
                <w:rFonts w:cs="Arial CYR"/>
                <w:sz w:val="24"/>
                <w:szCs w:val="24"/>
              </w:rPr>
              <w:t>.2019</w:t>
            </w:r>
            <w:r>
              <w:rPr>
                <w:rFonts w:cs="Arial CYR"/>
                <w:sz w:val="24"/>
                <w:szCs w:val="24"/>
              </w:rPr>
              <w:t xml:space="preserve"> «О внесении изменени</w:t>
            </w:r>
            <w:r w:rsidR="002E3187">
              <w:rPr>
                <w:rFonts w:cs="Arial CYR"/>
                <w:sz w:val="24"/>
                <w:szCs w:val="24"/>
              </w:rPr>
              <w:t>й в Решение № 316 от 28.12.2018</w:t>
            </w:r>
            <w:r w:rsidRPr="00895F31">
              <w:rPr>
                <w:rFonts w:cs="Arial CYR"/>
                <w:sz w:val="24"/>
                <w:szCs w:val="24"/>
              </w:rPr>
              <w:t xml:space="preserve">«О бюджете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 201</w:t>
            </w:r>
            <w:r>
              <w:rPr>
                <w:rFonts w:cs="Arial CYR"/>
                <w:sz w:val="24"/>
                <w:szCs w:val="24"/>
              </w:rPr>
              <w:t>9 год и на плановый период 2020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2021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6345CD" w:rsidRDefault="006345CD" w:rsidP="00607190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Pr="00E75FAD" w:rsidRDefault="00607190" w:rsidP="00607190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Распределение бюджетных ассигнований на 2019 и на плановый период 2020 и 2021 годов по разделам, подразделам, целевым статьям (муниципальным программам Бессоновского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607190" w:rsidRPr="00CF134E" w:rsidRDefault="00607190" w:rsidP="00607190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18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6"/>
        <w:gridCol w:w="565"/>
        <w:gridCol w:w="495"/>
        <w:gridCol w:w="71"/>
        <w:gridCol w:w="1689"/>
        <w:gridCol w:w="706"/>
        <w:gridCol w:w="1554"/>
        <w:gridCol w:w="1534"/>
        <w:gridCol w:w="1534"/>
        <w:gridCol w:w="1534"/>
        <w:gridCol w:w="1536"/>
      </w:tblGrid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5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расходов</w:t>
            </w:r>
          </w:p>
        </w:tc>
        <w:tc>
          <w:tcPr>
            <w:tcW w:w="565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895F31" w:rsidRDefault="00E55F0B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FC3CE2">
              <w:rPr>
                <w:b/>
                <w:sz w:val="24"/>
                <w:szCs w:val="24"/>
              </w:rPr>
              <w:t>518,53289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6437,105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6381,430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5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2510,382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2518,507</w:t>
            </w:r>
          </w:p>
        </w:tc>
      </w:tr>
      <w:tr w:rsidR="00607190" w:rsidRPr="00735976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735976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</w:t>
            </w:r>
            <w:r w:rsidRPr="00895F31">
              <w:rPr>
                <w:sz w:val="24"/>
                <w:szCs w:val="24"/>
              </w:rPr>
              <w:lastRenderedPageBreak/>
              <w:t xml:space="preserve">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735976" w:rsidRDefault="00607190" w:rsidP="00607190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152ABA" w:rsidRDefault="005F202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E352BC">
              <w:rPr>
                <w:b/>
                <w:sz w:val="24"/>
                <w:szCs w:val="24"/>
              </w:rPr>
              <w:t>830,99058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52ABA">
              <w:rPr>
                <w:b/>
                <w:sz w:val="24"/>
                <w:szCs w:val="24"/>
              </w:rPr>
              <w:t>2483,521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52ABA">
              <w:rPr>
                <w:b/>
                <w:sz w:val="24"/>
                <w:szCs w:val="24"/>
              </w:rPr>
              <w:t>2491,646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352BC">
              <w:rPr>
                <w:sz w:val="24"/>
                <w:szCs w:val="24"/>
              </w:rPr>
              <w:t>830,99058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2483,521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2491,646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35976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352BC">
              <w:rPr>
                <w:sz w:val="24"/>
                <w:szCs w:val="24"/>
              </w:rPr>
              <w:t>220,39578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1884,400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1889,000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352BC">
              <w:rPr>
                <w:sz w:val="24"/>
                <w:szCs w:val="24"/>
              </w:rPr>
              <w:t>220,39578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1884,400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1889,000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7E539B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1610</w:t>
            </w:r>
            <w:r w:rsidR="00607190">
              <w:rPr>
                <w:sz w:val="24"/>
                <w:szCs w:val="24"/>
              </w:rPr>
              <w:t>,116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7E539B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1610</w:t>
            </w:r>
            <w:r w:rsidR="00607190" w:rsidRPr="009E77DB">
              <w:rPr>
                <w:sz w:val="24"/>
                <w:szCs w:val="24"/>
              </w:rPr>
              <w:t>,116</w:t>
            </w: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выплаты персоналу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</w:tcPr>
          <w:p w:rsidR="00607190" w:rsidRDefault="007E539B" w:rsidP="00607190">
            <w:pPr>
              <w:jc w:val="center"/>
            </w:pPr>
            <w:r>
              <w:rPr>
                <w:sz w:val="24"/>
                <w:szCs w:val="24"/>
              </w:rPr>
              <w:t>1610</w:t>
            </w:r>
            <w:r w:rsidR="00607190" w:rsidRPr="009E77DB">
              <w:rPr>
                <w:sz w:val="24"/>
                <w:szCs w:val="24"/>
              </w:rPr>
              <w:t>,116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DC2A26" w:rsidRDefault="00E352BC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610,27978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540,000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DC2A26" w:rsidRDefault="00E352BC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593,77978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DC2A26" w:rsidRDefault="00E352BC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593,77978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K00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17.53980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K00</w:t>
            </w:r>
            <w:r w:rsidRPr="00895F31">
              <w:rPr>
                <w:sz w:val="24"/>
                <w:szCs w:val="24"/>
              </w:rPr>
              <w:t xml:space="preserve">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C36980">
              <w:rPr>
                <w:sz w:val="24"/>
                <w:szCs w:val="24"/>
                <w:lang w:val="en-US"/>
              </w:rPr>
              <w:t>17.53980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0</w:t>
            </w:r>
            <w:r>
              <w:rPr>
                <w:sz w:val="24"/>
                <w:szCs w:val="24"/>
                <w:lang w:val="en-US"/>
              </w:rPr>
              <w:t>0</w:t>
            </w:r>
            <w:r w:rsidRPr="00895F31">
              <w:rPr>
                <w:sz w:val="24"/>
                <w:szCs w:val="24"/>
              </w:rPr>
              <w:t xml:space="preserve">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C36980">
              <w:rPr>
                <w:sz w:val="24"/>
                <w:szCs w:val="24"/>
                <w:lang w:val="en-US"/>
              </w:rPr>
              <w:t>17.53980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735976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593,055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602,646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</w:pPr>
            <w:r w:rsidRPr="006D6102">
              <w:rPr>
                <w:sz w:val="24"/>
                <w:szCs w:val="24"/>
              </w:rPr>
              <w:t>593,055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</w:pPr>
            <w:r w:rsidRPr="006D6102">
              <w:rPr>
                <w:sz w:val="24"/>
                <w:szCs w:val="24"/>
              </w:rPr>
              <w:t>593,055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</w:pPr>
            <w:r w:rsidRPr="006D6102">
              <w:rPr>
                <w:sz w:val="24"/>
                <w:szCs w:val="24"/>
              </w:rPr>
              <w:t>593,055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6D6102">
              <w:rPr>
                <w:sz w:val="24"/>
                <w:szCs w:val="24"/>
              </w:rPr>
              <w:t>593,055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735976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</w:t>
            </w:r>
            <w:r w:rsidRPr="00895F31">
              <w:rPr>
                <w:sz w:val="24"/>
                <w:szCs w:val="24"/>
              </w:rPr>
              <w:lastRenderedPageBreak/>
              <w:t xml:space="preserve">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F71F95" w:rsidRDefault="00607190" w:rsidP="00607190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F71F95">
              <w:rPr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71F95">
              <w:rPr>
                <w:sz w:val="22"/>
                <w:szCs w:val="22"/>
              </w:rPr>
              <w:t>Иные непрограммные расходы органов мун</w:t>
            </w:r>
            <w:r>
              <w:rPr>
                <w:sz w:val="22"/>
                <w:szCs w:val="22"/>
              </w:rPr>
              <w:t>иципальной власти  Вазерского</w:t>
            </w:r>
            <w:r w:rsidRPr="00F71F95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99  0 00 00000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F71F95" w:rsidRDefault="00607190" w:rsidP="00607190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выборов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99 6 00 00000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71F95">
              <w:rPr>
                <w:sz w:val="22"/>
                <w:szCs w:val="22"/>
              </w:rPr>
              <w:t>Расходы на проведение выборов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C44F16" w:rsidRDefault="00607190" w:rsidP="00607190">
            <w:pPr>
              <w:rPr>
                <w:sz w:val="22"/>
                <w:szCs w:val="22"/>
              </w:rPr>
            </w:pPr>
            <w:r w:rsidRPr="00C44F16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 w:rsidRPr="0012688E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C44F16" w:rsidRDefault="00607190" w:rsidP="00607190">
            <w:pPr>
              <w:rPr>
                <w:sz w:val="22"/>
                <w:szCs w:val="22"/>
              </w:rPr>
            </w:pPr>
            <w:r w:rsidRPr="00C44F16">
              <w:rPr>
                <w:sz w:val="22"/>
                <w:szCs w:val="22"/>
              </w:rPr>
              <w:t>Специальные расходы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 w:rsidRPr="0012688E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</w:t>
            </w:r>
          </w:p>
        </w:tc>
        <w:tc>
          <w:tcPr>
            <w:tcW w:w="1554" w:type="dxa"/>
            <w:shd w:val="clear" w:color="auto" w:fill="auto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1B31B0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1B31B0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34" w:type="dxa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34" w:type="dxa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607190" w:rsidRPr="00C877C0" w:rsidTr="00CE3824">
        <w:trPr>
          <w:gridAfter w:val="2"/>
          <w:wAfter w:w="3070" w:type="dxa"/>
          <w:trHeight w:val="620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6F1543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Увеличение уставного фонда МУП «Жилсервис»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9930020900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6F1543" w:rsidRDefault="00607190" w:rsidP="00607190">
            <w:pPr>
              <w:jc w:val="both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Увеличение уставного фонда МУП «Жилсервис»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9930020900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500,000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A5F3A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8A5F3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8A5F3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A5F3A" w:rsidRDefault="00607190" w:rsidP="00607190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 xml:space="preserve">Муниципальная программа Вазерского сельсовета Бессоновского </w:t>
            </w:r>
            <w:r w:rsidRPr="00394DED">
              <w:rPr>
                <w:bCs/>
                <w:color w:val="000000"/>
                <w:sz w:val="24"/>
                <w:szCs w:val="24"/>
              </w:rPr>
              <w:lastRenderedPageBreak/>
              <w:t>района Пензенской области "Развитие муниципальной службы  Вазерского сельсовета Бессоновского района Пензенской области на 2014-2022годы"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lastRenderedPageBreak/>
              <w:t>Подпрограмма «Исполнение  государственных полномочий»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C818F6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A5F3A" w:rsidRDefault="00607190" w:rsidP="00607190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A5F3A" w:rsidRDefault="00607190" w:rsidP="00607190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A5F3A" w:rsidRDefault="00607190" w:rsidP="00607190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CE3824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E352BC">
              <w:rPr>
                <w:b/>
                <w:sz w:val="24"/>
                <w:szCs w:val="24"/>
              </w:rPr>
              <w:t>3,817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BB4B99"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BB4B99">
              <w:rPr>
                <w:b/>
                <w:sz w:val="24"/>
                <w:szCs w:val="24"/>
              </w:rPr>
              <w:t>200,00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4466CC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C6452D" w:rsidRDefault="00CE3824" w:rsidP="00607190">
            <w:pPr>
              <w:jc w:val="center"/>
            </w:pPr>
            <w:r>
              <w:rPr>
                <w:sz w:val="24"/>
                <w:szCs w:val="24"/>
              </w:rPr>
              <w:t>22</w:t>
            </w:r>
            <w:r w:rsidR="00E352BC">
              <w:rPr>
                <w:sz w:val="24"/>
                <w:szCs w:val="24"/>
              </w:rPr>
              <w:t>3,817</w:t>
            </w:r>
          </w:p>
        </w:tc>
        <w:tc>
          <w:tcPr>
            <w:tcW w:w="1534" w:type="dxa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200,00</w:t>
            </w:r>
          </w:p>
        </w:tc>
      </w:tr>
      <w:tr w:rsidR="00E352BC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E352BC" w:rsidRPr="00895F31" w:rsidRDefault="00E352BC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«Обеспечение пожарной безопасности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на 2016-2020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E352BC" w:rsidRDefault="00E352BC" w:rsidP="00E352BC">
            <w:pPr>
              <w:jc w:val="center"/>
            </w:pPr>
            <w:r w:rsidRPr="00530B58">
              <w:rPr>
                <w:sz w:val="24"/>
                <w:szCs w:val="24"/>
              </w:rPr>
              <w:t>223,817</w:t>
            </w:r>
          </w:p>
        </w:tc>
        <w:tc>
          <w:tcPr>
            <w:tcW w:w="1534" w:type="dxa"/>
            <w:vAlign w:val="center"/>
          </w:tcPr>
          <w:p w:rsidR="00E352BC" w:rsidRPr="00BB4B99" w:rsidRDefault="00E352BC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E352BC" w:rsidRPr="00BB4B99" w:rsidRDefault="00E352BC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E352BC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E352BC" w:rsidRPr="00895F31" w:rsidRDefault="00E352BC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E352BC" w:rsidRDefault="00E352BC" w:rsidP="00E352BC">
            <w:pPr>
              <w:jc w:val="center"/>
            </w:pPr>
            <w:r w:rsidRPr="00530B58">
              <w:rPr>
                <w:sz w:val="24"/>
                <w:szCs w:val="24"/>
              </w:rPr>
              <w:t>223,817</w:t>
            </w:r>
          </w:p>
        </w:tc>
        <w:tc>
          <w:tcPr>
            <w:tcW w:w="1534" w:type="dxa"/>
            <w:vAlign w:val="center"/>
          </w:tcPr>
          <w:p w:rsidR="00E352BC" w:rsidRPr="00BB4B99" w:rsidRDefault="00E352BC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E352BC" w:rsidRPr="00BB4B99" w:rsidRDefault="00E352BC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E352BC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E352BC" w:rsidRPr="00895F31" w:rsidRDefault="00E352BC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E352BC" w:rsidRDefault="00E352BC" w:rsidP="00E352BC">
            <w:pPr>
              <w:jc w:val="center"/>
            </w:pPr>
            <w:r w:rsidRPr="00530B58">
              <w:rPr>
                <w:sz w:val="24"/>
                <w:szCs w:val="24"/>
              </w:rPr>
              <w:t>223,817</w:t>
            </w:r>
          </w:p>
        </w:tc>
        <w:tc>
          <w:tcPr>
            <w:tcW w:w="1534" w:type="dxa"/>
            <w:vAlign w:val="center"/>
          </w:tcPr>
          <w:p w:rsidR="00E352BC" w:rsidRPr="00BB4B99" w:rsidRDefault="00E352BC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E352BC" w:rsidRPr="00BB4B99" w:rsidRDefault="00E352BC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E352BC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E352BC" w:rsidRPr="00895F31" w:rsidRDefault="00E352BC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E352BC" w:rsidRDefault="00E352BC" w:rsidP="00607190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E352BC" w:rsidRDefault="00E352BC" w:rsidP="00E352BC">
            <w:pPr>
              <w:jc w:val="center"/>
            </w:pPr>
            <w:r w:rsidRPr="00530B58">
              <w:rPr>
                <w:sz w:val="24"/>
                <w:szCs w:val="24"/>
              </w:rPr>
              <w:t>223,817</w:t>
            </w:r>
          </w:p>
        </w:tc>
        <w:tc>
          <w:tcPr>
            <w:tcW w:w="1534" w:type="dxa"/>
            <w:vAlign w:val="center"/>
          </w:tcPr>
          <w:p w:rsidR="00E352BC" w:rsidRPr="00BB4B99" w:rsidRDefault="00E352BC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E352BC" w:rsidRPr="00BB4B99" w:rsidRDefault="00E352BC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CE3824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CE3824" w:rsidRPr="00895F31" w:rsidRDefault="00CE3824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895F3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CE3824" w:rsidRDefault="00CE3824" w:rsidP="00607190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CE3824" w:rsidRDefault="00E352BC" w:rsidP="00CE3824">
            <w:pPr>
              <w:jc w:val="center"/>
            </w:pPr>
            <w:r>
              <w:rPr>
                <w:sz w:val="24"/>
                <w:szCs w:val="24"/>
              </w:rPr>
              <w:t>223,817</w:t>
            </w:r>
          </w:p>
        </w:tc>
        <w:tc>
          <w:tcPr>
            <w:tcW w:w="1534" w:type="dxa"/>
            <w:vAlign w:val="center"/>
          </w:tcPr>
          <w:p w:rsidR="00CE3824" w:rsidRPr="00BB4B99" w:rsidRDefault="00CE3824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CE3824" w:rsidRPr="00BB4B99" w:rsidRDefault="00CE3824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5F202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F373A4">
              <w:rPr>
                <w:b/>
                <w:sz w:val="24"/>
                <w:szCs w:val="24"/>
              </w:rPr>
              <w:t>714,50176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702,400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756,800</w:t>
            </w:r>
          </w:p>
        </w:tc>
      </w:tr>
      <w:tr w:rsidR="005F2020" w:rsidRPr="004466CC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5F2020" w:rsidRPr="004466CC" w:rsidRDefault="005F2020" w:rsidP="00607190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F2020" w:rsidRPr="004466CC" w:rsidRDefault="005F202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5F2020" w:rsidRPr="004466CC" w:rsidRDefault="005F202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F2020" w:rsidRPr="004466CC" w:rsidRDefault="005F202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F2020" w:rsidRPr="004466CC" w:rsidRDefault="005F202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5F2020" w:rsidRPr="005F2020" w:rsidRDefault="00F373A4" w:rsidP="00F373A4">
            <w:pPr>
              <w:jc w:val="center"/>
            </w:pPr>
            <w:r>
              <w:rPr>
                <w:sz w:val="24"/>
                <w:szCs w:val="24"/>
              </w:rPr>
              <w:t>2714,50176</w:t>
            </w:r>
          </w:p>
        </w:tc>
        <w:tc>
          <w:tcPr>
            <w:tcW w:w="1534" w:type="dxa"/>
            <w:vAlign w:val="center"/>
          </w:tcPr>
          <w:p w:rsidR="005F2020" w:rsidRPr="004466CC" w:rsidRDefault="005F202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652,400</w:t>
            </w:r>
          </w:p>
        </w:tc>
        <w:tc>
          <w:tcPr>
            <w:tcW w:w="1534" w:type="dxa"/>
            <w:vAlign w:val="center"/>
          </w:tcPr>
          <w:p w:rsidR="005F2020" w:rsidRPr="004466CC" w:rsidRDefault="005F202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706,800</w:t>
            </w:r>
          </w:p>
        </w:tc>
      </w:tr>
      <w:tr w:rsidR="00F373A4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F373A4" w:rsidRPr="00895F31" w:rsidRDefault="00F373A4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373A4" w:rsidRPr="005F2020" w:rsidRDefault="00F373A4" w:rsidP="00F373A4">
            <w:pPr>
              <w:jc w:val="center"/>
            </w:pPr>
            <w:r>
              <w:rPr>
                <w:sz w:val="24"/>
                <w:szCs w:val="24"/>
              </w:rPr>
              <w:t>2714,50176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652,400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706,800</w:t>
            </w:r>
          </w:p>
        </w:tc>
      </w:tr>
      <w:tr w:rsidR="00F373A4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F373A4" w:rsidRPr="00895F31" w:rsidRDefault="00F373A4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373A4" w:rsidRPr="005F2020" w:rsidRDefault="00F373A4" w:rsidP="00F373A4">
            <w:pPr>
              <w:jc w:val="center"/>
            </w:pPr>
            <w:r>
              <w:rPr>
                <w:sz w:val="24"/>
                <w:szCs w:val="24"/>
              </w:rPr>
              <w:t>2714,50176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652,400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706,800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373A4">
              <w:rPr>
                <w:sz w:val="24"/>
                <w:szCs w:val="24"/>
              </w:rPr>
              <w:t>87,51087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54C38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54C38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54C38">
              <w:rPr>
                <w:b/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554C38" w:rsidRDefault="00BB6FFB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487,51087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BB6FFB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BB6FFB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BB6FFB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60,51087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BB6FFB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60,51087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06 1 02 00000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95,900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Выполнение передаваемых полномочий по дорожной деятельности в части автомобильных дорог местного значения вне границ населенных пунктов в границах муниципального района  в рамках подпрограммы "Содержание и обслуживание автомобильных дорог" муниципальной программы"Развитие инженерной инфраструктуры Вазерского сельсовета Бессоновского района Пензенской области"(закупка товаров.работ и услуг для государственных (муниципальных) нужд)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(реконструкция),капитальный ремонт,  ремонт и содержание автомобильных дорог общего пользования местного значения, а также капитальный ремонт и ремонт дворовых территорий многоквартирных домов, подъездов к дворовым территориям  многоквартирных домов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5F3979" w:rsidRDefault="008F6CE7" w:rsidP="008F6C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BB6FFB">
              <w:rPr>
                <w:b/>
                <w:sz w:val="24"/>
                <w:szCs w:val="24"/>
              </w:rPr>
              <w:t>131</w:t>
            </w:r>
            <w:r w:rsidR="005F2020">
              <w:rPr>
                <w:b/>
                <w:sz w:val="24"/>
                <w:szCs w:val="24"/>
              </w:rPr>
              <w:t>,09089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="00607190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5F202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5F2020" w:rsidRPr="00895F31" w:rsidRDefault="005F2020" w:rsidP="00765C7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F2020" w:rsidRPr="00554C38" w:rsidRDefault="005F2020" w:rsidP="00765C72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5F2020" w:rsidRPr="00554C38" w:rsidRDefault="005F2020" w:rsidP="00765C72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F2020" w:rsidRPr="00554C38" w:rsidRDefault="005F2020" w:rsidP="00765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061020</w:t>
            </w:r>
            <w:r w:rsidRPr="00554C38">
              <w:rPr>
                <w:sz w:val="24"/>
                <w:szCs w:val="24"/>
              </w:rPr>
              <w:t>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F2020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F2020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552,09089</w:t>
            </w:r>
          </w:p>
        </w:tc>
        <w:tc>
          <w:tcPr>
            <w:tcW w:w="1534" w:type="dxa"/>
            <w:vAlign w:val="center"/>
          </w:tcPr>
          <w:p w:rsidR="005F2020" w:rsidRDefault="005F202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5F2020" w:rsidRDefault="005F202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217E53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BF4DDB">
              <w:rPr>
                <w:b/>
                <w:sz w:val="24"/>
                <w:szCs w:val="24"/>
              </w:rPr>
              <w:t>,600</w:t>
            </w:r>
          </w:p>
        </w:tc>
        <w:tc>
          <w:tcPr>
            <w:tcW w:w="1534" w:type="dxa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50,000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554C38" w:rsidRDefault="00BF4DDB" w:rsidP="00607190">
            <w:pPr>
              <w:jc w:val="center"/>
            </w:pPr>
            <w:r>
              <w:rPr>
                <w:sz w:val="24"/>
                <w:szCs w:val="24"/>
              </w:rPr>
              <w:t>1,600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F373A4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F373A4" w:rsidRPr="00217E53" w:rsidRDefault="00F373A4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373A4" w:rsidRDefault="00F373A4" w:rsidP="00F373A4">
            <w:pPr>
              <w:jc w:val="center"/>
            </w:pPr>
            <w:r w:rsidRPr="009E6E0D">
              <w:rPr>
                <w:sz w:val="24"/>
                <w:szCs w:val="24"/>
              </w:rPr>
              <w:t>1,600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F373A4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F373A4" w:rsidRPr="00217E53" w:rsidRDefault="00F373A4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373A4" w:rsidRDefault="00F373A4" w:rsidP="00F373A4">
            <w:pPr>
              <w:jc w:val="center"/>
            </w:pPr>
            <w:r w:rsidRPr="009E6E0D">
              <w:rPr>
                <w:sz w:val="24"/>
                <w:szCs w:val="24"/>
              </w:rPr>
              <w:t>1,600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F373A4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F373A4" w:rsidRPr="00217E53" w:rsidRDefault="00F373A4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373A4" w:rsidRDefault="00F373A4" w:rsidP="00F373A4">
            <w:pPr>
              <w:jc w:val="center"/>
            </w:pPr>
            <w:r w:rsidRPr="009E6E0D">
              <w:rPr>
                <w:sz w:val="24"/>
                <w:szCs w:val="24"/>
              </w:rPr>
              <w:t>1,600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F373A4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F373A4" w:rsidRPr="00217E53" w:rsidRDefault="00F373A4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F373A4" w:rsidRDefault="00F373A4" w:rsidP="00F373A4">
            <w:pPr>
              <w:jc w:val="center"/>
            </w:pPr>
            <w:r w:rsidRPr="009E6E0D">
              <w:rPr>
                <w:sz w:val="24"/>
                <w:szCs w:val="24"/>
              </w:rPr>
              <w:t>1,600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07190" w:rsidRPr="00554C38" w:rsidRDefault="00F373A4" w:rsidP="00607190">
            <w:pPr>
              <w:jc w:val="center"/>
            </w:pPr>
            <w:r>
              <w:rPr>
                <w:sz w:val="24"/>
                <w:szCs w:val="24"/>
              </w:rPr>
              <w:t>1,600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A57F05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1301,170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1248,152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038D3" w:rsidRDefault="00607190" w:rsidP="00607190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B660F" w:rsidRDefault="002436FE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</w:t>
            </w:r>
            <w:r w:rsidR="00CE69F1">
              <w:rPr>
                <w:b/>
                <w:sz w:val="24"/>
                <w:szCs w:val="24"/>
              </w:rPr>
              <w:t>1,170</w:t>
            </w:r>
          </w:p>
        </w:tc>
        <w:tc>
          <w:tcPr>
            <w:tcW w:w="1534" w:type="dxa"/>
            <w:vAlign w:val="center"/>
          </w:tcPr>
          <w:p w:rsidR="00607190" w:rsidRPr="007B660F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1218,152</w:t>
            </w:r>
          </w:p>
        </w:tc>
        <w:tc>
          <w:tcPr>
            <w:tcW w:w="1534" w:type="dxa"/>
            <w:vAlign w:val="center"/>
          </w:tcPr>
          <w:p w:rsidR="00607190" w:rsidRPr="007B660F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2436FE" w:rsidP="00CE3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  <w:r w:rsidR="00CE69F1">
              <w:rPr>
                <w:sz w:val="24"/>
                <w:szCs w:val="24"/>
              </w:rPr>
              <w:t>1,170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CE3824" w:rsidP="00CE3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436FE">
              <w:rPr>
                <w:sz w:val="24"/>
                <w:szCs w:val="24"/>
              </w:rPr>
              <w:t>25</w:t>
            </w:r>
            <w:r w:rsidR="00CE69F1">
              <w:rPr>
                <w:sz w:val="24"/>
                <w:szCs w:val="24"/>
              </w:rPr>
              <w:t>2,73860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2436FE" w:rsidP="00CE3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CE69F1">
              <w:rPr>
                <w:sz w:val="24"/>
                <w:szCs w:val="24"/>
              </w:rPr>
              <w:t>2,73860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lastRenderedPageBreak/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94DED" w:rsidRDefault="00CE3824" w:rsidP="00CE3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="008B67C1">
              <w:rPr>
                <w:sz w:val="24"/>
                <w:szCs w:val="24"/>
              </w:rPr>
              <w:t>4,792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800,000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800,000</w:t>
            </w:r>
          </w:p>
        </w:tc>
      </w:tr>
      <w:tr w:rsidR="008B67C1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8B67C1" w:rsidRPr="0098647D" w:rsidRDefault="008B67C1" w:rsidP="00607190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67C1" w:rsidRPr="00895F31" w:rsidRDefault="008B67C1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8B67C1" w:rsidRPr="00895F31" w:rsidRDefault="008B67C1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B67C1" w:rsidRPr="00895F31" w:rsidRDefault="008B67C1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67C1" w:rsidRPr="00895F31" w:rsidRDefault="008B67C1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8B67C1" w:rsidRDefault="008B67C1" w:rsidP="008B67C1">
            <w:pPr>
              <w:jc w:val="center"/>
            </w:pPr>
            <w:r w:rsidRPr="00965DBF">
              <w:rPr>
                <w:sz w:val="24"/>
                <w:szCs w:val="24"/>
              </w:rPr>
              <w:t>884,792</w:t>
            </w:r>
          </w:p>
        </w:tc>
        <w:tc>
          <w:tcPr>
            <w:tcW w:w="1534" w:type="dxa"/>
            <w:vAlign w:val="center"/>
          </w:tcPr>
          <w:p w:rsidR="008B67C1" w:rsidRPr="002F44D0" w:rsidRDefault="008B67C1" w:rsidP="00607190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4" w:type="dxa"/>
            <w:vAlign w:val="center"/>
          </w:tcPr>
          <w:p w:rsidR="008B67C1" w:rsidRPr="002F44D0" w:rsidRDefault="008B67C1" w:rsidP="00607190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</w:tr>
      <w:tr w:rsidR="008B67C1" w:rsidRPr="00C877C0" w:rsidTr="00CE3824">
        <w:tc>
          <w:tcPr>
            <w:tcW w:w="7126" w:type="dxa"/>
            <w:shd w:val="clear" w:color="auto" w:fill="auto"/>
          </w:tcPr>
          <w:p w:rsidR="008B67C1" w:rsidRPr="0098647D" w:rsidRDefault="008B67C1" w:rsidP="00607190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67C1" w:rsidRPr="00895F31" w:rsidRDefault="008B67C1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8B67C1" w:rsidRPr="00895F31" w:rsidRDefault="008B67C1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B67C1" w:rsidRPr="00895F31" w:rsidRDefault="008B67C1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67C1" w:rsidRPr="00895F31" w:rsidRDefault="008B67C1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8B67C1" w:rsidRDefault="008B67C1" w:rsidP="008B67C1">
            <w:pPr>
              <w:jc w:val="center"/>
            </w:pPr>
            <w:r w:rsidRPr="00965DBF">
              <w:rPr>
                <w:sz w:val="24"/>
                <w:szCs w:val="24"/>
              </w:rPr>
              <w:t>884,792</w:t>
            </w:r>
          </w:p>
        </w:tc>
        <w:tc>
          <w:tcPr>
            <w:tcW w:w="1534" w:type="dxa"/>
            <w:vAlign w:val="center"/>
          </w:tcPr>
          <w:p w:rsidR="008B67C1" w:rsidRPr="002F44D0" w:rsidRDefault="008B67C1" w:rsidP="00607190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4" w:type="dxa"/>
            <w:vAlign w:val="center"/>
          </w:tcPr>
          <w:p w:rsidR="008B67C1" w:rsidRPr="002F44D0" w:rsidRDefault="008B67C1" w:rsidP="00607190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4" w:type="dxa"/>
            <w:vAlign w:val="center"/>
          </w:tcPr>
          <w:p w:rsidR="008B67C1" w:rsidRDefault="008B67C1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8B67C1" w:rsidRDefault="008B67C1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94DED" w:rsidRDefault="002436FE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CE69F1">
              <w:rPr>
                <w:sz w:val="24"/>
                <w:szCs w:val="24"/>
              </w:rPr>
              <w:t>7,94660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388,152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335,348</w:t>
            </w:r>
          </w:p>
        </w:tc>
      </w:tr>
      <w:tr w:rsidR="00CE69F1" w:rsidRPr="00C877C0" w:rsidTr="00CE69F1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CE69F1" w:rsidRPr="00895F31" w:rsidRDefault="00CE69F1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E69F1" w:rsidRPr="00895F31" w:rsidRDefault="00CE69F1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CE69F1" w:rsidRPr="00895F31" w:rsidRDefault="00CE69F1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E69F1" w:rsidRPr="00895F31" w:rsidRDefault="00CE69F1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E69F1" w:rsidRPr="00895F31" w:rsidRDefault="00CE69F1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CE69F1" w:rsidRDefault="002436FE" w:rsidP="00CE69F1">
            <w:pPr>
              <w:jc w:val="center"/>
            </w:pPr>
            <w:r>
              <w:rPr>
                <w:sz w:val="24"/>
                <w:szCs w:val="24"/>
              </w:rPr>
              <w:t>36</w:t>
            </w:r>
            <w:r w:rsidR="00CE69F1" w:rsidRPr="00767A2B">
              <w:rPr>
                <w:sz w:val="24"/>
                <w:szCs w:val="24"/>
              </w:rPr>
              <w:t>7,94660</w:t>
            </w:r>
          </w:p>
        </w:tc>
        <w:tc>
          <w:tcPr>
            <w:tcW w:w="1534" w:type="dxa"/>
            <w:vAlign w:val="center"/>
          </w:tcPr>
          <w:p w:rsidR="00CE69F1" w:rsidRPr="0041232B" w:rsidRDefault="00CE69F1" w:rsidP="00607190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388,152</w:t>
            </w:r>
          </w:p>
        </w:tc>
        <w:tc>
          <w:tcPr>
            <w:tcW w:w="1534" w:type="dxa"/>
            <w:vAlign w:val="center"/>
          </w:tcPr>
          <w:p w:rsidR="00CE69F1" w:rsidRPr="0041232B" w:rsidRDefault="00CE69F1" w:rsidP="00607190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335,348</w:t>
            </w:r>
          </w:p>
        </w:tc>
      </w:tr>
      <w:tr w:rsidR="00CE69F1" w:rsidRPr="00C877C0" w:rsidTr="00CE69F1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CE69F1" w:rsidRPr="00895F31" w:rsidRDefault="00CE69F1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E69F1" w:rsidRPr="00895F31" w:rsidRDefault="00CE69F1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CE69F1" w:rsidRPr="00895F31" w:rsidRDefault="00CE69F1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E69F1" w:rsidRPr="00895F31" w:rsidRDefault="00CE69F1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E69F1" w:rsidRPr="00895F31" w:rsidRDefault="00CE69F1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CE69F1" w:rsidRDefault="002436FE" w:rsidP="00CE69F1">
            <w:pPr>
              <w:jc w:val="center"/>
            </w:pPr>
            <w:r>
              <w:rPr>
                <w:sz w:val="24"/>
                <w:szCs w:val="24"/>
              </w:rPr>
              <w:t>36</w:t>
            </w:r>
            <w:r w:rsidR="00CE69F1" w:rsidRPr="00767A2B">
              <w:rPr>
                <w:sz w:val="24"/>
                <w:szCs w:val="24"/>
              </w:rPr>
              <w:t>7,94660</w:t>
            </w:r>
          </w:p>
        </w:tc>
        <w:tc>
          <w:tcPr>
            <w:tcW w:w="1534" w:type="dxa"/>
            <w:vAlign w:val="center"/>
          </w:tcPr>
          <w:p w:rsidR="00CE69F1" w:rsidRPr="0041232B" w:rsidRDefault="00CE69F1" w:rsidP="00607190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388,152</w:t>
            </w:r>
          </w:p>
        </w:tc>
        <w:tc>
          <w:tcPr>
            <w:tcW w:w="1534" w:type="dxa"/>
            <w:vAlign w:val="center"/>
          </w:tcPr>
          <w:p w:rsidR="00CE69F1" w:rsidRPr="0041232B" w:rsidRDefault="00CE69F1" w:rsidP="00607190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335,348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0</w:t>
            </w:r>
            <w:r>
              <w:rPr>
                <w:sz w:val="24"/>
                <w:szCs w:val="24"/>
                <w:lang w:val="en-US"/>
              </w:rPr>
              <w:t>0</w:t>
            </w:r>
            <w:r w:rsidRPr="00895F31">
              <w:rPr>
                <w:sz w:val="24"/>
                <w:szCs w:val="24"/>
              </w:rPr>
              <w:t xml:space="preserve">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F2335F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43140</w:t>
            </w: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0</w:t>
            </w:r>
            <w:r>
              <w:rPr>
                <w:sz w:val="24"/>
                <w:szCs w:val="24"/>
                <w:lang w:val="en-US"/>
              </w:rPr>
              <w:t>0</w:t>
            </w:r>
            <w:r w:rsidRPr="00895F31">
              <w:rPr>
                <w:sz w:val="24"/>
                <w:szCs w:val="24"/>
              </w:rPr>
              <w:t xml:space="preserve">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48,43140</w:t>
            </w: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0</w:t>
            </w:r>
            <w:r>
              <w:rPr>
                <w:sz w:val="24"/>
                <w:szCs w:val="24"/>
                <w:lang w:val="en-US"/>
              </w:rPr>
              <w:t>0</w:t>
            </w:r>
            <w:r w:rsidRPr="00895F31">
              <w:rPr>
                <w:sz w:val="24"/>
                <w:szCs w:val="24"/>
              </w:rPr>
              <w:t xml:space="preserve">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F2335F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48,43140</w:t>
            </w: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BC1E95" w:rsidRDefault="00607190" w:rsidP="00607190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D93797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2436FE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1577,59255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1575,571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1485,175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D93797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2436FE" w:rsidRDefault="002436FE" w:rsidP="00607190">
            <w:pPr>
              <w:jc w:val="center"/>
              <w:rPr>
                <w:sz w:val="24"/>
                <w:szCs w:val="24"/>
              </w:rPr>
            </w:pPr>
            <w:r w:rsidRPr="002436FE">
              <w:rPr>
                <w:sz w:val="24"/>
                <w:szCs w:val="24"/>
              </w:rPr>
              <w:t>1577,59255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1575,571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1485,175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lastRenderedPageBreak/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3F7DEE" w:rsidRDefault="00CE3824" w:rsidP="00607190">
            <w:pPr>
              <w:jc w:val="center"/>
            </w:pPr>
            <w:r>
              <w:rPr>
                <w:sz w:val="24"/>
                <w:szCs w:val="24"/>
              </w:rPr>
              <w:t>1</w:t>
            </w:r>
            <w:r w:rsidR="002436FE">
              <w:rPr>
                <w:sz w:val="24"/>
                <w:szCs w:val="24"/>
              </w:rPr>
              <w:t>577,59255</w:t>
            </w:r>
          </w:p>
        </w:tc>
        <w:tc>
          <w:tcPr>
            <w:tcW w:w="1534" w:type="dxa"/>
            <w:vAlign w:val="center"/>
          </w:tcPr>
          <w:p w:rsidR="00607190" w:rsidRPr="000266AA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1575</w:t>
            </w:r>
            <w:r w:rsidRPr="000266AA">
              <w:rPr>
                <w:sz w:val="24"/>
                <w:szCs w:val="24"/>
              </w:rPr>
              <w:t>,571</w:t>
            </w:r>
          </w:p>
        </w:tc>
        <w:tc>
          <w:tcPr>
            <w:tcW w:w="1534" w:type="dxa"/>
            <w:vAlign w:val="center"/>
          </w:tcPr>
          <w:p w:rsidR="00607190" w:rsidRPr="000266AA" w:rsidRDefault="00607190" w:rsidP="00607190">
            <w:pPr>
              <w:jc w:val="center"/>
              <w:rPr>
                <w:sz w:val="24"/>
                <w:szCs w:val="24"/>
              </w:rPr>
            </w:pPr>
            <w:r w:rsidRPr="000266AA">
              <w:rPr>
                <w:sz w:val="24"/>
                <w:szCs w:val="24"/>
              </w:rPr>
              <w:t>1485,175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607190" w:rsidRPr="00AF1208" w:rsidRDefault="00607190" w:rsidP="00607190">
            <w:pPr>
              <w:jc w:val="center"/>
            </w:pP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CE3824">
        <w:trPr>
          <w:gridAfter w:val="2"/>
          <w:wAfter w:w="3070" w:type="dxa"/>
          <w:trHeight w:val="924"/>
        </w:trPr>
        <w:tc>
          <w:tcPr>
            <w:tcW w:w="7126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AF1208">
              <w:rPr>
                <w:sz w:val="24"/>
                <w:szCs w:val="24"/>
              </w:rPr>
              <w:t>10,482</w:t>
            </w:r>
          </w:p>
          <w:p w:rsidR="00607190" w:rsidRPr="00AF1208" w:rsidRDefault="00607190" w:rsidP="00607190">
            <w:pPr>
              <w:jc w:val="center"/>
            </w:pP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r>
              <w:rPr>
                <w:sz w:val="24"/>
                <w:szCs w:val="24"/>
              </w:rPr>
              <w:t xml:space="preserve">      </w:t>
            </w: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jc w:val="center"/>
            </w:pP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  <w:vAlign w:val="center"/>
          </w:tcPr>
          <w:p w:rsidR="00607190" w:rsidRPr="006073AB" w:rsidRDefault="00607190" w:rsidP="00607190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2F44D0" w:rsidRDefault="002436FE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87E13">
              <w:rPr>
                <w:sz w:val="24"/>
                <w:szCs w:val="24"/>
              </w:rPr>
              <w:t>67,11055</w:t>
            </w:r>
          </w:p>
        </w:tc>
        <w:tc>
          <w:tcPr>
            <w:tcW w:w="1534" w:type="dxa"/>
            <w:vAlign w:val="center"/>
          </w:tcPr>
          <w:p w:rsidR="00607190" w:rsidRPr="002F44D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1565,089</w:t>
            </w:r>
          </w:p>
        </w:tc>
        <w:tc>
          <w:tcPr>
            <w:tcW w:w="1534" w:type="dxa"/>
            <w:vAlign w:val="center"/>
          </w:tcPr>
          <w:p w:rsidR="00607190" w:rsidRPr="002F44D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1499,693</w:t>
            </w:r>
          </w:p>
        </w:tc>
      </w:tr>
      <w:tr w:rsidR="00487E13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  <w:vAlign w:val="center"/>
          </w:tcPr>
          <w:p w:rsidR="00487E13" w:rsidRPr="006073AB" w:rsidRDefault="00487E13" w:rsidP="00607190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E13" w:rsidRDefault="00487E1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487E13" w:rsidRDefault="00487E1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87E13" w:rsidRDefault="00487E1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E13" w:rsidRDefault="00487E13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487E13" w:rsidRDefault="002436FE" w:rsidP="00487E13">
            <w:pPr>
              <w:jc w:val="center"/>
            </w:pPr>
            <w:r>
              <w:rPr>
                <w:sz w:val="24"/>
                <w:szCs w:val="24"/>
              </w:rPr>
              <w:t>15</w:t>
            </w:r>
            <w:r w:rsidR="00487E13" w:rsidRPr="00BD2443">
              <w:rPr>
                <w:sz w:val="24"/>
                <w:szCs w:val="24"/>
              </w:rPr>
              <w:t>67,11055</w:t>
            </w:r>
          </w:p>
        </w:tc>
        <w:tc>
          <w:tcPr>
            <w:tcW w:w="1534" w:type="dxa"/>
          </w:tcPr>
          <w:p w:rsidR="00487E13" w:rsidRDefault="00487E13" w:rsidP="00607190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4" w:type="dxa"/>
          </w:tcPr>
          <w:p w:rsidR="00487E13" w:rsidRDefault="00487E13" w:rsidP="00607190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487E13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487E13" w:rsidRPr="002B63FF" w:rsidRDefault="00487E13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E13" w:rsidRPr="00895F31" w:rsidRDefault="00487E1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487E13" w:rsidRPr="00895F31" w:rsidRDefault="00487E1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87E13" w:rsidRPr="00895F31" w:rsidRDefault="00487E1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E13" w:rsidRPr="00895F31" w:rsidRDefault="00487E1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487E13" w:rsidRDefault="002436FE" w:rsidP="00487E13">
            <w:pPr>
              <w:jc w:val="center"/>
            </w:pPr>
            <w:r>
              <w:rPr>
                <w:sz w:val="24"/>
                <w:szCs w:val="24"/>
              </w:rPr>
              <w:t>15</w:t>
            </w:r>
            <w:r w:rsidR="00487E13" w:rsidRPr="00BD2443">
              <w:rPr>
                <w:sz w:val="24"/>
                <w:szCs w:val="24"/>
              </w:rPr>
              <w:t>67,11055</w:t>
            </w:r>
          </w:p>
        </w:tc>
        <w:tc>
          <w:tcPr>
            <w:tcW w:w="1534" w:type="dxa"/>
          </w:tcPr>
          <w:p w:rsidR="00487E13" w:rsidRDefault="00487E13" w:rsidP="00607190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4" w:type="dxa"/>
          </w:tcPr>
          <w:p w:rsidR="00487E13" w:rsidRDefault="00487E13" w:rsidP="00607190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487E13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487E13" w:rsidRPr="002B63FF" w:rsidRDefault="00487E13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E13" w:rsidRPr="00895F31" w:rsidRDefault="00487E1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487E13" w:rsidRPr="00895F31" w:rsidRDefault="00487E1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87E13" w:rsidRPr="00895F31" w:rsidRDefault="00487E1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E13" w:rsidRPr="00895F31" w:rsidRDefault="00487E1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487E13" w:rsidRDefault="002436FE" w:rsidP="00487E13">
            <w:pPr>
              <w:jc w:val="center"/>
            </w:pPr>
            <w:r>
              <w:rPr>
                <w:sz w:val="24"/>
                <w:szCs w:val="24"/>
              </w:rPr>
              <w:t>15</w:t>
            </w:r>
            <w:r w:rsidR="00487E13" w:rsidRPr="00BD2443">
              <w:rPr>
                <w:sz w:val="24"/>
                <w:szCs w:val="24"/>
              </w:rPr>
              <w:t>67,11055</w:t>
            </w:r>
          </w:p>
        </w:tc>
        <w:tc>
          <w:tcPr>
            <w:tcW w:w="1534" w:type="dxa"/>
          </w:tcPr>
          <w:p w:rsidR="00487E13" w:rsidRDefault="00487E13" w:rsidP="00607190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4" w:type="dxa"/>
          </w:tcPr>
          <w:p w:rsidR="00487E13" w:rsidRDefault="00487E13" w:rsidP="00607190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033F63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033F63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0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21,400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033F63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033F63">
              <w:rPr>
                <w:b/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123D1"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123D1">
              <w:rPr>
                <w:b/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21,400</w:t>
            </w:r>
          </w:p>
        </w:tc>
        <w:tc>
          <w:tcPr>
            <w:tcW w:w="1534" w:type="dxa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4466CC" w:rsidRDefault="00607190" w:rsidP="00607190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466CC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"Социальная поддержка граждан Вазерского сельсовета Бессоновского района Пензенской области на 2014-2020годы"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4466CC" w:rsidRDefault="00607190" w:rsidP="00607190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466CC">
              <w:rPr>
                <w:bCs/>
                <w:color w:val="000000"/>
                <w:sz w:val="24"/>
                <w:szCs w:val="24"/>
              </w:rPr>
              <w:t xml:space="preserve">Подпрограмма "Оказание адресной материальной помощи </w:t>
            </w:r>
            <w:r w:rsidRPr="004466CC">
              <w:rPr>
                <w:bCs/>
                <w:color w:val="000000"/>
                <w:sz w:val="24"/>
                <w:szCs w:val="24"/>
              </w:rPr>
              <w:lastRenderedPageBreak/>
              <w:t>гражданам Вазерского сельсовета Бессоновского района Пензенской области 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4466CC" w:rsidRDefault="00607190" w:rsidP="00607190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4"/>
                <w:szCs w:val="24"/>
              </w:rPr>
            </w:pPr>
            <w:r w:rsidRPr="004466CC">
              <w:rPr>
                <w:i/>
                <w:iCs/>
                <w:color w:val="000000"/>
                <w:sz w:val="24"/>
                <w:szCs w:val="24"/>
              </w:rPr>
              <w:lastRenderedPageBreak/>
              <w:t>Основное мероприятие "Предоставление гражданам, оказавшимся в трудной жизненной ситуации адресной материальной помощи"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033F63" w:rsidRDefault="00607190" w:rsidP="0060719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подписки газет ветеранов труда и почетных граждан админ</w:t>
            </w:r>
            <w:r w:rsidR="002207E2">
              <w:rPr>
                <w:color w:val="000000"/>
                <w:sz w:val="24"/>
                <w:szCs w:val="24"/>
              </w:rPr>
              <w:t>истрации Вазерского сельсовета Б</w:t>
            </w:r>
            <w:r>
              <w:rPr>
                <w:color w:val="000000"/>
                <w:sz w:val="24"/>
                <w:szCs w:val="24"/>
              </w:rPr>
              <w:t>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03 1 01 28670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>
              <w:rPr>
                <w:sz w:val="24"/>
                <w:szCs w:val="24"/>
              </w:rPr>
              <w:t>03 1 01 2867</w:t>
            </w:r>
            <w:r w:rsidRPr="00A127AC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>
              <w:rPr>
                <w:sz w:val="24"/>
                <w:szCs w:val="24"/>
              </w:rPr>
              <w:t>03 1 01 2867</w:t>
            </w:r>
            <w:r w:rsidRPr="00A127AC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F7DEE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F7DEE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</w:p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4" w:type="dxa"/>
            <w:shd w:val="clear" w:color="auto" w:fill="auto"/>
          </w:tcPr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по установке пожарных оповещателей в местах проживания инвалидов, многодетных семей,социально неадаптированных граждан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033F63" w:rsidRDefault="00607190" w:rsidP="00607190">
            <w:pPr>
              <w:jc w:val="both"/>
              <w:rPr>
                <w:sz w:val="24"/>
                <w:szCs w:val="24"/>
              </w:rPr>
            </w:pPr>
            <w:r w:rsidRPr="006E6414">
              <w:rPr>
                <w:sz w:val="24"/>
                <w:szCs w:val="24"/>
              </w:rPr>
              <w:t xml:space="preserve">                                                     </w:t>
            </w: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033F63" w:rsidRDefault="008F6CE7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487E13">
              <w:rPr>
                <w:b/>
                <w:sz w:val="24"/>
                <w:szCs w:val="24"/>
              </w:rPr>
              <w:t>518,53289</w:t>
            </w:r>
          </w:p>
        </w:tc>
        <w:tc>
          <w:tcPr>
            <w:tcW w:w="1534" w:type="dxa"/>
            <w:vAlign w:val="center"/>
          </w:tcPr>
          <w:p w:rsidR="00607190" w:rsidRPr="00033F6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6437,105</w:t>
            </w:r>
          </w:p>
        </w:tc>
        <w:tc>
          <w:tcPr>
            <w:tcW w:w="1534" w:type="dxa"/>
            <w:vAlign w:val="center"/>
          </w:tcPr>
          <w:p w:rsidR="00607190" w:rsidRPr="00033F6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6381,430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Default="00607190" w:rsidP="00607190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45DF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8B45DF" w:rsidRDefault="008B45DF" w:rsidP="00607190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8B45DF" w:rsidRPr="00895F31" w:rsidRDefault="008B45DF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8B45DF" w:rsidRPr="00895F31" w:rsidRDefault="008B45DF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B45DF" w:rsidRDefault="008B45DF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8B45DF" w:rsidRDefault="008B45DF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8B45DF" w:rsidRDefault="008B45DF" w:rsidP="006071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45DF" w:rsidRPr="00895F31" w:rsidTr="00CE38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3"/>
          <w:gridAfter w:val="2"/>
          <w:wBefore w:w="8186" w:type="dxa"/>
          <w:wAfter w:w="3070" w:type="dxa"/>
          <w:trHeight w:val="315"/>
        </w:trPr>
        <w:tc>
          <w:tcPr>
            <w:tcW w:w="7088" w:type="dxa"/>
            <w:gridSpan w:val="6"/>
            <w:shd w:val="clear" w:color="auto" w:fill="auto"/>
            <w:noWrap/>
          </w:tcPr>
          <w:p w:rsidR="008B45DF" w:rsidRDefault="008B45DF" w:rsidP="008C4995">
            <w:pPr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                        </w:t>
            </w:r>
          </w:p>
          <w:p w:rsidR="00246AE0" w:rsidRDefault="00246AE0" w:rsidP="008C4995">
            <w:pPr>
              <w:rPr>
                <w:b/>
                <w:sz w:val="24"/>
                <w:szCs w:val="24"/>
              </w:rPr>
            </w:pPr>
          </w:p>
          <w:p w:rsidR="00246AE0" w:rsidRDefault="00246AE0" w:rsidP="008C4995">
            <w:pPr>
              <w:rPr>
                <w:b/>
                <w:sz w:val="24"/>
                <w:szCs w:val="24"/>
              </w:rPr>
            </w:pPr>
          </w:p>
          <w:p w:rsidR="00246AE0" w:rsidRDefault="00246AE0" w:rsidP="008C4995">
            <w:pPr>
              <w:rPr>
                <w:b/>
                <w:sz w:val="24"/>
                <w:szCs w:val="24"/>
              </w:rPr>
            </w:pPr>
          </w:p>
          <w:p w:rsidR="00246AE0" w:rsidRDefault="00246AE0" w:rsidP="008C4995">
            <w:pPr>
              <w:rPr>
                <w:b/>
                <w:sz w:val="24"/>
                <w:szCs w:val="24"/>
              </w:rPr>
            </w:pPr>
          </w:p>
          <w:p w:rsidR="008B45DF" w:rsidRDefault="008B45DF" w:rsidP="008C49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              </w:t>
            </w:r>
          </w:p>
          <w:p w:rsidR="008B45DF" w:rsidRPr="00895F31" w:rsidRDefault="008B45DF" w:rsidP="008C4995">
            <w:pPr>
              <w:rPr>
                <w:rFonts w:cs="Arial CYR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</w:t>
            </w:r>
            <w:r w:rsidRPr="00895F31">
              <w:rPr>
                <w:b/>
                <w:sz w:val="24"/>
                <w:szCs w:val="24"/>
              </w:rPr>
              <w:t xml:space="preserve">   </w:t>
            </w: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9</w:t>
            </w:r>
          </w:p>
        </w:tc>
      </w:tr>
      <w:tr w:rsidR="008B45DF" w:rsidRPr="00895F31" w:rsidTr="00CE38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3"/>
          <w:gridAfter w:val="2"/>
          <w:wBefore w:w="8186" w:type="dxa"/>
          <w:wAfter w:w="3070" w:type="dxa"/>
          <w:trHeight w:val="315"/>
        </w:trPr>
        <w:tc>
          <w:tcPr>
            <w:tcW w:w="7088" w:type="dxa"/>
            <w:gridSpan w:val="6"/>
            <w:shd w:val="clear" w:color="auto" w:fill="auto"/>
            <w:noWrap/>
          </w:tcPr>
          <w:p w:rsidR="008B45DF" w:rsidRPr="00895F31" w:rsidRDefault="008B45DF" w:rsidP="008C499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lastRenderedPageBreak/>
              <w:t xml:space="preserve">к решению Комитета местного самоуправление </w:t>
            </w:r>
          </w:p>
          <w:p w:rsidR="008B45DF" w:rsidRPr="00895F31" w:rsidRDefault="008B45DF" w:rsidP="008C4995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8B45DF" w:rsidRDefault="008B45DF" w:rsidP="008C499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 w:rsidR="00A57F05">
              <w:rPr>
                <w:rFonts w:cs="Arial CYR"/>
                <w:sz w:val="24"/>
                <w:szCs w:val="24"/>
              </w:rPr>
              <w:t xml:space="preserve"> № 13 от 18.09</w:t>
            </w:r>
            <w:r w:rsidR="002E3187">
              <w:rPr>
                <w:rFonts w:cs="Arial CYR"/>
                <w:sz w:val="24"/>
                <w:szCs w:val="24"/>
              </w:rPr>
              <w:t>.2019</w:t>
            </w:r>
            <w:r>
              <w:rPr>
                <w:rFonts w:cs="Arial CYR"/>
                <w:sz w:val="24"/>
                <w:szCs w:val="24"/>
              </w:rPr>
              <w:t>«О внесении изменени</w:t>
            </w:r>
            <w:r w:rsidR="002E3187">
              <w:rPr>
                <w:rFonts w:cs="Arial CYR"/>
                <w:sz w:val="24"/>
                <w:szCs w:val="24"/>
              </w:rPr>
              <w:t>й в Решение № 316 от 28.12.2018</w:t>
            </w:r>
            <w:r w:rsidRPr="00895F31">
              <w:rPr>
                <w:rFonts w:cs="Arial CYR"/>
                <w:sz w:val="24"/>
                <w:szCs w:val="24"/>
              </w:rPr>
              <w:t xml:space="preserve"> «О бюджете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8B45DF" w:rsidRPr="00895F31" w:rsidRDefault="008B45DF" w:rsidP="008C499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8B45DF" w:rsidRPr="00895F31" w:rsidRDefault="008B45DF" w:rsidP="008C499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 201</w:t>
            </w:r>
            <w:r>
              <w:rPr>
                <w:rFonts w:cs="Arial CYR"/>
                <w:sz w:val="24"/>
                <w:szCs w:val="24"/>
              </w:rPr>
              <w:t>9 год и на плановый период 2020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8B45DF" w:rsidRPr="00895F31" w:rsidRDefault="008B45DF" w:rsidP="008C4995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2021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607190" w:rsidRDefault="00607190" w:rsidP="00607190">
      <w:pPr>
        <w:pStyle w:val="1"/>
        <w:numPr>
          <w:ilvl w:val="0"/>
          <w:numId w:val="0"/>
        </w:numPr>
        <w:ind w:left="9640"/>
        <w:jc w:val="center"/>
        <w:rPr>
          <w:rFonts w:ascii="Times New Roman" w:hAnsi="Times New Roman"/>
          <w:sz w:val="20"/>
          <w:szCs w:val="20"/>
        </w:rPr>
      </w:pPr>
    </w:p>
    <w:p w:rsidR="00607190" w:rsidRDefault="00607190" w:rsidP="00607190">
      <w:pPr>
        <w:pStyle w:val="1"/>
        <w:numPr>
          <w:ilvl w:val="0"/>
          <w:numId w:val="0"/>
        </w:numPr>
        <w:ind w:left="9640"/>
        <w:jc w:val="center"/>
        <w:rPr>
          <w:rFonts w:ascii="Times New Roman" w:hAnsi="Times New Roman"/>
          <w:sz w:val="20"/>
          <w:szCs w:val="20"/>
        </w:rPr>
      </w:pPr>
    </w:p>
    <w:p w:rsidR="008B45DF" w:rsidRPr="00E75FAD" w:rsidRDefault="008B45DF" w:rsidP="008B45DF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8B45DF" w:rsidRPr="00E75FAD" w:rsidRDefault="008B45DF" w:rsidP="008B45DF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на 2019 год и на плановый период 2020 и 2021 годов</w:t>
      </w:r>
    </w:p>
    <w:p w:rsidR="008B45DF" w:rsidRPr="00E75FAD" w:rsidRDefault="008B45DF" w:rsidP="008B45DF">
      <w:pPr>
        <w:jc w:val="center"/>
        <w:rPr>
          <w:b/>
          <w:sz w:val="28"/>
          <w:szCs w:val="28"/>
        </w:rPr>
      </w:pPr>
    </w:p>
    <w:p w:rsidR="008B45DF" w:rsidRPr="00C877C0" w:rsidRDefault="008B45DF" w:rsidP="008B45DF">
      <w:pPr>
        <w:jc w:val="center"/>
      </w:pPr>
      <w:r>
        <w:rPr>
          <w:sz w:val="24"/>
          <w:szCs w:val="24"/>
        </w:rPr>
        <w:t xml:space="preserve">                                                                                 </w:t>
      </w:r>
    </w:p>
    <w:p w:rsidR="008B45DF" w:rsidRPr="00CF134E" w:rsidRDefault="008B45DF" w:rsidP="008B45DF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 xml:space="preserve"> (тыс.рублей)</w:t>
      </w:r>
    </w:p>
    <w:tbl>
      <w:tblPr>
        <w:tblW w:w="18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4"/>
        <w:gridCol w:w="577"/>
        <w:gridCol w:w="565"/>
        <w:gridCol w:w="566"/>
        <w:gridCol w:w="1688"/>
        <w:gridCol w:w="706"/>
        <w:gridCol w:w="1553"/>
        <w:gridCol w:w="1533"/>
        <w:gridCol w:w="1533"/>
        <w:gridCol w:w="1532"/>
        <w:gridCol w:w="1532"/>
      </w:tblGrid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7" w:type="dxa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8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77" w:type="dxa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895F31" w:rsidRDefault="008F6CE7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A57F05">
              <w:rPr>
                <w:b/>
                <w:sz w:val="24"/>
                <w:szCs w:val="24"/>
              </w:rPr>
              <w:t>518</w:t>
            </w:r>
            <w:r w:rsidR="00E55F0B">
              <w:rPr>
                <w:b/>
                <w:sz w:val="24"/>
                <w:szCs w:val="24"/>
              </w:rPr>
              <w:t>,5</w:t>
            </w:r>
            <w:r w:rsidR="005F2020">
              <w:rPr>
                <w:b/>
                <w:sz w:val="24"/>
                <w:szCs w:val="24"/>
              </w:rPr>
              <w:t>3289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6437,105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6381,430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7" w:type="dxa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765C72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2B1F1E">
              <w:rPr>
                <w:b/>
                <w:sz w:val="24"/>
                <w:szCs w:val="24"/>
              </w:rPr>
              <w:t>477,85158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2510,382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2518,507</w:t>
            </w:r>
          </w:p>
        </w:tc>
      </w:tr>
      <w:tr w:rsidR="008B45DF" w:rsidRPr="00735976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735976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</w:p>
          <w:p w:rsidR="008B45DF" w:rsidRPr="001A1CA0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</w:t>
            </w:r>
            <w:r w:rsidRPr="00895F31">
              <w:rPr>
                <w:sz w:val="24"/>
                <w:szCs w:val="24"/>
              </w:rPr>
              <w:lastRenderedPageBreak/>
              <w:t>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735976" w:rsidRDefault="008B45DF" w:rsidP="008C4995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152ABA" w:rsidRDefault="00765C72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B1F1E">
              <w:rPr>
                <w:b/>
                <w:sz w:val="24"/>
                <w:szCs w:val="24"/>
              </w:rPr>
              <w:t>830,99058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52ABA">
              <w:rPr>
                <w:b/>
                <w:sz w:val="24"/>
                <w:szCs w:val="24"/>
              </w:rPr>
              <w:t>2483,521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52ABA">
              <w:rPr>
                <w:b/>
                <w:sz w:val="24"/>
                <w:szCs w:val="24"/>
              </w:rPr>
              <w:t>2491,646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2B1F1E" w:rsidRDefault="002B1F1E" w:rsidP="008C4995">
            <w:pPr>
              <w:jc w:val="center"/>
              <w:rPr>
                <w:sz w:val="24"/>
                <w:szCs w:val="24"/>
              </w:rPr>
            </w:pPr>
            <w:r w:rsidRPr="002B1F1E">
              <w:rPr>
                <w:sz w:val="24"/>
                <w:szCs w:val="24"/>
              </w:rPr>
              <w:t>2830,99058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2483,521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2491,646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735976" w:rsidRDefault="002B1F1E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2220,37978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8C4995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1884,400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8C4995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1889,000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2B1F1E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2220,37978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1884,400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1889,000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1610</w:t>
            </w:r>
            <w:r w:rsidR="008B45DF">
              <w:rPr>
                <w:sz w:val="24"/>
                <w:szCs w:val="24"/>
              </w:rPr>
              <w:t>,116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765C72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65C72" w:rsidRPr="00895F31" w:rsidRDefault="00765C72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765C72" w:rsidRDefault="00765C72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765C72" w:rsidRDefault="00765C72" w:rsidP="00765C72">
            <w:pPr>
              <w:jc w:val="center"/>
            </w:pPr>
            <w:r w:rsidRPr="00660EFB">
              <w:rPr>
                <w:sz w:val="24"/>
                <w:szCs w:val="24"/>
              </w:rPr>
              <w:t>1610,116</w:t>
            </w:r>
          </w:p>
        </w:tc>
        <w:tc>
          <w:tcPr>
            <w:tcW w:w="1533" w:type="dxa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3" w:type="dxa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765C72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65C72" w:rsidRPr="00895F31" w:rsidRDefault="00765C72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765C72" w:rsidRDefault="00765C72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765C72" w:rsidRDefault="00765C72" w:rsidP="00765C72">
            <w:pPr>
              <w:jc w:val="center"/>
            </w:pPr>
            <w:r w:rsidRPr="00660EFB">
              <w:rPr>
                <w:sz w:val="24"/>
                <w:szCs w:val="24"/>
              </w:rPr>
              <w:t>1610,116</w:t>
            </w:r>
          </w:p>
        </w:tc>
        <w:tc>
          <w:tcPr>
            <w:tcW w:w="1533" w:type="dxa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3" w:type="dxa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DC2A26" w:rsidRDefault="002B1F1E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610,27978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540,000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DC2A26" w:rsidRDefault="002B1F1E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593,77978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DC2A26" w:rsidRDefault="00404A6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593,77978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K00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17.53980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K00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EB175A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17.53980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K00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EB175A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17.53980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735976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593,055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8C4995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8C4995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602,646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EF015A">
              <w:rPr>
                <w:sz w:val="24"/>
                <w:szCs w:val="24"/>
              </w:rPr>
              <w:t>593,055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EF015A">
              <w:rPr>
                <w:sz w:val="24"/>
                <w:szCs w:val="24"/>
              </w:rPr>
              <w:t>593,055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EF015A">
              <w:rPr>
                <w:sz w:val="24"/>
                <w:szCs w:val="24"/>
              </w:rPr>
              <w:t>593,055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EF015A">
              <w:rPr>
                <w:sz w:val="24"/>
                <w:szCs w:val="24"/>
              </w:rPr>
              <w:t>593,055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735976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F71F95" w:rsidRDefault="008B45DF" w:rsidP="008C4995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F71F95">
              <w:rPr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C818F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C818F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C818F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C818F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C818F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B5F2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71F95">
              <w:rPr>
                <w:sz w:val="22"/>
                <w:szCs w:val="22"/>
              </w:rPr>
              <w:t>Иные непрограммные расходы органов мун</w:t>
            </w:r>
            <w:r>
              <w:rPr>
                <w:sz w:val="22"/>
                <w:szCs w:val="22"/>
              </w:rPr>
              <w:t>иципальной власти  Вазерского</w:t>
            </w:r>
            <w:r w:rsidRPr="00F71F95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99  0 00 00000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F71F95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выборов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99 6 00 00000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B5F2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71F95">
              <w:rPr>
                <w:sz w:val="22"/>
                <w:szCs w:val="22"/>
              </w:rPr>
              <w:t>Расходы на проведение выборов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C44F16" w:rsidRDefault="008B45DF" w:rsidP="008C4995">
            <w:pPr>
              <w:rPr>
                <w:sz w:val="22"/>
                <w:szCs w:val="22"/>
              </w:rPr>
            </w:pPr>
            <w:r w:rsidRPr="00C44F16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r w:rsidRPr="0012688E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C44F16" w:rsidRDefault="008B45DF" w:rsidP="008C4995">
            <w:pPr>
              <w:rPr>
                <w:sz w:val="22"/>
                <w:szCs w:val="22"/>
              </w:rPr>
            </w:pPr>
            <w:r w:rsidRPr="00C44F16">
              <w:rPr>
                <w:sz w:val="22"/>
                <w:szCs w:val="22"/>
              </w:rPr>
              <w:t>Специальные расходы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r w:rsidRPr="0012688E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</w:t>
            </w:r>
          </w:p>
        </w:tc>
        <w:tc>
          <w:tcPr>
            <w:tcW w:w="1553" w:type="dxa"/>
            <w:shd w:val="clear" w:color="auto" w:fill="auto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1B31B0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1B31B0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33" w:type="dxa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33" w:type="dxa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</w:t>
            </w:r>
            <w:r w:rsidRPr="00895F31">
              <w:rPr>
                <w:sz w:val="24"/>
                <w:szCs w:val="24"/>
              </w:rPr>
              <w:lastRenderedPageBreak/>
              <w:t xml:space="preserve">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6F1543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Увеличение уставного фонда МУП «Жилсервис»</w:t>
            </w:r>
          </w:p>
        </w:tc>
        <w:tc>
          <w:tcPr>
            <w:tcW w:w="577" w:type="dxa"/>
          </w:tcPr>
          <w:p w:rsidR="008B45DF" w:rsidRPr="00F705DB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99 3 00 20900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6F1543" w:rsidRDefault="008B45DF" w:rsidP="008C4995">
            <w:pPr>
              <w:jc w:val="both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Увеличение уставного фонда МУП «Жилсервис»</w:t>
            </w:r>
          </w:p>
        </w:tc>
        <w:tc>
          <w:tcPr>
            <w:tcW w:w="577" w:type="dxa"/>
          </w:tcPr>
          <w:p w:rsidR="008B45DF" w:rsidRPr="00F705DB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99 3 00 20900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8C499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8A5F3A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8A5F3A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8C4995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4466CC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4466CC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 Пензенской области </w:t>
            </w:r>
            <w:r w:rsidRPr="00394DED">
              <w:rPr>
                <w:bCs/>
                <w:color w:val="000000"/>
                <w:sz w:val="24"/>
                <w:szCs w:val="24"/>
              </w:rPr>
              <w:lastRenderedPageBreak/>
              <w:t>на 2014-2022годы"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lastRenderedPageBreak/>
              <w:t>Подпрограмма «Исполнение  государственных полномочий»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C818F6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8C4995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8C4995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8C4995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765C72" w:rsidP="00404A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404A69">
              <w:rPr>
                <w:b/>
                <w:sz w:val="24"/>
                <w:szCs w:val="24"/>
              </w:rPr>
              <w:t>3,817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BB4B99"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BB4B99">
              <w:rPr>
                <w:b/>
                <w:sz w:val="24"/>
                <w:szCs w:val="24"/>
              </w:rPr>
              <w:t>200,00</w:t>
            </w:r>
          </w:p>
        </w:tc>
      </w:tr>
      <w:tr w:rsidR="00765C72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65C72" w:rsidRPr="004466CC" w:rsidRDefault="00765C72" w:rsidP="008C4995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577" w:type="dxa"/>
          </w:tcPr>
          <w:p w:rsidR="00765C72" w:rsidRDefault="00765C72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65C72" w:rsidRPr="004466CC" w:rsidRDefault="00765C72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65C72" w:rsidRPr="004466CC" w:rsidRDefault="00765C72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65C72" w:rsidRPr="004466CC" w:rsidRDefault="00765C72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65C72" w:rsidRPr="004466CC" w:rsidRDefault="00765C72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65C72" w:rsidRPr="00765C72" w:rsidRDefault="00765C72" w:rsidP="00765C72">
            <w:pPr>
              <w:jc w:val="center"/>
            </w:pPr>
            <w:r w:rsidRPr="00765C72">
              <w:rPr>
                <w:sz w:val="24"/>
                <w:szCs w:val="24"/>
              </w:rPr>
              <w:t>22</w:t>
            </w:r>
            <w:r w:rsidR="00404A69">
              <w:rPr>
                <w:sz w:val="24"/>
                <w:szCs w:val="24"/>
              </w:rPr>
              <w:t>3,817</w:t>
            </w:r>
          </w:p>
        </w:tc>
        <w:tc>
          <w:tcPr>
            <w:tcW w:w="1533" w:type="dxa"/>
            <w:vAlign w:val="center"/>
          </w:tcPr>
          <w:p w:rsidR="00765C72" w:rsidRPr="004466CC" w:rsidRDefault="00765C72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765C72" w:rsidRPr="004466CC" w:rsidRDefault="00765C72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200,00</w:t>
            </w:r>
          </w:p>
        </w:tc>
      </w:tr>
      <w:tr w:rsidR="00765C72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65C72" w:rsidRPr="00895F31" w:rsidRDefault="00765C72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«Обеспечение пожарной безопасности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на 2016-2020 годы»</w:t>
            </w:r>
          </w:p>
        </w:tc>
        <w:tc>
          <w:tcPr>
            <w:tcW w:w="577" w:type="dxa"/>
          </w:tcPr>
          <w:p w:rsidR="00765C72" w:rsidRDefault="00765C72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65C72" w:rsidRPr="00765C72" w:rsidRDefault="00765C72" w:rsidP="00765C72">
            <w:pPr>
              <w:jc w:val="center"/>
            </w:pPr>
            <w:r w:rsidRPr="00765C72">
              <w:rPr>
                <w:sz w:val="24"/>
                <w:szCs w:val="24"/>
              </w:rPr>
              <w:t>22</w:t>
            </w:r>
            <w:r w:rsidR="00404A69">
              <w:rPr>
                <w:sz w:val="24"/>
                <w:szCs w:val="24"/>
              </w:rPr>
              <w:t>3,817</w:t>
            </w:r>
          </w:p>
        </w:tc>
        <w:tc>
          <w:tcPr>
            <w:tcW w:w="1533" w:type="dxa"/>
            <w:vAlign w:val="center"/>
          </w:tcPr>
          <w:p w:rsidR="00765C72" w:rsidRPr="00BB4B99" w:rsidRDefault="00765C72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765C72" w:rsidRPr="00BB4B99" w:rsidRDefault="00765C72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404A69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04A69" w:rsidRPr="00895F31" w:rsidRDefault="00404A69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</w:tcPr>
          <w:p w:rsidR="00404A69" w:rsidRDefault="00404A69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04A69" w:rsidRDefault="00404A69" w:rsidP="00404A69">
            <w:pPr>
              <w:jc w:val="center"/>
            </w:pPr>
            <w:r w:rsidRPr="00974D97">
              <w:rPr>
                <w:sz w:val="24"/>
                <w:szCs w:val="24"/>
              </w:rPr>
              <w:t>223,817</w:t>
            </w:r>
          </w:p>
        </w:tc>
        <w:tc>
          <w:tcPr>
            <w:tcW w:w="1533" w:type="dxa"/>
            <w:vAlign w:val="center"/>
          </w:tcPr>
          <w:p w:rsidR="00404A69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404A69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404A69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04A69" w:rsidRPr="00895F31" w:rsidRDefault="00404A69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77" w:type="dxa"/>
          </w:tcPr>
          <w:p w:rsidR="00404A69" w:rsidRDefault="00404A69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04A69" w:rsidRDefault="00404A69" w:rsidP="00404A69">
            <w:pPr>
              <w:jc w:val="center"/>
            </w:pPr>
            <w:r w:rsidRPr="00974D97">
              <w:rPr>
                <w:sz w:val="24"/>
                <w:szCs w:val="24"/>
              </w:rPr>
              <w:t>223,817</w:t>
            </w:r>
          </w:p>
        </w:tc>
        <w:tc>
          <w:tcPr>
            <w:tcW w:w="1533" w:type="dxa"/>
            <w:vAlign w:val="center"/>
          </w:tcPr>
          <w:p w:rsidR="00404A69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404A69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404A69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04A69" w:rsidRPr="00895F31" w:rsidRDefault="00404A69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04A69" w:rsidRDefault="00404A69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404A69" w:rsidRDefault="00404A69" w:rsidP="008C4995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404A69" w:rsidRDefault="00404A69" w:rsidP="00404A69">
            <w:pPr>
              <w:jc w:val="center"/>
            </w:pPr>
            <w:r w:rsidRPr="00974D97">
              <w:rPr>
                <w:sz w:val="24"/>
                <w:szCs w:val="24"/>
              </w:rPr>
              <w:t>223,817</w:t>
            </w:r>
          </w:p>
        </w:tc>
        <w:tc>
          <w:tcPr>
            <w:tcW w:w="1533" w:type="dxa"/>
            <w:vAlign w:val="center"/>
          </w:tcPr>
          <w:p w:rsidR="00404A69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404A69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404A69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04A69" w:rsidRPr="00895F31" w:rsidRDefault="00404A69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04A69" w:rsidRDefault="00404A69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404A69" w:rsidRDefault="00404A69" w:rsidP="008C4995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404A69" w:rsidRDefault="00404A69" w:rsidP="00404A69">
            <w:pPr>
              <w:jc w:val="center"/>
            </w:pPr>
            <w:r w:rsidRPr="00974D97">
              <w:rPr>
                <w:sz w:val="24"/>
                <w:szCs w:val="24"/>
              </w:rPr>
              <w:t>223,817</w:t>
            </w:r>
          </w:p>
        </w:tc>
        <w:tc>
          <w:tcPr>
            <w:tcW w:w="1533" w:type="dxa"/>
            <w:vAlign w:val="center"/>
          </w:tcPr>
          <w:p w:rsidR="00404A69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404A69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B96A10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04A69">
              <w:rPr>
                <w:b/>
                <w:sz w:val="24"/>
                <w:szCs w:val="24"/>
              </w:rPr>
              <w:t>714,50176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702,400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756,800</w:t>
            </w:r>
          </w:p>
        </w:tc>
      </w:tr>
      <w:tr w:rsidR="00404A69" w:rsidRPr="004466CC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04A69" w:rsidRPr="004466CC" w:rsidRDefault="00404A69" w:rsidP="008C4995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lastRenderedPageBreak/>
              <w:t>Дорожное хозяйство (дорожные фонды)</w:t>
            </w:r>
          </w:p>
        </w:tc>
        <w:tc>
          <w:tcPr>
            <w:tcW w:w="577" w:type="dxa"/>
          </w:tcPr>
          <w:p w:rsidR="00404A69" w:rsidRDefault="00404A69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A69" w:rsidRPr="004466CC" w:rsidRDefault="00404A69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A69" w:rsidRPr="004466CC" w:rsidRDefault="00404A69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04A69" w:rsidRPr="004466CC" w:rsidRDefault="00404A69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404A69" w:rsidRPr="004466CC" w:rsidRDefault="00404A69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04A69" w:rsidRPr="00404A69" w:rsidRDefault="00404A69" w:rsidP="00404A69">
            <w:pPr>
              <w:jc w:val="center"/>
            </w:pPr>
            <w:r w:rsidRPr="00404A69">
              <w:rPr>
                <w:sz w:val="24"/>
                <w:szCs w:val="24"/>
              </w:rPr>
              <w:t>2714,50176</w:t>
            </w:r>
          </w:p>
        </w:tc>
        <w:tc>
          <w:tcPr>
            <w:tcW w:w="1533" w:type="dxa"/>
            <w:vAlign w:val="center"/>
          </w:tcPr>
          <w:p w:rsidR="00404A69" w:rsidRPr="004466CC" w:rsidRDefault="00404A69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652,400</w:t>
            </w:r>
          </w:p>
        </w:tc>
        <w:tc>
          <w:tcPr>
            <w:tcW w:w="1533" w:type="dxa"/>
            <w:vAlign w:val="center"/>
          </w:tcPr>
          <w:p w:rsidR="00404A69" w:rsidRPr="004466CC" w:rsidRDefault="00404A69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706,800</w:t>
            </w:r>
          </w:p>
        </w:tc>
      </w:tr>
      <w:tr w:rsidR="00404A69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04A69" w:rsidRPr="00895F31" w:rsidRDefault="00404A69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404A69" w:rsidRDefault="00404A69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04A69" w:rsidRPr="00404A69" w:rsidRDefault="00404A69" w:rsidP="00404A69">
            <w:pPr>
              <w:jc w:val="center"/>
            </w:pPr>
            <w:r w:rsidRPr="00404A69">
              <w:rPr>
                <w:sz w:val="24"/>
                <w:szCs w:val="24"/>
              </w:rPr>
              <w:t>2714,50176</w:t>
            </w:r>
          </w:p>
        </w:tc>
        <w:tc>
          <w:tcPr>
            <w:tcW w:w="1533" w:type="dxa"/>
            <w:vAlign w:val="center"/>
          </w:tcPr>
          <w:p w:rsidR="00404A69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652,400</w:t>
            </w:r>
          </w:p>
        </w:tc>
        <w:tc>
          <w:tcPr>
            <w:tcW w:w="1533" w:type="dxa"/>
            <w:vAlign w:val="center"/>
          </w:tcPr>
          <w:p w:rsidR="00404A69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706,800</w:t>
            </w:r>
          </w:p>
        </w:tc>
      </w:tr>
      <w:tr w:rsidR="00404A69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04A69" w:rsidRPr="00895F31" w:rsidRDefault="00404A69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404A69" w:rsidRDefault="00404A69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04A69" w:rsidRPr="00404A69" w:rsidRDefault="00404A69" w:rsidP="00404A69">
            <w:pPr>
              <w:jc w:val="center"/>
            </w:pPr>
            <w:r w:rsidRPr="00404A69">
              <w:rPr>
                <w:sz w:val="24"/>
                <w:szCs w:val="24"/>
              </w:rPr>
              <w:t>2714,50176</w:t>
            </w:r>
          </w:p>
        </w:tc>
        <w:tc>
          <w:tcPr>
            <w:tcW w:w="1533" w:type="dxa"/>
            <w:vAlign w:val="center"/>
          </w:tcPr>
          <w:p w:rsidR="00404A69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652,400</w:t>
            </w:r>
          </w:p>
        </w:tc>
        <w:tc>
          <w:tcPr>
            <w:tcW w:w="1533" w:type="dxa"/>
            <w:vAlign w:val="center"/>
          </w:tcPr>
          <w:p w:rsidR="00404A69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706,800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487,51087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487,51087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60,51087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60,51087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</w:t>
            </w:r>
            <w:r w:rsidRPr="00895F31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53DEB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53DEB">
              <w:rPr>
                <w:b/>
                <w:sz w:val="24"/>
                <w:szCs w:val="24"/>
              </w:rPr>
              <w:t>95,900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Выполнение передаваемых полномочий по дорожной деятельности в части автомобильных дорог местного значения вне границ населенных пунктов в границах муниципального района  в рамках подпрограммы "Содержание и обслуживание автомобильных дорог" муниципальной программы"Развитие инженерной инфраструктуры Вазерского сельсовета Бессоновского района Пензенской области"(закупка товаров.работ и услуг для государственных (муниципальных) нужд)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895F3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8F6CE7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F6CE7" w:rsidRPr="00895F31" w:rsidRDefault="008F6CE7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Строительство (реконструкция),капитальный ремонт,  ремонт и содержание автомобильных дорог общего пользования местного значения, а также капитальный ремонт и ремонт дворовых территорий многоквартирных домов, подъездов к дворовым территориям  многоквартирных домов населенных пунктов</w:t>
            </w:r>
          </w:p>
        </w:tc>
        <w:tc>
          <w:tcPr>
            <w:tcW w:w="577" w:type="dxa"/>
          </w:tcPr>
          <w:p w:rsidR="008F6CE7" w:rsidRPr="00F705DB" w:rsidRDefault="008F6CE7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F6CE7" w:rsidRPr="005F3979" w:rsidRDefault="008F6CE7" w:rsidP="008C4995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F6CE7" w:rsidRPr="005F3979" w:rsidRDefault="008F6CE7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F6CE7" w:rsidRPr="00B96A10" w:rsidRDefault="00853DEB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2131,09089</w:t>
            </w: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F6CE7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F6CE7" w:rsidRPr="00895F31" w:rsidRDefault="008F6CE7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F6CE7" w:rsidRPr="00F705DB" w:rsidRDefault="008F6CE7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F6CE7" w:rsidRPr="00554C38" w:rsidRDefault="008F6CE7" w:rsidP="008C4995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1500,000</w:t>
            </w: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F6CE7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F6CE7" w:rsidRPr="00895F31" w:rsidRDefault="008F6CE7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F6CE7" w:rsidRPr="00F705DB" w:rsidRDefault="008F6CE7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F6CE7" w:rsidRPr="00554C38" w:rsidRDefault="008F6CE7" w:rsidP="008C4995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F6CE7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="008F6CE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B96A10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B96A10" w:rsidRPr="00895F31" w:rsidRDefault="00B96A10" w:rsidP="009054CD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96A10" w:rsidRPr="00F705DB" w:rsidRDefault="00B96A10" w:rsidP="009054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6A10" w:rsidRPr="00895F31" w:rsidRDefault="00B96A10" w:rsidP="00905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6A10" w:rsidRPr="00895F31" w:rsidRDefault="00B96A10" w:rsidP="00905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96A10" w:rsidRPr="00554C38" w:rsidRDefault="00B96A10" w:rsidP="00905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061020</w:t>
            </w:r>
            <w:r w:rsidRPr="00554C38">
              <w:rPr>
                <w:sz w:val="24"/>
                <w:szCs w:val="24"/>
              </w:rPr>
              <w:t>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96A10" w:rsidRPr="00895F31" w:rsidRDefault="00B96A10" w:rsidP="00905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B96A10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552,09089</w:t>
            </w:r>
          </w:p>
        </w:tc>
        <w:tc>
          <w:tcPr>
            <w:tcW w:w="1533" w:type="dxa"/>
            <w:vAlign w:val="center"/>
          </w:tcPr>
          <w:p w:rsidR="00B96A10" w:rsidRDefault="00B96A10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96A10" w:rsidRDefault="00B96A10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F6CE7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F6CE7" w:rsidRPr="00895F31" w:rsidRDefault="008F6CE7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F6CE7" w:rsidRDefault="008F6CE7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F6CE7" w:rsidRPr="00554C38" w:rsidRDefault="008F6CE7" w:rsidP="008C4995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F6CE7" w:rsidRPr="00895F31" w:rsidRDefault="008F6CE7" w:rsidP="008F6CE7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17E53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217E53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B02F1" w:rsidRDefault="00853DEB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1,600</w:t>
            </w:r>
          </w:p>
        </w:tc>
        <w:tc>
          <w:tcPr>
            <w:tcW w:w="1533" w:type="dxa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50,000</w:t>
            </w:r>
          </w:p>
        </w:tc>
      </w:tr>
      <w:tr w:rsidR="008B45DF" w:rsidRPr="00C877C0" w:rsidTr="00853DEB">
        <w:trPr>
          <w:gridAfter w:val="2"/>
          <w:wAfter w:w="3064" w:type="dxa"/>
          <w:trHeight w:val="1580"/>
        </w:trPr>
        <w:tc>
          <w:tcPr>
            <w:tcW w:w="7124" w:type="dxa"/>
            <w:shd w:val="clear" w:color="auto" w:fill="auto"/>
          </w:tcPr>
          <w:p w:rsidR="008B45DF" w:rsidRPr="00217E53" w:rsidRDefault="008B45DF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53DEB" w:rsidP="008C4995">
            <w:pPr>
              <w:jc w:val="center"/>
            </w:pPr>
            <w:r>
              <w:rPr>
                <w:sz w:val="24"/>
                <w:szCs w:val="24"/>
              </w:rPr>
              <w:t>1,600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53DEB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53DEB" w:rsidRPr="00217E53" w:rsidRDefault="00853DEB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DEB" w:rsidRDefault="00853DEB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DEB" w:rsidRDefault="00853DEB" w:rsidP="00853DEB">
            <w:pPr>
              <w:jc w:val="center"/>
            </w:pPr>
            <w:r w:rsidRPr="00344774">
              <w:rPr>
                <w:sz w:val="24"/>
                <w:szCs w:val="24"/>
              </w:rPr>
              <w:t>1,600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53DEB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53DEB" w:rsidRPr="00217E53" w:rsidRDefault="00853DEB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DEB" w:rsidRDefault="00853DEB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DEB" w:rsidRDefault="00853DEB" w:rsidP="00853DEB">
            <w:pPr>
              <w:jc w:val="center"/>
            </w:pPr>
            <w:r w:rsidRPr="00344774">
              <w:rPr>
                <w:sz w:val="24"/>
                <w:szCs w:val="24"/>
              </w:rPr>
              <w:t>1,600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53DEB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53DEB" w:rsidRPr="00217E53" w:rsidRDefault="00853DEB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577" w:type="dxa"/>
          </w:tcPr>
          <w:p w:rsidR="00853DEB" w:rsidRDefault="00853DEB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DEB" w:rsidRDefault="00853DEB" w:rsidP="00853DEB">
            <w:pPr>
              <w:jc w:val="center"/>
            </w:pPr>
            <w:r w:rsidRPr="00344774">
              <w:rPr>
                <w:sz w:val="24"/>
                <w:szCs w:val="24"/>
              </w:rPr>
              <w:t>1,600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53DEB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53DEB" w:rsidRPr="00217E53" w:rsidRDefault="00853DEB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DEB" w:rsidRDefault="00853DEB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53DEB" w:rsidRDefault="00853DEB" w:rsidP="00853DEB">
            <w:pPr>
              <w:jc w:val="center"/>
            </w:pPr>
            <w:r w:rsidRPr="00344774">
              <w:rPr>
                <w:sz w:val="24"/>
                <w:szCs w:val="24"/>
              </w:rPr>
              <w:t>1,600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53DEB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53DEB" w:rsidRPr="00217E53" w:rsidRDefault="00853DEB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217E53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77" w:type="dxa"/>
          </w:tcPr>
          <w:p w:rsidR="00853DEB" w:rsidRDefault="00853DEB" w:rsidP="008C4995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853DEB" w:rsidRDefault="00853DEB" w:rsidP="00853DEB">
            <w:pPr>
              <w:jc w:val="center"/>
            </w:pPr>
            <w:r w:rsidRPr="00344774">
              <w:rPr>
                <w:sz w:val="24"/>
                <w:szCs w:val="24"/>
              </w:rPr>
              <w:t>1,600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53DEB" w:rsidRDefault="00853DEB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1301,170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1248,152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17E53" w:rsidRDefault="008B45DF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038D3" w:rsidRDefault="008B45DF" w:rsidP="008C4995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7B660F" w:rsidRDefault="00853DEB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1301,170</w:t>
            </w:r>
          </w:p>
        </w:tc>
        <w:tc>
          <w:tcPr>
            <w:tcW w:w="1533" w:type="dxa"/>
            <w:vAlign w:val="center"/>
          </w:tcPr>
          <w:p w:rsidR="008B45DF" w:rsidRPr="007B660F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1218,152</w:t>
            </w:r>
          </w:p>
        </w:tc>
        <w:tc>
          <w:tcPr>
            <w:tcW w:w="1533" w:type="dxa"/>
            <w:vAlign w:val="center"/>
          </w:tcPr>
          <w:p w:rsidR="008B45DF" w:rsidRPr="007B660F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96A10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1301,170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1252,73860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1252,73860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Уличное освещение территории Вазерского сельсовета </w:t>
            </w:r>
            <w:r w:rsidRPr="00394DED">
              <w:rPr>
                <w:sz w:val="24"/>
                <w:szCs w:val="24"/>
              </w:rPr>
              <w:lastRenderedPageBreak/>
              <w:t>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94DED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="00466FA4">
              <w:rPr>
                <w:sz w:val="24"/>
                <w:szCs w:val="24"/>
              </w:rPr>
              <w:t>4,792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800,000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800,000</w:t>
            </w:r>
          </w:p>
        </w:tc>
      </w:tr>
      <w:tr w:rsidR="00466FA4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66FA4" w:rsidRPr="0098647D" w:rsidRDefault="00466FA4" w:rsidP="008C4995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66FA4" w:rsidRDefault="00466FA4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466FA4" w:rsidRDefault="00466FA4">
            <w:r w:rsidRPr="00F21A78">
              <w:rPr>
                <w:sz w:val="24"/>
                <w:szCs w:val="24"/>
              </w:rPr>
              <w:t>884,792</w:t>
            </w:r>
          </w:p>
        </w:tc>
        <w:tc>
          <w:tcPr>
            <w:tcW w:w="1533" w:type="dxa"/>
            <w:vAlign w:val="center"/>
          </w:tcPr>
          <w:p w:rsidR="00466FA4" w:rsidRPr="002F44D0" w:rsidRDefault="00466FA4" w:rsidP="008C4995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3" w:type="dxa"/>
            <w:vAlign w:val="center"/>
          </w:tcPr>
          <w:p w:rsidR="00466FA4" w:rsidRPr="002F44D0" w:rsidRDefault="00466FA4" w:rsidP="008C4995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</w:tr>
      <w:tr w:rsidR="00466FA4" w:rsidRPr="00C877C0" w:rsidTr="008C4995">
        <w:tc>
          <w:tcPr>
            <w:tcW w:w="7124" w:type="dxa"/>
            <w:shd w:val="clear" w:color="auto" w:fill="auto"/>
          </w:tcPr>
          <w:p w:rsidR="00466FA4" w:rsidRPr="0098647D" w:rsidRDefault="00466FA4" w:rsidP="008C4995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66FA4" w:rsidRDefault="00466FA4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466FA4" w:rsidRDefault="00466FA4">
            <w:r w:rsidRPr="00F21A78">
              <w:rPr>
                <w:sz w:val="24"/>
                <w:szCs w:val="24"/>
              </w:rPr>
              <w:t>884,792</w:t>
            </w:r>
          </w:p>
        </w:tc>
        <w:tc>
          <w:tcPr>
            <w:tcW w:w="1533" w:type="dxa"/>
            <w:vAlign w:val="center"/>
          </w:tcPr>
          <w:p w:rsidR="00466FA4" w:rsidRPr="002F44D0" w:rsidRDefault="00466FA4" w:rsidP="008C4995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3" w:type="dxa"/>
            <w:vAlign w:val="center"/>
          </w:tcPr>
          <w:p w:rsidR="00466FA4" w:rsidRPr="002F44D0" w:rsidRDefault="00466FA4" w:rsidP="008C4995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2" w:type="dxa"/>
            <w:vAlign w:val="center"/>
          </w:tcPr>
          <w:p w:rsidR="00466FA4" w:rsidRDefault="00466FA4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466FA4" w:rsidRDefault="00466FA4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94DED" w:rsidRDefault="00466FA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367,94660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388,152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335,348</w:t>
            </w:r>
          </w:p>
        </w:tc>
      </w:tr>
      <w:tr w:rsidR="00466FA4" w:rsidRPr="00C877C0" w:rsidTr="00353482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66FA4" w:rsidRPr="00895F31" w:rsidRDefault="00466FA4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66FA4" w:rsidRDefault="00466FA4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466FA4" w:rsidRDefault="00466FA4">
            <w:r w:rsidRPr="005A7DC9">
              <w:rPr>
                <w:sz w:val="24"/>
                <w:szCs w:val="24"/>
              </w:rPr>
              <w:t>367,94660</w:t>
            </w:r>
          </w:p>
        </w:tc>
        <w:tc>
          <w:tcPr>
            <w:tcW w:w="1533" w:type="dxa"/>
            <w:vAlign w:val="center"/>
          </w:tcPr>
          <w:p w:rsidR="00466FA4" w:rsidRPr="0041232B" w:rsidRDefault="00466FA4" w:rsidP="008C4995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388,152</w:t>
            </w:r>
          </w:p>
        </w:tc>
        <w:tc>
          <w:tcPr>
            <w:tcW w:w="1533" w:type="dxa"/>
            <w:vAlign w:val="center"/>
          </w:tcPr>
          <w:p w:rsidR="00466FA4" w:rsidRPr="0041232B" w:rsidRDefault="00466FA4" w:rsidP="008C4995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335,348</w:t>
            </w:r>
          </w:p>
        </w:tc>
      </w:tr>
      <w:tr w:rsidR="00466FA4" w:rsidRPr="00C877C0" w:rsidTr="00353482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66FA4" w:rsidRPr="00895F31" w:rsidRDefault="00466FA4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66FA4" w:rsidRDefault="00466FA4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466FA4" w:rsidRDefault="00466FA4">
            <w:r w:rsidRPr="005A7DC9">
              <w:rPr>
                <w:sz w:val="24"/>
                <w:szCs w:val="24"/>
              </w:rPr>
              <w:t>367,94660</w:t>
            </w:r>
          </w:p>
        </w:tc>
        <w:tc>
          <w:tcPr>
            <w:tcW w:w="1533" w:type="dxa"/>
            <w:vAlign w:val="center"/>
          </w:tcPr>
          <w:p w:rsidR="00466FA4" w:rsidRPr="0041232B" w:rsidRDefault="00466FA4" w:rsidP="008C4995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388,152</w:t>
            </w:r>
          </w:p>
        </w:tc>
        <w:tc>
          <w:tcPr>
            <w:tcW w:w="1533" w:type="dxa"/>
            <w:vAlign w:val="center"/>
          </w:tcPr>
          <w:p w:rsidR="00466FA4" w:rsidRPr="0041232B" w:rsidRDefault="00466FA4" w:rsidP="008C4995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335,348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8B45DF" w:rsidRPr="00F705DB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 K 00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48.43140</w:t>
            </w: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F705DB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 K 00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48.43140</w:t>
            </w: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F705DB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 K 00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48.43140</w:t>
            </w: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C1E95" w:rsidRDefault="008B45DF" w:rsidP="008C4995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D93797" w:rsidRDefault="008B45DF" w:rsidP="008C499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700815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1577,59255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1575,571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510</w:t>
            </w:r>
            <w:r>
              <w:rPr>
                <w:b/>
                <w:sz w:val="24"/>
                <w:szCs w:val="24"/>
              </w:rPr>
              <w:t>,175</w:t>
            </w:r>
          </w:p>
        </w:tc>
      </w:tr>
      <w:tr w:rsidR="00700815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00815" w:rsidRPr="00D93797" w:rsidRDefault="00700815" w:rsidP="008C499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7" w:type="dxa"/>
          </w:tcPr>
          <w:p w:rsidR="00700815" w:rsidRDefault="00700815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00815" w:rsidRPr="00700815" w:rsidRDefault="00700815" w:rsidP="00700815">
            <w:pPr>
              <w:jc w:val="center"/>
            </w:pPr>
            <w:r w:rsidRPr="00700815">
              <w:rPr>
                <w:sz w:val="24"/>
                <w:szCs w:val="24"/>
              </w:rPr>
              <w:t>1577,59255</w:t>
            </w:r>
          </w:p>
        </w:tc>
        <w:tc>
          <w:tcPr>
            <w:tcW w:w="1533" w:type="dxa"/>
            <w:vAlign w:val="center"/>
          </w:tcPr>
          <w:p w:rsidR="00700815" w:rsidRPr="00895F31" w:rsidRDefault="00700815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1575,571</w:t>
            </w:r>
          </w:p>
        </w:tc>
        <w:tc>
          <w:tcPr>
            <w:tcW w:w="1533" w:type="dxa"/>
            <w:vAlign w:val="center"/>
          </w:tcPr>
          <w:p w:rsidR="00700815" w:rsidRPr="00895F31" w:rsidRDefault="00700815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510</w:t>
            </w:r>
            <w:r>
              <w:rPr>
                <w:b/>
                <w:sz w:val="24"/>
                <w:szCs w:val="24"/>
              </w:rPr>
              <w:t>,175</w:t>
            </w:r>
          </w:p>
        </w:tc>
      </w:tr>
      <w:tr w:rsidR="00700815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00815" w:rsidRPr="00217E53" w:rsidRDefault="00700815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</w:t>
            </w:r>
            <w:r w:rsidRPr="00217E53">
              <w:rPr>
                <w:sz w:val="24"/>
                <w:szCs w:val="24"/>
              </w:rPr>
              <w:lastRenderedPageBreak/>
              <w:t xml:space="preserve">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700815" w:rsidRDefault="00700815" w:rsidP="008C4995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00815" w:rsidRPr="004466CC" w:rsidRDefault="00700815" w:rsidP="008C4995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00815" w:rsidRPr="004466CC" w:rsidRDefault="00700815" w:rsidP="008C4995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00815" w:rsidRPr="00394DED" w:rsidRDefault="00700815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00815" w:rsidRPr="00700815" w:rsidRDefault="00700815" w:rsidP="00700815">
            <w:pPr>
              <w:jc w:val="center"/>
            </w:pPr>
            <w:r w:rsidRPr="00700815">
              <w:rPr>
                <w:sz w:val="24"/>
                <w:szCs w:val="24"/>
              </w:rPr>
              <w:t>1577,59255</w:t>
            </w:r>
          </w:p>
        </w:tc>
        <w:tc>
          <w:tcPr>
            <w:tcW w:w="1533" w:type="dxa"/>
            <w:vAlign w:val="center"/>
          </w:tcPr>
          <w:p w:rsidR="00700815" w:rsidRPr="000266AA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1575</w:t>
            </w:r>
            <w:r w:rsidRPr="000266AA">
              <w:rPr>
                <w:sz w:val="24"/>
                <w:szCs w:val="24"/>
              </w:rPr>
              <w:t>,571</w:t>
            </w:r>
          </w:p>
        </w:tc>
        <w:tc>
          <w:tcPr>
            <w:tcW w:w="1533" w:type="dxa"/>
            <w:vAlign w:val="center"/>
          </w:tcPr>
          <w:p w:rsidR="00700815" w:rsidRPr="000266AA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510</w:t>
            </w:r>
            <w:r w:rsidRPr="000266AA">
              <w:rPr>
                <w:sz w:val="24"/>
                <w:szCs w:val="24"/>
              </w:rPr>
              <w:t>,175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B5F29" w:rsidRDefault="008B45DF" w:rsidP="008C4995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lastRenderedPageBreak/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8B45DF" w:rsidRPr="00AF1208" w:rsidRDefault="008B45DF" w:rsidP="008C4995">
            <w:pPr>
              <w:jc w:val="center"/>
            </w:pP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8C4995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8C4995">
        <w:trPr>
          <w:gridAfter w:val="2"/>
          <w:wAfter w:w="3064" w:type="dxa"/>
          <w:trHeight w:val="924"/>
        </w:trPr>
        <w:tc>
          <w:tcPr>
            <w:tcW w:w="7124" w:type="dxa"/>
            <w:shd w:val="clear" w:color="auto" w:fill="auto"/>
          </w:tcPr>
          <w:p w:rsidR="008B45DF" w:rsidRPr="00BB5F29" w:rsidRDefault="008B45DF" w:rsidP="008C4995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AF1208">
              <w:rPr>
                <w:sz w:val="24"/>
                <w:szCs w:val="24"/>
              </w:rPr>
              <w:t>10,482</w:t>
            </w:r>
          </w:p>
          <w:p w:rsidR="008B45DF" w:rsidRPr="00AF1208" w:rsidRDefault="008B45DF" w:rsidP="008C4995">
            <w:pPr>
              <w:jc w:val="center"/>
            </w:pP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8C4995">
            <w:r>
              <w:rPr>
                <w:sz w:val="24"/>
                <w:szCs w:val="24"/>
              </w:rPr>
              <w:t xml:space="preserve">      </w:t>
            </w: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B5F29" w:rsidRDefault="008B45DF" w:rsidP="008C4995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8C4995">
            <w:pPr>
              <w:jc w:val="center"/>
            </w:pP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8C4995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  <w:vAlign w:val="center"/>
          </w:tcPr>
          <w:p w:rsidR="008B45DF" w:rsidRPr="006073AB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2F44D0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1567,11055</w:t>
            </w:r>
          </w:p>
        </w:tc>
        <w:tc>
          <w:tcPr>
            <w:tcW w:w="1533" w:type="dxa"/>
            <w:vAlign w:val="center"/>
          </w:tcPr>
          <w:p w:rsidR="008B45DF" w:rsidRPr="002F44D0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1565,089</w:t>
            </w:r>
          </w:p>
        </w:tc>
        <w:tc>
          <w:tcPr>
            <w:tcW w:w="1533" w:type="dxa"/>
            <w:vAlign w:val="center"/>
          </w:tcPr>
          <w:p w:rsidR="008B45DF" w:rsidRPr="002F44D0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1499,693</w:t>
            </w:r>
          </w:p>
        </w:tc>
      </w:tr>
      <w:tr w:rsidR="00700815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  <w:vAlign w:val="center"/>
          </w:tcPr>
          <w:p w:rsidR="00700815" w:rsidRPr="006073AB" w:rsidRDefault="00700815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</w:tcPr>
          <w:p w:rsidR="00700815" w:rsidRDefault="00700815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00815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00815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00815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00815" w:rsidRDefault="00700815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00815" w:rsidRDefault="00700815" w:rsidP="00700815">
            <w:pPr>
              <w:jc w:val="center"/>
            </w:pPr>
            <w:r w:rsidRPr="001F08DF">
              <w:rPr>
                <w:sz w:val="24"/>
                <w:szCs w:val="24"/>
              </w:rPr>
              <w:t>1567,11055</w:t>
            </w:r>
          </w:p>
        </w:tc>
        <w:tc>
          <w:tcPr>
            <w:tcW w:w="1533" w:type="dxa"/>
          </w:tcPr>
          <w:p w:rsidR="00700815" w:rsidRDefault="00700815" w:rsidP="008C4995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3" w:type="dxa"/>
          </w:tcPr>
          <w:p w:rsidR="00700815" w:rsidRDefault="00700815" w:rsidP="008C4995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700815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00815" w:rsidRPr="002B63FF" w:rsidRDefault="00700815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00815" w:rsidRDefault="00700815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700815" w:rsidRDefault="00700815" w:rsidP="00700815">
            <w:pPr>
              <w:jc w:val="center"/>
            </w:pPr>
            <w:r w:rsidRPr="001F08DF">
              <w:rPr>
                <w:sz w:val="24"/>
                <w:szCs w:val="24"/>
              </w:rPr>
              <w:t>1567,11055</w:t>
            </w:r>
          </w:p>
        </w:tc>
        <w:tc>
          <w:tcPr>
            <w:tcW w:w="1533" w:type="dxa"/>
          </w:tcPr>
          <w:p w:rsidR="00700815" w:rsidRDefault="00700815" w:rsidP="008C4995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3" w:type="dxa"/>
          </w:tcPr>
          <w:p w:rsidR="00700815" w:rsidRDefault="00700815" w:rsidP="008C4995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700815" w:rsidRPr="00C877C0" w:rsidTr="008C4995">
        <w:trPr>
          <w:gridAfter w:val="2"/>
          <w:wAfter w:w="3064" w:type="dxa"/>
          <w:trHeight w:val="677"/>
        </w:trPr>
        <w:tc>
          <w:tcPr>
            <w:tcW w:w="7124" w:type="dxa"/>
            <w:shd w:val="clear" w:color="auto" w:fill="auto"/>
          </w:tcPr>
          <w:p w:rsidR="00700815" w:rsidRPr="002B63FF" w:rsidRDefault="00700815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00815" w:rsidRDefault="00700815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700815" w:rsidRDefault="00700815" w:rsidP="00700815">
            <w:pPr>
              <w:jc w:val="center"/>
            </w:pPr>
            <w:r w:rsidRPr="001F08DF">
              <w:rPr>
                <w:sz w:val="24"/>
                <w:szCs w:val="24"/>
              </w:rPr>
              <w:t>1567,11055</w:t>
            </w:r>
          </w:p>
        </w:tc>
        <w:tc>
          <w:tcPr>
            <w:tcW w:w="1533" w:type="dxa"/>
          </w:tcPr>
          <w:p w:rsidR="00700815" w:rsidRDefault="00700815" w:rsidP="008C4995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3" w:type="dxa"/>
          </w:tcPr>
          <w:p w:rsidR="00700815" w:rsidRDefault="00700815" w:rsidP="008C4995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033F63" w:rsidRDefault="008B45DF" w:rsidP="008C499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033F63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0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21.400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033F63" w:rsidRDefault="008B45DF" w:rsidP="008C499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033F63">
              <w:rPr>
                <w:b/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7123D1" w:rsidRDefault="008B45DF" w:rsidP="008C499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123D1"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7123D1" w:rsidRDefault="008B45DF" w:rsidP="008C499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123D1">
              <w:rPr>
                <w:b/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123D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7123D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21.400</w:t>
            </w:r>
          </w:p>
        </w:tc>
        <w:tc>
          <w:tcPr>
            <w:tcW w:w="1533" w:type="dxa"/>
            <w:vAlign w:val="center"/>
          </w:tcPr>
          <w:p w:rsidR="008B45DF" w:rsidRPr="007123D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7123D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4466CC" w:rsidRDefault="008B45DF" w:rsidP="008C4995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466CC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"Социальная поддержка граждан Вазерского сельсовета Бессоновского района Пензенской области на 2014-2020годы"</w:t>
            </w:r>
          </w:p>
        </w:tc>
        <w:tc>
          <w:tcPr>
            <w:tcW w:w="577" w:type="dxa"/>
          </w:tcPr>
          <w:p w:rsid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4466CC" w:rsidRDefault="008B45DF" w:rsidP="008C4995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466CC">
              <w:rPr>
                <w:bCs/>
                <w:color w:val="000000"/>
                <w:sz w:val="24"/>
                <w:szCs w:val="24"/>
              </w:rPr>
              <w:t xml:space="preserve">Подпрограмма "Оказание адресной материальной помощи гражданам Вазерского сельсовета Бессоновского района </w:t>
            </w:r>
            <w:r w:rsidRPr="004466CC">
              <w:rPr>
                <w:bCs/>
                <w:color w:val="000000"/>
                <w:sz w:val="24"/>
                <w:szCs w:val="24"/>
              </w:rPr>
              <w:lastRenderedPageBreak/>
              <w:t>Пензенской области "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4466CC" w:rsidRDefault="008B45DF" w:rsidP="008C4995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4"/>
                <w:szCs w:val="24"/>
              </w:rPr>
            </w:pPr>
            <w:r w:rsidRPr="004466CC">
              <w:rPr>
                <w:i/>
                <w:iCs/>
                <w:color w:val="000000"/>
                <w:sz w:val="24"/>
                <w:szCs w:val="24"/>
              </w:rPr>
              <w:lastRenderedPageBreak/>
              <w:t>Основное мероприятие "Предоставление гражданам, оказавшимся в трудной жизненной ситуации адресной материальной помощи"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033F63" w:rsidRDefault="008B45DF" w:rsidP="008C499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подписки газет ветеранов труда и почетных граждан администрации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03 1 01 28670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8C4995">
            <w:r>
              <w:rPr>
                <w:sz w:val="24"/>
                <w:szCs w:val="24"/>
              </w:rPr>
              <w:t>03 1 01 2867</w:t>
            </w:r>
            <w:r w:rsidRPr="00A127AC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8C4995">
            <w:r>
              <w:rPr>
                <w:sz w:val="24"/>
                <w:szCs w:val="24"/>
              </w:rPr>
              <w:t>03 1 01 2867</w:t>
            </w:r>
            <w:r w:rsidRPr="00A127AC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77" w:type="dxa"/>
          </w:tcPr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BB48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BB48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3" w:type="dxa"/>
            <w:shd w:val="clear" w:color="auto" w:fill="auto"/>
          </w:tcPr>
          <w:p w:rsidR="008B45DF" w:rsidRPr="00BB48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по установке пожарных оповещателей в местах проживания инвалидов, многодетных семей,социально неадаптированных граждан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BB48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BB48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BB48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033F63" w:rsidRDefault="008B45DF" w:rsidP="008C4995">
            <w:pPr>
              <w:jc w:val="both"/>
              <w:rPr>
                <w:sz w:val="24"/>
                <w:szCs w:val="24"/>
              </w:rPr>
            </w:pPr>
            <w:r w:rsidRPr="009A61F1">
              <w:rPr>
                <w:sz w:val="24"/>
                <w:szCs w:val="24"/>
              </w:rPr>
              <w:t xml:space="preserve">                                                     </w:t>
            </w: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77" w:type="dxa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033F63" w:rsidRDefault="00700815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9518,53289</w:t>
            </w:r>
          </w:p>
        </w:tc>
        <w:tc>
          <w:tcPr>
            <w:tcW w:w="1533" w:type="dxa"/>
            <w:vAlign w:val="center"/>
          </w:tcPr>
          <w:p w:rsidR="008B45DF" w:rsidRPr="00033F63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6437,105</w:t>
            </w:r>
          </w:p>
        </w:tc>
        <w:tc>
          <w:tcPr>
            <w:tcW w:w="1533" w:type="dxa"/>
            <w:vAlign w:val="center"/>
          </w:tcPr>
          <w:p w:rsidR="008B45DF" w:rsidRPr="00033F63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6381,430</w:t>
            </w:r>
          </w:p>
        </w:tc>
      </w:tr>
    </w:tbl>
    <w:p w:rsidR="008B45DF" w:rsidRPr="00352D7B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Pr="005C5F4A" w:rsidRDefault="008B45DF" w:rsidP="008B45DF">
      <w:pPr>
        <w:pStyle w:val="1"/>
        <w:numPr>
          <w:ilvl w:val="0"/>
          <w:numId w:val="0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D3507A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10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8B45DF" w:rsidRPr="00D3507A" w:rsidTr="008C499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8B45DF" w:rsidRPr="00D3507A" w:rsidRDefault="008B45DF" w:rsidP="008C4995">
            <w:pPr>
              <w:jc w:val="both"/>
              <w:rPr>
                <w:rFonts w:cs="Arial CYR"/>
              </w:rPr>
            </w:pPr>
            <w:r w:rsidRPr="00D3507A">
              <w:rPr>
                <w:rFonts w:cs="Arial CYR"/>
              </w:rPr>
              <w:t xml:space="preserve">к решению Комитета местного самоуправления </w:t>
            </w:r>
            <w:r>
              <w:rPr>
                <w:rFonts w:cs="Arial CYR"/>
              </w:rPr>
              <w:t>Вазерского</w:t>
            </w:r>
            <w:r w:rsidRPr="00D3507A">
              <w:rPr>
                <w:rFonts w:cs="Arial CYR"/>
              </w:rPr>
              <w:t xml:space="preserve"> сельсовета  Бессоновского района Пензенской области  от  </w:t>
            </w:r>
            <w:r w:rsidR="00EA1F8C">
              <w:rPr>
                <w:rFonts w:cs="Arial CYR"/>
              </w:rPr>
              <w:t>18</w:t>
            </w:r>
            <w:r w:rsidRPr="00423A80">
              <w:rPr>
                <w:rFonts w:cs="Arial CYR"/>
              </w:rPr>
              <w:t>.0</w:t>
            </w:r>
            <w:r w:rsidR="002E3187">
              <w:rPr>
                <w:rFonts w:cs="Arial CYR"/>
              </w:rPr>
              <w:t xml:space="preserve">9.2019 </w:t>
            </w:r>
            <w:r w:rsidR="00EA1F8C">
              <w:rPr>
                <w:rFonts w:cs="Arial CYR"/>
              </w:rPr>
              <w:t xml:space="preserve"> № 13</w:t>
            </w:r>
            <w:r w:rsidRPr="00423A80">
              <w:rPr>
                <w:rFonts w:cs="Arial CYR"/>
              </w:rPr>
              <w:t xml:space="preserve"> </w:t>
            </w:r>
            <w:r w:rsidRPr="00D3507A">
              <w:rPr>
                <w:rFonts w:cs="Arial CYR"/>
              </w:rPr>
              <w:t xml:space="preserve"> «О внесении изменений в решение Комитета местного самоуправления </w:t>
            </w:r>
            <w:r>
              <w:rPr>
                <w:rFonts w:cs="Arial CYR"/>
              </w:rPr>
              <w:t>Вазерского</w:t>
            </w:r>
            <w:r w:rsidRPr="00D3507A">
              <w:rPr>
                <w:rFonts w:cs="Arial CYR"/>
              </w:rPr>
              <w:t xml:space="preserve"> сельсовета Бессоновск</w:t>
            </w:r>
            <w:r>
              <w:rPr>
                <w:rFonts w:cs="Arial CYR"/>
              </w:rPr>
              <w:t>ого района Пен</w:t>
            </w:r>
            <w:r w:rsidR="002E3187">
              <w:rPr>
                <w:rFonts w:cs="Arial CYR"/>
              </w:rPr>
              <w:t xml:space="preserve">зенской области 28.12.2018 </w:t>
            </w:r>
            <w:r>
              <w:rPr>
                <w:rFonts w:cs="Arial CYR"/>
              </w:rPr>
              <w:t>№ 316</w:t>
            </w:r>
            <w:r w:rsidRPr="00D3507A">
              <w:rPr>
                <w:rFonts w:cs="Arial CYR"/>
              </w:rPr>
              <w:t xml:space="preserve"> «О бюджете  </w:t>
            </w:r>
            <w:r>
              <w:rPr>
                <w:rFonts w:cs="Arial CYR"/>
              </w:rPr>
              <w:t>Вазерского</w:t>
            </w:r>
            <w:r w:rsidRPr="00D3507A">
              <w:rPr>
                <w:rFonts w:cs="Arial CYR"/>
              </w:rPr>
              <w:t xml:space="preserve"> сельсовета Бессоновского района Пензенской области на 2019 год и на плановый период 2020 и 2021 годов»</w:t>
            </w:r>
          </w:p>
        </w:tc>
      </w:tr>
      <w:tr w:rsidR="008B45DF" w:rsidRPr="00D3507A" w:rsidTr="008C499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8B45DF" w:rsidRPr="00D3507A" w:rsidRDefault="008B45DF" w:rsidP="008C4995">
            <w:pPr>
              <w:jc w:val="center"/>
              <w:rPr>
                <w:rFonts w:cs="Arial CYR"/>
              </w:rPr>
            </w:pPr>
          </w:p>
          <w:p w:rsidR="008B45DF" w:rsidRPr="00D3507A" w:rsidRDefault="008B45DF" w:rsidP="008C4995">
            <w:pPr>
              <w:rPr>
                <w:rFonts w:cs="Arial CYR"/>
              </w:rPr>
            </w:pPr>
          </w:p>
        </w:tc>
      </w:tr>
    </w:tbl>
    <w:p w:rsidR="008B45DF" w:rsidRDefault="008B45DF" w:rsidP="008B45DF">
      <w:pPr>
        <w:pStyle w:val="a0"/>
        <w:rPr>
          <w:b/>
        </w:rPr>
      </w:pPr>
    </w:p>
    <w:p w:rsidR="008B45DF" w:rsidRPr="006131AF" w:rsidRDefault="008B45DF" w:rsidP="008B45DF">
      <w:pPr>
        <w:jc w:val="center"/>
        <w:rPr>
          <w:b/>
          <w:sz w:val="22"/>
        </w:rPr>
      </w:pPr>
      <w:r w:rsidRPr="006131AF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2019 год и плановый период 2020 и 2021 годов</w:t>
      </w:r>
    </w:p>
    <w:p w:rsidR="008B45DF" w:rsidRPr="00D96507" w:rsidRDefault="008B45DF" w:rsidP="008B45DF">
      <w:pPr>
        <w:jc w:val="right"/>
        <w:rPr>
          <w:sz w:val="22"/>
        </w:rPr>
      </w:pPr>
      <w:r w:rsidRPr="006131AF">
        <w:rPr>
          <w:b/>
          <w:sz w:val="22"/>
        </w:rPr>
        <w:t>(тыс.рублей)</w:t>
      </w:r>
    </w:p>
    <w:tbl>
      <w:tblPr>
        <w:tblW w:w="519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78"/>
        <w:gridCol w:w="1559"/>
        <w:gridCol w:w="572"/>
        <w:gridCol w:w="562"/>
        <w:gridCol w:w="565"/>
        <w:gridCol w:w="1276"/>
        <w:gridCol w:w="1137"/>
        <w:gridCol w:w="1127"/>
      </w:tblGrid>
      <w:tr w:rsidR="00353482" w:rsidRPr="005431D9" w:rsidTr="00353482">
        <w:trPr>
          <w:trHeight w:val="343"/>
        </w:trPr>
        <w:tc>
          <w:tcPr>
            <w:tcW w:w="285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2019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58" w:type="pct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2020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55" w:type="pct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2021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1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6131AF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B11CEC">
              <w:rPr>
                <w:b/>
                <w:sz w:val="22"/>
                <w:szCs w:val="22"/>
              </w:rPr>
              <w:t>154,488</w:t>
            </w:r>
          </w:p>
        </w:tc>
        <w:tc>
          <w:tcPr>
            <w:tcW w:w="358" w:type="pct"/>
            <w:vAlign w:val="center"/>
          </w:tcPr>
          <w:p w:rsidR="008B45DF" w:rsidRPr="006131AF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 w:rsidRPr="006131AF">
              <w:rPr>
                <w:b/>
                <w:sz w:val="22"/>
                <w:szCs w:val="22"/>
              </w:rPr>
              <w:t>2884,121</w:t>
            </w:r>
          </w:p>
        </w:tc>
        <w:tc>
          <w:tcPr>
            <w:tcW w:w="355" w:type="pct"/>
            <w:vAlign w:val="center"/>
          </w:tcPr>
          <w:p w:rsidR="008B45DF" w:rsidRPr="006131AF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 w:rsidRPr="006131AF">
              <w:rPr>
                <w:b/>
                <w:sz w:val="22"/>
                <w:szCs w:val="22"/>
              </w:rPr>
              <w:t>2892,246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437ADD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2220,39578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1884,400</w:t>
            </w:r>
          </w:p>
        </w:tc>
        <w:tc>
          <w:tcPr>
            <w:tcW w:w="355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1889,000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437ADD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2220,39578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1884,400</w:t>
            </w:r>
          </w:p>
        </w:tc>
        <w:tc>
          <w:tcPr>
            <w:tcW w:w="355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1889,000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bottom"/>
          </w:tcPr>
          <w:p w:rsidR="008B45DF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</w:t>
            </w:r>
            <w:r w:rsidR="008B45DF">
              <w:rPr>
                <w:sz w:val="22"/>
                <w:szCs w:val="22"/>
              </w:rPr>
              <w:t>,116</w:t>
            </w:r>
          </w:p>
        </w:tc>
        <w:tc>
          <w:tcPr>
            <w:tcW w:w="358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1344,400</w:t>
            </w:r>
          </w:p>
        </w:tc>
        <w:tc>
          <w:tcPr>
            <w:tcW w:w="355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bottom"/>
          </w:tcPr>
          <w:p w:rsidR="00B96A10" w:rsidRPr="00437ADD" w:rsidRDefault="00B96A10" w:rsidP="00905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1610,116</w:t>
            </w:r>
          </w:p>
        </w:tc>
        <w:tc>
          <w:tcPr>
            <w:tcW w:w="358" w:type="pct"/>
            <w:vAlign w:val="bottom"/>
          </w:tcPr>
          <w:p w:rsidR="00B96A10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1344,400</w:t>
            </w:r>
          </w:p>
        </w:tc>
        <w:tc>
          <w:tcPr>
            <w:tcW w:w="355" w:type="pct"/>
            <w:vAlign w:val="bottom"/>
          </w:tcPr>
          <w:p w:rsidR="00B96A10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bottom"/>
          </w:tcPr>
          <w:p w:rsidR="00B96A10" w:rsidRPr="00437ADD" w:rsidRDefault="00B96A10" w:rsidP="00905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1610,116</w:t>
            </w:r>
          </w:p>
        </w:tc>
        <w:tc>
          <w:tcPr>
            <w:tcW w:w="358" w:type="pct"/>
            <w:vAlign w:val="bottom"/>
          </w:tcPr>
          <w:p w:rsidR="00B96A10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1344,400</w:t>
            </w:r>
          </w:p>
        </w:tc>
        <w:tc>
          <w:tcPr>
            <w:tcW w:w="355" w:type="pct"/>
            <w:vAlign w:val="bottom"/>
          </w:tcPr>
          <w:p w:rsidR="00B96A10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  <w:vAlign w:val="bottom"/>
          </w:tcPr>
          <w:p w:rsidR="00B96A10" w:rsidRPr="00437ADD" w:rsidRDefault="00B96A10" w:rsidP="00905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1610,116</w:t>
            </w:r>
          </w:p>
        </w:tc>
        <w:tc>
          <w:tcPr>
            <w:tcW w:w="358" w:type="pct"/>
            <w:vAlign w:val="bottom"/>
          </w:tcPr>
          <w:p w:rsidR="00B96A10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1344,400</w:t>
            </w:r>
          </w:p>
        </w:tc>
        <w:tc>
          <w:tcPr>
            <w:tcW w:w="355" w:type="pct"/>
            <w:vAlign w:val="bottom"/>
          </w:tcPr>
          <w:p w:rsidR="00B96A10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2" w:type="pct"/>
            <w:shd w:val="clear" w:color="auto" w:fill="auto"/>
            <w:vAlign w:val="bottom"/>
          </w:tcPr>
          <w:p w:rsidR="00B96A10" w:rsidRPr="00437ADD" w:rsidRDefault="00B96A10" w:rsidP="00905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1610,116</w:t>
            </w:r>
          </w:p>
        </w:tc>
        <w:tc>
          <w:tcPr>
            <w:tcW w:w="358" w:type="pct"/>
            <w:vAlign w:val="bottom"/>
          </w:tcPr>
          <w:p w:rsidR="00B96A10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1344,400</w:t>
            </w:r>
          </w:p>
        </w:tc>
        <w:tc>
          <w:tcPr>
            <w:tcW w:w="355" w:type="pct"/>
            <w:vAlign w:val="bottom"/>
          </w:tcPr>
          <w:p w:rsidR="00B96A10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bottom"/>
          </w:tcPr>
          <w:p w:rsidR="008B45DF" w:rsidRPr="00437ADD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610,27978</w:t>
            </w:r>
          </w:p>
        </w:tc>
        <w:tc>
          <w:tcPr>
            <w:tcW w:w="358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540,000</w:t>
            </w:r>
          </w:p>
        </w:tc>
        <w:tc>
          <w:tcPr>
            <w:tcW w:w="355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bottom"/>
          </w:tcPr>
          <w:p w:rsidR="008B45DF" w:rsidRPr="00437ADD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593,77978</w:t>
            </w:r>
          </w:p>
        </w:tc>
        <w:tc>
          <w:tcPr>
            <w:tcW w:w="358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  <w:tc>
          <w:tcPr>
            <w:tcW w:w="355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5431D9" w:rsidRDefault="00353482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353482" w:rsidRDefault="00353482">
            <w:r w:rsidRPr="007D4DC4">
              <w:rPr>
                <w:sz w:val="22"/>
                <w:szCs w:val="22"/>
              </w:rPr>
              <w:t>593,77978</w:t>
            </w:r>
          </w:p>
        </w:tc>
        <w:tc>
          <w:tcPr>
            <w:tcW w:w="358" w:type="pct"/>
            <w:vAlign w:val="bottom"/>
          </w:tcPr>
          <w:p w:rsidR="00353482" w:rsidRPr="00437ADD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  <w:tc>
          <w:tcPr>
            <w:tcW w:w="355" w:type="pct"/>
            <w:vAlign w:val="bottom"/>
          </w:tcPr>
          <w:p w:rsidR="00353482" w:rsidRPr="00437ADD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353482" w:rsidRDefault="00353482">
            <w:r w:rsidRPr="007D4DC4">
              <w:rPr>
                <w:sz w:val="22"/>
                <w:szCs w:val="22"/>
              </w:rPr>
              <w:t>593,77978</w:t>
            </w:r>
          </w:p>
        </w:tc>
        <w:tc>
          <w:tcPr>
            <w:tcW w:w="358" w:type="pct"/>
            <w:vAlign w:val="bottom"/>
          </w:tcPr>
          <w:p w:rsidR="00353482" w:rsidRPr="00437ADD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  <w:tc>
          <w:tcPr>
            <w:tcW w:w="355" w:type="pct"/>
            <w:vAlign w:val="bottom"/>
          </w:tcPr>
          <w:p w:rsidR="00353482" w:rsidRPr="00437ADD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2" w:type="pct"/>
            <w:shd w:val="clear" w:color="auto" w:fill="auto"/>
          </w:tcPr>
          <w:p w:rsidR="00353482" w:rsidRDefault="00353482">
            <w:r w:rsidRPr="007D4DC4">
              <w:rPr>
                <w:sz w:val="22"/>
                <w:szCs w:val="22"/>
              </w:rPr>
              <w:t>593,77978</w:t>
            </w:r>
          </w:p>
        </w:tc>
        <w:tc>
          <w:tcPr>
            <w:tcW w:w="358" w:type="pct"/>
            <w:vAlign w:val="bottom"/>
          </w:tcPr>
          <w:p w:rsidR="00353482" w:rsidRPr="00437ADD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  <w:tc>
          <w:tcPr>
            <w:tcW w:w="355" w:type="pct"/>
            <w:vAlign w:val="bottom"/>
          </w:tcPr>
          <w:p w:rsidR="00353482" w:rsidRPr="00437ADD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6F46E7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01 K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02" w:type="pct"/>
            <w:shd w:val="clear" w:color="auto" w:fill="auto"/>
            <w:vAlign w:val="bottom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17,53980</w:t>
            </w:r>
          </w:p>
        </w:tc>
        <w:tc>
          <w:tcPr>
            <w:tcW w:w="358" w:type="pct"/>
            <w:vAlign w:val="bottom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bottom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K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02" w:type="pct"/>
            <w:shd w:val="clear" w:color="auto" w:fill="auto"/>
            <w:vAlign w:val="bottom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17,53980</w:t>
            </w:r>
          </w:p>
        </w:tc>
        <w:tc>
          <w:tcPr>
            <w:tcW w:w="358" w:type="pct"/>
            <w:vAlign w:val="bottom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bottom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6F46E7" w:rsidRDefault="008B45DF" w:rsidP="008C49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16.500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15,000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15,000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jc w:val="center"/>
            </w:pPr>
            <w:r w:rsidRPr="001F44A3">
              <w:rPr>
                <w:lang w:val="en-US"/>
              </w:rPr>
              <w:t>16.500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15,000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15,000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jc w:val="center"/>
            </w:pPr>
            <w:r w:rsidRPr="001F44A3">
              <w:rPr>
                <w:lang w:val="en-US"/>
              </w:rPr>
              <w:t>16.500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15,000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15,000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jc w:val="center"/>
            </w:pPr>
            <w:r w:rsidRPr="001F44A3">
              <w:rPr>
                <w:lang w:val="en-US"/>
              </w:rPr>
              <w:t>16.500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15,000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15,000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6F46E7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5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r w:rsidRPr="00A37F5D"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5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r w:rsidRPr="00A37F5D"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5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r w:rsidRPr="00A37F5D"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5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r w:rsidRPr="00A37F5D"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5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r w:rsidRPr="00A37F5D"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5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353482" w:rsidRPr="005431D9" w:rsidTr="00353482">
        <w:trPr>
          <w:trHeight w:val="437"/>
        </w:trPr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r w:rsidRPr="00A37F5D"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5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353482" w:rsidRPr="0077519A" w:rsidTr="00353482">
        <w:tc>
          <w:tcPr>
            <w:tcW w:w="2859" w:type="pct"/>
            <w:shd w:val="clear" w:color="auto" w:fill="auto"/>
          </w:tcPr>
          <w:p w:rsidR="008B45DF" w:rsidRPr="0077519A" w:rsidRDefault="008B45DF" w:rsidP="008C4995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77519A">
              <w:rPr>
                <w:sz w:val="22"/>
                <w:szCs w:val="22"/>
              </w:rPr>
              <w:t xml:space="preserve">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</w:t>
            </w: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 xml:space="preserve">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</w:tr>
      <w:tr w:rsidR="00353482" w:rsidRPr="0077519A" w:rsidTr="00353482">
        <w:tc>
          <w:tcPr>
            <w:tcW w:w="2859" w:type="pct"/>
            <w:shd w:val="clear" w:color="auto" w:fill="auto"/>
          </w:tcPr>
          <w:p w:rsidR="008B45DF" w:rsidRPr="0077519A" w:rsidRDefault="008B45DF" w:rsidP="008C4995">
            <w:pPr>
              <w:rPr>
                <w:sz w:val="22"/>
                <w:szCs w:val="22"/>
              </w:rPr>
            </w:pPr>
            <w:r w:rsidRPr="002B6C52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</w:tr>
      <w:tr w:rsidR="00353482" w:rsidRPr="0077519A" w:rsidTr="00353482">
        <w:tc>
          <w:tcPr>
            <w:tcW w:w="2859" w:type="pct"/>
            <w:shd w:val="clear" w:color="auto" w:fill="auto"/>
          </w:tcPr>
          <w:p w:rsidR="008B45DF" w:rsidRPr="0077519A" w:rsidRDefault="008B45DF" w:rsidP="008C4995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</w:tr>
      <w:tr w:rsidR="00353482" w:rsidRPr="0077519A" w:rsidTr="00353482">
        <w:tc>
          <w:tcPr>
            <w:tcW w:w="2859" w:type="pct"/>
            <w:shd w:val="clear" w:color="auto" w:fill="auto"/>
          </w:tcPr>
          <w:p w:rsidR="008B45DF" w:rsidRPr="0077519A" w:rsidRDefault="008B45DF" w:rsidP="008C4995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</w:tr>
      <w:tr w:rsidR="00353482" w:rsidRPr="0077519A" w:rsidTr="00353482">
        <w:tc>
          <w:tcPr>
            <w:tcW w:w="2859" w:type="pct"/>
            <w:shd w:val="clear" w:color="auto" w:fill="auto"/>
          </w:tcPr>
          <w:p w:rsidR="008B45DF" w:rsidRPr="0077519A" w:rsidRDefault="008B45DF" w:rsidP="008C4995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</w:tr>
      <w:tr w:rsidR="00353482" w:rsidRPr="0077519A" w:rsidTr="00353482">
        <w:tc>
          <w:tcPr>
            <w:tcW w:w="2859" w:type="pct"/>
            <w:shd w:val="clear" w:color="auto" w:fill="auto"/>
          </w:tcPr>
          <w:p w:rsidR="008B45DF" w:rsidRPr="0077519A" w:rsidRDefault="008B45DF" w:rsidP="008C4995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пожарной безопасности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6F46E7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353482">
              <w:rPr>
                <w:sz w:val="22"/>
                <w:szCs w:val="22"/>
              </w:rPr>
              <w:t>3,817</w:t>
            </w:r>
          </w:p>
        </w:tc>
        <w:tc>
          <w:tcPr>
            <w:tcW w:w="358" w:type="pct"/>
            <w:vAlign w:val="center"/>
          </w:tcPr>
          <w:p w:rsidR="008B45DF" w:rsidRPr="00ED56CA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5" w:type="pct"/>
            <w:vAlign w:val="center"/>
          </w:tcPr>
          <w:p w:rsidR="008B45DF" w:rsidRPr="00ED56CA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5431D9" w:rsidRDefault="00353482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353482" w:rsidRDefault="00353482" w:rsidP="00353482">
            <w:pPr>
              <w:jc w:val="center"/>
            </w:pPr>
            <w:r w:rsidRPr="00492AC8">
              <w:rPr>
                <w:sz w:val="22"/>
                <w:szCs w:val="22"/>
              </w:rPr>
              <w:t>223,817</w:t>
            </w:r>
          </w:p>
        </w:tc>
        <w:tc>
          <w:tcPr>
            <w:tcW w:w="358" w:type="pct"/>
            <w:vAlign w:val="center"/>
          </w:tcPr>
          <w:p w:rsidR="00353482" w:rsidRPr="00ED56CA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5" w:type="pct"/>
            <w:vAlign w:val="center"/>
          </w:tcPr>
          <w:p w:rsidR="00353482" w:rsidRPr="00ED56CA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5431D9" w:rsidRDefault="00353482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353482" w:rsidRDefault="00353482" w:rsidP="00353482">
            <w:pPr>
              <w:jc w:val="center"/>
            </w:pPr>
            <w:r w:rsidRPr="00492AC8">
              <w:rPr>
                <w:sz w:val="22"/>
                <w:szCs w:val="22"/>
              </w:rPr>
              <w:t>223,817</w:t>
            </w:r>
          </w:p>
        </w:tc>
        <w:tc>
          <w:tcPr>
            <w:tcW w:w="358" w:type="pct"/>
            <w:vAlign w:val="center"/>
          </w:tcPr>
          <w:p w:rsidR="00353482" w:rsidRPr="00ED56CA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5" w:type="pct"/>
            <w:vAlign w:val="center"/>
          </w:tcPr>
          <w:p w:rsidR="00353482" w:rsidRPr="00ED56CA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5431D9" w:rsidRDefault="00353482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353482" w:rsidRDefault="00353482" w:rsidP="00353482">
            <w:pPr>
              <w:jc w:val="center"/>
            </w:pPr>
            <w:r w:rsidRPr="00492AC8">
              <w:rPr>
                <w:sz w:val="22"/>
                <w:szCs w:val="22"/>
              </w:rPr>
              <w:t>223,817</w:t>
            </w:r>
          </w:p>
        </w:tc>
        <w:tc>
          <w:tcPr>
            <w:tcW w:w="358" w:type="pct"/>
            <w:vAlign w:val="center"/>
          </w:tcPr>
          <w:p w:rsidR="00353482" w:rsidRPr="00ED56CA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5" w:type="pct"/>
            <w:vAlign w:val="center"/>
          </w:tcPr>
          <w:p w:rsidR="00353482" w:rsidRPr="00ED56CA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5431D9" w:rsidRDefault="00353482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353482" w:rsidRDefault="00353482" w:rsidP="00353482">
            <w:pPr>
              <w:jc w:val="center"/>
            </w:pPr>
            <w:r w:rsidRPr="00492AC8">
              <w:rPr>
                <w:sz w:val="22"/>
                <w:szCs w:val="22"/>
              </w:rPr>
              <w:t>223,817</w:t>
            </w:r>
          </w:p>
        </w:tc>
        <w:tc>
          <w:tcPr>
            <w:tcW w:w="358" w:type="pct"/>
            <w:vAlign w:val="center"/>
          </w:tcPr>
          <w:p w:rsidR="00353482" w:rsidRPr="00ED56CA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5" w:type="pct"/>
            <w:vAlign w:val="center"/>
          </w:tcPr>
          <w:p w:rsidR="00353482" w:rsidRPr="00ED56CA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353482" w:rsidRDefault="00353482" w:rsidP="00353482">
            <w:pPr>
              <w:jc w:val="center"/>
            </w:pPr>
            <w:r w:rsidRPr="00492AC8">
              <w:rPr>
                <w:sz w:val="22"/>
                <w:szCs w:val="22"/>
              </w:rPr>
              <w:t>223,817</w:t>
            </w:r>
          </w:p>
        </w:tc>
        <w:tc>
          <w:tcPr>
            <w:tcW w:w="358" w:type="pct"/>
            <w:vAlign w:val="center"/>
          </w:tcPr>
          <w:p w:rsidR="00353482" w:rsidRPr="00ED56CA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5" w:type="pct"/>
            <w:vAlign w:val="center"/>
          </w:tcPr>
          <w:p w:rsidR="00353482" w:rsidRPr="00ED56CA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</w:t>
            </w:r>
          </w:p>
        </w:tc>
        <w:tc>
          <w:tcPr>
            <w:tcW w:w="402" w:type="pct"/>
            <w:shd w:val="clear" w:color="auto" w:fill="auto"/>
          </w:tcPr>
          <w:p w:rsidR="00353482" w:rsidRDefault="00353482" w:rsidP="00353482">
            <w:pPr>
              <w:jc w:val="center"/>
            </w:pPr>
            <w:r w:rsidRPr="00492AC8">
              <w:rPr>
                <w:sz w:val="22"/>
                <w:szCs w:val="22"/>
              </w:rPr>
              <w:t>223,817</w:t>
            </w:r>
          </w:p>
        </w:tc>
        <w:tc>
          <w:tcPr>
            <w:tcW w:w="358" w:type="pct"/>
            <w:vAlign w:val="center"/>
          </w:tcPr>
          <w:p w:rsidR="00353482" w:rsidRPr="00ED56CA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5" w:type="pct"/>
            <w:vAlign w:val="center"/>
          </w:tcPr>
          <w:p w:rsidR="00353482" w:rsidRPr="00ED56CA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1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ED56CA" w:rsidRDefault="0087138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1654,384</w:t>
            </w:r>
          </w:p>
        </w:tc>
        <w:tc>
          <w:tcPr>
            <w:tcW w:w="358" w:type="pct"/>
            <w:vAlign w:val="center"/>
          </w:tcPr>
          <w:p w:rsidR="008B45DF" w:rsidRPr="00ED56CA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1637,432</w:t>
            </w:r>
          </w:p>
        </w:tc>
        <w:tc>
          <w:tcPr>
            <w:tcW w:w="355" w:type="pct"/>
            <w:vAlign w:val="center"/>
          </w:tcPr>
          <w:p w:rsidR="008B45DF" w:rsidRPr="00ED56CA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1572,036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17,343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17,343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17,343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17,343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17,343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17,343</w:t>
            </w:r>
          </w:p>
        </w:tc>
      </w:tr>
      <w:tr w:rsidR="00353482" w:rsidRPr="000A14D5" w:rsidTr="00353482">
        <w:tc>
          <w:tcPr>
            <w:tcW w:w="2859" w:type="pct"/>
            <w:shd w:val="clear" w:color="auto" w:fill="auto"/>
          </w:tcPr>
          <w:p w:rsidR="008B45DF" w:rsidRPr="000A14D5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</w:tr>
      <w:tr w:rsidR="00353482" w:rsidRPr="000A14D5" w:rsidTr="00353482">
        <w:tc>
          <w:tcPr>
            <w:tcW w:w="2859" w:type="pct"/>
            <w:shd w:val="clear" w:color="auto" w:fill="auto"/>
          </w:tcPr>
          <w:p w:rsidR="008B45DF" w:rsidRPr="000A14D5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02 1 01 80020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13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</w:tr>
      <w:tr w:rsidR="00353482" w:rsidRPr="000A14D5" w:rsidTr="00353482">
        <w:tc>
          <w:tcPr>
            <w:tcW w:w="2859" w:type="pct"/>
            <w:shd w:val="clear" w:color="auto" w:fill="auto"/>
          </w:tcPr>
          <w:p w:rsidR="008B45DF" w:rsidRPr="000A14D5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02 1 01 8005</w:t>
            </w:r>
            <w:r w:rsidRPr="000A14D5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152377" w:rsidRDefault="008B45DF" w:rsidP="008C4995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152377" w:rsidRDefault="008B45DF" w:rsidP="008C4995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D70C8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D70C8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</w:tr>
      <w:tr w:rsidR="00353482" w:rsidRPr="000A14D5" w:rsidTr="00353482">
        <w:tc>
          <w:tcPr>
            <w:tcW w:w="2859" w:type="pct"/>
            <w:shd w:val="clear" w:color="auto" w:fill="auto"/>
          </w:tcPr>
          <w:p w:rsidR="008B45DF" w:rsidRPr="000A14D5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02 1 01 80060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6073AB">
              <w:rPr>
                <w:sz w:val="22"/>
                <w:szCs w:val="18"/>
              </w:rPr>
              <w:t xml:space="preserve">Подпрограмма «Управление собственностью </w:t>
            </w:r>
            <w:r>
              <w:rPr>
                <w:sz w:val="22"/>
                <w:szCs w:val="18"/>
              </w:rPr>
              <w:t>Вазерского</w:t>
            </w:r>
            <w:r w:rsidRPr="006073AB">
              <w:rPr>
                <w:sz w:val="22"/>
                <w:szCs w:val="18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6073AB" w:rsidRDefault="008B45DF" w:rsidP="008C4995">
            <w:pPr>
              <w:pStyle w:val="a0"/>
              <w:spacing w:after="0"/>
              <w:contextualSpacing/>
              <w:jc w:val="center"/>
              <w:rPr>
                <w:szCs w:val="22"/>
              </w:rPr>
            </w:pPr>
            <w:r w:rsidRPr="006073AB">
              <w:rPr>
                <w:sz w:val="22"/>
                <w:szCs w:val="18"/>
              </w:rPr>
              <w:t>02 3 00 00000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8B45DF" w:rsidRPr="00C6159E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53482">
              <w:rPr>
                <w:sz w:val="22"/>
                <w:szCs w:val="22"/>
              </w:rPr>
              <w:t>567,59255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vAlign w:val="center"/>
          </w:tcPr>
          <w:p w:rsidR="008B45DF" w:rsidRPr="00C6159E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8B45DF" w:rsidRPr="006073AB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6073AB" w:rsidRDefault="00353482" w:rsidP="008C4995">
            <w:pPr>
              <w:pStyle w:val="a0"/>
              <w:spacing w:after="0"/>
              <w:contextualSpacing/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6073AB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tcBorders>
              <w:right w:val="single" w:sz="4" w:space="0" w:color="auto"/>
            </w:tcBorders>
          </w:tcPr>
          <w:p w:rsidR="00D91262" w:rsidRDefault="00D91262">
            <w:pPr>
              <w:rPr>
                <w:sz w:val="22"/>
                <w:szCs w:val="22"/>
              </w:rPr>
            </w:pPr>
          </w:p>
          <w:p w:rsidR="00353482" w:rsidRDefault="00353482">
            <w:r w:rsidRPr="00E90057">
              <w:rPr>
                <w:sz w:val="22"/>
                <w:szCs w:val="22"/>
              </w:rPr>
              <w:t>1567,59255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vAlign w:val="center"/>
          </w:tcPr>
          <w:p w:rsidR="00353482" w:rsidRPr="00C6159E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353482" w:rsidRPr="006073AB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6073AB" w:rsidRDefault="00353482" w:rsidP="008C4995">
            <w:pPr>
              <w:pStyle w:val="a0"/>
              <w:spacing w:after="0"/>
              <w:contextualSpacing/>
              <w:jc w:val="center"/>
              <w:rPr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80330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A336BD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tcBorders>
              <w:right w:val="single" w:sz="4" w:space="0" w:color="auto"/>
            </w:tcBorders>
          </w:tcPr>
          <w:p w:rsidR="00353482" w:rsidRDefault="00353482">
            <w:r w:rsidRPr="00E90057">
              <w:rPr>
                <w:sz w:val="22"/>
                <w:szCs w:val="22"/>
              </w:rPr>
              <w:t>1567,59255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vAlign w:val="center"/>
          </w:tcPr>
          <w:p w:rsidR="00353482" w:rsidRPr="00C6159E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353482" w:rsidRPr="006073AB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6073AB" w:rsidRDefault="00353482" w:rsidP="008C4995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</w:t>
            </w:r>
            <w:r>
              <w:rPr>
                <w:sz w:val="22"/>
                <w:szCs w:val="18"/>
              </w:rPr>
              <w:t xml:space="preserve"> </w:t>
            </w:r>
            <w:r w:rsidRPr="006073AB">
              <w:rPr>
                <w:sz w:val="22"/>
                <w:szCs w:val="18"/>
              </w:rPr>
              <w:t>80330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A336BD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tcBorders>
              <w:right w:val="single" w:sz="4" w:space="0" w:color="auto"/>
            </w:tcBorders>
          </w:tcPr>
          <w:p w:rsidR="00353482" w:rsidRDefault="00353482">
            <w:r w:rsidRPr="00E90057">
              <w:rPr>
                <w:sz w:val="22"/>
                <w:szCs w:val="22"/>
              </w:rPr>
              <w:t>1567,59255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vAlign w:val="center"/>
          </w:tcPr>
          <w:p w:rsidR="00353482" w:rsidRPr="00C6159E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353482" w:rsidRPr="006073AB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152377" w:rsidRDefault="00353482" w:rsidP="008C4995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6073AB" w:rsidRDefault="00353482" w:rsidP="008C4995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</w:t>
            </w:r>
            <w:r>
              <w:rPr>
                <w:sz w:val="22"/>
                <w:szCs w:val="18"/>
              </w:rPr>
              <w:t xml:space="preserve"> </w:t>
            </w:r>
            <w:r w:rsidRPr="006073AB">
              <w:rPr>
                <w:sz w:val="22"/>
                <w:szCs w:val="18"/>
              </w:rPr>
              <w:t>80330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A336BD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A336BD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A336BD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tcBorders>
              <w:right w:val="single" w:sz="4" w:space="0" w:color="auto"/>
            </w:tcBorders>
          </w:tcPr>
          <w:p w:rsidR="00353482" w:rsidRDefault="00353482">
            <w:r w:rsidRPr="00E90057">
              <w:rPr>
                <w:sz w:val="22"/>
                <w:szCs w:val="22"/>
              </w:rPr>
              <w:t>1567,59255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vAlign w:val="center"/>
          </w:tcPr>
          <w:p w:rsidR="00353482" w:rsidRPr="00C6159E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353482" w:rsidRPr="006073AB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152377" w:rsidRDefault="00353482" w:rsidP="008C4995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6073AB" w:rsidRDefault="00353482" w:rsidP="008C4995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A336BD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A336BD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A336BD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2" w:type="pct"/>
            <w:tcBorders>
              <w:right w:val="single" w:sz="4" w:space="0" w:color="auto"/>
            </w:tcBorders>
          </w:tcPr>
          <w:p w:rsidR="00353482" w:rsidRDefault="00353482">
            <w:r w:rsidRPr="00E90057">
              <w:rPr>
                <w:sz w:val="22"/>
                <w:szCs w:val="22"/>
              </w:rPr>
              <w:t>1567,59255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vAlign w:val="center"/>
          </w:tcPr>
          <w:p w:rsidR="00353482" w:rsidRPr="00C6159E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353482" w:rsidRPr="006073AB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353482" w:rsidRPr="000A14D5" w:rsidTr="00353482">
        <w:tc>
          <w:tcPr>
            <w:tcW w:w="2859" w:type="pct"/>
            <w:shd w:val="clear" w:color="auto" w:fill="auto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A336BD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A336BD">
              <w:rPr>
                <w:sz w:val="22"/>
                <w:szCs w:val="22"/>
              </w:rPr>
              <w:t xml:space="preserve">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18"/>
              </w:rPr>
              <w:t>02 3 01 8000</w:t>
            </w:r>
            <w:r w:rsidRPr="00A336BD">
              <w:rPr>
                <w:sz w:val="22"/>
                <w:szCs w:val="18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A336BD" w:rsidRDefault="008B45DF" w:rsidP="008C4995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  <w:tc>
          <w:tcPr>
            <w:tcW w:w="358" w:type="pct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80,000</w:t>
            </w:r>
          </w:p>
        </w:tc>
        <w:tc>
          <w:tcPr>
            <w:tcW w:w="355" w:type="pct"/>
            <w:vAlign w:val="center"/>
          </w:tcPr>
          <w:p w:rsidR="008B45DF" w:rsidRPr="00A336BD" w:rsidRDefault="008B45DF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rPr>
                <w:sz w:val="22"/>
                <w:szCs w:val="18"/>
              </w:rPr>
              <w:t>02 3 01 8030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A336BD" w:rsidRDefault="008B45DF" w:rsidP="008C4995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  <w:r w:rsidR="00D91262">
              <w:rPr>
                <w:sz w:val="22"/>
                <w:szCs w:val="18"/>
              </w:rPr>
              <w:t>,600</w:t>
            </w:r>
          </w:p>
        </w:tc>
        <w:tc>
          <w:tcPr>
            <w:tcW w:w="358" w:type="pct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  <w:tc>
          <w:tcPr>
            <w:tcW w:w="355" w:type="pct"/>
            <w:vAlign w:val="center"/>
          </w:tcPr>
          <w:p w:rsidR="008B45DF" w:rsidRPr="00A336BD" w:rsidRDefault="008B45DF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</w:tr>
      <w:tr w:rsidR="00D91262" w:rsidRPr="005431D9" w:rsidTr="00353482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Default="00D91262" w:rsidP="008C4995">
            <w:pPr>
              <w:jc w:val="center"/>
            </w:pPr>
            <w:r>
              <w:rPr>
                <w:sz w:val="22"/>
                <w:szCs w:val="18"/>
              </w:rPr>
              <w:t>02 3 01 8030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D91262" w:rsidRDefault="00D91262" w:rsidP="00D91262">
            <w:pPr>
              <w:jc w:val="center"/>
            </w:pPr>
            <w:r w:rsidRPr="00AE6C18">
              <w:rPr>
                <w:sz w:val="22"/>
                <w:szCs w:val="18"/>
              </w:rPr>
              <w:t>1,600</w:t>
            </w:r>
          </w:p>
        </w:tc>
        <w:tc>
          <w:tcPr>
            <w:tcW w:w="358" w:type="pct"/>
            <w:vAlign w:val="center"/>
          </w:tcPr>
          <w:p w:rsidR="00D91262" w:rsidRPr="00A336BD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  <w:tc>
          <w:tcPr>
            <w:tcW w:w="355" w:type="pct"/>
            <w:vAlign w:val="center"/>
          </w:tcPr>
          <w:p w:rsidR="00D91262" w:rsidRPr="00A336BD" w:rsidRDefault="00D91262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</w:tr>
      <w:tr w:rsidR="00D91262" w:rsidRPr="005431D9" w:rsidTr="00353482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  <w:r w:rsidRPr="00F626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D91262" w:rsidRDefault="00D91262" w:rsidP="00D91262">
            <w:pPr>
              <w:jc w:val="center"/>
            </w:pPr>
            <w:r w:rsidRPr="00AE6C18">
              <w:rPr>
                <w:sz w:val="22"/>
                <w:szCs w:val="18"/>
              </w:rPr>
              <w:t>1,600</w:t>
            </w:r>
          </w:p>
        </w:tc>
        <w:tc>
          <w:tcPr>
            <w:tcW w:w="358" w:type="pct"/>
            <w:vAlign w:val="center"/>
          </w:tcPr>
          <w:p w:rsidR="00D91262" w:rsidRPr="00A336BD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  <w:tc>
          <w:tcPr>
            <w:tcW w:w="355" w:type="pct"/>
            <w:vAlign w:val="center"/>
          </w:tcPr>
          <w:p w:rsidR="00D91262" w:rsidRPr="00A336BD" w:rsidRDefault="00D91262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</w:tr>
      <w:tr w:rsidR="00D91262" w:rsidRPr="005431D9" w:rsidTr="00353482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431D9">
              <w:rPr>
                <w:sz w:val="22"/>
                <w:szCs w:val="22"/>
              </w:rPr>
              <w:t>2</w:t>
            </w:r>
          </w:p>
        </w:tc>
        <w:tc>
          <w:tcPr>
            <w:tcW w:w="402" w:type="pct"/>
            <w:shd w:val="clear" w:color="auto" w:fill="auto"/>
          </w:tcPr>
          <w:p w:rsidR="00D91262" w:rsidRDefault="00D91262" w:rsidP="00D91262">
            <w:pPr>
              <w:jc w:val="center"/>
            </w:pPr>
            <w:r w:rsidRPr="00AE6C18">
              <w:rPr>
                <w:sz w:val="22"/>
                <w:szCs w:val="18"/>
              </w:rPr>
              <w:t>1,600</w:t>
            </w:r>
          </w:p>
        </w:tc>
        <w:tc>
          <w:tcPr>
            <w:tcW w:w="358" w:type="pct"/>
            <w:vAlign w:val="center"/>
          </w:tcPr>
          <w:p w:rsidR="00D91262" w:rsidRPr="00A336BD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  <w:tc>
          <w:tcPr>
            <w:tcW w:w="355" w:type="pct"/>
            <w:vAlign w:val="center"/>
          </w:tcPr>
          <w:p w:rsidR="00D91262" w:rsidRPr="00A336BD" w:rsidRDefault="00D91262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</w:tr>
      <w:tr w:rsidR="00D91262" w:rsidRPr="005431D9" w:rsidTr="00353482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Default="00D91262" w:rsidP="008C4995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D91262" w:rsidRDefault="00D91262" w:rsidP="00D91262">
            <w:pPr>
              <w:jc w:val="center"/>
            </w:pPr>
            <w:r w:rsidRPr="00AE6C18">
              <w:rPr>
                <w:sz w:val="22"/>
                <w:szCs w:val="18"/>
              </w:rPr>
              <w:t>1,600</w:t>
            </w:r>
          </w:p>
        </w:tc>
        <w:tc>
          <w:tcPr>
            <w:tcW w:w="358" w:type="pct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  <w:tc>
          <w:tcPr>
            <w:tcW w:w="355" w:type="pct"/>
            <w:vAlign w:val="center"/>
          </w:tcPr>
          <w:p w:rsidR="00D91262" w:rsidRDefault="00D91262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</w:tr>
      <w:tr w:rsidR="00D91262" w:rsidRPr="005431D9" w:rsidTr="00353482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Default="00D91262" w:rsidP="008C4995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D91262" w:rsidRDefault="00D91262" w:rsidP="00D91262">
            <w:pPr>
              <w:jc w:val="center"/>
            </w:pPr>
            <w:r w:rsidRPr="00AE6C18">
              <w:rPr>
                <w:sz w:val="22"/>
                <w:szCs w:val="18"/>
              </w:rPr>
              <w:t>1,600</w:t>
            </w:r>
          </w:p>
        </w:tc>
        <w:tc>
          <w:tcPr>
            <w:tcW w:w="358" w:type="pct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  <w:tc>
          <w:tcPr>
            <w:tcW w:w="355" w:type="pct"/>
            <w:vAlign w:val="center"/>
          </w:tcPr>
          <w:p w:rsidR="00D91262" w:rsidRDefault="00D91262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</w:tr>
      <w:tr w:rsidR="00D91262" w:rsidRPr="005431D9" w:rsidTr="00353482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  <w:r w:rsidRPr="00F626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D91262" w:rsidRDefault="00D91262" w:rsidP="00D91262">
            <w:pPr>
              <w:jc w:val="center"/>
            </w:pPr>
            <w:r w:rsidRPr="00AE6C18">
              <w:rPr>
                <w:sz w:val="22"/>
                <w:szCs w:val="18"/>
              </w:rPr>
              <w:t>1,600</w:t>
            </w:r>
          </w:p>
        </w:tc>
        <w:tc>
          <w:tcPr>
            <w:tcW w:w="358" w:type="pct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  <w:tc>
          <w:tcPr>
            <w:tcW w:w="355" w:type="pct"/>
            <w:vAlign w:val="center"/>
          </w:tcPr>
          <w:p w:rsidR="00D91262" w:rsidRDefault="00D91262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</w:tr>
      <w:tr w:rsidR="00D91262" w:rsidRPr="005431D9" w:rsidTr="00353482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02" w:type="pct"/>
            <w:shd w:val="clear" w:color="auto" w:fill="auto"/>
          </w:tcPr>
          <w:p w:rsidR="00D91262" w:rsidRDefault="00D91262" w:rsidP="00D91262">
            <w:pPr>
              <w:jc w:val="center"/>
            </w:pPr>
            <w:r w:rsidRPr="00AE6C18">
              <w:rPr>
                <w:sz w:val="22"/>
                <w:szCs w:val="18"/>
              </w:rPr>
              <w:t>1,600</w:t>
            </w:r>
          </w:p>
        </w:tc>
        <w:tc>
          <w:tcPr>
            <w:tcW w:w="358" w:type="pct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  <w:tc>
          <w:tcPr>
            <w:tcW w:w="355" w:type="pct"/>
            <w:vAlign w:val="center"/>
          </w:tcPr>
          <w:p w:rsidR="00D91262" w:rsidRDefault="00D91262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2E53F4" w:rsidRDefault="008B45DF" w:rsidP="008C4995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«Социальная поддержка граждан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  <w:r>
              <w:t xml:space="preserve"> </w:t>
            </w:r>
            <w:r w:rsidRPr="002E53F4">
              <w:rPr>
                <w:b/>
                <w:sz w:val="22"/>
                <w:szCs w:val="22"/>
              </w:rPr>
              <w:t>на 2014-2021 годы</w:t>
            </w:r>
            <w:r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03 0 00 00000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E445E6" w:rsidRDefault="008B45DF" w:rsidP="00D912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11,400</w:t>
            </w:r>
          </w:p>
        </w:tc>
        <w:tc>
          <w:tcPr>
            <w:tcW w:w="358" w:type="pct"/>
            <w:vAlign w:val="center"/>
          </w:tcPr>
          <w:p w:rsidR="008B45DF" w:rsidRPr="00E445E6" w:rsidRDefault="008B45DF" w:rsidP="008C49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Pr="00E445E6" w:rsidRDefault="008B45DF" w:rsidP="008C499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«Оказание адресной материальной помощи гражданам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03 1 00 00000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4623D9" w:rsidRDefault="008B45DF" w:rsidP="00D912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11,400</w:t>
            </w:r>
          </w:p>
        </w:tc>
        <w:tc>
          <w:tcPr>
            <w:tcW w:w="358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A1187B" w:rsidRDefault="008B45DF" w:rsidP="008C4995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F12CB9">
              <w:rPr>
                <w:sz w:val="22"/>
                <w:szCs w:val="22"/>
              </w:rPr>
              <w:t xml:space="preserve">Основное мероприятие «Организация подписки для ветеранов труда и почетных граждан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F12CB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D91262">
            <w:pPr>
              <w:jc w:val="center"/>
            </w:pPr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58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F12CB9" w:rsidRDefault="008B45DF" w:rsidP="008C4995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143064">
              <w:rPr>
                <w:sz w:val="22"/>
                <w:szCs w:val="22"/>
              </w:rPr>
              <w:t xml:space="preserve">Организация подписки для ветеранов труда и почетных граждан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143064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865F0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D91262">
            <w:pPr>
              <w:jc w:val="center"/>
            </w:pPr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58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865F0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D91262">
            <w:pPr>
              <w:jc w:val="center"/>
            </w:pPr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58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865F0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D91262">
            <w:pPr>
              <w:jc w:val="center"/>
            </w:pPr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58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143064" w:rsidTr="00353482">
        <w:tc>
          <w:tcPr>
            <w:tcW w:w="2859" w:type="pct"/>
            <w:shd w:val="clear" w:color="auto" w:fill="auto"/>
          </w:tcPr>
          <w:p w:rsidR="008B45DF" w:rsidRPr="00143064" w:rsidRDefault="008B45DF" w:rsidP="008C4995">
            <w:pPr>
              <w:rPr>
                <w:sz w:val="22"/>
                <w:szCs w:val="22"/>
              </w:rPr>
            </w:pPr>
            <w:r w:rsidRPr="00143064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143064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43064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8B45DF" w:rsidRDefault="008B45DF" w:rsidP="00D91262">
            <w:pPr>
              <w:jc w:val="center"/>
            </w:pPr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58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143064" w:rsidTr="00353482">
        <w:tc>
          <w:tcPr>
            <w:tcW w:w="2859" w:type="pct"/>
            <w:shd w:val="clear" w:color="auto" w:fill="auto"/>
          </w:tcPr>
          <w:p w:rsidR="008B45DF" w:rsidRPr="00143064" w:rsidRDefault="008B45DF" w:rsidP="008C4995">
            <w:pPr>
              <w:rPr>
                <w:sz w:val="22"/>
                <w:szCs w:val="22"/>
              </w:rPr>
            </w:pPr>
            <w:r w:rsidRPr="00143064">
              <w:rPr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02" w:type="pct"/>
            <w:shd w:val="clear" w:color="auto" w:fill="auto"/>
          </w:tcPr>
          <w:p w:rsidR="008B45DF" w:rsidRDefault="008B45DF" w:rsidP="00D91262">
            <w:pPr>
              <w:jc w:val="center"/>
            </w:pPr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58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«Модернизация и развитие жилищно-коммунального хозяйства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1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5C7C44" w:rsidRDefault="00B96A10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91262">
              <w:rPr>
                <w:b/>
                <w:sz w:val="22"/>
                <w:szCs w:val="22"/>
              </w:rPr>
              <w:t>301,170</w:t>
            </w:r>
          </w:p>
        </w:tc>
        <w:tc>
          <w:tcPr>
            <w:tcW w:w="358" w:type="pct"/>
            <w:vAlign w:val="center"/>
          </w:tcPr>
          <w:p w:rsidR="008B45DF" w:rsidRPr="005C7C44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1188,152</w:t>
            </w:r>
          </w:p>
        </w:tc>
        <w:tc>
          <w:tcPr>
            <w:tcW w:w="355" w:type="pct"/>
            <w:vAlign w:val="center"/>
          </w:tcPr>
          <w:p w:rsidR="008B45DF" w:rsidRPr="002E53F4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1135,348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5C7C44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91262">
              <w:rPr>
                <w:sz w:val="22"/>
                <w:szCs w:val="22"/>
              </w:rPr>
              <w:t>252,73860</w:t>
            </w:r>
          </w:p>
        </w:tc>
        <w:tc>
          <w:tcPr>
            <w:tcW w:w="358" w:type="pct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</w:rPr>
            </w:pPr>
            <w:r w:rsidRPr="005C7C44">
              <w:rPr>
                <w:sz w:val="22"/>
                <w:szCs w:val="22"/>
              </w:rPr>
              <w:t>1188,152</w:t>
            </w:r>
          </w:p>
        </w:tc>
        <w:tc>
          <w:tcPr>
            <w:tcW w:w="355" w:type="pct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</w:rPr>
            </w:pPr>
            <w:r w:rsidRPr="005C7C44">
              <w:rPr>
                <w:sz w:val="22"/>
                <w:szCs w:val="22"/>
              </w:rPr>
              <w:t>1135,348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04 1 01 00000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5C7C44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91262">
              <w:rPr>
                <w:sz w:val="22"/>
                <w:szCs w:val="22"/>
              </w:rPr>
              <w:t>252,73860</w:t>
            </w:r>
          </w:p>
        </w:tc>
        <w:tc>
          <w:tcPr>
            <w:tcW w:w="358" w:type="pct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</w:rPr>
            </w:pPr>
            <w:r w:rsidRPr="005C7C44">
              <w:rPr>
                <w:sz w:val="22"/>
                <w:szCs w:val="22"/>
              </w:rPr>
              <w:t>1188,152</w:t>
            </w:r>
          </w:p>
        </w:tc>
        <w:tc>
          <w:tcPr>
            <w:tcW w:w="355" w:type="pct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</w:rPr>
            </w:pPr>
            <w:r w:rsidRPr="005C7C44">
              <w:rPr>
                <w:sz w:val="22"/>
                <w:szCs w:val="22"/>
              </w:rPr>
              <w:t>1135,348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bottom"/>
          </w:tcPr>
          <w:p w:rsidR="008B45DF" w:rsidRPr="005C7C44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91262">
              <w:rPr>
                <w:sz w:val="22"/>
                <w:szCs w:val="22"/>
              </w:rPr>
              <w:t>84,792</w:t>
            </w:r>
          </w:p>
        </w:tc>
        <w:tc>
          <w:tcPr>
            <w:tcW w:w="358" w:type="pct"/>
            <w:vAlign w:val="bottom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55" w:type="pct"/>
            <w:vAlign w:val="bottom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96A10" w:rsidRDefault="00B96A10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bottom"/>
          </w:tcPr>
          <w:p w:rsidR="00B96A10" w:rsidRPr="005C7C44" w:rsidRDefault="00B96A10" w:rsidP="00905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91262">
              <w:rPr>
                <w:sz w:val="22"/>
                <w:szCs w:val="22"/>
              </w:rPr>
              <w:t>84,792</w:t>
            </w:r>
          </w:p>
        </w:tc>
        <w:tc>
          <w:tcPr>
            <w:tcW w:w="358" w:type="pct"/>
            <w:vAlign w:val="bottom"/>
          </w:tcPr>
          <w:p w:rsidR="00B96A10" w:rsidRPr="005C7C44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55" w:type="pct"/>
            <w:vAlign w:val="bottom"/>
          </w:tcPr>
          <w:p w:rsidR="00B96A10" w:rsidRPr="005C7C44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D91262" w:rsidRPr="005431D9" w:rsidTr="00D32E58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Default="00D91262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D91262" w:rsidRDefault="00D91262" w:rsidP="00D91262">
            <w:pPr>
              <w:jc w:val="center"/>
            </w:pPr>
            <w:r w:rsidRPr="000B2079">
              <w:rPr>
                <w:sz w:val="22"/>
                <w:szCs w:val="22"/>
              </w:rPr>
              <w:t>884,792</w:t>
            </w:r>
          </w:p>
        </w:tc>
        <w:tc>
          <w:tcPr>
            <w:tcW w:w="358" w:type="pct"/>
            <w:vAlign w:val="bottom"/>
          </w:tcPr>
          <w:p w:rsidR="00D91262" w:rsidRPr="005C7C44" w:rsidRDefault="00D9126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55" w:type="pct"/>
            <w:vAlign w:val="bottom"/>
          </w:tcPr>
          <w:p w:rsidR="00D91262" w:rsidRPr="005C7C44" w:rsidRDefault="00D9126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D91262" w:rsidRPr="005431D9" w:rsidTr="00D32E58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Default="00D91262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D91262" w:rsidRDefault="00D91262" w:rsidP="00D91262">
            <w:pPr>
              <w:jc w:val="center"/>
            </w:pPr>
            <w:r w:rsidRPr="000B2079">
              <w:rPr>
                <w:sz w:val="22"/>
                <w:szCs w:val="22"/>
              </w:rPr>
              <w:t>884,792</w:t>
            </w:r>
          </w:p>
        </w:tc>
        <w:tc>
          <w:tcPr>
            <w:tcW w:w="358" w:type="pct"/>
            <w:vAlign w:val="bottom"/>
          </w:tcPr>
          <w:p w:rsidR="00D91262" w:rsidRPr="005C7C44" w:rsidRDefault="00D9126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55" w:type="pct"/>
            <w:vAlign w:val="bottom"/>
          </w:tcPr>
          <w:p w:rsidR="00D91262" w:rsidRPr="005C7C44" w:rsidRDefault="00D9126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D91262" w:rsidRPr="005431D9" w:rsidTr="00D32E58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Default="00D91262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2" w:type="pct"/>
            <w:shd w:val="clear" w:color="auto" w:fill="auto"/>
          </w:tcPr>
          <w:p w:rsidR="00D91262" w:rsidRDefault="00D91262" w:rsidP="00D91262">
            <w:pPr>
              <w:jc w:val="center"/>
            </w:pPr>
            <w:r w:rsidRPr="000B2079">
              <w:rPr>
                <w:sz w:val="22"/>
                <w:szCs w:val="22"/>
              </w:rPr>
              <w:t>884,792</w:t>
            </w:r>
          </w:p>
        </w:tc>
        <w:tc>
          <w:tcPr>
            <w:tcW w:w="358" w:type="pct"/>
            <w:vAlign w:val="bottom"/>
          </w:tcPr>
          <w:p w:rsidR="00D91262" w:rsidRPr="005C7C44" w:rsidRDefault="00D9126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55" w:type="pct"/>
            <w:vAlign w:val="bottom"/>
          </w:tcPr>
          <w:p w:rsidR="00D91262" w:rsidRPr="005C7C44" w:rsidRDefault="00D9126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4E194E" w:rsidRDefault="00E92581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367,94660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E92581" w:rsidRPr="005431D9" w:rsidTr="00253D30">
        <w:tc>
          <w:tcPr>
            <w:tcW w:w="2859" w:type="pct"/>
            <w:shd w:val="clear" w:color="auto" w:fill="auto"/>
          </w:tcPr>
          <w:p w:rsidR="00E92581" w:rsidRPr="005431D9" w:rsidRDefault="00E92581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E92581" w:rsidRPr="00873CC8" w:rsidRDefault="00E92581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E92581" w:rsidRPr="00143064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E92581" w:rsidRDefault="00E92581">
            <w:r w:rsidRPr="00713975">
              <w:rPr>
                <w:sz w:val="22"/>
                <w:szCs w:val="22"/>
              </w:rPr>
              <w:t>367,94660</w:t>
            </w:r>
          </w:p>
        </w:tc>
        <w:tc>
          <w:tcPr>
            <w:tcW w:w="358" w:type="pct"/>
            <w:vAlign w:val="center"/>
          </w:tcPr>
          <w:p w:rsidR="00E92581" w:rsidRDefault="00E92581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55" w:type="pct"/>
            <w:vAlign w:val="center"/>
          </w:tcPr>
          <w:p w:rsidR="00E92581" w:rsidRDefault="00E92581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E92581" w:rsidRPr="005431D9" w:rsidTr="00253D30">
        <w:tc>
          <w:tcPr>
            <w:tcW w:w="2859" w:type="pct"/>
            <w:shd w:val="clear" w:color="auto" w:fill="auto"/>
          </w:tcPr>
          <w:p w:rsidR="00E92581" w:rsidRPr="005431D9" w:rsidRDefault="00E92581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Иные закупки товаров, работ и услуг для обеспечения государственных (муниципальных) </w:t>
            </w:r>
            <w:r w:rsidRPr="005431D9">
              <w:rPr>
                <w:sz w:val="22"/>
                <w:szCs w:val="22"/>
              </w:rPr>
              <w:lastRenderedPageBreak/>
              <w:t>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E92581" w:rsidRDefault="00E92581" w:rsidP="008C4995">
            <w:pPr>
              <w:jc w:val="center"/>
            </w:pPr>
            <w:r>
              <w:rPr>
                <w:sz w:val="22"/>
                <w:szCs w:val="22"/>
              </w:rPr>
              <w:lastRenderedPageBreak/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E92581" w:rsidRPr="00143064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E92581" w:rsidRDefault="00E92581">
            <w:r w:rsidRPr="00713975">
              <w:rPr>
                <w:sz w:val="22"/>
                <w:szCs w:val="22"/>
              </w:rPr>
              <w:t>367,94660</w:t>
            </w:r>
          </w:p>
        </w:tc>
        <w:tc>
          <w:tcPr>
            <w:tcW w:w="358" w:type="pct"/>
            <w:vAlign w:val="center"/>
          </w:tcPr>
          <w:p w:rsidR="00E92581" w:rsidRDefault="00E92581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55" w:type="pct"/>
            <w:vAlign w:val="center"/>
          </w:tcPr>
          <w:p w:rsidR="00E92581" w:rsidRDefault="00E92581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E92581" w:rsidRPr="005431D9" w:rsidTr="008C21D2">
        <w:tc>
          <w:tcPr>
            <w:tcW w:w="2859" w:type="pct"/>
            <w:shd w:val="clear" w:color="auto" w:fill="auto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E92581" w:rsidRDefault="00E92581" w:rsidP="008C4995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E92581" w:rsidRDefault="00E92581">
            <w:r w:rsidRPr="0060035C">
              <w:rPr>
                <w:sz w:val="22"/>
                <w:szCs w:val="22"/>
              </w:rPr>
              <w:t>367,94660</w:t>
            </w:r>
          </w:p>
        </w:tc>
        <w:tc>
          <w:tcPr>
            <w:tcW w:w="358" w:type="pct"/>
            <w:vAlign w:val="center"/>
          </w:tcPr>
          <w:p w:rsidR="00E92581" w:rsidRDefault="00E92581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55" w:type="pct"/>
            <w:vAlign w:val="center"/>
          </w:tcPr>
          <w:p w:rsidR="00E92581" w:rsidRDefault="00E92581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E92581" w:rsidRPr="005431D9" w:rsidTr="008C21D2">
        <w:tc>
          <w:tcPr>
            <w:tcW w:w="2859" w:type="pct"/>
            <w:shd w:val="clear" w:color="auto" w:fill="auto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E92581" w:rsidRDefault="00E92581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2" w:type="pct"/>
            <w:shd w:val="clear" w:color="auto" w:fill="auto"/>
          </w:tcPr>
          <w:p w:rsidR="00E92581" w:rsidRDefault="00E92581">
            <w:r w:rsidRPr="0060035C">
              <w:rPr>
                <w:sz w:val="22"/>
                <w:szCs w:val="22"/>
              </w:rPr>
              <w:t>367,94660</w:t>
            </w:r>
          </w:p>
        </w:tc>
        <w:tc>
          <w:tcPr>
            <w:tcW w:w="358" w:type="pct"/>
            <w:vAlign w:val="center"/>
          </w:tcPr>
          <w:p w:rsidR="00E92581" w:rsidRDefault="00E92581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55" w:type="pct"/>
            <w:vAlign w:val="center"/>
          </w:tcPr>
          <w:p w:rsidR="00E92581" w:rsidRDefault="00E92581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3D2B19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04 K</w:t>
            </w:r>
            <w:r>
              <w:rPr>
                <w:sz w:val="22"/>
                <w:szCs w:val="22"/>
                <w:lang w:val="en-US"/>
              </w:rPr>
              <w:t xml:space="preserve">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3D2B1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3D2B1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3D2B1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03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3D2B19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48.43140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CA337A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3D2B19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04 K</w:t>
            </w:r>
            <w:r>
              <w:rPr>
                <w:sz w:val="22"/>
                <w:szCs w:val="22"/>
                <w:lang w:val="en-US"/>
              </w:rPr>
              <w:t xml:space="preserve"> 00 81150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3D2B1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3D2B1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3D2B1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03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3D2B19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48.43140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471A09" w:rsidRDefault="008B45DF" w:rsidP="008C4995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471A0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"Энергосбережение и повышение энергетической эффективности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</w:t>
            </w:r>
            <w:r>
              <w:rPr>
                <w:b/>
                <w:sz w:val="22"/>
                <w:szCs w:val="22"/>
              </w:rPr>
              <w:t>-2021</w:t>
            </w:r>
            <w:r w:rsidRPr="00471A09">
              <w:rPr>
                <w:b/>
                <w:sz w:val="22"/>
                <w:szCs w:val="22"/>
              </w:rPr>
              <w:t xml:space="preserve"> годы"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C44D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07 0 00</w:t>
            </w:r>
            <w:r w:rsidRPr="007F1AD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  <w:vAlign w:val="bottom"/>
          </w:tcPr>
          <w:p w:rsidR="008B45DF" w:rsidRPr="00B13788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C44D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07 1 00</w:t>
            </w:r>
            <w:r w:rsidRPr="007F1AD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  <w:vAlign w:val="bottom"/>
          </w:tcPr>
          <w:p w:rsidR="008B45DF" w:rsidRPr="00B13788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C44DC" w:rsidRDefault="008B45DF" w:rsidP="008C4995">
            <w:pPr>
              <w:jc w:val="center"/>
              <w:rPr>
                <w:sz w:val="22"/>
                <w:szCs w:val="22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  <w:vAlign w:val="bottom"/>
          </w:tcPr>
          <w:p w:rsidR="008B45DF" w:rsidRPr="00B13788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B13788">
              <w:rPr>
                <w:sz w:val="22"/>
                <w:szCs w:val="22"/>
              </w:rPr>
              <w:t xml:space="preserve"> сельсовета Бессоновского района Пензенской области 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  <w:vAlign w:val="bottom"/>
          </w:tcPr>
          <w:p w:rsidR="008B45DF" w:rsidRPr="00B13788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  <w:vAlign w:val="bottom"/>
          </w:tcPr>
          <w:p w:rsidR="008B45DF" w:rsidRPr="00B13788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 w:rsidRPr="00EA79FF">
              <w:rPr>
                <w:sz w:val="22"/>
                <w:szCs w:val="22"/>
              </w:rPr>
              <w:t>59,453</w:t>
            </w:r>
          </w:p>
        </w:tc>
      </w:tr>
      <w:tr w:rsidR="00353482" w:rsidRPr="005431D9" w:rsidTr="00353482">
        <w:trPr>
          <w:trHeight w:val="70"/>
        </w:trPr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2014-2020 годы»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06 0 00 00000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5C7C44" w:rsidRDefault="0087138B" w:rsidP="008B45D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92581">
              <w:rPr>
                <w:b/>
                <w:sz w:val="22"/>
                <w:szCs w:val="22"/>
              </w:rPr>
              <w:t>714,50176</w:t>
            </w:r>
          </w:p>
        </w:tc>
        <w:tc>
          <w:tcPr>
            <w:tcW w:w="358" w:type="pct"/>
            <w:vAlign w:val="center"/>
          </w:tcPr>
          <w:p w:rsidR="008B45DF" w:rsidRPr="005C7C44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652,400</w:t>
            </w:r>
          </w:p>
        </w:tc>
        <w:tc>
          <w:tcPr>
            <w:tcW w:w="355" w:type="pct"/>
            <w:vAlign w:val="center"/>
          </w:tcPr>
          <w:p w:rsidR="008B45DF" w:rsidRPr="005C7C44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706,800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E92581" w:rsidRDefault="00E92581" w:rsidP="008C4995">
            <w:pPr>
              <w:jc w:val="center"/>
              <w:rPr>
                <w:sz w:val="22"/>
                <w:szCs w:val="22"/>
              </w:rPr>
            </w:pPr>
            <w:r w:rsidRPr="00E92581">
              <w:rPr>
                <w:sz w:val="22"/>
                <w:szCs w:val="22"/>
              </w:rPr>
              <w:t>2714,50176</w:t>
            </w:r>
          </w:p>
        </w:tc>
        <w:tc>
          <w:tcPr>
            <w:tcW w:w="358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2"/>
                <w:szCs w:val="22"/>
              </w:rPr>
            </w:pPr>
            <w:r w:rsidRPr="007E6DAE">
              <w:rPr>
                <w:sz w:val="22"/>
                <w:szCs w:val="22"/>
              </w:rPr>
              <w:t>652,400</w:t>
            </w:r>
          </w:p>
        </w:tc>
        <w:tc>
          <w:tcPr>
            <w:tcW w:w="355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2"/>
                <w:szCs w:val="22"/>
              </w:rPr>
            </w:pPr>
            <w:r w:rsidRPr="007E6DAE">
              <w:rPr>
                <w:sz w:val="22"/>
                <w:szCs w:val="22"/>
              </w:rPr>
              <w:t>706,800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92581">
              <w:rPr>
                <w:sz w:val="22"/>
                <w:szCs w:val="22"/>
              </w:rPr>
              <w:t>87,51087</w:t>
            </w:r>
          </w:p>
        </w:tc>
        <w:tc>
          <w:tcPr>
            <w:tcW w:w="358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2"/>
                <w:szCs w:val="22"/>
              </w:rPr>
            </w:pPr>
            <w:r w:rsidRPr="007E6DAE">
              <w:rPr>
                <w:sz w:val="22"/>
                <w:szCs w:val="22"/>
              </w:rPr>
              <w:t>652,400</w:t>
            </w:r>
          </w:p>
        </w:tc>
        <w:tc>
          <w:tcPr>
            <w:tcW w:w="355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2"/>
                <w:szCs w:val="22"/>
              </w:rPr>
            </w:pPr>
            <w:r w:rsidRPr="007E6DAE">
              <w:rPr>
                <w:sz w:val="22"/>
                <w:szCs w:val="22"/>
              </w:rPr>
              <w:t>706,800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E92581" w:rsidP="008C4995">
            <w:pPr>
              <w:jc w:val="center"/>
            </w:pPr>
            <w:r>
              <w:rPr>
                <w:sz w:val="22"/>
                <w:szCs w:val="22"/>
              </w:rPr>
              <w:t>487,51087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E92581" w:rsidP="008C4995">
            <w:pPr>
              <w:jc w:val="center"/>
            </w:pPr>
            <w:r>
              <w:t>427,000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E92581" w:rsidRPr="005431D9" w:rsidTr="00353482">
        <w:tc>
          <w:tcPr>
            <w:tcW w:w="2859" w:type="pct"/>
            <w:shd w:val="clear" w:color="auto" w:fill="auto"/>
          </w:tcPr>
          <w:p w:rsidR="00E92581" w:rsidRPr="005431D9" w:rsidRDefault="00E92581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E92581" w:rsidRDefault="00E92581" w:rsidP="00E92581">
            <w:pPr>
              <w:jc w:val="center"/>
            </w:pPr>
            <w:r w:rsidRPr="00F539B6">
              <w:t>427,000</w:t>
            </w:r>
          </w:p>
        </w:tc>
        <w:tc>
          <w:tcPr>
            <w:tcW w:w="358" w:type="pct"/>
            <w:vAlign w:val="center"/>
          </w:tcPr>
          <w:p w:rsidR="00E92581" w:rsidRPr="00B57C28" w:rsidRDefault="00E92581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55" w:type="pct"/>
            <w:vAlign w:val="center"/>
          </w:tcPr>
          <w:p w:rsidR="00E92581" w:rsidRPr="00B57C28" w:rsidRDefault="00E92581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E92581" w:rsidRPr="005431D9" w:rsidTr="00353482">
        <w:tc>
          <w:tcPr>
            <w:tcW w:w="2859" w:type="pct"/>
            <w:shd w:val="clear" w:color="auto" w:fill="auto"/>
          </w:tcPr>
          <w:p w:rsidR="00E92581" w:rsidRPr="005431D9" w:rsidRDefault="00E92581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E92581" w:rsidRDefault="00E92581" w:rsidP="00E92581">
            <w:pPr>
              <w:jc w:val="center"/>
            </w:pPr>
            <w:r w:rsidRPr="00F539B6">
              <w:t>427,000</w:t>
            </w:r>
          </w:p>
        </w:tc>
        <w:tc>
          <w:tcPr>
            <w:tcW w:w="358" w:type="pct"/>
            <w:vAlign w:val="center"/>
          </w:tcPr>
          <w:p w:rsidR="00E92581" w:rsidRPr="00B57C28" w:rsidRDefault="00E92581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55" w:type="pct"/>
            <w:vAlign w:val="center"/>
          </w:tcPr>
          <w:p w:rsidR="00E92581" w:rsidRPr="00B57C28" w:rsidRDefault="00E92581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E92581" w:rsidRPr="005431D9" w:rsidTr="00353482">
        <w:tc>
          <w:tcPr>
            <w:tcW w:w="2859" w:type="pct"/>
            <w:shd w:val="clear" w:color="auto" w:fill="auto"/>
          </w:tcPr>
          <w:p w:rsidR="00E92581" w:rsidRPr="005431D9" w:rsidRDefault="00E92581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402" w:type="pct"/>
            <w:shd w:val="clear" w:color="auto" w:fill="auto"/>
          </w:tcPr>
          <w:p w:rsidR="00E92581" w:rsidRDefault="00E92581" w:rsidP="00E92581">
            <w:pPr>
              <w:jc w:val="center"/>
            </w:pPr>
            <w:r w:rsidRPr="00F539B6">
              <w:t>427,000</w:t>
            </w:r>
          </w:p>
        </w:tc>
        <w:tc>
          <w:tcPr>
            <w:tcW w:w="358" w:type="pct"/>
            <w:vAlign w:val="center"/>
          </w:tcPr>
          <w:p w:rsidR="00E92581" w:rsidRPr="00B57C28" w:rsidRDefault="00E92581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55" w:type="pct"/>
            <w:vAlign w:val="center"/>
          </w:tcPr>
          <w:p w:rsidR="00E92581" w:rsidRPr="00B57C28" w:rsidRDefault="00E92581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Pr="005E3FB1" w:rsidRDefault="00E92581" w:rsidP="008C4995">
            <w:r>
              <w:t>60,51087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E92581" w:rsidRPr="005431D9" w:rsidTr="00353482">
        <w:tc>
          <w:tcPr>
            <w:tcW w:w="2859" w:type="pct"/>
            <w:shd w:val="clear" w:color="auto" w:fill="auto"/>
          </w:tcPr>
          <w:p w:rsidR="00E92581" w:rsidRPr="005431D9" w:rsidRDefault="00E92581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E92581" w:rsidRDefault="00E92581">
            <w:r w:rsidRPr="009F08D0">
              <w:t>60,51087</w:t>
            </w:r>
          </w:p>
        </w:tc>
        <w:tc>
          <w:tcPr>
            <w:tcW w:w="358" w:type="pct"/>
            <w:vAlign w:val="center"/>
          </w:tcPr>
          <w:p w:rsidR="00E92581" w:rsidRDefault="00E92581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E92581" w:rsidRDefault="00E92581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E92581" w:rsidRPr="005431D9" w:rsidTr="00353482">
        <w:tc>
          <w:tcPr>
            <w:tcW w:w="2859" w:type="pct"/>
            <w:shd w:val="clear" w:color="auto" w:fill="auto"/>
          </w:tcPr>
          <w:p w:rsidR="00E92581" w:rsidRPr="005431D9" w:rsidRDefault="00E92581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E92581" w:rsidRDefault="00E92581">
            <w:r w:rsidRPr="009F08D0">
              <w:t>60,51087</w:t>
            </w:r>
          </w:p>
        </w:tc>
        <w:tc>
          <w:tcPr>
            <w:tcW w:w="358" w:type="pct"/>
            <w:vAlign w:val="center"/>
          </w:tcPr>
          <w:p w:rsidR="00E92581" w:rsidRDefault="00E92581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E92581" w:rsidRDefault="00E92581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E92581" w:rsidRPr="005431D9" w:rsidTr="00353482">
        <w:tc>
          <w:tcPr>
            <w:tcW w:w="2859" w:type="pct"/>
            <w:shd w:val="clear" w:color="auto" w:fill="auto"/>
          </w:tcPr>
          <w:p w:rsidR="00E92581" w:rsidRPr="005431D9" w:rsidRDefault="00E92581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402" w:type="pct"/>
            <w:shd w:val="clear" w:color="auto" w:fill="auto"/>
          </w:tcPr>
          <w:p w:rsidR="00E92581" w:rsidRDefault="00E92581">
            <w:r w:rsidRPr="009F08D0">
              <w:t>60,51087</w:t>
            </w:r>
          </w:p>
        </w:tc>
        <w:tc>
          <w:tcPr>
            <w:tcW w:w="358" w:type="pct"/>
            <w:vAlign w:val="center"/>
          </w:tcPr>
          <w:p w:rsidR="00E92581" w:rsidRDefault="00E92581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E92581" w:rsidRDefault="00E92581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7138B" w:rsidP="008C4995">
            <w:pPr>
              <w:jc w:val="center"/>
            </w:pPr>
            <w:r>
              <w:t>2131,09089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7138B">
            <w:r>
              <w:t>2131,09089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/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7138B" w:rsidRPr="005431D9" w:rsidRDefault="0087138B" w:rsidP="009054CD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7138B" w:rsidRPr="005431D9" w:rsidRDefault="0087138B" w:rsidP="009054C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06 1 02 03080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7138B" w:rsidRPr="005431D9" w:rsidRDefault="0087138B" w:rsidP="009054C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7138B" w:rsidRPr="005431D9" w:rsidRDefault="0087138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7138B" w:rsidRPr="005431D9" w:rsidRDefault="0087138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7138B" w:rsidRPr="0097049C" w:rsidRDefault="00E92581">
            <w:r>
              <w:t>552,09089</w:t>
            </w:r>
          </w:p>
        </w:tc>
        <w:tc>
          <w:tcPr>
            <w:tcW w:w="358" w:type="pct"/>
            <w:vAlign w:val="center"/>
          </w:tcPr>
          <w:p w:rsidR="0087138B" w:rsidRDefault="0087138B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7138B" w:rsidRDefault="0087138B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8B45DF" w:rsidRDefault="00E92581">
            <w:r>
              <w:t>1579,000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402" w:type="pct"/>
            <w:shd w:val="clear" w:color="auto" w:fill="auto"/>
          </w:tcPr>
          <w:p w:rsidR="008B45DF" w:rsidRDefault="00E92581">
            <w:r>
              <w:t>1579,000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Pr="00163199" w:rsidRDefault="008B45DF" w:rsidP="008C4995"/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414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Pr="00163199" w:rsidRDefault="008B45DF" w:rsidP="008C4995"/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414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8B45DF" w:rsidRPr="00163199" w:rsidRDefault="008B45DF" w:rsidP="008C4995"/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414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</w:t>
            </w:r>
          </w:p>
        </w:tc>
        <w:tc>
          <w:tcPr>
            <w:tcW w:w="402" w:type="pct"/>
            <w:shd w:val="clear" w:color="auto" w:fill="auto"/>
          </w:tcPr>
          <w:p w:rsidR="008B45DF" w:rsidRPr="00163199" w:rsidRDefault="008B45DF" w:rsidP="008C4995"/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B4618F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межмуниципального значения»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930E5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353482" w:rsidRPr="00B4618F" w:rsidTr="00353482">
        <w:tc>
          <w:tcPr>
            <w:tcW w:w="2859" w:type="pct"/>
            <w:shd w:val="clear" w:color="auto" w:fill="auto"/>
          </w:tcPr>
          <w:p w:rsidR="008B45DF" w:rsidRPr="00B4618F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Исполнение части полномочий муниципального района по решению вопросов местного значения в соответствии с заключенными соглашениями по содержанию дорог местного значения в не границ населенных пунктов и обеспечение безопасности дорожного движения за счет бюджетных ассигнований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</w:t>
            </w:r>
            <w:r w:rsidRPr="00B4618F">
              <w:rPr>
                <w:sz w:val="22"/>
                <w:szCs w:val="22"/>
                <w:lang w:val="en-US"/>
              </w:rPr>
              <w:t>0070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930E5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B4618F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06 1 02 80070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930E5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B4618F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06 1 02 80070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930E5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B4618F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06 1 02 80070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930E5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B4618F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06 1 02 80070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09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930E5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7E6DAE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7E6DAE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</w:tr>
      <w:tr w:rsidR="00353482" w:rsidRPr="007E6DAE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Резервный фонд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Резервные средства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11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541A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D541A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D541A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</w:tr>
      <w:tr w:rsidR="00353482" w:rsidRPr="007E6DAE" w:rsidTr="00353482">
        <w:tc>
          <w:tcPr>
            <w:tcW w:w="2859" w:type="pct"/>
            <w:shd w:val="clear" w:color="auto" w:fill="auto"/>
          </w:tcPr>
          <w:p w:rsidR="008B45DF" w:rsidRPr="00D541A9" w:rsidRDefault="008B45DF" w:rsidP="008C4995">
            <w:pPr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99 5 00 20600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353482">
        <w:tc>
          <w:tcPr>
            <w:tcW w:w="2859" w:type="pct"/>
            <w:shd w:val="clear" w:color="auto" w:fill="auto"/>
          </w:tcPr>
          <w:p w:rsidR="008B45DF" w:rsidRPr="00D541A9" w:rsidRDefault="008B45DF" w:rsidP="008C4995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353482">
        <w:tc>
          <w:tcPr>
            <w:tcW w:w="2859" w:type="pct"/>
            <w:shd w:val="clear" w:color="auto" w:fill="auto"/>
          </w:tcPr>
          <w:p w:rsidR="008B45DF" w:rsidRPr="00B74B86" w:rsidRDefault="008B45DF" w:rsidP="008C499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353482">
        <w:tc>
          <w:tcPr>
            <w:tcW w:w="2859" w:type="pct"/>
            <w:shd w:val="clear" w:color="auto" w:fill="auto"/>
          </w:tcPr>
          <w:p w:rsidR="008B45DF" w:rsidRPr="00B74B86" w:rsidRDefault="008B45DF" w:rsidP="008C499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353482">
        <w:tc>
          <w:tcPr>
            <w:tcW w:w="2859" w:type="pct"/>
            <w:shd w:val="clear" w:color="auto" w:fill="auto"/>
          </w:tcPr>
          <w:p w:rsidR="008B45DF" w:rsidRPr="00B74B86" w:rsidRDefault="008B45DF" w:rsidP="008C4995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353482">
        <w:tc>
          <w:tcPr>
            <w:tcW w:w="2859" w:type="pct"/>
            <w:shd w:val="clear" w:color="auto" w:fill="auto"/>
          </w:tcPr>
          <w:p w:rsidR="008B45DF" w:rsidRPr="00B74B86" w:rsidRDefault="008B45DF" w:rsidP="008C4995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6F2892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 w:rsidRPr="006F289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20</w:t>
            </w:r>
            <w:r w:rsidRPr="006F2892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4710D4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проведение выборов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</w:t>
            </w:r>
            <w:r w:rsidRPr="005431D9">
              <w:rPr>
                <w:sz w:val="22"/>
                <w:szCs w:val="22"/>
              </w:rPr>
              <w:t xml:space="preserve"> 00 20</w:t>
            </w:r>
            <w:r>
              <w:rPr>
                <w:sz w:val="22"/>
                <w:szCs w:val="22"/>
              </w:rPr>
              <w:t>70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57180C">
              <w:rPr>
                <w:sz w:val="22"/>
                <w:szCs w:val="22"/>
              </w:rPr>
              <w:t>99 5 00 20700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r w:rsidRPr="002A79A2">
              <w:rPr>
                <w:sz w:val="22"/>
                <w:szCs w:val="22"/>
              </w:rPr>
              <w:t>120,000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57180C">
              <w:rPr>
                <w:sz w:val="22"/>
                <w:szCs w:val="22"/>
              </w:rPr>
              <w:t>99 5 00 20700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6F2892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r w:rsidRPr="002A79A2">
              <w:rPr>
                <w:sz w:val="22"/>
                <w:szCs w:val="22"/>
              </w:rPr>
              <w:t>120,000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0D0CBA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D0CBA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57180C">
              <w:rPr>
                <w:sz w:val="22"/>
                <w:szCs w:val="22"/>
              </w:rPr>
              <w:t>99 5 00 20700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6F2892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r w:rsidRPr="002A79A2">
              <w:rPr>
                <w:sz w:val="22"/>
                <w:szCs w:val="22"/>
              </w:rPr>
              <w:t>120,000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0D0CBA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D0CBA">
              <w:rPr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57180C">
              <w:rPr>
                <w:sz w:val="22"/>
                <w:szCs w:val="22"/>
              </w:rPr>
              <w:t>99 5 00 20700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6F2892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6F2892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r w:rsidRPr="002A79A2">
              <w:rPr>
                <w:sz w:val="22"/>
                <w:szCs w:val="22"/>
              </w:rPr>
              <w:t>120,000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Pr="002A79A2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954141" w:rsidRDefault="008B45DF" w:rsidP="008C4995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954141">
              <w:rPr>
                <w:b/>
                <w:color w:val="000000"/>
                <w:sz w:val="24"/>
                <w:szCs w:val="24"/>
              </w:rPr>
              <w:t>Уставной капитал муниципальных унитарных предприятий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 w:rsidRPr="0074523C">
              <w:rPr>
                <w:b/>
                <w:sz w:val="22"/>
                <w:szCs w:val="22"/>
              </w:rPr>
              <w:t>9930020900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 w:rsidRPr="0074523C"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8B45DF" w:rsidRPr="002A79A2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954141" w:rsidRDefault="008B45DF" w:rsidP="008C4995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54141">
              <w:rPr>
                <w:color w:val="000000"/>
                <w:sz w:val="24"/>
                <w:szCs w:val="24"/>
              </w:rPr>
              <w:t>Расходы на увели</w:t>
            </w:r>
            <w:r>
              <w:rPr>
                <w:color w:val="000000"/>
                <w:sz w:val="24"/>
                <w:szCs w:val="24"/>
              </w:rPr>
              <w:t>чение уставного капитала МУП «Ва</w:t>
            </w:r>
            <w:r w:rsidRPr="00954141">
              <w:rPr>
                <w:color w:val="000000"/>
                <w:sz w:val="24"/>
                <w:szCs w:val="24"/>
              </w:rPr>
              <w:t>зерский»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 w:rsidRPr="0074523C">
              <w:rPr>
                <w:sz w:val="22"/>
                <w:szCs w:val="22"/>
              </w:rPr>
              <w:t>9930020900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 w:rsidRPr="0074523C">
              <w:rPr>
                <w:sz w:val="22"/>
                <w:szCs w:val="22"/>
              </w:rPr>
              <w:t>814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2" w:type="pct"/>
            <w:shd w:val="clear" w:color="auto" w:fill="auto"/>
          </w:tcPr>
          <w:p w:rsidR="008B45DF" w:rsidRPr="002A79A2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954141" w:rsidRDefault="008B45DF" w:rsidP="008C4995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Иные закупки товаров, работ и услуг для обеспечения государственных (муниципальных) </w:t>
            </w:r>
            <w:r w:rsidRPr="005431D9">
              <w:rPr>
                <w:sz w:val="22"/>
                <w:szCs w:val="22"/>
              </w:rPr>
              <w:lastRenderedPageBreak/>
              <w:t>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99 4 00 20700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0D0CBA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ДРУГИЕ </w:t>
            </w:r>
            <w:r w:rsidRPr="000D0CBA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954141" w:rsidRDefault="008B45DF" w:rsidP="008C4995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по установке пожарных оповещателей в местах проживания инвалидов, многодетных семей,социально неадаптированных граждан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157242">
              <w:rPr>
                <w:sz w:val="22"/>
                <w:szCs w:val="22"/>
              </w:rPr>
              <w:t>99 8 00 86400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157242">
              <w:rPr>
                <w:sz w:val="22"/>
                <w:szCs w:val="22"/>
              </w:rPr>
              <w:t>99 8 00 86400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0D0CBA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ДРУГИЕ </w:t>
            </w:r>
            <w:r w:rsidRPr="000D0CBA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157242">
              <w:rPr>
                <w:sz w:val="22"/>
                <w:szCs w:val="22"/>
              </w:rPr>
              <w:t>99 8 00 86400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132A39" w:rsidTr="00353482">
        <w:trPr>
          <w:trHeight w:val="758"/>
        </w:trPr>
        <w:tc>
          <w:tcPr>
            <w:tcW w:w="2859" w:type="pct"/>
            <w:shd w:val="clear" w:color="auto" w:fill="auto"/>
          </w:tcPr>
          <w:p w:rsidR="008B45DF" w:rsidRPr="00132A3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132A39">
              <w:rPr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132A3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132A3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132A3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132A3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B57C28" w:rsidRDefault="00E92581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9518,53289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6437,105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6381,430</w:t>
            </w:r>
          </w:p>
        </w:tc>
      </w:tr>
    </w:tbl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6345CD" w:rsidRPr="008D4E49" w:rsidRDefault="006345CD" w:rsidP="008D4E49">
      <w:pPr>
        <w:pStyle w:val="a0"/>
        <w:spacing w:after="0"/>
        <w:rPr>
          <w:b/>
          <w:sz w:val="24"/>
          <w:szCs w:val="24"/>
        </w:rPr>
      </w:pPr>
    </w:p>
    <w:sectPr w:rsidR="006345CD" w:rsidRPr="008D4E49" w:rsidSect="00993D72"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B7E" w:rsidRDefault="00356B7E" w:rsidP="000E4574">
      <w:r>
        <w:separator/>
      </w:r>
    </w:p>
  </w:endnote>
  <w:endnote w:type="continuationSeparator" w:id="1">
    <w:p w:rsidR="00356B7E" w:rsidRDefault="00356B7E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B7E" w:rsidRDefault="00356B7E" w:rsidP="000E4574">
      <w:r>
        <w:separator/>
      </w:r>
    </w:p>
  </w:footnote>
  <w:footnote w:type="continuationSeparator" w:id="1">
    <w:p w:rsidR="00356B7E" w:rsidRDefault="00356B7E" w:rsidP="000E4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C567A"/>
    <w:multiLevelType w:val="hybridMultilevel"/>
    <w:tmpl w:val="D6783B06"/>
    <w:lvl w:ilvl="0" w:tplc="468A859A">
      <w:start w:val="1"/>
      <w:numFmt w:val="decimal"/>
      <w:lvlText w:val="%1."/>
      <w:lvlJc w:val="left"/>
      <w:pPr>
        <w:tabs>
          <w:tab w:val="num" w:pos="904"/>
        </w:tabs>
        <w:ind w:left="9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1440"/>
        </w:tabs>
        <w:ind w:left="964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2639"/>
        </w:tabs>
        <w:ind w:left="11199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11919"/>
        </w:tabs>
        <w:ind w:left="11919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12063"/>
        </w:tabs>
        <w:ind w:left="12063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2207"/>
        </w:tabs>
        <w:ind w:left="12207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2351"/>
        </w:tabs>
        <w:ind w:left="12351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495"/>
        </w:tabs>
        <w:ind w:left="12495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2639"/>
        </w:tabs>
        <w:ind w:left="12639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11703"/>
        </w:tabs>
        <w:ind w:left="11703" w:hanging="144"/>
      </w:p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8423DDB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AA610EB"/>
    <w:multiLevelType w:val="hybridMultilevel"/>
    <w:tmpl w:val="45786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0"/>
  </w:num>
  <w:num w:numId="11">
    <w:abstractNumId w:val="15"/>
  </w:num>
  <w:num w:numId="12">
    <w:abstractNumId w:val="7"/>
  </w:num>
  <w:num w:numId="13">
    <w:abstractNumId w:val="18"/>
  </w:num>
  <w:num w:numId="14">
    <w:abstractNumId w:val="13"/>
  </w:num>
  <w:num w:numId="15">
    <w:abstractNumId w:val="12"/>
  </w:num>
  <w:num w:numId="16">
    <w:abstractNumId w:val="11"/>
  </w:num>
  <w:num w:numId="17">
    <w:abstractNumId w:val="17"/>
  </w:num>
  <w:num w:numId="18">
    <w:abstractNumId w:val="1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4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6B4"/>
    <w:rsid w:val="000266AA"/>
    <w:rsid w:val="00046E64"/>
    <w:rsid w:val="00077AE1"/>
    <w:rsid w:val="000A008E"/>
    <w:rsid w:val="000B00FD"/>
    <w:rsid w:val="000E0EB9"/>
    <w:rsid w:val="000E2774"/>
    <w:rsid w:val="000E4574"/>
    <w:rsid w:val="000F7C2E"/>
    <w:rsid w:val="000F7F89"/>
    <w:rsid w:val="001306C0"/>
    <w:rsid w:val="0013122F"/>
    <w:rsid w:val="00152ABA"/>
    <w:rsid w:val="00161138"/>
    <w:rsid w:val="001A1CA0"/>
    <w:rsid w:val="001A4D4C"/>
    <w:rsid w:val="001B1601"/>
    <w:rsid w:val="001D723E"/>
    <w:rsid w:val="001E5A1D"/>
    <w:rsid w:val="001E7CFA"/>
    <w:rsid w:val="00204EB3"/>
    <w:rsid w:val="002207E2"/>
    <w:rsid w:val="0022622E"/>
    <w:rsid w:val="002436FE"/>
    <w:rsid w:val="00245A29"/>
    <w:rsid w:val="00246AE0"/>
    <w:rsid w:val="00260AEC"/>
    <w:rsid w:val="00267DB8"/>
    <w:rsid w:val="00277C49"/>
    <w:rsid w:val="002807EF"/>
    <w:rsid w:val="00296843"/>
    <w:rsid w:val="002A1BE0"/>
    <w:rsid w:val="002B1F1E"/>
    <w:rsid w:val="002B3CFF"/>
    <w:rsid w:val="002E2615"/>
    <w:rsid w:val="002E3187"/>
    <w:rsid w:val="002F44D0"/>
    <w:rsid w:val="00353482"/>
    <w:rsid w:val="00356B7E"/>
    <w:rsid w:val="003707B9"/>
    <w:rsid w:val="0038344A"/>
    <w:rsid w:val="00394DED"/>
    <w:rsid w:val="003B02F1"/>
    <w:rsid w:val="003D115D"/>
    <w:rsid w:val="003D2B19"/>
    <w:rsid w:val="003D7142"/>
    <w:rsid w:val="00404A69"/>
    <w:rsid w:val="00405356"/>
    <w:rsid w:val="0041232B"/>
    <w:rsid w:val="00414636"/>
    <w:rsid w:val="00420920"/>
    <w:rsid w:val="0044438F"/>
    <w:rsid w:val="004466CC"/>
    <w:rsid w:val="004623D9"/>
    <w:rsid w:val="00466FA4"/>
    <w:rsid w:val="00471B2F"/>
    <w:rsid w:val="004876CE"/>
    <w:rsid w:val="00487E13"/>
    <w:rsid w:val="00493AD7"/>
    <w:rsid w:val="004A2F5B"/>
    <w:rsid w:val="004B000F"/>
    <w:rsid w:val="004C5F3F"/>
    <w:rsid w:val="0051787F"/>
    <w:rsid w:val="00550996"/>
    <w:rsid w:val="0055687C"/>
    <w:rsid w:val="00580FC7"/>
    <w:rsid w:val="00585608"/>
    <w:rsid w:val="005C62F4"/>
    <w:rsid w:val="005C7C44"/>
    <w:rsid w:val="005E1725"/>
    <w:rsid w:val="005E1CC6"/>
    <w:rsid w:val="005E2707"/>
    <w:rsid w:val="005F2020"/>
    <w:rsid w:val="00607190"/>
    <w:rsid w:val="006131AF"/>
    <w:rsid w:val="006345CD"/>
    <w:rsid w:val="00640D1E"/>
    <w:rsid w:val="00662046"/>
    <w:rsid w:val="00674ACD"/>
    <w:rsid w:val="006A7644"/>
    <w:rsid w:val="006C198B"/>
    <w:rsid w:val="006E0BC0"/>
    <w:rsid w:val="00700815"/>
    <w:rsid w:val="007123D1"/>
    <w:rsid w:val="00735976"/>
    <w:rsid w:val="0074523C"/>
    <w:rsid w:val="00751B2A"/>
    <w:rsid w:val="007571D1"/>
    <w:rsid w:val="00760600"/>
    <w:rsid w:val="00765C72"/>
    <w:rsid w:val="0078016D"/>
    <w:rsid w:val="00781916"/>
    <w:rsid w:val="0078606A"/>
    <w:rsid w:val="00787DBF"/>
    <w:rsid w:val="00793FAF"/>
    <w:rsid w:val="007E539B"/>
    <w:rsid w:val="007E6DAE"/>
    <w:rsid w:val="00853DEB"/>
    <w:rsid w:val="008637D1"/>
    <w:rsid w:val="0087138B"/>
    <w:rsid w:val="00873A6E"/>
    <w:rsid w:val="00877ECF"/>
    <w:rsid w:val="00893B8D"/>
    <w:rsid w:val="008B45DF"/>
    <w:rsid w:val="008B640F"/>
    <w:rsid w:val="008B67C1"/>
    <w:rsid w:val="008C0D79"/>
    <w:rsid w:val="008C4995"/>
    <w:rsid w:val="008D4E49"/>
    <w:rsid w:val="008E21C1"/>
    <w:rsid w:val="008F6CE7"/>
    <w:rsid w:val="00904E00"/>
    <w:rsid w:val="009054CD"/>
    <w:rsid w:val="00916DE0"/>
    <w:rsid w:val="00916FAA"/>
    <w:rsid w:val="009330F2"/>
    <w:rsid w:val="00933F2F"/>
    <w:rsid w:val="00957222"/>
    <w:rsid w:val="0099316C"/>
    <w:rsid w:val="00993D72"/>
    <w:rsid w:val="009A326A"/>
    <w:rsid w:val="009C24F5"/>
    <w:rsid w:val="009C50CA"/>
    <w:rsid w:val="009F09A9"/>
    <w:rsid w:val="009F658E"/>
    <w:rsid w:val="00A007BD"/>
    <w:rsid w:val="00A02CD2"/>
    <w:rsid w:val="00A06122"/>
    <w:rsid w:val="00A06C6E"/>
    <w:rsid w:val="00A17CF4"/>
    <w:rsid w:val="00A25A89"/>
    <w:rsid w:val="00A30339"/>
    <w:rsid w:val="00A565E9"/>
    <w:rsid w:val="00A57F05"/>
    <w:rsid w:val="00A6071E"/>
    <w:rsid w:val="00A746B4"/>
    <w:rsid w:val="00A87927"/>
    <w:rsid w:val="00AA1594"/>
    <w:rsid w:val="00AC724C"/>
    <w:rsid w:val="00AD0065"/>
    <w:rsid w:val="00AD4E1E"/>
    <w:rsid w:val="00AD757A"/>
    <w:rsid w:val="00AF1193"/>
    <w:rsid w:val="00AF1208"/>
    <w:rsid w:val="00AF32E7"/>
    <w:rsid w:val="00B11CEC"/>
    <w:rsid w:val="00B30448"/>
    <w:rsid w:val="00B32B50"/>
    <w:rsid w:val="00B37B49"/>
    <w:rsid w:val="00B76B41"/>
    <w:rsid w:val="00B96A10"/>
    <w:rsid w:val="00BB3B29"/>
    <w:rsid w:val="00BB6FFB"/>
    <w:rsid w:val="00BD6729"/>
    <w:rsid w:val="00BF4DDB"/>
    <w:rsid w:val="00BF4DEF"/>
    <w:rsid w:val="00C0521D"/>
    <w:rsid w:val="00C052BE"/>
    <w:rsid w:val="00C13006"/>
    <w:rsid w:val="00C530C7"/>
    <w:rsid w:val="00C541F9"/>
    <w:rsid w:val="00C73454"/>
    <w:rsid w:val="00C818F6"/>
    <w:rsid w:val="00C87343"/>
    <w:rsid w:val="00CA337A"/>
    <w:rsid w:val="00CB287B"/>
    <w:rsid w:val="00CB53C8"/>
    <w:rsid w:val="00CE3824"/>
    <w:rsid w:val="00CE3CBA"/>
    <w:rsid w:val="00CE69F1"/>
    <w:rsid w:val="00CF38EE"/>
    <w:rsid w:val="00D10B3F"/>
    <w:rsid w:val="00D1511E"/>
    <w:rsid w:val="00D2078E"/>
    <w:rsid w:val="00D541A9"/>
    <w:rsid w:val="00D55BE4"/>
    <w:rsid w:val="00D577D3"/>
    <w:rsid w:val="00D654D2"/>
    <w:rsid w:val="00D91262"/>
    <w:rsid w:val="00DA08F3"/>
    <w:rsid w:val="00DA5508"/>
    <w:rsid w:val="00DC590C"/>
    <w:rsid w:val="00DD1946"/>
    <w:rsid w:val="00DD7E91"/>
    <w:rsid w:val="00DF19E0"/>
    <w:rsid w:val="00DF2BBB"/>
    <w:rsid w:val="00DF2DC9"/>
    <w:rsid w:val="00E031B0"/>
    <w:rsid w:val="00E05503"/>
    <w:rsid w:val="00E352BC"/>
    <w:rsid w:val="00E445E6"/>
    <w:rsid w:val="00E47B90"/>
    <w:rsid w:val="00E544B5"/>
    <w:rsid w:val="00E55F0B"/>
    <w:rsid w:val="00E642FC"/>
    <w:rsid w:val="00E72F22"/>
    <w:rsid w:val="00E75FAD"/>
    <w:rsid w:val="00E83F29"/>
    <w:rsid w:val="00E92581"/>
    <w:rsid w:val="00EA1F8C"/>
    <w:rsid w:val="00EA57A9"/>
    <w:rsid w:val="00EA7801"/>
    <w:rsid w:val="00EC7F5C"/>
    <w:rsid w:val="00ED13ED"/>
    <w:rsid w:val="00EF2C2A"/>
    <w:rsid w:val="00F049FB"/>
    <w:rsid w:val="00F10F81"/>
    <w:rsid w:val="00F150F4"/>
    <w:rsid w:val="00F20044"/>
    <w:rsid w:val="00F338C5"/>
    <w:rsid w:val="00F373A4"/>
    <w:rsid w:val="00F40604"/>
    <w:rsid w:val="00F449CD"/>
    <w:rsid w:val="00F630A8"/>
    <w:rsid w:val="00FB190D"/>
    <w:rsid w:val="00FC0B51"/>
    <w:rsid w:val="00FC3CE2"/>
    <w:rsid w:val="00FC6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paragraph" w:styleId="afa">
    <w:name w:val="Normal (Web)"/>
    <w:basedOn w:val="a"/>
    <w:rsid w:val="00607190"/>
    <w:pPr>
      <w:widowControl/>
    </w:pPr>
    <w:rPr>
      <w:sz w:val="24"/>
      <w:szCs w:val="24"/>
    </w:rPr>
  </w:style>
  <w:style w:type="character" w:styleId="afb">
    <w:name w:val="Hyperlink"/>
    <w:basedOn w:val="a1"/>
    <w:uiPriority w:val="99"/>
    <w:unhideWhenUsed/>
    <w:rsid w:val="006071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7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80ACD5-28D0-4F75-854F-DCD49B38B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11112</Words>
  <Characters>63344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6</cp:revision>
  <cp:lastPrinted>2019-07-26T12:04:00Z</cp:lastPrinted>
  <dcterms:created xsi:type="dcterms:W3CDTF">2019-09-18T10:44:00Z</dcterms:created>
  <dcterms:modified xsi:type="dcterms:W3CDTF">2022-06-09T10:20:00Z</dcterms:modified>
</cp:coreProperties>
</file>