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574" w:rsidRPr="009C24F5" w:rsidRDefault="009C24F5" w:rsidP="009C24F5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2333625</wp:posOffset>
            </wp:positionH>
            <wp:positionV relativeFrom="paragraph">
              <wp:posOffset>-139065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page" w:horzAnchor="margin" w:tblpY="1315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8D4E49" w:rsidTr="008D4E49">
        <w:trPr>
          <w:trHeight w:hRule="exact" w:val="1617"/>
        </w:trPr>
        <w:tc>
          <w:tcPr>
            <w:tcW w:w="9606" w:type="dxa"/>
          </w:tcPr>
          <w:p w:rsidR="008D4E49" w:rsidRDefault="008D4E49" w:rsidP="008D4E49">
            <w:pPr>
              <w:widowControl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</w:t>
            </w:r>
          </w:p>
          <w:p w:rsidR="008D4E49" w:rsidRDefault="008D4E49" w:rsidP="008D4E49">
            <w:pPr>
              <w:widowControl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        </w:t>
            </w:r>
          </w:p>
        </w:tc>
      </w:tr>
      <w:tr w:rsidR="008D4E49" w:rsidTr="008D4E49">
        <w:tc>
          <w:tcPr>
            <w:tcW w:w="9606" w:type="dxa"/>
          </w:tcPr>
          <w:p w:rsidR="008D4E49" w:rsidRDefault="008D4E49" w:rsidP="008D4E49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КОМИТЕТ МЕСТНОГО САМОУПРАВЛЕНИЯ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633868">
              <w:rPr>
                <w:b/>
                <w:bCs/>
                <w:caps/>
                <w:sz w:val="36"/>
                <w:szCs w:val="36"/>
              </w:rPr>
              <w:t>Вазерского сельсовета Бессоновского района Пензенской области</w:t>
            </w:r>
          </w:p>
        </w:tc>
      </w:tr>
      <w:tr w:rsidR="008D4E49" w:rsidTr="008D4E49">
        <w:trPr>
          <w:trHeight w:hRule="exact" w:val="397"/>
        </w:trPr>
        <w:tc>
          <w:tcPr>
            <w:tcW w:w="9606" w:type="dxa"/>
          </w:tcPr>
          <w:p w:rsidR="008D4E49" w:rsidRDefault="008D4E49" w:rsidP="008D4E49">
            <w:pPr>
              <w:widowControl/>
              <w:jc w:val="center"/>
              <w:rPr>
                <w:sz w:val="24"/>
              </w:rPr>
            </w:pPr>
          </w:p>
        </w:tc>
      </w:tr>
      <w:tr w:rsidR="008D4E49" w:rsidTr="008D4E49">
        <w:tc>
          <w:tcPr>
            <w:tcW w:w="9606" w:type="dxa"/>
          </w:tcPr>
          <w:p w:rsidR="008D4E49" w:rsidRDefault="008D4E49" w:rsidP="008D4E49">
            <w:pPr>
              <w:pStyle w:val="3"/>
              <w:numPr>
                <w:ilvl w:val="0"/>
                <w:numId w:val="0"/>
              </w:numPr>
              <w:ind w:left="288"/>
              <w:jc w:val="center"/>
            </w:pPr>
            <w:r>
              <w:t>Р Е Ш Е Н И Е</w:t>
            </w:r>
          </w:p>
          <w:p w:rsidR="008D4E49" w:rsidRPr="00CB6BCA" w:rsidRDefault="008D4E49" w:rsidP="008D4E49">
            <w:pPr>
              <w:pStyle w:val="4"/>
              <w:numPr>
                <w:ilvl w:val="0"/>
                <w:numId w:val="0"/>
              </w:numPr>
              <w:ind w:left="720"/>
            </w:pPr>
          </w:p>
        </w:tc>
      </w:tr>
      <w:tr w:rsidR="008D4E49" w:rsidTr="008D4E49">
        <w:trPr>
          <w:trHeight w:hRule="exact" w:val="697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65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360"/>
              <w:gridCol w:w="3780"/>
              <w:gridCol w:w="397"/>
              <w:gridCol w:w="1134"/>
            </w:tblGrid>
            <w:tr w:rsidR="008D4E49" w:rsidTr="00212176">
              <w:tc>
                <w:tcPr>
                  <w:tcW w:w="360" w:type="dxa"/>
                  <w:vAlign w:val="bottom"/>
                </w:tcPr>
                <w:p w:rsidR="008D4E49" w:rsidRDefault="008D4E49" w:rsidP="008D4E49">
                  <w:pPr>
                    <w:widowControl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от</w:t>
                  </w:r>
                </w:p>
              </w:tc>
              <w:tc>
                <w:tcPr>
                  <w:tcW w:w="3780" w:type="dxa"/>
                  <w:tcBorders>
                    <w:bottom w:val="single" w:sz="6" w:space="0" w:color="auto"/>
                  </w:tcBorders>
                </w:tcPr>
                <w:p w:rsidR="008D4E49" w:rsidRDefault="000B00FD" w:rsidP="008D4E49">
                  <w:pPr>
                    <w:widowControl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           08  июля</w:t>
                  </w:r>
                  <w:r w:rsidR="008D4E49">
                    <w:rPr>
                      <w:sz w:val="24"/>
                    </w:rPr>
                    <w:t xml:space="preserve">   2019г.</w:t>
                  </w:r>
                  <w:r w:rsidR="00A45186">
                    <w:rPr>
                      <w:sz w:val="24"/>
                    </w:rPr>
                    <w:t>=ода</w:t>
                  </w:r>
                  <w:r w:rsidR="008D4E49">
                    <w:rPr>
                      <w:sz w:val="24"/>
                    </w:rPr>
                    <w:t xml:space="preserve">     </w:t>
                  </w:r>
                </w:p>
              </w:tc>
              <w:tc>
                <w:tcPr>
                  <w:tcW w:w="397" w:type="dxa"/>
                </w:tcPr>
                <w:p w:rsidR="008D4E49" w:rsidRDefault="008D4E49" w:rsidP="008D4E49">
                  <w:pPr>
                    <w:widowControl/>
                    <w:rPr>
                      <w:sz w:val="24"/>
                    </w:rPr>
                  </w:pP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8D4E49" w:rsidRDefault="008D4E49" w:rsidP="008D4E49">
                  <w:pPr>
                    <w:widowControl/>
                    <w:rPr>
                      <w:sz w:val="24"/>
                    </w:rPr>
                  </w:pPr>
                  <w:r>
                    <w:rPr>
                      <w:sz w:val="24"/>
                    </w:rPr>
                    <w:t>№  3</w:t>
                  </w:r>
                  <w:r w:rsidR="000B00FD">
                    <w:rPr>
                      <w:sz w:val="24"/>
                    </w:rPr>
                    <w:t>43</w:t>
                  </w:r>
                </w:p>
              </w:tc>
            </w:tr>
            <w:tr w:rsidR="008D4E49" w:rsidTr="00212176">
              <w:trPr>
                <w:trHeight w:val="435"/>
              </w:trPr>
              <w:tc>
                <w:tcPr>
                  <w:tcW w:w="5671" w:type="dxa"/>
                  <w:gridSpan w:val="4"/>
                </w:tcPr>
                <w:p w:rsidR="008D4E49" w:rsidRDefault="00FC7296" w:rsidP="008D4E49">
                  <w:pPr>
                    <w:widowControl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                             </w:t>
                  </w:r>
                  <w:r w:rsidR="008D4E49">
                    <w:rPr>
                      <w:sz w:val="24"/>
                    </w:rPr>
                    <w:t>с. Вазерки</w:t>
                  </w:r>
                </w:p>
                <w:p w:rsidR="008D4E49" w:rsidRDefault="008D4E49" w:rsidP="008D4E49">
                  <w:pPr>
                    <w:widowControl/>
                    <w:jc w:val="center"/>
                    <w:rPr>
                      <w:sz w:val="24"/>
                    </w:rPr>
                  </w:pPr>
                </w:p>
                <w:p w:rsidR="008D4E49" w:rsidRDefault="008D4E49" w:rsidP="008D4E49">
                  <w:pPr>
                    <w:widowControl/>
                    <w:jc w:val="center"/>
                    <w:rPr>
                      <w:sz w:val="24"/>
                    </w:rPr>
                  </w:pPr>
                </w:p>
                <w:p w:rsidR="008D4E49" w:rsidRDefault="008D4E49" w:rsidP="008D4E49">
                  <w:pPr>
                    <w:widowControl/>
                    <w:jc w:val="center"/>
                    <w:rPr>
                      <w:sz w:val="24"/>
                    </w:rPr>
                  </w:pPr>
                </w:p>
              </w:tc>
            </w:tr>
          </w:tbl>
          <w:p w:rsidR="008D4E49" w:rsidRDefault="008D4E49" w:rsidP="008D4E49">
            <w:pPr>
              <w:pStyle w:val="3"/>
              <w:numPr>
                <w:ilvl w:val="0"/>
                <w:numId w:val="0"/>
              </w:numPr>
              <w:ind w:left="288"/>
            </w:pPr>
          </w:p>
        </w:tc>
      </w:tr>
      <w:tr w:rsidR="008D4E49" w:rsidTr="008D4E49">
        <w:trPr>
          <w:trHeight w:hRule="exact" w:val="541"/>
        </w:trPr>
        <w:tc>
          <w:tcPr>
            <w:tcW w:w="9606" w:type="dxa"/>
            <w:vAlign w:val="center"/>
          </w:tcPr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Pr="00485699" w:rsidRDefault="008D4E49" w:rsidP="008D4E4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D4E49" w:rsidRDefault="008D4E49" w:rsidP="008D4E49">
            <w:pPr>
              <w:widowControl/>
              <w:jc w:val="center"/>
              <w:rPr>
                <w:sz w:val="24"/>
              </w:rPr>
            </w:pPr>
          </w:p>
        </w:tc>
      </w:tr>
    </w:tbl>
    <w:p w:rsidR="00C87343" w:rsidRDefault="008D4E49" w:rsidP="008D4E49">
      <w:pPr>
        <w:jc w:val="both"/>
        <w:rPr>
          <w:b/>
          <w:sz w:val="24"/>
          <w:szCs w:val="24"/>
        </w:rPr>
      </w:pPr>
      <w:r w:rsidRPr="003E4BAE">
        <w:rPr>
          <w:b/>
        </w:rPr>
        <w:t>«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О </w:t>
      </w:r>
      <w:r w:rsidRPr="003E4BAE">
        <w:rPr>
          <w:b/>
          <w:sz w:val="24"/>
          <w:szCs w:val="24"/>
        </w:rPr>
        <w:t>внесении</w:t>
      </w:r>
      <w:r>
        <w:rPr>
          <w:b/>
          <w:sz w:val="24"/>
          <w:szCs w:val="24"/>
        </w:rPr>
        <w:t xml:space="preserve">  изменений  и  дополнений  в  решение  К</w:t>
      </w:r>
      <w:r w:rsidRPr="003E4BAE">
        <w:rPr>
          <w:b/>
          <w:sz w:val="24"/>
          <w:szCs w:val="24"/>
        </w:rPr>
        <w:t xml:space="preserve">омитета  местного  самоуправления  Вазерского  сельсовета </w:t>
      </w:r>
      <w:r>
        <w:rPr>
          <w:b/>
          <w:sz w:val="24"/>
          <w:szCs w:val="24"/>
        </w:rPr>
        <w:t xml:space="preserve"> № 316 от 28.12.2018</w:t>
      </w:r>
      <w:r w:rsidRPr="003E4BAE">
        <w:rPr>
          <w:b/>
          <w:sz w:val="24"/>
          <w:szCs w:val="24"/>
        </w:rPr>
        <w:t xml:space="preserve"> года « О  бюджете Вазерского сельсовета  Бессоновского ра</w:t>
      </w:r>
      <w:r>
        <w:rPr>
          <w:b/>
          <w:sz w:val="24"/>
          <w:szCs w:val="24"/>
        </w:rPr>
        <w:t>йона Пензенской области  на 2019 и пла</w:t>
      </w:r>
      <w:r w:rsidR="00A45186">
        <w:rPr>
          <w:b/>
          <w:sz w:val="24"/>
          <w:szCs w:val="24"/>
        </w:rPr>
        <w:t>новый период 2020 и 2021 годы»</w:t>
      </w:r>
      <w:r>
        <w:rPr>
          <w:b/>
          <w:sz w:val="24"/>
          <w:szCs w:val="24"/>
        </w:rPr>
        <w:t xml:space="preserve">  </w:t>
      </w:r>
    </w:p>
    <w:p w:rsidR="008D4E49" w:rsidRPr="002107E0" w:rsidRDefault="008D4E49" w:rsidP="008D4E4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</w:p>
    <w:p w:rsidR="008D4E49" w:rsidRPr="00CB6BCA" w:rsidRDefault="008D4E49" w:rsidP="008D4E49">
      <w:pPr>
        <w:jc w:val="both"/>
        <w:rPr>
          <w:sz w:val="24"/>
          <w:szCs w:val="24"/>
        </w:rPr>
      </w:pPr>
      <w:r>
        <w:rPr>
          <w:sz w:val="24"/>
          <w:szCs w:val="24"/>
        </w:rPr>
        <w:t>Руководствуясь Федеральным законом от 06.10.2003г. № 131 ФЗ «Об общих принципах организации местного самоуправления в РФ и Уставом Вазерского сельсовета Бессоновского района Пензенской области», Комитет  местного самоуправления   Вазерского  сельсовета</w:t>
      </w:r>
    </w:p>
    <w:p w:rsidR="008D4E49" w:rsidRPr="00CB6BCA" w:rsidRDefault="008D4E49" w:rsidP="008D4E49">
      <w:pPr>
        <w:jc w:val="both"/>
        <w:rPr>
          <w:sz w:val="24"/>
          <w:szCs w:val="24"/>
        </w:rPr>
      </w:pPr>
    </w:p>
    <w:p w:rsidR="008D4E49" w:rsidRDefault="008D4E49" w:rsidP="008D4E4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r w:rsidRPr="00CB6BCA">
        <w:rPr>
          <w:sz w:val="24"/>
          <w:szCs w:val="24"/>
        </w:rPr>
        <w:t>Р Е Ш И Л:</w:t>
      </w:r>
    </w:p>
    <w:p w:rsidR="008D4E49" w:rsidRPr="00CB6BCA" w:rsidRDefault="008D4E49" w:rsidP="008D4E49">
      <w:pPr>
        <w:jc w:val="both"/>
        <w:rPr>
          <w:sz w:val="24"/>
          <w:szCs w:val="24"/>
        </w:rPr>
      </w:pPr>
    </w:p>
    <w:p w:rsidR="008D4E49" w:rsidRDefault="008D4E49" w:rsidP="008D4E49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1.Внести  в  решение  К</w:t>
      </w:r>
      <w:r w:rsidRPr="00CB6BCA">
        <w:rPr>
          <w:sz w:val="24"/>
          <w:szCs w:val="24"/>
        </w:rPr>
        <w:t>омитета</w:t>
      </w:r>
      <w:r>
        <w:rPr>
          <w:sz w:val="24"/>
          <w:szCs w:val="24"/>
        </w:rPr>
        <w:t xml:space="preserve">  местного  самоуправления  Вазерского сельсовета        № 316 от 28.12.2018г </w:t>
      </w:r>
      <w:r w:rsidRPr="00CB6BCA">
        <w:rPr>
          <w:sz w:val="24"/>
          <w:szCs w:val="24"/>
        </w:rPr>
        <w:t xml:space="preserve"> «О  бюджете  </w:t>
      </w:r>
      <w:r>
        <w:rPr>
          <w:sz w:val="24"/>
          <w:szCs w:val="24"/>
        </w:rPr>
        <w:t xml:space="preserve">Вазерского  сельсовета Бессоновского района Пензенской области на  2019 и плановый период 2020,2021 годы </w:t>
      </w:r>
      <w:r w:rsidRPr="00CB6BCA">
        <w:rPr>
          <w:sz w:val="24"/>
          <w:szCs w:val="24"/>
        </w:rPr>
        <w:t>»  следующие  изменения и дополнения:</w:t>
      </w:r>
    </w:p>
    <w:p w:rsidR="008D4E49" w:rsidRPr="00CB6BCA" w:rsidRDefault="008D4E49" w:rsidP="008D4E49">
      <w:pPr>
        <w:ind w:left="360"/>
        <w:jc w:val="both"/>
        <w:rPr>
          <w:sz w:val="24"/>
          <w:szCs w:val="24"/>
        </w:rPr>
      </w:pPr>
    </w:p>
    <w:p w:rsidR="008D4E49" w:rsidRPr="00CB6BCA" w:rsidRDefault="008D4E49" w:rsidP="008D4E49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1.  </w:t>
      </w:r>
      <w:r w:rsidRPr="00CB6BCA">
        <w:rPr>
          <w:sz w:val="24"/>
          <w:szCs w:val="24"/>
        </w:rPr>
        <w:t>.Пункт 1 изложить в следующей редакции:</w:t>
      </w:r>
    </w:p>
    <w:p w:rsidR="008D4E49" w:rsidRPr="00CB6BCA" w:rsidRDefault="008D4E49" w:rsidP="008D4E49">
      <w:pPr>
        <w:ind w:left="360"/>
        <w:jc w:val="both"/>
        <w:rPr>
          <w:sz w:val="24"/>
          <w:szCs w:val="24"/>
        </w:rPr>
      </w:pPr>
      <w:r w:rsidRPr="00CB6BCA">
        <w:rPr>
          <w:sz w:val="24"/>
          <w:szCs w:val="24"/>
        </w:rPr>
        <w:t>Утвердить бюджет администраци</w:t>
      </w:r>
      <w:r>
        <w:rPr>
          <w:sz w:val="24"/>
          <w:szCs w:val="24"/>
        </w:rPr>
        <w:t>и Вазерского сельсовета на  2019</w:t>
      </w:r>
      <w:r w:rsidRPr="00CB6BCA">
        <w:rPr>
          <w:sz w:val="24"/>
          <w:szCs w:val="24"/>
        </w:rPr>
        <w:t xml:space="preserve"> год</w:t>
      </w:r>
      <w:r w:rsidR="000B00FD">
        <w:rPr>
          <w:sz w:val="24"/>
          <w:szCs w:val="24"/>
        </w:rPr>
        <w:t xml:space="preserve"> по доходам  в  сумме – 9057</w:t>
      </w:r>
      <w:r w:rsidR="00916FAA">
        <w:rPr>
          <w:sz w:val="24"/>
          <w:szCs w:val="24"/>
        </w:rPr>
        <w:t>,442</w:t>
      </w:r>
      <w:r>
        <w:rPr>
          <w:sz w:val="24"/>
          <w:szCs w:val="24"/>
        </w:rPr>
        <w:t xml:space="preserve"> </w:t>
      </w:r>
      <w:r w:rsidRPr="00CB6BCA">
        <w:rPr>
          <w:sz w:val="24"/>
          <w:szCs w:val="24"/>
        </w:rPr>
        <w:t xml:space="preserve">тыс.руб. </w:t>
      </w:r>
      <w:r w:rsidR="00916FAA">
        <w:rPr>
          <w:sz w:val="24"/>
          <w:szCs w:val="24"/>
        </w:rPr>
        <w:t>и  расходам  в  сумме –</w:t>
      </w:r>
      <w:r w:rsidR="000B00FD">
        <w:rPr>
          <w:sz w:val="24"/>
          <w:szCs w:val="24"/>
        </w:rPr>
        <w:t xml:space="preserve"> 9057</w:t>
      </w:r>
      <w:r w:rsidR="00916FAA">
        <w:rPr>
          <w:sz w:val="24"/>
          <w:szCs w:val="24"/>
        </w:rPr>
        <w:t>,442</w:t>
      </w:r>
      <w:r>
        <w:rPr>
          <w:sz w:val="24"/>
          <w:szCs w:val="24"/>
        </w:rPr>
        <w:t xml:space="preserve"> тыс.руб</w:t>
      </w:r>
    </w:p>
    <w:p w:rsidR="00C87343" w:rsidRDefault="008D4E49" w:rsidP="00C87343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Приложение №</w:t>
      </w:r>
      <w:r w:rsidR="000B00FD">
        <w:rPr>
          <w:sz w:val="24"/>
          <w:szCs w:val="24"/>
        </w:rPr>
        <w:t xml:space="preserve"> </w:t>
      </w:r>
      <w:r w:rsidR="00607190">
        <w:rPr>
          <w:sz w:val="24"/>
          <w:szCs w:val="24"/>
        </w:rPr>
        <w:t>1,</w:t>
      </w:r>
      <w:r w:rsidR="000B00FD">
        <w:rPr>
          <w:sz w:val="24"/>
          <w:szCs w:val="24"/>
        </w:rPr>
        <w:t>3</w:t>
      </w:r>
      <w:r>
        <w:rPr>
          <w:sz w:val="24"/>
          <w:szCs w:val="24"/>
        </w:rPr>
        <w:t xml:space="preserve">,8,9,10 </w:t>
      </w:r>
      <w:r w:rsidRPr="00CB6BCA">
        <w:rPr>
          <w:sz w:val="24"/>
          <w:szCs w:val="24"/>
        </w:rPr>
        <w:t xml:space="preserve">  изложить  в  следу</w:t>
      </w:r>
      <w:r w:rsidR="000B00FD">
        <w:rPr>
          <w:sz w:val="24"/>
          <w:szCs w:val="24"/>
        </w:rPr>
        <w:t>ющей  редакции: приложения №</w:t>
      </w:r>
      <w:r w:rsidR="00607190">
        <w:rPr>
          <w:sz w:val="24"/>
          <w:szCs w:val="24"/>
        </w:rPr>
        <w:t>1,</w:t>
      </w:r>
      <w:r w:rsidR="000B00FD">
        <w:rPr>
          <w:sz w:val="24"/>
          <w:szCs w:val="24"/>
        </w:rPr>
        <w:t xml:space="preserve"> 3</w:t>
      </w:r>
      <w:r>
        <w:rPr>
          <w:sz w:val="24"/>
          <w:szCs w:val="24"/>
        </w:rPr>
        <w:t>,8,9,10.</w:t>
      </w:r>
    </w:p>
    <w:p w:rsidR="00C87343" w:rsidRDefault="008D4E49" w:rsidP="00C87343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2.Настоящее решение вступает в силу на следующий день после дня его официального опубликования.</w:t>
      </w:r>
    </w:p>
    <w:p w:rsidR="008D4E49" w:rsidRDefault="008D4E49" w:rsidP="008D4E4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3.  Н</w:t>
      </w:r>
      <w:r w:rsidRPr="00CB6BCA">
        <w:rPr>
          <w:sz w:val="24"/>
          <w:szCs w:val="24"/>
        </w:rPr>
        <w:t>астоящее  решение</w:t>
      </w:r>
      <w:r>
        <w:rPr>
          <w:sz w:val="24"/>
          <w:szCs w:val="24"/>
        </w:rPr>
        <w:t xml:space="preserve"> опубликовать </w:t>
      </w:r>
      <w:r w:rsidRPr="00CB6BCA">
        <w:rPr>
          <w:sz w:val="24"/>
          <w:szCs w:val="24"/>
        </w:rPr>
        <w:t xml:space="preserve"> в  инфо</w:t>
      </w:r>
      <w:r>
        <w:rPr>
          <w:sz w:val="24"/>
          <w:szCs w:val="24"/>
        </w:rPr>
        <w:t xml:space="preserve">рмационном бюллетене </w:t>
      </w:r>
      <w:r w:rsidRPr="00CB6BCA">
        <w:rPr>
          <w:sz w:val="24"/>
          <w:szCs w:val="24"/>
        </w:rPr>
        <w:t xml:space="preserve">  « Сельские  ведомости »</w:t>
      </w:r>
      <w:r w:rsidRPr="00861C2A">
        <w:rPr>
          <w:sz w:val="24"/>
          <w:szCs w:val="24"/>
        </w:rPr>
        <w:t xml:space="preserve"> </w:t>
      </w:r>
      <w:r>
        <w:rPr>
          <w:sz w:val="24"/>
          <w:szCs w:val="24"/>
        </w:rPr>
        <w:t>и разместить на официальном сайте администрации Вазерского сельсовета в информационно- телекоммуникационной сети «Интернет</w:t>
      </w:r>
      <w:r w:rsidRPr="00CB6BC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8D4E49" w:rsidRDefault="008D4E49" w:rsidP="008D4E49">
      <w:pPr>
        <w:ind w:left="360"/>
        <w:jc w:val="both"/>
        <w:rPr>
          <w:sz w:val="24"/>
          <w:szCs w:val="24"/>
        </w:rPr>
      </w:pPr>
    </w:p>
    <w:p w:rsidR="008D4E49" w:rsidRPr="00CB6BCA" w:rsidRDefault="008D4E49" w:rsidP="008D4E49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CB6BCA">
        <w:rPr>
          <w:sz w:val="24"/>
          <w:szCs w:val="24"/>
        </w:rPr>
        <w:t>Глава  Вазерского</w:t>
      </w:r>
      <w:r w:rsidR="00A45186">
        <w:rPr>
          <w:sz w:val="24"/>
          <w:szCs w:val="24"/>
        </w:rPr>
        <w:t xml:space="preserve">   сельсовета  </w:t>
      </w:r>
      <w:r>
        <w:rPr>
          <w:sz w:val="24"/>
          <w:szCs w:val="24"/>
        </w:rPr>
        <w:t xml:space="preserve"> Н.В.Петров  </w:t>
      </w:r>
    </w:p>
    <w:p w:rsidR="00C87343" w:rsidRDefault="00C87343" w:rsidP="000E4574">
      <w:pPr>
        <w:pStyle w:val="a0"/>
        <w:tabs>
          <w:tab w:val="left" w:pos="12191"/>
        </w:tabs>
        <w:spacing w:after="0"/>
        <w:rPr>
          <w:b/>
          <w:sz w:val="24"/>
          <w:szCs w:val="24"/>
        </w:rPr>
        <w:sectPr w:rsidR="00C87343" w:rsidSect="00993D72">
          <w:pgSz w:w="11906" w:h="16838"/>
          <w:pgMar w:top="1134" w:right="1134" w:bottom="646" w:left="1650" w:header="720" w:footer="720" w:gutter="0"/>
          <w:cols w:space="720"/>
          <w:docGrid w:linePitch="360"/>
        </w:sectPr>
      </w:pPr>
    </w:p>
    <w:p w:rsidR="00246AE0" w:rsidRDefault="00877ECF" w:rsidP="008D4E49">
      <w:pPr>
        <w:pStyle w:val="a0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</w:t>
      </w:r>
      <w:r w:rsidR="00AF1193">
        <w:rPr>
          <w:b/>
          <w:sz w:val="24"/>
          <w:szCs w:val="24"/>
        </w:rPr>
        <w:t xml:space="preserve">                                                                                                      </w:t>
      </w:r>
    </w:p>
    <w:tbl>
      <w:tblPr>
        <w:tblW w:w="0" w:type="auto"/>
        <w:tblInd w:w="7479" w:type="dxa"/>
        <w:tblLook w:val="0000"/>
      </w:tblPr>
      <w:tblGrid>
        <w:gridCol w:w="7307"/>
      </w:tblGrid>
      <w:tr w:rsidR="00246AE0" w:rsidRPr="00AF1193" w:rsidTr="00900B5C">
        <w:trPr>
          <w:trHeight w:val="315"/>
        </w:trPr>
        <w:tc>
          <w:tcPr>
            <w:tcW w:w="7307" w:type="dxa"/>
            <w:shd w:val="clear" w:color="auto" w:fill="auto"/>
            <w:noWrap/>
          </w:tcPr>
          <w:p w:rsidR="00246AE0" w:rsidRPr="00AF1193" w:rsidRDefault="00246AE0" w:rsidP="00900B5C">
            <w:pPr>
              <w:rPr>
                <w:sz w:val="24"/>
                <w:szCs w:val="24"/>
              </w:rPr>
            </w:pPr>
          </w:p>
          <w:p w:rsidR="00246AE0" w:rsidRPr="00AF1193" w:rsidRDefault="00246AE0" w:rsidP="00900B5C">
            <w:pPr>
              <w:rPr>
                <w:sz w:val="24"/>
                <w:szCs w:val="24"/>
              </w:rPr>
            </w:pPr>
          </w:p>
          <w:p w:rsidR="00246AE0" w:rsidRPr="00AF1193" w:rsidRDefault="00246AE0" w:rsidP="00900B5C">
            <w:pPr>
              <w:rPr>
                <w:sz w:val="24"/>
                <w:szCs w:val="24"/>
              </w:rPr>
            </w:pPr>
            <w:r w:rsidRPr="00AF1193">
              <w:rPr>
                <w:sz w:val="24"/>
                <w:szCs w:val="24"/>
              </w:rPr>
              <w:t xml:space="preserve">                           Приложение </w:t>
            </w:r>
            <w:r>
              <w:rPr>
                <w:sz w:val="24"/>
                <w:szCs w:val="24"/>
              </w:rPr>
              <w:t>1</w:t>
            </w:r>
          </w:p>
        </w:tc>
      </w:tr>
      <w:tr w:rsidR="00246AE0" w:rsidRPr="00AF1193" w:rsidTr="00900B5C">
        <w:trPr>
          <w:trHeight w:val="315"/>
        </w:trPr>
        <w:tc>
          <w:tcPr>
            <w:tcW w:w="7307" w:type="dxa"/>
            <w:shd w:val="clear" w:color="auto" w:fill="auto"/>
            <w:noWrap/>
          </w:tcPr>
          <w:p w:rsidR="00246AE0" w:rsidRPr="00AF1193" w:rsidRDefault="00246AE0" w:rsidP="00900B5C">
            <w:pPr>
              <w:rPr>
                <w:sz w:val="24"/>
                <w:szCs w:val="24"/>
              </w:rPr>
            </w:pPr>
            <w:r w:rsidRPr="00AF1193">
              <w:rPr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246AE0" w:rsidRPr="00AF1193" w:rsidRDefault="00246AE0" w:rsidP="00900B5C">
            <w:pPr>
              <w:rPr>
                <w:sz w:val="24"/>
                <w:szCs w:val="24"/>
              </w:rPr>
            </w:pPr>
            <w:r w:rsidRPr="00AF1193">
              <w:rPr>
                <w:sz w:val="24"/>
                <w:szCs w:val="24"/>
              </w:rPr>
              <w:t xml:space="preserve">Вазерского сельсовета  Бессоновского района </w:t>
            </w:r>
          </w:p>
          <w:p w:rsidR="00246AE0" w:rsidRPr="00AF1193" w:rsidRDefault="00246AE0" w:rsidP="00900B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Пензенской области   № 343  от08.07</w:t>
            </w:r>
            <w:r w:rsidRPr="00AF1193">
              <w:rPr>
                <w:sz w:val="24"/>
                <w:szCs w:val="24"/>
              </w:rPr>
              <w:t>.201 г «</w:t>
            </w:r>
            <w:r w:rsidRPr="00AF1193">
              <w:rPr>
                <w:rFonts w:cs="Arial CYR"/>
                <w:sz w:val="24"/>
                <w:szCs w:val="24"/>
              </w:rPr>
              <w:t xml:space="preserve">«О внесении изменений в Решение № 316 от 28.12.2018г </w:t>
            </w:r>
          </w:p>
          <w:p w:rsidR="00246AE0" w:rsidRPr="00AF1193" w:rsidRDefault="00246AE0" w:rsidP="00900B5C">
            <w:pPr>
              <w:rPr>
                <w:sz w:val="24"/>
                <w:szCs w:val="24"/>
              </w:rPr>
            </w:pPr>
            <w:r w:rsidRPr="00AF1193">
              <w:rPr>
                <w:sz w:val="24"/>
                <w:szCs w:val="24"/>
              </w:rPr>
              <w:t>«О бюджете Вазерского сельсовета Бессоновского</w:t>
            </w:r>
          </w:p>
          <w:p w:rsidR="00246AE0" w:rsidRPr="00AF1193" w:rsidRDefault="00246AE0" w:rsidP="00900B5C">
            <w:pPr>
              <w:rPr>
                <w:sz w:val="24"/>
                <w:szCs w:val="24"/>
              </w:rPr>
            </w:pPr>
            <w:r w:rsidRPr="00AF1193">
              <w:rPr>
                <w:sz w:val="24"/>
                <w:szCs w:val="24"/>
              </w:rPr>
              <w:t xml:space="preserve"> Района Пензенской области на 2019 и на </w:t>
            </w:r>
          </w:p>
          <w:p w:rsidR="00246AE0" w:rsidRPr="00AF1193" w:rsidRDefault="00246AE0" w:rsidP="00900B5C">
            <w:pPr>
              <w:rPr>
                <w:sz w:val="24"/>
                <w:szCs w:val="24"/>
              </w:rPr>
            </w:pPr>
            <w:r w:rsidRPr="00AF1193">
              <w:rPr>
                <w:sz w:val="24"/>
                <w:szCs w:val="24"/>
              </w:rPr>
              <w:t>плановый период 2020 и 2021 годы»</w:t>
            </w:r>
          </w:p>
        </w:tc>
      </w:tr>
    </w:tbl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tbl>
      <w:tblPr>
        <w:tblW w:w="4805" w:type="pct"/>
        <w:tblLook w:val="0000"/>
      </w:tblPr>
      <w:tblGrid>
        <w:gridCol w:w="14678"/>
      </w:tblGrid>
      <w:tr w:rsidR="00CB53C8" w:rsidRPr="00E15304" w:rsidTr="00CB53C8">
        <w:trPr>
          <w:trHeight w:val="315"/>
        </w:trPr>
        <w:tc>
          <w:tcPr>
            <w:tcW w:w="5000" w:type="pct"/>
            <w:shd w:val="clear" w:color="auto" w:fill="auto"/>
            <w:vAlign w:val="bottom"/>
          </w:tcPr>
          <w:p w:rsidR="00CB53C8" w:rsidRPr="001A1CA0" w:rsidRDefault="00CB53C8" w:rsidP="00900B5C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CB53C8" w:rsidRPr="001A1CA0" w:rsidRDefault="00CB53C8" w:rsidP="00900B5C">
            <w:pPr>
              <w:jc w:val="center"/>
              <w:rPr>
                <w:b/>
                <w:bCs/>
                <w:sz w:val="24"/>
                <w:szCs w:val="24"/>
              </w:rPr>
            </w:pPr>
            <w:r w:rsidRPr="001A1CA0">
              <w:rPr>
                <w:b/>
                <w:bCs/>
                <w:sz w:val="24"/>
                <w:szCs w:val="24"/>
              </w:rPr>
              <w:t>Источники финансирования дефицита бюджета</w:t>
            </w:r>
          </w:p>
        </w:tc>
      </w:tr>
      <w:tr w:rsidR="00CB53C8" w:rsidRPr="00E15304" w:rsidTr="00CB53C8">
        <w:trPr>
          <w:trHeight w:val="315"/>
        </w:trPr>
        <w:tc>
          <w:tcPr>
            <w:tcW w:w="5000" w:type="pct"/>
            <w:shd w:val="clear" w:color="auto" w:fill="auto"/>
            <w:vAlign w:val="bottom"/>
          </w:tcPr>
          <w:p w:rsidR="00CB53C8" w:rsidRPr="001A1CA0" w:rsidRDefault="00CB53C8" w:rsidP="00900B5C">
            <w:pPr>
              <w:jc w:val="center"/>
              <w:rPr>
                <w:b/>
                <w:bCs/>
                <w:sz w:val="24"/>
                <w:szCs w:val="24"/>
              </w:rPr>
            </w:pPr>
            <w:r w:rsidRPr="001A1CA0">
              <w:rPr>
                <w:b/>
                <w:bCs/>
                <w:sz w:val="24"/>
                <w:szCs w:val="24"/>
              </w:rPr>
              <w:t>Вазерского сельсовета Бессоновского района Пензенской области</w:t>
            </w:r>
          </w:p>
          <w:p w:rsidR="00CB53C8" w:rsidRPr="001A1CA0" w:rsidRDefault="00CB53C8" w:rsidP="00900B5C">
            <w:pPr>
              <w:jc w:val="center"/>
              <w:rPr>
                <w:b/>
                <w:bCs/>
                <w:sz w:val="24"/>
                <w:szCs w:val="24"/>
              </w:rPr>
            </w:pPr>
            <w:r w:rsidRPr="001A1CA0">
              <w:rPr>
                <w:b/>
                <w:bCs/>
                <w:sz w:val="24"/>
                <w:szCs w:val="24"/>
              </w:rPr>
              <w:t xml:space="preserve">на 2019 год и на плановый период 2020 и 2021 годов                                                                 </w:t>
            </w:r>
          </w:p>
        </w:tc>
      </w:tr>
    </w:tbl>
    <w:p w:rsidR="00CB53C8" w:rsidRPr="008A6131" w:rsidRDefault="00CB53C8" w:rsidP="00CB53C8">
      <w:pPr>
        <w:jc w:val="right"/>
        <w:rPr>
          <w:sz w:val="24"/>
          <w:szCs w:val="24"/>
        </w:rPr>
      </w:pPr>
      <w:r w:rsidRPr="008A6131">
        <w:rPr>
          <w:sz w:val="24"/>
          <w:szCs w:val="24"/>
        </w:rPr>
        <w:t>(тыс. рублей)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6644"/>
        <w:gridCol w:w="3617"/>
        <w:gridCol w:w="1671"/>
        <w:gridCol w:w="1671"/>
        <w:gridCol w:w="1671"/>
      </w:tblGrid>
      <w:tr w:rsidR="00CB53C8" w:rsidRPr="00E15304" w:rsidTr="00900B5C">
        <w:trPr>
          <w:trHeight w:val="330"/>
          <w:tblHeader/>
        </w:trPr>
        <w:tc>
          <w:tcPr>
            <w:tcW w:w="2175" w:type="pct"/>
            <w:shd w:val="clear" w:color="auto" w:fill="auto"/>
            <w:vAlign w:val="center"/>
          </w:tcPr>
          <w:p w:rsidR="00CB53C8" w:rsidRPr="008A6131" w:rsidRDefault="00CB53C8" w:rsidP="00900B5C">
            <w:pPr>
              <w:jc w:val="center"/>
              <w:rPr>
                <w:bCs/>
                <w:sz w:val="24"/>
                <w:szCs w:val="24"/>
              </w:rPr>
            </w:pPr>
            <w:r w:rsidRPr="008A6131">
              <w:rPr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CB53C8" w:rsidRPr="008A6131" w:rsidRDefault="00CB53C8" w:rsidP="00900B5C">
            <w:pPr>
              <w:jc w:val="center"/>
              <w:rPr>
                <w:bCs/>
                <w:sz w:val="24"/>
                <w:szCs w:val="24"/>
              </w:rPr>
            </w:pPr>
            <w:r w:rsidRPr="008A6131">
              <w:rPr>
                <w:bCs/>
                <w:sz w:val="24"/>
                <w:szCs w:val="24"/>
              </w:rPr>
              <w:t>Код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CB53C8" w:rsidRPr="008A6131" w:rsidRDefault="00CB53C8" w:rsidP="00900B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2019</w:t>
            </w:r>
            <w:r w:rsidRPr="008A6131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547" w:type="pct"/>
            <w:vAlign w:val="center"/>
          </w:tcPr>
          <w:p w:rsidR="00CB53C8" w:rsidRPr="008A6131" w:rsidRDefault="00CB53C8" w:rsidP="00900B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2020</w:t>
            </w:r>
            <w:r w:rsidRPr="008A6131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547" w:type="pct"/>
            <w:vAlign w:val="center"/>
          </w:tcPr>
          <w:p w:rsidR="00CB53C8" w:rsidRPr="008A6131" w:rsidRDefault="00CB53C8" w:rsidP="00900B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2021</w:t>
            </w:r>
            <w:r w:rsidRPr="008A6131">
              <w:rPr>
                <w:bCs/>
                <w:sz w:val="24"/>
                <w:szCs w:val="24"/>
              </w:rPr>
              <w:t xml:space="preserve"> год</w:t>
            </w:r>
          </w:p>
        </w:tc>
      </w:tr>
      <w:tr w:rsidR="00CB53C8" w:rsidRPr="00E15304" w:rsidTr="00900B5C">
        <w:trPr>
          <w:trHeight w:val="377"/>
        </w:trPr>
        <w:tc>
          <w:tcPr>
            <w:tcW w:w="2175" w:type="pct"/>
            <w:shd w:val="clear" w:color="auto" w:fill="auto"/>
          </w:tcPr>
          <w:p w:rsidR="00CB53C8" w:rsidRPr="00D43E9D" w:rsidRDefault="00CB53C8" w:rsidP="00900B5C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CB53C8" w:rsidRPr="00D43E9D" w:rsidRDefault="00CB53C8" w:rsidP="00900B5C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000 01 03 00 00 00 0000 000</w:t>
            </w:r>
          </w:p>
        </w:tc>
        <w:tc>
          <w:tcPr>
            <w:tcW w:w="547" w:type="pct"/>
            <w:shd w:val="clear" w:color="auto" w:fill="auto"/>
          </w:tcPr>
          <w:p w:rsidR="00CB53C8" w:rsidRPr="00D43E9D" w:rsidRDefault="00CB53C8" w:rsidP="00900B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7" w:type="pct"/>
          </w:tcPr>
          <w:p w:rsidR="00CB53C8" w:rsidRPr="00D43E9D" w:rsidRDefault="00CB53C8" w:rsidP="00900B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7" w:type="pct"/>
          </w:tcPr>
          <w:p w:rsidR="00CB53C8" w:rsidRPr="00D43E9D" w:rsidRDefault="00CB53C8" w:rsidP="00900B5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B53C8" w:rsidRPr="00E15304" w:rsidTr="00900B5C">
        <w:trPr>
          <w:trHeight w:val="566"/>
        </w:trPr>
        <w:tc>
          <w:tcPr>
            <w:tcW w:w="2175" w:type="pct"/>
            <w:shd w:val="clear" w:color="auto" w:fill="auto"/>
          </w:tcPr>
          <w:p w:rsidR="00CB53C8" w:rsidRPr="00D43E9D" w:rsidRDefault="00CB53C8" w:rsidP="00900B5C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CB53C8" w:rsidRPr="00D43E9D" w:rsidRDefault="00CB53C8" w:rsidP="00900B5C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000 01 03 01 00 00 0000 000</w:t>
            </w:r>
          </w:p>
        </w:tc>
        <w:tc>
          <w:tcPr>
            <w:tcW w:w="547" w:type="pct"/>
            <w:shd w:val="clear" w:color="auto" w:fill="auto"/>
          </w:tcPr>
          <w:p w:rsidR="00CB53C8" w:rsidRPr="00D43E9D" w:rsidRDefault="00CB53C8" w:rsidP="00900B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7" w:type="pct"/>
          </w:tcPr>
          <w:p w:rsidR="00CB53C8" w:rsidRPr="00D43E9D" w:rsidRDefault="00CB53C8" w:rsidP="00900B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47" w:type="pct"/>
          </w:tcPr>
          <w:p w:rsidR="00CB53C8" w:rsidRPr="00D43E9D" w:rsidRDefault="00CB53C8" w:rsidP="00900B5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B53C8" w:rsidRPr="00E15304" w:rsidTr="00900B5C">
        <w:trPr>
          <w:trHeight w:val="547"/>
        </w:trPr>
        <w:tc>
          <w:tcPr>
            <w:tcW w:w="2175" w:type="pct"/>
            <w:shd w:val="clear" w:color="auto" w:fill="auto"/>
          </w:tcPr>
          <w:p w:rsidR="00CB53C8" w:rsidRPr="00D43E9D" w:rsidRDefault="00CB53C8" w:rsidP="00900B5C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Получение бюджетных кредитов от других бюджетов бюджетной системы Российской</w:t>
            </w:r>
          </w:p>
          <w:p w:rsidR="00CB53C8" w:rsidRPr="00D43E9D" w:rsidRDefault="00CB53C8" w:rsidP="00900B5C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CB53C8" w:rsidRPr="00D43E9D" w:rsidRDefault="00CB53C8" w:rsidP="00900B5C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000 01 03 01 00 00 0000 700</w:t>
            </w:r>
          </w:p>
        </w:tc>
        <w:tc>
          <w:tcPr>
            <w:tcW w:w="547" w:type="pct"/>
            <w:shd w:val="clear" w:color="auto" w:fill="auto"/>
          </w:tcPr>
          <w:p w:rsidR="00CB53C8" w:rsidRPr="00D43E9D" w:rsidRDefault="00CB53C8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7" w:type="pct"/>
          </w:tcPr>
          <w:p w:rsidR="00CB53C8" w:rsidRPr="00D43E9D" w:rsidRDefault="00CB53C8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7" w:type="pct"/>
          </w:tcPr>
          <w:p w:rsidR="00CB53C8" w:rsidRPr="00D43E9D" w:rsidRDefault="00CB53C8" w:rsidP="00900B5C">
            <w:pPr>
              <w:jc w:val="center"/>
              <w:rPr>
                <w:sz w:val="24"/>
                <w:szCs w:val="24"/>
              </w:rPr>
            </w:pPr>
          </w:p>
        </w:tc>
      </w:tr>
      <w:tr w:rsidR="00CB53C8" w:rsidRPr="00E15304" w:rsidTr="00900B5C">
        <w:trPr>
          <w:trHeight w:val="614"/>
        </w:trPr>
        <w:tc>
          <w:tcPr>
            <w:tcW w:w="2175" w:type="pct"/>
            <w:shd w:val="clear" w:color="auto" w:fill="auto"/>
          </w:tcPr>
          <w:p w:rsidR="00CB53C8" w:rsidRPr="00D43E9D" w:rsidRDefault="00CB53C8" w:rsidP="00900B5C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CB53C8" w:rsidRPr="00D43E9D" w:rsidRDefault="00CB53C8" w:rsidP="00900B5C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901 01 03 01 00 10 0000 710</w:t>
            </w:r>
          </w:p>
        </w:tc>
        <w:tc>
          <w:tcPr>
            <w:tcW w:w="547" w:type="pct"/>
            <w:shd w:val="clear" w:color="auto" w:fill="auto"/>
          </w:tcPr>
          <w:p w:rsidR="00CB53C8" w:rsidRPr="00D43E9D" w:rsidRDefault="00CB53C8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7" w:type="pct"/>
          </w:tcPr>
          <w:p w:rsidR="00CB53C8" w:rsidRPr="00D43E9D" w:rsidRDefault="00CB53C8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7" w:type="pct"/>
          </w:tcPr>
          <w:p w:rsidR="00CB53C8" w:rsidRPr="00D43E9D" w:rsidRDefault="00CB53C8" w:rsidP="00900B5C">
            <w:pPr>
              <w:jc w:val="center"/>
              <w:rPr>
                <w:sz w:val="24"/>
                <w:szCs w:val="24"/>
              </w:rPr>
            </w:pPr>
          </w:p>
        </w:tc>
      </w:tr>
      <w:tr w:rsidR="00CB53C8" w:rsidRPr="00E15304" w:rsidTr="00900B5C">
        <w:trPr>
          <w:trHeight w:val="614"/>
        </w:trPr>
        <w:tc>
          <w:tcPr>
            <w:tcW w:w="2175" w:type="pct"/>
            <w:shd w:val="clear" w:color="auto" w:fill="auto"/>
          </w:tcPr>
          <w:p w:rsidR="00CB53C8" w:rsidRPr="00D43E9D" w:rsidRDefault="00CB53C8" w:rsidP="00900B5C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lastRenderedPageBreak/>
              <w:t>Погашение бюджетных кредитов, полученных от других бюджетов бюджетной системы</w:t>
            </w:r>
          </w:p>
          <w:p w:rsidR="00CB53C8" w:rsidRPr="00D43E9D" w:rsidRDefault="00CB53C8" w:rsidP="00900B5C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CB53C8" w:rsidRPr="00D43E9D" w:rsidRDefault="00CB53C8" w:rsidP="00900B5C">
            <w:pPr>
              <w:jc w:val="center"/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000 01 03 01 00 00 0000 800</w:t>
            </w:r>
          </w:p>
        </w:tc>
        <w:tc>
          <w:tcPr>
            <w:tcW w:w="547" w:type="pct"/>
            <w:shd w:val="clear" w:color="auto" w:fill="auto"/>
          </w:tcPr>
          <w:p w:rsidR="00CB53C8" w:rsidRPr="00D43E9D" w:rsidRDefault="00CB53C8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7" w:type="pct"/>
          </w:tcPr>
          <w:p w:rsidR="00CB53C8" w:rsidRPr="00D43E9D" w:rsidRDefault="00CB53C8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7" w:type="pct"/>
          </w:tcPr>
          <w:p w:rsidR="00CB53C8" w:rsidRPr="00D43E9D" w:rsidRDefault="00CB53C8" w:rsidP="00900B5C">
            <w:pPr>
              <w:jc w:val="center"/>
              <w:rPr>
                <w:sz w:val="24"/>
                <w:szCs w:val="24"/>
              </w:rPr>
            </w:pPr>
          </w:p>
        </w:tc>
      </w:tr>
      <w:tr w:rsidR="00CB53C8" w:rsidRPr="00E15304" w:rsidTr="00900B5C">
        <w:trPr>
          <w:trHeight w:val="551"/>
        </w:trPr>
        <w:tc>
          <w:tcPr>
            <w:tcW w:w="2175" w:type="pct"/>
            <w:shd w:val="clear" w:color="auto" w:fill="auto"/>
          </w:tcPr>
          <w:p w:rsidR="00CB53C8" w:rsidRPr="00D43E9D" w:rsidRDefault="00CB53C8" w:rsidP="00900B5C">
            <w:pPr>
              <w:rPr>
                <w:bCs/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</w:tcPr>
          <w:p w:rsidR="00CB53C8" w:rsidRPr="00D43E9D" w:rsidRDefault="00CB53C8" w:rsidP="00900B5C">
            <w:pPr>
              <w:jc w:val="center"/>
              <w:rPr>
                <w:sz w:val="24"/>
                <w:szCs w:val="24"/>
              </w:rPr>
            </w:pPr>
            <w:r w:rsidRPr="00D43E9D">
              <w:rPr>
                <w:bCs/>
                <w:sz w:val="24"/>
                <w:szCs w:val="24"/>
              </w:rPr>
              <w:t>901 01 03 01 00 10 0000 810</w:t>
            </w:r>
          </w:p>
        </w:tc>
        <w:tc>
          <w:tcPr>
            <w:tcW w:w="547" w:type="pct"/>
            <w:shd w:val="clear" w:color="auto" w:fill="auto"/>
          </w:tcPr>
          <w:p w:rsidR="00CB53C8" w:rsidRPr="00D43E9D" w:rsidRDefault="00CB53C8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7" w:type="pct"/>
          </w:tcPr>
          <w:p w:rsidR="00CB53C8" w:rsidRPr="00D43E9D" w:rsidRDefault="00CB53C8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7" w:type="pct"/>
          </w:tcPr>
          <w:p w:rsidR="00CB53C8" w:rsidRPr="00D43E9D" w:rsidRDefault="00CB53C8" w:rsidP="00900B5C">
            <w:pPr>
              <w:jc w:val="center"/>
              <w:rPr>
                <w:sz w:val="24"/>
                <w:szCs w:val="24"/>
              </w:rPr>
            </w:pPr>
          </w:p>
        </w:tc>
      </w:tr>
      <w:tr w:rsidR="00CB53C8" w:rsidRPr="00E15304" w:rsidTr="00900B5C">
        <w:trPr>
          <w:trHeight w:val="261"/>
        </w:trPr>
        <w:tc>
          <w:tcPr>
            <w:tcW w:w="2175" w:type="pct"/>
            <w:shd w:val="clear" w:color="auto" w:fill="auto"/>
          </w:tcPr>
          <w:p w:rsidR="00CB53C8" w:rsidRPr="00D43E9D" w:rsidRDefault="00CB53C8" w:rsidP="00900B5C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184" w:type="pct"/>
            <w:shd w:val="clear" w:color="auto" w:fill="auto"/>
          </w:tcPr>
          <w:p w:rsidR="00CB53C8" w:rsidRPr="00D43E9D" w:rsidRDefault="00CB53C8" w:rsidP="00900B5C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000 01 05 00 00 00 0000 000</w:t>
            </w:r>
          </w:p>
        </w:tc>
        <w:tc>
          <w:tcPr>
            <w:tcW w:w="547" w:type="pct"/>
            <w:shd w:val="clear" w:color="auto" w:fill="auto"/>
          </w:tcPr>
          <w:p w:rsidR="00CB53C8" w:rsidRPr="00D43E9D" w:rsidRDefault="00CB53C8" w:rsidP="00900B5C">
            <w:pPr>
              <w:jc w:val="center"/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47" w:type="pct"/>
          </w:tcPr>
          <w:p w:rsidR="00CB53C8" w:rsidRPr="00D43E9D" w:rsidRDefault="00CB53C8" w:rsidP="00900B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47" w:type="pct"/>
          </w:tcPr>
          <w:p w:rsidR="00CB53C8" w:rsidRPr="00D43E9D" w:rsidRDefault="00CB53C8" w:rsidP="00900B5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CB53C8" w:rsidRPr="00E15304" w:rsidTr="00900B5C">
        <w:trPr>
          <w:trHeight w:val="252"/>
        </w:trPr>
        <w:tc>
          <w:tcPr>
            <w:tcW w:w="2175" w:type="pct"/>
            <w:shd w:val="clear" w:color="auto" w:fill="auto"/>
            <w:vAlign w:val="bottom"/>
          </w:tcPr>
          <w:p w:rsidR="00CB53C8" w:rsidRPr="00D43E9D" w:rsidRDefault="00CB53C8" w:rsidP="00900B5C">
            <w:pPr>
              <w:rPr>
                <w:color w:val="000000"/>
                <w:sz w:val="24"/>
                <w:szCs w:val="24"/>
              </w:rPr>
            </w:pPr>
            <w:r w:rsidRPr="00D43E9D">
              <w:rPr>
                <w:color w:val="000000"/>
                <w:sz w:val="24"/>
                <w:szCs w:val="24"/>
              </w:rPr>
              <w:t xml:space="preserve">Увеличение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</w:tcPr>
          <w:p w:rsidR="00CB53C8" w:rsidRPr="00D43E9D" w:rsidRDefault="00CB53C8" w:rsidP="00900B5C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547" w:type="pct"/>
            <w:shd w:val="clear" w:color="auto" w:fill="auto"/>
          </w:tcPr>
          <w:p w:rsidR="00CB53C8" w:rsidRPr="00D43E9D" w:rsidRDefault="00CB53C8" w:rsidP="00900B5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-9057,442</w:t>
            </w:r>
          </w:p>
        </w:tc>
        <w:tc>
          <w:tcPr>
            <w:tcW w:w="547" w:type="pct"/>
          </w:tcPr>
          <w:p w:rsidR="00CB53C8" w:rsidRPr="00D43E9D" w:rsidRDefault="00CB53C8" w:rsidP="00900B5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-6597,016</w:t>
            </w:r>
          </w:p>
        </w:tc>
        <w:tc>
          <w:tcPr>
            <w:tcW w:w="547" w:type="pct"/>
          </w:tcPr>
          <w:p w:rsidR="00CB53C8" w:rsidRPr="00D43E9D" w:rsidRDefault="00CB53C8" w:rsidP="00900B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-6706,737</w:t>
            </w:r>
          </w:p>
        </w:tc>
      </w:tr>
      <w:tr w:rsidR="00CB53C8" w:rsidRPr="00E15304" w:rsidTr="00900B5C">
        <w:trPr>
          <w:trHeight w:val="255"/>
        </w:trPr>
        <w:tc>
          <w:tcPr>
            <w:tcW w:w="2175" w:type="pct"/>
            <w:shd w:val="clear" w:color="auto" w:fill="auto"/>
            <w:vAlign w:val="bottom"/>
          </w:tcPr>
          <w:p w:rsidR="00CB53C8" w:rsidRPr="00D43E9D" w:rsidRDefault="00CB53C8" w:rsidP="00900B5C">
            <w:pPr>
              <w:rPr>
                <w:color w:val="000000"/>
                <w:sz w:val="24"/>
                <w:szCs w:val="24"/>
              </w:rPr>
            </w:pPr>
            <w:r w:rsidRPr="00D43E9D">
              <w:rPr>
                <w:color w:val="000000"/>
                <w:sz w:val="24"/>
                <w:szCs w:val="24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</w:tcPr>
          <w:p w:rsidR="00CB53C8" w:rsidRPr="00D43E9D" w:rsidRDefault="00CB53C8" w:rsidP="00900B5C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547" w:type="pct"/>
            <w:shd w:val="clear" w:color="auto" w:fill="auto"/>
          </w:tcPr>
          <w:p w:rsidR="00CB53C8" w:rsidRPr="00D43E9D" w:rsidRDefault="00CB53C8" w:rsidP="00900B5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9057,442</w:t>
            </w:r>
          </w:p>
        </w:tc>
        <w:tc>
          <w:tcPr>
            <w:tcW w:w="547" w:type="pct"/>
          </w:tcPr>
          <w:p w:rsidR="00CB53C8" w:rsidRPr="00D43E9D" w:rsidRDefault="00CB53C8" w:rsidP="00900B5C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6597,016</w:t>
            </w:r>
          </w:p>
        </w:tc>
        <w:tc>
          <w:tcPr>
            <w:tcW w:w="547" w:type="pct"/>
          </w:tcPr>
          <w:p w:rsidR="00CB53C8" w:rsidRPr="00D43E9D" w:rsidRDefault="00CB53C8" w:rsidP="00900B5C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6706,737</w:t>
            </w:r>
          </w:p>
        </w:tc>
      </w:tr>
      <w:tr w:rsidR="00CB53C8" w:rsidRPr="00E15304" w:rsidTr="00900B5C">
        <w:trPr>
          <w:trHeight w:val="330"/>
        </w:trPr>
        <w:tc>
          <w:tcPr>
            <w:tcW w:w="2175" w:type="pct"/>
            <w:shd w:val="clear" w:color="auto" w:fill="auto"/>
          </w:tcPr>
          <w:p w:rsidR="00CB53C8" w:rsidRPr="00D43E9D" w:rsidRDefault="00CB53C8" w:rsidP="00900B5C">
            <w:pPr>
              <w:rPr>
                <w:b/>
                <w:bCs/>
                <w:sz w:val="24"/>
                <w:szCs w:val="24"/>
              </w:rPr>
            </w:pPr>
            <w:r w:rsidRPr="00D43E9D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184" w:type="pct"/>
            <w:shd w:val="clear" w:color="auto" w:fill="auto"/>
          </w:tcPr>
          <w:p w:rsidR="00CB53C8" w:rsidRPr="00D43E9D" w:rsidRDefault="00CB53C8" w:rsidP="00900B5C">
            <w:pPr>
              <w:jc w:val="center"/>
              <w:rPr>
                <w:sz w:val="24"/>
                <w:szCs w:val="24"/>
              </w:rPr>
            </w:pPr>
            <w:r w:rsidRPr="00D43E9D">
              <w:rPr>
                <w:sz w:val="24"/>
                <w:szCs w:val="24"/>
              </w:rPr>
              <w:t> </w:t>
            </w:r>
          </w:p>
        </w:tc>
        <w:tc>
          <w:tcPr>
            <w:tcW w:w="547" w:type="pct"/>
            <w:shd w:val="clear" w:color="auto" w:fill="auto"/>
          </w:tcPr>
          <w:p w:rsidR="00CB53C8" w:rsidRPr="00D43E9D" w:rsidRDefault="00CB53C8" w:rsidP="00900B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CB53C8" w:rsidRPr="00D43E9D" w:rsidRDefault="00CB53C8" w:rsidP="00900B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47" w:type="pct"/>
          </w:tcPr>
          <w:p w:rsidR="00CB53C8" w:rsidRPr="00D43E9D" w:rsidRDefault="00CB53C8" w:rsidP="00900B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CB53C8" w:rsidRDefault="00CB53C8" w:rsidP="00CB53C8"/>
    <w:p w:rsidR="00CB53C8" w:rsidRDefault="00CB53C8" w:rsidP="00CB53C8"/>
    <w:p w:rsidR="00CB53C8" w:rsidRDefault="00CB53C8" w:rsidP="00CB53C8"/>
    <w:p w:rsidR="00CB53C8" w:rsidRDefault="00CB53C8" w:rsidP="00CB53C8"/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CB53C8" w:rsidRDefault="00CB53C8" w:rsidP="008D4E49">
      <w:pPr>
        <w:pStyle w:val="a0"/>
        <w:spacing w:after="0"/>
        <w:rPr>
          <w:b/>
          <w:sz w:val="24"/>
          <w:szCs w:val="24"/>
        </w:rPr>
      </w:pPr>
    </w:p>
    <w:p w:rsidR="00993D72" w:rsidRDefault="00AF1193" w:rsidP="008D4E49">
      <w:pPr>
        <w:pStyle w:val="a0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="00246AE0">
        <w:rPr>
          <w:b/>
          <w:sz w:val="24"/>
          <w:szCs w:val="24"/>
        </w:rPr>
        <w:t xml:space="preserve">                          </w:t>
      </w:r>
    </w:p>
    <w:tbl>
      <w:tblPr>
        <w:tblW w:w="0" w:type="auto"/>
        <w:tblInd w:w="7479" w:type="dxa"/>
        <w:tblLook w:val="0000"/>
      </w:tblPr>
      <w:tblGrid>
        <w:gridCol w:w="7307"/>
      </w:tblGrid>
      <w:tr w:rsidR="00AF1193" w:rsidRPr="00003515" w:rsidTr="00C052BE">
        <w:trPr>
          <w:trHeight w:val="315"/>
        </w:trPr>
        <w:tc>
          <w:tcPr>
            <w:tcW w:w="7307" w:type="dxa"/>
            <w:shd w:val="clear" w:color="auto" w:fill="auto"/>
            <w:noWrap/>
          </w:tcPr>
          <w:p w:rsidR="00AF1193" w:rsidRPr="00AF1193" w:rsidRDefault="00AF1193" w:rsidP="00C052BE">
            <w:pPr>
              <w:rPr>
                <w:sz w:val="24"/>
                <w:szCs w:val="24"/>
              </w:rPr>
            </w:pPr>
          </w:p>
          <w:p w:rsidR="00AF1193" w:rsidRPr="00AF1193" w:rsidRDefault="00AF1193" w:rsidP="00C052BE">
            <w:pPr>
              <w:rPr>
                <w:sz w:val="24"/>
                <w:szCs w:val="24"/>
              </w:rPr>
            </w:pPr>
          </w:p>
          <w:p w:rsidR="00AF1193" w:rsidRPr="00AF1193" w:rsidRDefault="00AF1193" w:rsidP="00C052BE">
            <w:pPr>
              <w:rPr>
                <w:sz w:val="24"/>
                <w:szCs w:val="24"/>
              </w:rPr>
            </w:pPr>
            <w:r w:rsidRPr="00AF1193">
              <w:rPr>
                <w:sz w:val="24"/>
                <w:szCs w:val="24"/>
              </w:rPr>
              <w:t xml:space="preserve">                           Приложение </w:t>
            </w:r>
            <w:r>
              <w:rPr>
                <w:sz w:val="24"/>
                <w:szCs w:val="24"/>
              </w:rPr>
              <w:t>3</w:t>
            </w:r>
          </w:p>
        </w:tc>
      </w:tr>
      <w:tr w:rsidR="00AF1193" w:rsidRPr="00003515" w:rsidTr="00C052BE">
        <w:trPr>
          <w:trHeight w:val="315"/>
        </w:trPr>
        <w:tc>
          <w:tcPr>
            <w:tcW w:w="7307" w:type="dxa"/>
            <w:shd w:val="clear" w:color="auto" w:fill="auto"/>
            <w:noWrap/>
          </w:tcPr>
          <w:p w:rsidR="00AF1193" w:rsidRPr="00AF1193" w:rsidRDefault="00AF1193" w:rsidP="00C052BE">
            <w:pPr>
              <w:rPr>
                <w:sz w:val="24"/>
                <w:szCs w:val="24"/>
              </w:rPr>
            </w:pPr>
            <w:r w:rsidRPr="00AF1193">
              <w:rPr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AF1193" w:rsidRPr="00AF1193" w:rsidRDefault="00AF1193" w:rsidP="00C052BE">
            <w:pPr>
              <w:rPr>
                <w:sz w:val="24"/>
                <w:szCs w:val="24"/>
              </w:rPr>
            </w:pPr>
            <w:r w:rsidRPr="00AF1193">
              <w:rPr>
                <w:sz w:val="24"/>
                <w:szCs w:val="24"/>
              </w:rPr>
              <w:t xml:space="preserve">Вазерского сельсовета  Бессоновского района </w:t>
            </w:r>
          </w:p>
          <w:p w:rsidR="00AF1193" w:rsidRPr="00AF1193" w:rsidRDefault="00AF1193" w:rsidP="00C052BE">
            <w:pPr>
              <w:rPr>
                <w:sz w:val="24"/>
                <w:szCs w:val="24"/>
              </w:rPr>
            </w:pPr>
            <w:r w:rsidRPr="00AF1193">
              <w:rPr>
                <w:sz w:val="24"/>
                <w:szCs w:val="24"/>
              </w:rPr>
              <w:t xml:space="preserve">Пензенской </w:t>
            </w:r>
            <w:r w:rsidR="00A61623">
              <w:rPr>
                <w:sz w:val="24"/>
                <w:szCs w:val="24"/>
              </w:rPr>
              <w:t>области   № 343  от 08.07</w:t>
            </w:r>
            <w:r w:rsidRPr="00AF1193">
              <w:rPr>
                <w:sz w:val="24"/>
                <w:szCs w:val="24"/>
              </w:rPr>
              <w:t>.201</w:t>
            </w:r>
            <w:r w:rsidR="00A61623">
              <w:rPr>
                <w:sz w:val="24"/>
                <w:szCs w:val="24"/>
              </w:rPr>
              <w:t>9</w:t>
            </w:r>
            <w:r w:rsidRPr="00AF1193">
              <w:rPr>
                <w:sz w:val="24"/>
                <w:szCs w:val="24"/>
              </w:rPr>
              <w:t xml:space="preserve"> г «</w:t>
            </w:r>
            <w:r w:rsidRPr="00AF1193">
              <w:rPr>
                <w:rFonts w:cs="Arial CYR"/>
                <w:sz w:val="24"/>
                <w:szCs w:val="24"/>
              </w:rPr>
              <w:t xml:space="preserve">«О внесении изменений в Решение № 316 от 28.12.2018г </w:t>
            </w:r>
          </w:p>
          <w:p w:rsidR="00AF1193" w:rsidRPr="00AF1193" w:rsidRDefault="00AF1193" w:rsidP="00C052BE">
            <w:pPr>
              <w:rPr>
                <w:sz w:val="24"/>
                <w:szCs w:val="24"/>
              </w:rPr>
            </w:pPr>
            <w:r w:rsidRPr="00AF1193">
              <w:rPr>
                <w:sz w:val="24"/>
                <w:szCs w:val="24"/>
              </w:rPr>
              <w:t>«О бюджете Вазерского сельсовета Бессоновского</w:t>
            </w:r>
          </w:p>
          <w:p w:rsidR="00AF1193" w:rsidRPr="00AF1193" w:rsidRDefault="00AF1193" w:rsidP="00C052BE">
            <w:pPr>
              <w:rPr>
                <w:sz w:val="24"/>
                <w:szCs w:val="24"/>
              </w:rPr>
            </w:pPr>
            <w:r w:rsidRPr="00AF1193">
              <w:rPr>
                <w:sz w:val="24"/>
                <w:szCs w:val="24"/>
              </w:rPr>
              <w:t xml:space="preserve"> Района Пензенской области на 2019 и на </w:t>
            </w:r>
          </w:p>
          <w:p w:rsidR="00AF1193" w:rsidRPr="00AF1193" w:rsidRDefault="00AF1193" w:rsidP="00C052BE">
            <w:pPr>
              <w:rPr>
                <w:sz w:val="24"/>
                <w:szCs w:val="24"/>
              </w:rPr>
            </w:pPr>
            <w:r w:rsidRPr="00AF1193">
              <w:rPr>
                <w:sz w:val="24"/>
                <w:szCs w:val="24"/>
              </w:rPr>
              <w:t>плановый период 2020 и 2021 годы»</w:t>
            </w:r>
          </w:p>
        </w:tc>
      </w:tr>
    </w:tbl>
    <w:p w:rsidR="006345CD" w:rsidRDefault="006345CD" w:rsidP="006345CD"/>
    <w:p w:rsidR="006345CD" w:rsidRDefault="006345CD" w:rsidP="006345CD"/>
    <w:p w:rsidR="006345CD" w:rsidRPr="00AF1193" w:rsidRDefault="006345CD" w:rsidP="006345CD">
      <w:pPr>
        <w:jc w:val="center"/>
        <w:rPr>
          <w:b/>
          <w:sz w:val="24"/>
          <w:szCs w:val="24"/>
        </w:rPr>
      </w:pPr>
      <w:r w:rsidRPr="00AF1193">
        <w:rPr>
          <w:b/>
          <w:sz w:val="24"/>
          <w:szCs w:val="24"/>
        </w:rPr>
        <w:t>Объем поступлений налоговых и неналоговых доходов в бюджет Вазерского сельсовета Бессоновского района Пензенской области на 2019 год и на плановый период 2020 и 2021 годов</w:t>
      </w:r>
    </w:p>
    <w:p w:rsidR="006345CD" w:rsidRPr="00E92469" w:rsidRDefault="006345CD" w:rsidP="006345CD">
      <w:pPr>
        <w:ind w:left="1418" w:hanging="1418"/>
        <w:jc w:val="right"/>
        <w:rPr>
          <w:sz w:val="24"/>
          <w:szCs w:val="24"/>
        </w:rPr>
      </w:pPr>
      <w:r w:rsidRPr="00E92469">
        <w:rPr>
          <w:sz w:val="24"/>
          <w:szCs w:val="24"/>
        </w:rPr>
        <w:t>(тыс. рублей)</w:t>
      </w:r>
    </w:p>
    <w:tbl>
      <w:tblPr>
        <w:tblW w:w="14921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65"/>
        <w:gridCol w:w="8221"/>
        <w:gridCol w:w="1418"/>
        <w:gridCol w:w="1417"/>
        <w:gridCol w:w="1300"/>
      </w:tblGrid>
      <w:tr w:rsidR="006345CD" w:rsidRPr="00003515" w:rsidTr="00C052BE">
        <w:trPr>
          <w:cantSplit/>
          <w:trHeight w:val="562"/>
          <w:tblHeader/>
        </w:trPr>
        <w:tc>
          <w:tcPr>
            <w:tcW w:w="2565" w:type="dxa"/>
            <w:shd w:val="clear" w:color="auto" w:fill="auto"/>
            <w:vAlign w:val="center"/>
          </w:tcPr>
          <w:p w:rsidR="006345CD" w:rsidRPr="00E92469" w:rsidRDefault="006345CD" w:rsidP="00C052BE">
            <w:pPr>
              <w:jc w:val="center"/>
              <w:rPr>
                <w:b/>
                <w:bCs/>
                <w:sz w:val="24"/>
                <w:szCs w:val="24"/>
              </w:rPr>
            </w:pPr>
            <w:r w:rsidRPr="00E92469">
              <w:rPr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6345CD" w:rsidRPr="00E92469" w:rsidRDefault="006345CD" w:rsidP="00C052BE">
            <w:pPr>
              <w:jc w:val="center"/>
              <w:rPr>
                <w:b/>
                <w:bCs/>
                <w:sz w:val="24"/>
                <w:szCs w:val="24"/>
              </w:rPr>
            </w:pPr>
            <w:r w:rsidRPr="00E92469">
              <w:rPr>
                <w:b/>
                <w:bCs/>
                <w:sz w:val="24"/>
                <w:szCs w:val="24"/>
              </w:rPr>
              <w:t>Виды доходов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345CD" w:rsidRPr="00E92469" w:rsidRDefault="006345CD" w:rsidP="00C052B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2019</w:t>
            </w:r>
            <w:r w:rsidRPr="00E92469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345CD" w:rsidRPr="00E92469" w:rsidRDefault="006345CD" w:rsidP="00C052B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2020</w:t>
            </w:r>
            <w:r w:rsidRPr="00E92469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300" w:type="dxa"/>
            <w:shd w:val="clear" w:color="auto" w:fill="auto"/>
            <w:vAlign w:val="center"/>
          </w:tcPr>
          <w:p w:rsidR="006345CD" w:rsidRPr="00E92469" w:rsidRDefault="006345CD" w:rsidP="00C052B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2021</w:t>
            </w:r>
            <w:r w:rsidRPr="00E92469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6345CD" w:rsidRPr="00003515" w:rsidTr="00C052BE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000 1 00 00000 00 0000 000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6345CD" w:rsidRPr="00003515" w:rsidRDefault="006345CD" w:rsidP="00C052BE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345CD" w:rsidRPr="00003515" w:rsidRDefault="000B00FD" w:rsidP="00C052B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4158,000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3258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3332</w:t>
            </w:r>
          </w:p>
        </w:tc>
      </w:tr>
      <w:tr w:rsidR="006345CD" w:rsidRPr="00003515" w:rsidTr="00C052BE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000 1 01 00000 00 0000 000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6345CD" w:rsidRPr="00003515" w:rsidRDefault="006345CD" w:rsidP="00C052BE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345CD" w:rsidRPr="00D961F2" w:rsidRDefault="006345CD" w:rsidP="00C052BE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345CD" w:rsidRPr="00D961F2" w:rsidRDefault="006345CD" w:rsidP="00C052BE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345CD" w:rsidRPr="00D961F2" w:rsidRDefault="006345CD" w:rsidP="00C052BE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139</w:t>
            </w:r>
          </w:p>
        </w:tc>
      </w:tr>
      <w:tr w:rsidR="006345CD" w:rsidRPr="00003515" w:rsidTr="00C052BE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center"/>
              <w:rPr>
                <w:sz w:val="18"/>
                <w:szCs w:val="18"/>
              </w:rPr>
            </w:pPr>
            <w:r w:rsidRPr="00003515">
              <w:rPr>
                <w:sz w:val="18"/>
                <w:szCs w:val="18"/>
              </w:rPr>
              <w:t>000 1 01 02000 01 0000 110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6345CD" w:rsidRPr="00003515" w:rsidRDefault="006345CD" w:rsidP="00C052BE">
            <w:pPr>
              <w:rPr>
                <w:sz w:val="22"/>
                <w:szCs w:val="22"/>
              </w:rPr>
            </w:pPr>
            <w:r w:rsidRPr="00003515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345CD" w:rsidRPr="00D961F2" w:rsidRDefault="006345CD" w:rsidP="00C052BE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345CD" w:rsidRPr="00D961F2" w:rsidRDefault="006345CD" w:rsidP="00C052BE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345CD" w:rsidRPr="00D961F2" w:rsidRDefault="006345CD" w:rsidP="00C052BE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139</w:t>
            </w:r>
          </w:p>
        </w:tc>
      </w:tr>
      <w:tr w:rsidR="006345CD" w:rsidRPr="00003515" w:rsidTr="00C052BE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000 1 03 00000 00 0000 000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6345CD" w:rsidRPr="00003515" w:rsidRDefault="006345CD" w:rsidP="00C052BE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515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550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596</w:t>
            </w:r>
          </w:p>
        </w:tc>
      </w:tr>
      <w:tr w:rsidR="006345CD" w:rsidRPr="00003515" w:rsidTr="00C052BE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center"/>
              <w:rPr>
                <w:sz w:val="18"/>
                <w:szCs w:val="18"/>
              </w:rPr>
            </w:pPr>
            <w:r w:rsidRPr="00003515">
              <w:rPr>
                <w:sz w:val="18"/>
                <w:szCs w:val="18"/>
              </w:rPr>
              <w:t>000 1 03 02000 01 0000 110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6345CD" w:rsidRPr="00003515" w:rsidRDefault="006345CD" w:rsidP="00C052BE">
            <w:pPr>
              <w:jc w:val="both"/>
              <w:rPr>
                <w:sz w:val="22"/>
                <w:szCs w:val="22"/>
              </w:rPr>
            </w:pPr>
            <w:r w:rsidRPr="00003515">
              <w:rPr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596</w:t>
            </w:r>
          </w:p>
        </w:tc>
      </w:tr>
      <w:tr w:rsidR="006345CD" w:rsidRPr="00003515" w:rsidTr="00C052BE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000 1 05 00000 00 0000 000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6345CD" w:rsidRPr="00003515" w:rsidRDefault="006345CD" w:rsidP="00C052BE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345CD" w:rsidRPr="00D961F2" w:rsidRDefault="006345CD" w:rsidP="00C052BE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345CD" w:rsidRPr="00D961F2" w:rsidRDefault="006345CD" w:rsidP="00C052BE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345CD" w:rsidRPr="00D961F2" w:rsidRDefault="006345CD" w:rsidP="00C052BE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</w:t>
            </w:r>
          </w:p>
        </w:tc>
      </w:tr>
      <w:tr w:rsidR="006345CD" w:rsidRPr="00003515" w:rsidTr="00C052BE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000 1 05 03</w:t>
            </w:r>
            <w:r w:rsidRPr="00003515">
              <w:rPr>
                <w:sz w:val="18"/>
                <w:szCs w:val="18"/>
              </w:rPr>
              <w:t>000 00 0000 110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6345CD" w:rsidRPr="00003515" w:rsidRDefault="006345CD" w:rsidP="00C052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345CD" w:rsidRPr="00D961F2" w:rsidRDefault="006345CD" w:rsidP="00C052BE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345CD" w:rsidRPr="00D961F2" w:rsidRDefault="006345CD" w:rsidP="00C052BE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345CD" w:rsidRPr="00D961F2" w:rsidRDefault="006345CD" w:rsidP="00C052BE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</w:t>
            </w:r>
          </w:p>
        </w:tc>
      </w:tr>
      <w:tr w:rsidR="006345CD" w:rsidRPr="00003515" w:rsidTr="00C052BE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lastRenderedPageBreak/>
              <w:t>000 1 06 00000 00 0000 000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6345CD" w:rsidRPr="00003515" w:rsidRDefault="006345CD" w:rsidP="00C052BE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6345CD" w:rsidRPr="00003515" w:rsidTr="00C052BE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</w:t>
            </w:r>
            <w:r w:rsidRPr="00CC4F71">
              <w:rPr>
                <w:sz w:val="18"/>
                <w:szCs w:val="18"/>
              </w:rPr>
              <w:t xml:space="preserve"> 06 01030 10 0000 110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6345CD" w:rsidRPr="00003515" w:rsidRDefault="006345CD" w:rsidP="00C052BE">
            <w:pPr>
              <w:jc w:val="both"/>
              <w:rPr>
                <w:sz w:val="22"/>
                <w:szCs w:val="22"/>
              </w:rPr>
            </w:pPr>
            <w:r w:rsidRPr="00CC4F71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</w:t>
            </w:r>
          </w:p>
        </w:tc>
      </w:tr>
      <w:tr w:rsidR="006345CD" w:rsidRPr="00003515" w:rsidTr="00C052BE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000 1 06 06033 10</w:t>
            </w:r>
            <w:r w:rsidRPr="00003515">
              <w:rPr>
                <w:sz w:val="18"/>
                <w:szCs w:val="18"/>
              </w:rPr>
              <w:t xml:space="preserve">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6345CD" w:rsidRPr="00003515" w:rsidRDefault="006345CD" w:rsidP="00C052BE">
            <w:pPr>
              <w:jc w:val="both"/>
              <w:rPr>
                <w:sz w:val="22"/>
                <w:szCs w:val="22"/>
              </w:rPr>
            </w:pPr>
            <w:r w:rsidRPr="00CC4F71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1008</w:t>
            </w:r>
          </w:p>
        </w:tc>
      </w:tr>
      <w:tr w:rsidR="006345CD" w:rsidRPr="00003515" w:rsidTr="00C052BE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000 1 06 06043 10</w:t>
            </w:r>
            <w:r w:rsidRPr="00003515">
              <w:rPr>
                <w:sz w:val="18"/>
                <w:szCs w:val="18"/>
              </w:rPr>
              <w:t xml:space="preserve">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6345CD" w:rsidRPr="00003515" w:rsidRDefault="006345CD" w:rsidP="00C052BE">
            <w:pPr>
              <w:jc w:val="both"/>
              <w:rPr>
                <w:sz w:val="22"/>
                <w:szCs w:val="22"/>
              </w:rPr>
            </w:pPr>
            <w:r w:rsidRPr="00CC4F71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908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908</w:t>
            </w:r>
          </w:p>
        </w:tc>
      </w:tr>
      <w:tr w:rsidR="006345CD" w:rsidRPr="00003515" w:rsidTr="00C052BE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6345CD" w:rsidRPr="007571D1" w:rsidRDefault="006345CD" w:rsidP="00C052BE">
            <w:pPr>
              <w:jc w:val="center"/>
              <w:rPr>
                <w:b/>
                <w:sz w:val="18"/>
                <w:szCs w:val="18"/>
              </w:rPr>
            </w:pPr>
            <w:r w:rsidRPr="007571D1">
              <w:rPr>
                <w:b/>
                <w:sz w:val="18"/>
                <w:szCs w:val="18"/>
              </w:rPr>
              <w:t>000 108 04000 01 0000 110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6345CD" w:rsidRPr="007571D1" w:rsidRDefault="006345CD" w:rsidP="00C052BE">
            <w:pPr>
              <w:jc w:val="both"/>
              <w:rPr>
                <w:b/>
                <w:sz w:val="22"/>
                <w:szCs w:val="22"/>
              </w:rPr>
            </w:pPr>
            <w:r w:rsidRPr="007571D1">
              <w:rPr>
                <w:b/>
                <w:sz w:val="22"/>
                <w:szCs w:val="22"/>
              </w:rPr>
              <w:t>Госпошлина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345CD" w:rsidRDefault="006345CD" w:rsidP="00C052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345CD" w:rsidRDefault="006345CD" w:rsidP="00C052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345CD" w:rsidRDefault="006345CD" w:rsidP="00C052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6345CD" w:rsidRPr="00003515" w:rsidTr="00C052BE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center"/>
              <w:rPr>
                <w:b/>
                <w:bCs/>
                <w:sz w:val="18"/>
                <w:szCs w:val="18"/>
              </w:rPr>
            </w:pPr>
            <w:r w:rsidRPr="00003515">
              <w:rPr>
                <w:b/>
                <w:bCs/>
                <w:sz w:val="18"/>
                <w:szCs w:val="18"/>
              </w:rPr>
              <w:t>000 1 11 0000</w:t>
            </w:r>
            <w:r>
              <w:rPr>
                <w:b/>
                <w:bCs/>
                <w:sz w:val="18"/>
                <w:szCs w:val="18"/>
              </w:rPr>
              <w:t xml:space="preserve">0 00 </w:t>
            </w:r>
            <w:r w:rsidRPr="00003515">
              <w:rPr>
                <w:b/>
                <w:bCs/>
                <w:sz w:val="18"/>
                <w:szCs w:val="18"/>
              </w:rPr>
              <w:t>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6345CD" w:rsidRPr="00003515" w:rsidRDefault="006345CD" w:rsidP="00C052BE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</w:t>
            </w:r>
          </w:p>
        </w:tc>
      </w:tr>
      <w:tr w:rsidR="006345CD" w:rsidRPr="00003515" w:rsidTr="00C052BE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000 1 13 00000 00 </w:t>
            </w:r>
            <w:r w:rsidRPr="00003515">
              <w:rPr>
                <w:b/>
                <w:bCs/>
                <w:sz w:val="18"/>
                <w:szCs w:val="18"/>
              </w:rPr>
              <w:t>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6345CD" w:rsidRPr="00003515" w:rsidRDefault="006345CD" w:rsidP="00C052BE">
            <w:pPr>
              <w:rPr>
                <w:b/>
                <w:bCs/>
                <w:sz w:val="22"/>
                <w:szCs w:val="22"/>
              </w:rPr>
            </w:pPr>
            <w:r w:rsidRPr="00003515">
              <w:rPr>
                <w:b/>
                <w:bCs/>
                <w:sz w:val="22"/>
                <w:szCs w:val="22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49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51</w:t>
            </w:r>
          </w:p>
        </w:tc>
      </w:tr>
      <w:tr w:rsidR="000B00FD" w:rsidRPr="00003515" w:rsidTr="00C052BE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0B00FD" w:rsidRDefault="000B00FD" w:rsidP="00C052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000 114 02053 10 0000 410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0B00FD" w:rsidRPr="008F6CE7" w:rsidRDefault="000B00FD" w:rsidP="00C052BE">
            <w:pPr>
              <w:rPr>
                <w:b/>
                <w:bCs/>
                <w:sz w:val="24"/>
                <w:szCs w:val="24"/>
              </w:rPr>
            </w:pPr>
            <w:r w:rsidRPr="008F6CE7">
              <w:rPr>
                <w:b/>
                <w:bCs/>
                <w:sz w:val="24"/>
                <w:szCs w:val="24"/>
              </w:rPr>
              <w:t>ДОХОДЫ ОТ  РЕАЛИЗАЦИИ ИНОГО ИМУЩЕСТВА ,НАХОДЯЩЕГОСЯ В СОБСТВЕННОСТИ ПОСЕЛЕНИЯ</w:t>
            </w:r>
            <w:r w:rsidR="008F6CE7">
              <w:rPr>
                <w:b/>
                <w:bCs/>
                <w:sz w:val="24"/>
                <w:szCs w:val="24"/>
              </w:rPr>
              <w:t>,В ЧАСТИ РЕАЛИЗАЦИИ ОСНОВНЫХ СРЕДСТВ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B00FD" w:rsidRDefault="000B00FD" w:rsidP="00C052B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942,000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0B00FD" w:rsidRDefault="000B00FD" w:rsidP="00C052BE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0B00FD" w:rsidRDefault="000B00FD" w:rsidP="00C052BE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6345CD" w:rsidRPr="00003515" w:rsidTr="00C052BE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6345CD" w:rsidRDefault="006345CD" w:rsidP="00C052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000 1 13 01999 10 0000 130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6345CD" w:rsidRPr="00003515" w:rsidRDefault="006345CD" w:rsidP="00C052B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ДОХОДЫ ОТ ОКАЗАНИЯ ПЛАТНЫХ УСЛУГ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382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396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412</w:t>
            </w:r>
          </w:p>
        </w:tc>
      </w:tr>
      <w:tr w:rsidR="006345CD" w:rsidRPr="00003515" w:rsidTr="00C052BE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000 1 15 00000 00 0000 000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6345CD" w:rsidRPr="00003515" w:rsidRDefault="006345CD" w:rsidP="00C052B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АДМИНИСТРАТИВНЫЕ ПЛАТЕЖИ И СБОРЫ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345CD" w:rsidRDefault="006345CD" w:rsidP="00C052B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7,000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345CD" w:rsidRDefault="006345CD" w:rsidP="00C052B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7,000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345CD" w:rsidRDefault="006345CD" w:rsidP="00C052B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7,000</w:t>
            </w:r>
          </w:p>
        </w:tc>
      </w:tr>
      <w:tr w:rsidR="006345CD" w:rsidRPr="00003515" w:rsidTr="00C052BE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6345CD" w:rsidRPr="00003515" w:rsidRDefault="006345CD" w:rsidP="00C052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000 1 17 00000 00 0000 000</w:t>
            </w:r>
          </w:p>
        </w:tc>
        <w:tc>
          <w:tcPr>
            <w:tcW w:w="8221" w:type="dxa"/>
            <w:shd w:val="clear" w:color="auto" w:fill="auto"/>
            <w:vAlign w:val="center"/>
          </w:tcPr>
          <w:p w:rsidR="006345CD" w:rsidRPr="00003515" w:rsidRDefault="006345CD" w:rsidP="00C052B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345CD" w:rsidRDefault="006345CD" w:rsidP="00C052B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345CD" w:rsidRDefault="006345CD" w:rsidP="00C052B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345CD" w:rsidRDefault="006345CD" w:rsidP="00C052BE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</w:t>
            </w:r>
          </w:p>
        </w:tc>
      </w:tr>
      <w:tr w:rsidR="006345CD" w:rsidRPr="00003515" w:rsidTr="00C052BE">
        <w:trPr>
          <w:cantSplit/>
          <w:trHeight w:val="20"/>
        </w:trPr>
        <w:tc>
          <w:tcPr>
            <w:tcW w:w="2565" w:type="dxa"/>
            <w:shd w:val="clear" w:color="auto" w:fill="auto"/>
            <w:noWrap/>
            <w:vAlign w:val="center"/>
          </w:tcPr>
          <w:p w:rsidR="006345CD" w:rsidRDefault="006345CD" w:rsidP="00C052BE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6345CD" w:rsidRDefault="006345CD" w:rsidP="00C052B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:rsidR="006345CD" w:rsidRDefault="006345CD" w:rsidP="00C052B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6345CD" w:rsidRDefault="006345CD" w:rsidP="00C052BE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6345CD" w:rsidRDefault="006345CD" w:rsidP="00C052BE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345CD" w:rsidRDefault="006345CD" w:rsidP="00C052BE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</w:tr>
    </w:tbl>
    <w:p w:rsidR="006345CD" w:rsidRDefault="006345CD" w:rsidP="006345CD">
      <w:pPr>
        <w:pStyle w:val="a0"/>
        <w:rPr>
          <w:b/>
        </w:rPr>
      </w:pPr>
    </w:p>
    <w:p w:rsidR="006345CD" w:rsidRDefault="006345CD" w:rsidP="008D4E49">
      <w:pPr>
        <w:pStyle w:val="a0"/>
        <w:spacing w:after="0"/>
        <w:rPr>
          <w:b/>
          <w:sz w:val="24"/>
          <w:szCs w:val="24"/>
        </w:rPr>
      </w:pPr>
    </w:p>
    <w:p w:rsidR="008F6CE7" w:rsidRDefault="008F6CE7" w:rsidP="008D4E49">
      <w:pPr>
        <w:pStyle w:val="a0"/>
        <w:spacing w:after="0"/>
        <w:rPr>
          <w:b/>
          <w:sz w:val="24"/>
          <w:szCs w:val="24"/>
        </w:rPr>
      </w:pPr>
    </w:p>
    <w:p w:rsidR="008F6CE7" w:rsidRDefault="008F6CE7" w:rsidP="008D4E49">
      <w:pPr>
        <w:pStyle w:val="a0"/>
        <w:spacing w:after="0"/>
        <w:rPr>
          <w:b/>
          <w:sz w:val="24"/>
          <w:szCs w:val="24"/>
        </w:rPr>
      </w:pPr>
    </w:p>
    <w:p w:rsidR="008F6CE7" w:rsidRDefault="008F6CE7" w:rsidP="008D4E49">
      <w:pPr>
        <w:pStyle w:val="a0"/>
        <w:spacing w:after="0"/>
        <w:rPr>
          <w:b/>
          <w:sz w:val="24"/>
          <w:szCs w:val="24"/>
        </w:rPr>
      </w:pPr>
    </w:p>
    <w:p w:rsidR="008F6CE7" w:rsidRDefault="008F6CE7" w:rsidP="008D4E49">
      <w:pPr>
        <w:pStyle w:val="a0"/>
        <w:spacing w:after="0"/>
        <w:rPr>
          <w:b/>
          <w:sz w:val="24"/>
          <w:szCs w:val="24"/>
        </w:rPr>
      </w:pPr>
    </w:p>
    <w:p w:rsidR="008F6CE7" w:rsidRDefault="008F6CE7" w:rsidP="008D4E49">
      <w:pPr>
        <w:pStyle w:val="a0"/>
        <w:spacing w:after="0"/>
        <w:rPr>
          <w:b/>
          <w:sz w:val="24"/>
          <w:szCs w:val="24"/>
        </w:rPr>
      </w:pPr>
    </w:p>
    <w:p w:rsidR="008F6CE7" w:rsidRDefault="008F6CE7" w:rsidP="008D4E49">
      <w:pPr>
        <w:pStyle w:val="a0"/>
        <w:spacing w:after="0"/>
        <w:rPr>
          <w:b/>
          <w:sz w:val="24"/>
          <w:szCs w:val="24"/>
        </w:rPr>
      </w:pPr>
    </w:p>
    <w:p w:rsidR="008F6CE7" w:rsidRDefault="008F6CE7" w:rsidP="008D4E49">
      <w:pPr>
        <w:pStyle w:val="a0"/>
        <w:spacing w:after="0"/>
        <w:rPr>
          <w:b/>
          <w:sz w:val="24"/>
          <w:szCs w:val="24"/>
        </w:rPr>
      </w:pPr>
    </w:p>
    <w:p w:rsidR="008F6CE7" w:rsidRDefault="008F6CE7" w:rsidP="008D4E49">
      <w:pPr>
        <w:pStyle w:val="a0"/>
        <w:spacing w:after="0"/>
        <w:rPr>
          <w:b/>
          <w:sz w:val="24"/>
          <w:szCs w:val="24"/>
        </w:rPr>
      </w:pPr>
    </w:p>
    <w:p w:rsidR="008F6CE7" w:rsidRDefault="008F6CE7" w:rsidP="008D4E49">
      <w:pPr>
        <w:pStyle w:val="a0"/>
        <w:spacing w:after="0"/>
        <w:rPr>
          <w:b/>
          <w:sz w:val="24"/>
          <w:szCs w:val="24"/>
        </w:rPr>
      </w:pPr>
    </w:p>
    <w:p w:rsidR="008F6CE7" w:rsidRDefault="008F6CE7" w:rsidP="008D4E49">
      <w:pPr>
        <w:pStyle w:val="a0"/>
        <w:spacing w:after="0"/>
        <w:rPr>
          <w:b/>
          <w:sz w:val="24"/>
          <w:szCs w:val="24"/>
        </w:rPr>
      </w:pPr>
    </w:p>
    <w:tbl>
      <w:tblPr>
        <w:tblW w:w="2260" w:type="pct"/>
        <w:tblInd w:w="8188" w:type="dxa"/>
        <w:tblLook w:val="0000"/>
      </w:tblPr>
      <w:tblGrid>
        <w:gridCol w:w="7086"/>
      </w:tblGrid>
      <w:tr w:rsidR="00607190" w:rsidRPr="00895F31" w:rsidTr="00607190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607190" w:rsidRPr="00895F31" w:rsidRDefault="00607190" w:rsidP="00607190">
            <w:pPr>
              <w:rPr>
                <w:rFonts w:cs="Arial CYR"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 xml:space="preserve">                           </w:t>
            </w:r>
            <w:r w:rsidRPr="00895F31"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>8</w:t>
            </w:r>
          </w:p>
        </w:tc>
      </w:tr>
      <w:tr w:rsidR="00607190" w:rsidRPr="00895F31" w:rsidTr="00607190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607190" w:rsidRPr="00895F31" w:rsidRDefault="00607190" w:rsidP="00607190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к решению Комитета местного самоуправление </w:t>
            </w:r>
          </w:p>
          <w:p w:rsidR="00607190" w:rsidRPr="00895F31" w:rsidRDefault="00607190" w:rsidP="00607190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607190" w:rsidRDefault="00607190" w:rsidP="00607190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>Пензенской области</w:t>
            </w:r>
            <w:r>
              <w:rPr>
                <w:rFonts w:cs="Arial CYR"/>
                <w:sz w:val="24"/>
                <w:szCs w:val="24"/>
              </w:rPr>
              <w:t xml:space="preserve"> №343 от 08.07.2019г «О внесении изменений в Решение № 316 от 28.12.2018г</w:t>
            </w:r>
            <w:r w:rsidRPr="00895F31">
              <w:rPr>
                <w:rFonts w:cs="Arial CYR"/>
                <w:sz w:val="24"/>
                <w:szCs w:val="24"/>
              </w:rPr>
              <w:t xml:space="preserve"> «О бюджете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</w:t>
            </w:r>
          </w:p>
          <w:p w:rsidR="00607190" w:rsidRPr="00895F31" w:rsidRDefault="00607190" w:rsidP="00607190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607190" w:rsidRPr="00895F31" w:rsidRDefault="00607190" w:rsidP="00607190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>области на 201</w:t>
            </w:r>
            <w:r>
              <w:rPr>
                <w:rFonts w:cs="Arial CYR"/>
                <w:sz w:val="24"/>
                <w:szCs w:val="24"/>
              </w:rPr>
              <w:t>9 год и на плановый период 2020</w:t>
            </w:r>
            <w:r w:rsidRPr="00895F31">
              <w:rPr>
                <w:rFonts w:cs="Arial CYR"/>
                <w:sz w:val="24"/>
                <w:szCs w:val="24"/>
              </w:rPr>
              <w:t xml:space="preserve"> </w:t>
            </w:r>
          </w:p>
          <w:p w:rsidR="00607190" w:rsidRPr="00895F31" w:rsidRDefault="00607190" w:rsidP="00607190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и 2021</w:t>
            </w:r>
            <w:r w:rsidRPr="00895F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6345CD" w:rsidRDefault="006345CD" w:rsidP="00607190">
      <w:pPr>
        <w:pStyle w:val="a0"/>
        <w:spacing w:after="0"/>
        <w:rPr>
          <w:b/>
          <w:sz w:val="24"/>
          <w:szCs w:val="24"/>
        </w:rPr>
      </w:pPr>
    </w:p>
    <w:p w:rsidR="00607190" w:rsidRDefault="00607190" w:rsidP="008D4E49">
      <w:pPr>
        <w:pStyle w:val="a0"/>
        <w:spacing w:after="0"/>
        <w:rPr>
          <w:b/>
          <w:sz w:val="24"/>
          <w:szCs w:val="24"/>
        </w:rPr>
      </w:pPr>
    </w:p>
    <w:p w:rsidR="00607190" w:rsidRDefault="00607190" w:rsidP="008D4E49">
      <w:pPr>
        <w:pStyle w:val="a0"/>
        <w:spacing w:after="0"/>
        <w:rPr>
          <w:b/>
          <w:sz w:val="24"/>
          <w:szCs w:val="24"/>
        </w:rPr>
      </w:pPr>
    </w:p>
    <w:p w:rsidR="00607190" w:rsidRDefault="00607190" w:rsidP="008D4E49">
      <w:pPr>
        <w:pStyle w:val="a0"/>
        <w:spacing w:after="0"/>
        <w:rPr>
          <w:b/>
          <w:sz w:val="24"/>
          <w:szCs w:val="24"/>
        </w:rPr>
      </w:pPr>
    </w:p>
    <w:p w:rsidR="00607190" w:rsidRDefault="00607190" w:rsidP="008D4E49">
      <w:pPr>
        <w:pStyle w:val="a0"/>
        <w:spacing w:after="0"/>
        <w:rPr>
          <w:b/>
          <w:sz w:val="24"/>
          <w:szCs w:val="24"/>
        </w:rPr>
      </w:pPr>
    </w:p>
    <w:p w:rsidR="00607190" w:rsidRPr="00E75FAD" w:rsidRDefault="00607190" w:rsidP="00607190">
      <w:pPr>
        <w:jc w:val="center"/>
        <w:rPr>
          <w:b/>
          <w:sz w:val="28"/>
          <w:szCs w:val="28"/>
        </w:rPr>
      </w:pPr>
      <w:r w:rsidRPr="00E75FAD">
        <w:rPr>
          <w:b/>
          <w:sz w:val="28"/>
          <w:szCs w:val="28"/>
        </w:rPr>
        <w:t>Распределение бюджетных ассигнований на 2019 и на плановый период 2020 и 2021 годов по разделам, подразделам, целевым статьям (муниципальным программам Бессоновского сельсовета Бессоновского района Пензенской области и непрограммным направлениям деятельности), группам и подгруппам видов расходов классификации расходов бюджета Вазерского сельсовета Бессоновского района Пензенской области</w:t>
      </w:r>
    </w:p>
    <w:p w:rsidR="00607190" w:rsidRPr="00CF134E" w:rsidRDefault="00607190" w:rsidP="00607190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>(тыс.рублей)</w:t>
      </w:r>
    </w:p>
    <w:tbl>
      <w:tblPr>
        <w:tblW w:w="18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6"/>
        <w:gridCol w:w="565"/>
        <w:gridCol w:w="495"/>
        <w:gridCol w:w="71"/>
        <w:gridCol w:w="1689"/>
        <w:gridCol w:w="706"/>
        <w:gridCol w:w="1554"/>
        <w:gridCol w:w="1534"/>
        <w:gridCol w:w="1534"/>
        <w:gridCol w:w="1534"/>
        <w:gridCol w:w="1536"/>
      </w:tblGrid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65" w:type="dxa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Рз</w:t>
            </w:r>
          </w:p>
        </w:tc>
        <w:tc>
          <w:tcPr>
            <w:tcW w:w="566" w:type="dxa"/>
            <w:gridSpan w:val="2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</w:t>
            </w:r>
          </w:p>
        </w:tc>
        <w:tc>
          <w:tcPr>
            <w:tcW w:w="1689" w:type="dxa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ЦСР</w:t>
            </w:r>
          </w:p>
        </w:tc>
        <w:tc>
          <w:tcPr>
            <w:tcW w:w="706" w:type="dxa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ВР</w:t>
            </w:r>
          </w:p>
        </w:tc>
        <w:tc>
          <w:tcPr>
            <w:tcW w:w="1554" w:type="dxa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расходов</w:t>
            </w:r>
          </w:p>
        </w:tc>
        <w:tc>
          <w:tcPr>
            <w:tcW w:w="565" w:type="dxa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gridSpan w:val="2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895F31" w:rsidRDefault="008F6CE7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9057</w:t>
            </w:r>
            <w:r w:rsidR="00607190">
              <w:rPr>
                <w:b/>
                <w:sz w:val="24"/>
                <w:szCs w:val="24"/>
              </w:rPr>
              <w:t>,442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6437,105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6381,430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5" w:type="dxa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3293,532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2510,382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2518,507</w:t>
            </w:r>
          </w:p>
        </w:tc>
      </w:tr>
      <w:tr w:rsidR="00607190" w:rsidRPr="00735976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735976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2,065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735976" w:rsidRDefault="00607190" w:rsidP="00607190">
            <w:pPr>
              <w:spacing w:after="120"/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152ABA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2646,671</w:t>
            </w:r>
          </w:p>
        </w:tc>
        <w:tc>
          <w:tcPr>
            <w:tcW w:w="1534" w:type="dxa"/>
            <w:vAlign w:val="center"/>
          </w:tcPr>
          <w:p w:rsidR="00607190" w:rsidRPr="00152ABA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152ABA">
              <w:rPr>
                <w:b/>
                <w:sz w:val="24"/>
                <w:szCs w:val="24"/>
              </w:rPr>
              <w:t>2483,521</w:t>
            </w:r>
          </w:p>
        </w:tc>
        <w:tc>
          <w:tcPr>
            <w:tcW w:w="1534" w:type="dxa"/>
            <w:vAlign w:val="center"/>
          </w:tcPr>
          <w:p w:rsidR="00607190" w:rsidRPr="00152ABA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152ABA">
              <w:rPr>
                <w:b/>
                <w:sz w:val="24"/>
                <w:szCs w:val="24"/>
              </w:rPr>
              <w:t>2491,646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2646,671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2483,521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2491,646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2036,07620</w:t>
            </w:r>
          </w:p>
        </w:tc>
        <w:tc>
          <w:tcPr>
            <w:tcW w:w="1534" w:type="dxa"/>
            <w:vAlign w:val="center"/>
          </w:tcPr>
          <w:p w:rsidR="00607190" w:rsidRPr="00735976" w:rsidRDefault="00607190" w:rsidP="00607190">
            <w:pPr>
              <w:jc w:val="center"/>
              <w:rPr>
                <w:sz w:val="24"/>
                <w:szCs w:val="24"/>
              </w:rPr>
            </w:pPr>
            <w:r w:rsidRPr="00735976">
              <w:rPr>
                <w:sz w:val="24"/>
                <w:szCs w:val="24"/>
              </w:rPr>
              <w:t>1884,400</w:t>
            </w:r>
          </w:p>
        </w:tc>
        <w:tc>
          <w:tcPr>
            <w:tcW w:w="1534" w:type="dxa"/>
            <w:vAlign w:val="center"/>
          </w:tcPr>
          <w:p w:rsidR="00607190" w:rsidRPr="00735976" w:rsidRDefault="00607190" w:rsidP="00607190">
            <w:pPr>
              <w:jc w:val="center"/>
              <w:rPr>
                <w:sz w:val="24"/>
                <w:szCs w:val="24"/>
              </w:rPr>
            </w:pPr>
            <w:r w:rsidRPr="00735976">
              <w:rPr>
                <w:sz w:val="24"/>
                <w:szCs w:val="24"/>
              </w:rPr>
              <w:t>1889,000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2036,07620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1884,400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1889,000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1524,116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1344,400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1349,000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 w:rsidRPr="009E77DB">
              <w:rPr>
                <w:sz w:val="24"/>
                <w:szCs w:val="24"/>
              </w:rPr>
              <w:t>1524,116</w:t>
            </w:r>
          </w:p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607190" w:rsidP="00607190">
            <w:pPr>
              <w:jc w:val="center"/>
            </w:pP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1344,400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1349,000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  <w:r w:rsidRPr="009E77DB">
              <w:rPr>
                <w:sz w:val="24"/>
                <w:szCs w:val="24"/>
              </w:rPr>
              <w:t>1524,116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1344,400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1349,000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DC2A26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511,96020</w:t>
            </w:r>
          </w:p>
        </w:tc>
        <w:tc>
          <w:tcPr>
            <w:tcW w:w="1534" w:type="dxa"/>
            <w:vAlign w:val="center"/>
          </w:tcPr>
          <w:p w:rsidR="00607190" w:rsidRPr="00DC2A26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540,000</w:t>
            </w:r>
          </w:p>
        </w:tc>
        <w:tc>
          <w:tcPr>
            <w:tcW w:w="1534" w:type="dxa"/>
            <w:vAlign w:val="center"/>
          </w:tcPr>
          <w:p w:rsidR="00607190" w:rsidRPr="00DC2A26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540,000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DC2A26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495,46020</w:t>
            </w:r>
          </w:p>
        </w:tc>
        <w:tc>
          <w:tcPr>
            <w:tcW w:w="1534" w:type="dxa"/>
            <w:vAlign w:val="center"/>
          </w:tcPr>
          <w:p w:rsidR="00607190" w:rsidRPr="00DC2A26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525,000</w:t>
            </w:r>
          </w:p>
        </w:tc>
        <w:tc>
          <w:tcPr>
            <w:tcW w:w="1534" w:type="dxa"/>
            <w:vAlign w:val="center"/>
          </w:tcPr>
          <w:p w:rsidR="00607190" w:rsidRPr="00DC2A26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525,000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DC2A26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495,46020</w:t>
            </w:r>
          </w:p>
        </w:tc>
        <w:tc>
          <w:tcPr>
            <w:tcW w:w="1534" w:type="dxa"/>
            <w:vAlign w:val="center"/>
          </w:tcPr>
          <w:p w:rsidR="00607190" w:rsidRPr="00DC2A26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525,000</w:t>
            </w:r>
          </w:p>
        </w:tc>
        <w:tc>
          <w:tcPr>
            <w:tcW w:w="1534" w:type="dxa"/>
            <w:vAlign w:val="center"/>
          </w:tcPr>
          <w:p w:rsidR="00607190" w:rsidRPr="00DC2A26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525,000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850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6F154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K00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6F154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6F154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17.53980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  <w:lang w:val="en-US"/>
              </w:rPr>
              <w:t xml:space="preserve"> K00</w:t>
            </w:r>
            <w:r w:rsidRPr="00895F31">
              <w:rPr>
                <w:sz w:val="24"/>
                <w:szCs w:val="24"/>
              </w:rPr>
              <w:t xml:space="preserve">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  <w:r w:rsidRPr="00C36980">
              <w:rPr>
                <w:sz w:val="24"/>
                <w:szCs w:val="24"/>
                <w:lang w:val="en-US"/>
              </w:rPr>
              <w:t>17.53980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</w:t>
            </w:r>
            <w:r>
              <w:rPr>
                <w:sz w:val="24"/>
                <w:szCs w:val="24"/>
                <w:lang w:val="en-US"/>
              </w:rPr>
              <w:t>K</w:t>
            </w:r>
            <w:r>
              <w:rPr>
                <w:sz w:val="24"/>
                <w:szCs w:val="24"/>
              </w:rPr>
              <w:t xml:space="preserve"> 0</w:t>
            </w:r>
            <w:r>
              <w:rPr>
                <w:sz w:val="24"/>
                <w:szCs w:val="24"/>
                <w:lang w:val="en-US"/>
              </w:rPr>
              <w:t>0</w:t>
            </w:r>
            <w:r w:rsidRPr="00895F31">
              <w:rPr>
                <w:sz w:val="24"/>
                <w:szCs w:val="24"/>
              </w:rPr>
              <w:t xml:space="preserve">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  <w:r w:rsidRPr="00C36980">
              <w:rPr>
                <w:sz w:val="24"/>
                <w:szCs w:val="24"/>
                <w:lang w:val="en-US"/>
              </w:rPr>
              <w:t>17.53980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735976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593,055</w:t>
            </w:r>
          </w:p>
        </w:tc>
        <w:tc>
          <w:tcPr>
            <w:tcW w:w="1534" w:type="dxa"/>
            <w:vAlign w:val="center"/>
          </w:tcPr>
          <w:p w:rsidR="00607190" w:rsidRPr="00735976" w:rsidRDefault="00607190" w:rsidP="00607190">
            <w:pPr>
              <w:jc w:val="center"/>
              <w:rPr>
                <w:sz w:val="24"/>
                <w:szCs w:val="24"/>
              </w:rPr>
            </w:pPr>
            <w:r w:rsidRPr="00735976">
              <w:rPr>
                <w:sz w:val="24"/>
                <w:szCs w:val="24"/>
              </w:rPr>
              <w:t>599,121</w:t>
            </w:r>
          </w:p>
        </w:tc>
        <w:tc>
          <w:tcPr>
            <w:tcW w:w="1534" w:type="dxa"/>
            <w:vAlign w:val="center"/>
          </w:tcPr>
          <w:p w:rsidR="00607190" w:rsidRPr="00735976" w:rsidRDefault="00607190" w:rsidP="00607190">
            <w:pPr>
              <w:jc w:val="center"/>
              <w:rPr>
                <w:sz w:val="24"/>
                <w:szCs w:val="24"/>
              </w:rPr>
            </w:pPr>
            <w:r w:rsidRPr="00735976">
              <w:rPr>
                <w:sz w:val="24"/>
                <w:szCs w:val="24"/>
              </w:rPr>
              <w:t>602,646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607190" w:rsidP="00607190">
            <w:pPr>
              <w:jc w:val="center"/>
            </w:pPr>
            <w:r w:rsidRPr="006D6102">
              <w:rPr>
                <w:sz w:val="24"/>
                <w:szCs w:val="24"/>
              </w:rPr>
              <w:t>593,055</w:t>
            </w:r>
          </w:p>
        </w:tc>
        <w:tc>
          <w:tcPr>
            <w:tcW w:w="1534" w:type="dxa"/>
            <w:vAlign w:val="center"/>
          </w:tcPr>
          <w:p w:rsidR="00607190" w:rsidRPr="00152ABA" w:rsidRDefault="00607190" w:rsidP="00607190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599,121</w:t>
            </w:r>
          </w:p>
        </w:tc>
        <w:tc>
          <w:tcPr>
            <w:tcW w:w="1534" w:type="dxa"/>
            <w:vAlign w:val="center"/>
          </w:tcPr>
          <w:p w:rsidR="00607190" w:rsidRPr="00152ABA" w:rsidRDefault="00607190" w:rsidP="00607190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602,646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607190" w:rsidP="00607190">
            <w:pPr>
              <w:jc w:val="center"/>
            </w:pPr>
            <w:r w:rsidRPr="006D6102">
              <w:rPr>
                <w:sz w:val="24"/>
                <w:szCs w:val="24"/>
              </w:rPr>
              <w:t>593,055</w:t>
            </w:r>
          </w:p>
        </w:tc>
        <w:tc>
          <w:tcPr>
            <w:tcW w:w="1534" w:type="dxa"/>
            <w:vAlign w:val="center"/>
          </w:tcPr>
          <w:p w:rsidR="00607190" w:rsidRPr="00152ABA" w:rsidRDefault="00607190" w:rsidP="00607190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599,121</w:t>
            </w:r>
          </w:p>
        </w:tc>
        <w:tc>
          <w:tcPr>
            <w:tcW w:w="1534" w:type="dxa"/>
            <w:vAlign w:val="center"/>
          </w:tcPr>
          <w:p w:rsidR="00607190" w:rsidRPr="00152ABA" w:rsidRDefault="00607190" w:rsidP="00607190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602,646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607190" w:rsidP="00607190">
            <w:pPr>
              <w:jc w:val="center"/>
            </w:pPr>
            <w:r w:rsidRPr="006D6102">
              <w:rPr>
                <w:sz w:val="24"/>
                <w:szCs w:val="24"/>
              </w:rPr>
              <w:t>593,055</w:t>
            </w:r>
          </w:p>
        </w:tc>
        <w:tc>
          <w:tcPr>
            <w:tcW w:w="1534" w:type="dxa"/>
            <w:vAlign w:val="center"/>
          </w:tcPr>
          <w:p w:rsidR="00607190" w:rsidRPr="00152ABA" w:rsidRDefault="00607190" w:rsidP="00607190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599,121</w:t>
            </w:r>
          </w:p>
        </w:tc>
        <w:tc>
          <w:tcPr>
            <w:tcW w:w="1534" w:type="dxa"/>
            <w:vAlign w:val="center"/>
          </w:tcPr>
          <w:p w:rsidR="00607190" w:rsidRPr="00152ABA" w:rsidRDefault="00607190" w:rsidP="00607190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602,646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  <w:r w:rsidRPr="006D6102">
              <w:rPr>
                <w:sz w:val="24"/>
                <w:szCs w:val="24"/>
              </w:rPr>
              <w:t>593,055</w:t>
            </w:r>
          </w:p>
        </w:tc>
        <w:tc>
          <w:tcPr>
            <w:tcW w:w="1534" w:type="dxa"/>
            <w:vAlign w:val="center"/>
          </w:tcPr>
          <w:p w:rsidR="00607190" w:rsidRPr="00152ABA" w:rsidRDefault="00607190" w:rsidP="00607190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599,121</w:t>
            </w:r>
          </w:p>
        </w:tc>
        <w:tc>
          <w:tcPr>
            <w:tcW w:w="1534" w:type="dxa"/>
            <w:vAlign w:val="center"/>
          </w:tcPr>
          <w:p w:rsidR="00607190" w:rsidRPr="00152ABA" w:rsidRDefault="00607190" w:rsidP="00607190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602,646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735976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735976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F449CD" w:rsidRDefault="00607190" w:rsidP="00607190">
            <w:pPr>
              <w:jc w:val="center"/>
              <w:rPr>
                <w:b/>
              </w:rPr>
            </w:pPr>
            <w:r w:rsidRPr="00F449CD">
              <w:rPr>
                <w:b/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  <w:rPr>
                <w:b/>
              </w:rPr>
            </w:pPr>
            <w:r w:rsidRPr="00F449CD">
              <w:rPr>
                <w:b/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  <w:rPr>
                <w:b/>
              </w:rPr>
            </w:pPr>
            <w:r w:rsidRPr="00F449CD">
              <w:rPr>
                <w:b/>
                <w:sz w:val="24"/>
                <w:szCs w:val="24"/>
              </w:rPr>
              <w:t>3,420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</w:t>
            </w:r>
            <w:r w:rsidRPr="00895F31">
              <w:rPr>
                <w:sz w:val="24"/>
                <w:szCs w:val="24"/>
              </w:rPr>
              <w:lastRenderedPageBreak/>
              <w:t xml:space="preserve">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06 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F71F95" w:rsidRDefault="00607190" w:rsidP="00607190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F71F95">
              <w:rPr>
                <w:b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C818F6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C818F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C818F6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C818F6"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C818F6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C818F6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C818F6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C818F6">
              <w:rPr>
                <w:b/>
                <w:sz w:val="24"/>
                <w:szCs w:val="24"/>
              </w:rPr>
              <w:t>120,000</w:t>
            </w: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607190" w:rsidRPr="00F449CD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BB5F29" w:rsidRDefault="00607190" w:rsidP="00607190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71F95">
              <w:rPr>
                <w:sz w:val="22"/>
                <w:szCs w:val="22"/>
              </w:rPr>
              <w:t>Иные непрограммные расходы органов мун</w:t>
            </w:r>
            <w:r>
              <w:rPr>
                <w:sz w:val="22"/>
                <w:szCs w:val="22"/>
              </w:rPr>
              <w:t>иципальной власти  Вазерского</w:t>
            </w:r>
            <w:r w:rsidRPr="00F71F95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07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99  0 00 00000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4466CC" w:rsidRDefault="00607190" w:rsidP="00607190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B02F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34" w:type="dxa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B02F1">
              <w:rPr>
                <w:b/>
                <w:sz w:val="24"/>
                <w:szCs w:val="24"/>
              </w:rPr>
              <w:t>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F71F95" w:rsidRDefault="00607190" w:rsidP="00607190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выборов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99 6 00 00000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4466CC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BB5F29" w:rsidRDefault="00607190" w:rsidP="00607190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71F95">
              <w:rPr>
                <w:sz w:val="22"/>
                <w:szCs w:val="22"/>
              </w:rPr>
              <w:t>Расходы на проведение выборов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 w:rsidRPr="003B02F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 w:rsidRPr="003B02F1">
              <w:rPr>
                <w:sz w:val="24"/>
                <w:szCs w:val="24"/>
              </w:rPr>
              <w:t>07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 w:rsidRPr="003B02F1">
              <w:rPr>
                <w:sz w:val="24"/>
                <w:szCs w:val="24"/>
              </w:rPr>
              <w:t>99 6 00 20720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 w:rsidRPr="003B02F1"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 w:rsidRPr="003B02F1">
              <w:rPr>
                <w:sz w:val="24"/>
                <w:szCs w:val="24"/>
              </w:rPr>
              <w:t>0</w:t>
            </w:r>
          </w:p>
        </w:tc>
        <w:tc>
          <w:tcPr>
            <w:tcW w:w="1534" w:type="dxa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 w:rsidRPr="003B02F1">
              <w:rPr>
                <w:sz w:val="24"/>
                <w:szCs w:val="24"/>
              </w:rPr>
              <w:t>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C44F16" w:rsidRDefault="00607190" w:rsidP="00607190">
            <w:pPr>
              <w:rPr>
                <w:sz w:val="22"/>
                <w:szCs w:val="22"/>
              </w:rPr>
            </w:pPr>
            <w:r w:rsidRPr="00C44F16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r w:rsidRPr="0012688E">
              <w:rPr>
                <w:sz w:val="24"/>
                <w:szCs w:val="24"/>
              </w:rPr>
              <w:t>99 6 00 20720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C44F16" w:rsidRDefault="00607190" w:rsidP="00607190">
            <w:pPr>
              <w:rPr>
                <w:sz w:val="22"/>
                <w:szCs w:val="22"/>
              </w:rPr>
            </w:pPr>
            <w:r w:rsidRPr="00C44F16">
              <w:rPr>
                <w:sz w:val="22"/>
                <w:szCs w:val="22"/>
              </w:rPr>
              <w:t>Специальные расходы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r w:rsidRPr="0012688E">
              <w:rPr>
                <w:sz w:val="24"/>
                <w:szCs w:val="24"/>
              </w:rPr>
              <w:t>99 6 00 20720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880</w:t>
            </w:r>
          </w:p>
        </w:tc>
        <w:tc>
          <w:tcPr>
            <w:tcW w:w="1554" w:type="dxa"/>
            <w:shd w:val="clear" w:color="auto" w:fill="auto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120,000</w:t>
            </w:r>
          </w:p>
        </w:tc>
        <w:tc>
          <w:tcPr>
            <w:tcW w:w="1534" w:type="dxa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607190" w:rsidRPr="003B02F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1B31B0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Резервный фонд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870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1B31B0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lastRenderedPageBreak/>
              <w:t>Другие общегосударственные вопросы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1B31B0">
              <w:rPr>
                <w:b/>
                <w:sz w:val="24"/>
                <w:szCs w:val="24"/>
              </w:rPr>
              <w:t>11,37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34" w:type="dxa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11,37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34" w:type="dxa"/>
            <w:vAlign w:val="center"/>
          </w:tcPr>
          <w:p w:rsidR="00607190" w:rsidRPr="001B31B0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11,37</w:t>
            </w:r>
            <w:r>
              <w:rPr>
                <w:b/>
                <w:sz w:val="24"/>
                <w:szCs w:val="24"/>
              </w:rPr>
              <w:t>6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</w:t>
            </w:r>
            <w:r>
              <w:rPr>
                <w:sz w:val="24"/>
                <w:szCs w:val="24"/>
              </w:rPr>
              <w:t>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02 1 01 80020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Расходы на реализацию мероприятий по поощрению граждан, входящих в состав добровольных народных дружин на территории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607190" w:rsidRPr="00C877C0" w:rsidTr="008B45DF">
        <w:trPr>
          <w:gridAfter w:val="2"/>
          <w:wAfter w:w="3068" w:type="dxa"/>
          <w:trHeight w:val="620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6F1543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 w:rsidRPr="006F1543">
              <w:rPr>
                <w:b/>
                <w:sz w:val="24"/>
                <w:szCs w:val="24"/>
              </w:rPr>
              <w:t>Увеличение уставного фонда МУП «Жилсервис»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6F1543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6F1543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6F1543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6F1543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6F1543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6F1543">
              <w:rPr>
                <w:b/>
                <w:sz w:val="24"/>
                <w:szCs w:val="24"/>
              </w:rPr>
              <w:t>9930020900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6F1543" w:rsidRDefault="00607190" w:rsidP="00607190">
            <w:pPr>
              <w:jc w:val="both"/>
              <w:rPr>
                <w:sz w:val="24"/>
                <w:szCs w:val="24"/>
              </w:rPr>
            </w:pPr>
            <w:r w:rsidRPr="006F1543">
              <w:rPr>
                <w:sz w:val="24"/>
                <w:szCs w:val="24"/>
              </w:rPr>
              <w:t>Увеличение уставного фонда МУП «Жилсервис»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6F1543" w:rsidRDefault="00607190" w:rsidP="00607190">
            <w:pPr>
              <w:jc w:val="center"/>
              <w:rPr>
                <w:sz w:val="24"/>
                <w:szCs w:val="24"/>
              </w:rPr>
            </w:pPr>
            <w:r w:rsidRPr="006F1543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6F1543" w:rsidRDefault="00607190" w:rsidP="00607190">
            <w:pPr>
              <w:jc w:val="center"/>
              <w:rPr>
                <w:sz w:val="24"/>
                <w:szCs w:val="24"/>
              </w:rPr>
            </w:pPr>
            <w:r w:rsidRPr="006F1543">
              <w:rPr>
                <w:sz w:val="24"/>
                <w:szCs w:val="24"/>
              </w:rPr>
              <w:t>13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6F1543" w:rsidRDefault="00607190" w:rsidP="00607190">
            <w:pPr>
              <w:jc w:val="center"/>
              <w:rPr>
                <w:sz w:val="24"/>
                <w:szCs w:val="24"/>
              </w:rPr>
            </w:pPr>
            <w:r w:rsidRPr="006F1543">
              <w:rPr>
                <w:sz w:val="24"/>
                <w:szCs w:val="24"/>
              </w:rPr>
              <w:t>9930020900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6F1543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814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6F1543" w:rsidRDefault="00607190" w:rsidP="00607190">
            <w:pPr>
              <w:jc w:val="center"/>
              <w:rPr>
                <w:sz w:val="24"/>
                <w:szCs w:val="24"/>
              </w:rPr>
            </w:pPr>
            <w:r w:rsidRPr="006F1543">
              <w:rPr>
                <w:sz w:val="24"/>
                <w:szCs w:val="24"/>
              </w:rPr>
              <w:t>500,000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A5F3A" w:rsidRDefault="00607190" w:rsidP="0060719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A5F3A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8A5F3A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8A5F3A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200,600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A5F3A" w:rsidRDefault="00607190" w:rsidP="00607190">
            <w:pPr>
              <w:jc w:val="both"/>
              <w:rPr>
                <w:sz w:val="24"/>
                <w:szCs w:val="24"/>
              </w:rPr>
            </w:pPr>
            <w:r w:rsidRPr="008A5F3A">
              <w:rPr>
                <w:b/>
                <w:bCs/>
                <w:i/>
                <w:i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4466CC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4466CC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200,600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394DED" w:rsidRDefault="00607190" w:rsidP="00607190">
            <w:pPr>
              <w:jc w:val="both"/>
              <w:rPr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lastRenderedPageBreak/>
              <w:t>Муниципальная программа Вазерского сельсовета Бессоновского района Пензенской области "Развитие муниципальной службы  Вазерского сельсовета Бессоновского района Пензенской области на 2014-2022годы"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394DED" w:rsidRDefault="00607190" w:rsidP="00607190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>Подпрограмма «Исполнение  государственных полномочий»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01 4 00  00000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C818F6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</w:t>
            </w:r>
            <w:r w:rsidRPr="00C818F6">
              <w:rPr>
                <w:i/>
                <w:iCs/>
                <w:color w:val="000000"/>
                <w:sz w:val="24"/>
                <w:szCs w:val="24"/>
              </w:rPr>
              <w:t xml:space="preserve"> "</w:t>
            </w: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A5F3A" w:rsidRDefault="00607190" w:rsidP="00607190">
            <w:pPr>
              <w:jc w:val="both"/>
              <w:rPr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A5F3A" w:rsidRDefault="00607190" w:rsidP="00607190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A5F3A" w:rsidRDefault="00607190" w:rsidP="00607190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A5F3A" w:rsidRDefault="00607190" w:rsidP="00607190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4" w:type="dxa"/>
            <w:vAlign w:val="center"/>
          </w:tcPr>
          <w:p w:rsidR="00607190" w:rsidRPr="00B76B41" w:rsidRDefault="00607190" w:rsidP="00607190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BB4B99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169,000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BB4B99"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BB4B99">
              <w:rPr>
                <w:b/>
                <w:sz w:val="24"/>
                <w:szCs w:val="24"/>
              </w:rPr>
              <w:t>200,00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4466CC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C6452D" w:rsidRDefault="00607190" w:rsidP="00607190">
            <w:pPr>
              <w:jc w:val="center"/>
            </w:pPr>
            <w:r w:rsidRPr="00C6452D">
              <w:rPr>
                <w:sz w:val="24"/>
                <w:szCs w:val="24"/>
              </w:rPr>
              <w:t>169,000</w:t>
            </w:r>
          </w:p>
        </w:tc>
        <w:tc>
          <w:tcPr>
            <w:tcW w:w="1534" w:type="dxa"/>
            <w:vAlign w:val="center"/>
          </w:tcPr>
          <w:p w:rsidR="00607190" w:rsidRPr="004466CC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607190" w:rsidRPr="004466CC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200,00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«Обеспечение пожарной безопасности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на 2016-2020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C6452D" w:rsidRDefault="00607190" w:rsidP="00607190">
            <w:pPr>
              <w:jc w:val="center"/>
            </w:pPr>
            <w:r w:rsidRPr="00C6452D">
              <w:rPr>
                <w:sz w:val="24"/>
                <w:szCs w:val="24"/>
              </w:rPr>
              <w:t>169,000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C6452D" w:rsidRDefault="00607190" w:rsidP="00607190">
            <w:pPr>
              <w:jc w:val="center"/>
            </w:pPr>
            <w:r w:rsidRPr="00C6452D">
              <w:rPr>
                <w:sz w:val="24"/>
                <w:szCs w:val="24"/>
              </w:rPr>
              <w:t>169,000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C6452D" w:rsidRDefault="00607190" w:rsidP="00607190">
            <w:pPr>
              <w:jc w:val="center"/>
            </w:pPr>
            <w:r w:rsidRPr="00C6452D">
              <w:rPr>
                <w:sz w:val="24"/>
                <w:szCs w:val="24"/>
              </w:rPr>
              <w:t>169,000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607190" w:rsidRPr="00C6452D" w:rsidRDefault="00607190" w:rsidP="00607190">
            <w:pPr>
              <w:jc w:val="center"/>
            </w:pPr>
            <w:r w:rsidRPr="00C6452D">
              <w:rPr>
                <w:sz w:val="24"/>
                <w:szCs w:val="24"/>
              </w:rPr>
              <w:t>169,000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C6452D" w:rsidRDefault="00607190" w:rsidP="00607190">
            <w:pPr>
              <w:jc w:val="center"/>
            </w:pPr>
            <w:r w:rsidRPr="00C6452D">
              <w:rPr>
                <w:sz w:val="24"/>
                <w:szCs w:val="24"/>
              </w:rPr>
              <w:t>169,000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BB4B99" w:rsidRDefault="00246AE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3078</w:t>
            </w:r>
            <w:r w:rsidR="00607190">
              <w:rPr>
                <w:b/>
                <w:sz w:val="24"/>
                <w:szCs w:val="24"/>
              </w:rPr>
              <w:t>,900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702,400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756,800</w:t>
            </w:r>
          </w:p>
        </w:tc>
      </w:tr>
      <w:tr w:rsidR="00607190" w:rsidRPr="004466CC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4466CC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554C38" w:rsidRDefault="00246AE0" w:rsidP="00607190">
            <w:pPr>
              <w:jc w:val="center"/>
            </w:pPr>
            <w:r>
              <w:rPr>
                <w:sz w:val="24"/>
                <w:szCs w:val="24"/>
              </w:rPr>
              <w:t>3078</w:t>
            </w:r>
            <w:r w:rsidR="00607190" w:rsidRPr="00554C38">
              <w:rPr>
                <w:sz w:val="24"/>
                <w:szCs w:val="24"/>
              </w:rPr>
              <w:t>,900</w:t>
            </w:r>
          </w:p>
        </w:tc>
        <w:tc>
          <w:tcPr>
            <w:tcW w:w="1534" w:type="dxa"/>
            <w:vAlign w:val="center"/>
          </w:tcPr>
          <w:p w:rsidR="00607190" w:rsidRPr="004466CC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652,400</w:t>
            </w:r>
          </w:p>
        </w:tc>
        <w:tc>
          <w:tcPr>
            <w:tcW w:w="1534" w:type="dxa"/>
            <w:vAlign w:val="center"/>
          </w:tcPr>
          <w:p w:rsidR="00607190" w:rsidRPr="004466CC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706,800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инженерной инфраструктуры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554C38" w:rsidRDefault="00246AE0" w:rsidP="00607190">
            <w:pPr>
              <w:jc w:val="center"/>
            </w:pPr>
            <w:r>
              <w:rPr>
                <w:sz w:val="24"/>
                <w:szCs w:val="24"/>
              </w:rPr>
              <w:t>3078</w:t>
            </w:r>
            <w:r w:rsidR="00607190" w:rsidRPr="00554C38">
              <w:rPr>
                <w:sz w:val="24"/>
                <w:szCs w:val="24"/>
              </w:rPr>
              <w:t>,900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652,400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706,800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554C38" w:rsidRDefault="00246AE0" w:rsidP="00246AE0">
            <w:r>
              <w:rPr>
                <w:sz w:val="24"/>
                <w:szCs w:val="24"/>
              </w:rPr>
              <w:t xml:space="preserve">    3078</w:t>
            </w:r>
            <w:r w:rsidR="00607190" w:rsidRPr="00554C38">
              <w:rPr>
                <w:sz w:val="24"/>
                <w:szCs w:val="24"/>
              </w:rPr>
              <w:t>,900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652,400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706,800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596,000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554C38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554C38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554C38">
              <w:rPr>
                <w:b/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554C38">
              <w:rPr>
                <w:b/>
                <w:sz w:val="24"/>
                <w:szCs w:val="24"/>
              </w:rPr>
              <w:t>400,000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596,000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596,000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596,000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5F3979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5F3979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5F3979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5F3979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5F3979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5F3979">
              <w:rPr>
                <w:b/>
                <w:sz w:val="24"/>
                <w:szCs w:val="24"/>
              </w:rPr>
              <w:t>06 1 02 00000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5F3979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5F3979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5F3979">
              <w:rPr>
                <w:b/>
                <w:sz w:val="24"/>
                <w:szCs w:val="24"/>
              </w:rPr>
              <w:t>95,900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102,400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110,800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Выполнение передаваемых полномочий по дорожной деятельности в части автомобильных дорог местного значения вне границ населенных пунктов в границах муниципального района  в рамках подпрограммы "Содержание и обслуживание автомобильных дорог" муниципальной программы"Развитие инженерной инфраструктуры Вазерского сельсовета Бессоновского района Пензенской области"(закупка товаров.работ и услуг для государственных (муниципальных) нужд)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06 1 02 800</w:t>
            </w:r>
            <w:r w:rsidRPr="00895F31">
              <w:rPr>
                <w:sz w:val="24"/>
                <w:szCs w:val="24"/>
              </w:rPr>
              <w:t>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95,900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102,400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110,800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06 1 02 800</w:t>
            </w:r>
            <w:r w:rsidRPr="00895F31">
              <w:rPr>
                <w:sz w:val="24"/>
                <w:szCs w:val="24"/>
              </w:rPr>
              <w:t>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95,900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102,400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110,800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06 1 02 800</w:t>
            </w:r>
            <w:r w:rsidRPr="00895F31">
              <w:rPr>
                <w:sz w:val="24"/>
                <w:szCs w:val="24"/>
              </w:rPr>
              <w:t>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95,900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102,400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110,800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(реконструкция),капитальный ремонт,  ремонт и содержание автомобильных дорог общего пользования местного значения, а также капитальный ремонт и ремонт дворовых территорий многоквартирных домов, подъездов к дворовым территориям  многоквартирных домов населенных пунктов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5F3979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5F3979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5F3979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5F3979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5F3979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5F3979">
              <w:rPr>
                <w:b/>
                <w:sz w:val="24"/>
                <w:szCs w:val="24"/>
              </w:rPr>
              <w:t>06102S3080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5F3979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5F3979" w:rsidRDefault="008F6CE7" w:rsidP="008F6CE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2568</w:t>
            </w:r>
            <w:r w:rsidR="00607190" w:rsidRPr="005F3979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06102S3080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1500,000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06102S3080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Default="008F6CE7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1021</w:t>
            </w:r>
            <w:r w:rsidR="00607190">
              <w:rPr>
                <w:sz w:val="24"/>
                <w:szCs w:val="24"/>
              </w:rPr>
              <w:t>,000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09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554C38" w:rsidRDefault="00607190" w:rsidP="00607190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06102S3080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47,000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217E53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 w:rsidRPr="00217E53">
              <w:rPr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B02F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B02F1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B02F1">
              <w:rPr>
                <w:b/>
                <w:sz w:val="24"/>
                <w:szCs w:val="24"/>
              </w:rPr>
              <w:t>50,000</w:t>
            </w:r>
          </w:p>
        </w:tc>
        <w:tc>
          <w:tcPr>
            <w:tcW w:w="1534" w:type="dxa"/>
            <w:vAlign w:val="center"/>
          </w:tcPr>
          <w:p w:rsidR="00607190" w:rsidRPr="003B02F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B02F1">
              <w:rPr>
                <w:b/>
                <w:sz w:val="24"/>
                <w:szCs w:val="24"/>
              </w:rPr>
              <w:t>50,000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217E53" w:rsidRDefault="00607190" w:rsidP="00607190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217E5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02 0 00  00000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554C38" w:rsidRDefault="00607190" w:rsidP="00607190">
            <w:pPr>
              <w:jc w:val="center"/>
            </w:pPr>
            <w:r w:rsidRPr="00554C38"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217E53" w:rsidRDefault="00607190" w:rsidP="00607190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554C38" w:rsidRDefault="00607190" w:rsidP="00607190">
            <w:pPr>
              <w:jc w:val="center"/>
            </w:pPr>
            <w:r w:rsidRPr="00554C38"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217E53" w:rsidRDefault="00607190" w:rsidP="00607190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Вазерского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554C38" w:rsidRDefault="00607190" w:rsidP="00607190">
            <w:pPr>
              <w:jc w:val="center"/>
            </w:pPr>
            <w:r w:rsidRPr="00554C38"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217E53" w:rsidRDefault="00607190" w:rsidP="00607190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Обеспечение формирования и предоставления земельных участков в аренду и собственность за плату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554C38" w:rsidRDefault="00607190" w:rsidP="00607190">
            <w:pPr>
              <w:jc w:val="center"/>
            </w:pPr>
            <w:r w:rsidRPr="00554C38"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217E53" w:rsidRDefault="00607190" w:rsidP="00607190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607190" w:rsidRPr="00554C38" w:rsidRDefault="00607190" w:rsidP="00607190">
            <w:pPr>
              <w:jc w:val="center"/>
            </w:pPr>
            <w:r w:rsidRPr="00554C38"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217E53" w:rsidRDefault="00607190" w:rsidP="00607190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 xml:space="preserve">Иные закупки товаров, работ и услуг для обеспечения </w:t>
            </w:r>
            <w:r w:rsidRPr="00217E53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04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607190" w:rsidRPr="00554C38" w:rsidRDefault="00607190" w:rsidP="00607190">
            <w:pPr>
              <w:jc w:val="center"/>
            </w:pPr>
            <w:r w:rsidRPr="00554C38"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4" w:type="dxa"/>
            <w:vAlign w:val="center"/>
          </w:tcPr>
          <w:p w:rsidR="00607190" w:rsidRPr="00BB4B99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792,978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1248,152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1195,348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394DED" w:rsidRDefault="00607190" w:rsidP="00607190">
            <w:pPr>
              <w:jc w:val="both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Жилищное хозяйство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30,000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</w:t>
            </w:r>
            <w:r>
              <w:rPr>
                <w:sz w:val="24"/>
                <w:szCs w:val="24"/>
              </w:rPr>
              <w:t>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554C38" w:rsidRDefault="00607190" w:rsidP="00607190">
            <w:pPr>
              <w:jc w:val="center"/>
            </w:pPr>
            <w:r w:rsidRPr="00554C38"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«Управление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554C38" w:rsidRDefault="00607190" w:rsidP="00607190">
            <w:pPr>
              <w:jc w:val="center"/>
            </w:pPr>
            <w:r w:rsidRPr="00554C38"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554C38" w:rsidRDefault="00607190" w:rsidP="00607190">
            <w:pPr>
              <w:jc w:val="center"/>
            </w:pPr>
            <w:r w:rsidRPr="00554C38"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217E53" w:rsidRDefault="00607190" w:rsidP="00607190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Мероприятия по оформлению права собственности на выявленные на территории Вазерского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554C38" w:rsidRDefault="00607190" w:rsidP="00607190">
            <w:pPr>
              <w:jc w:val="center"/>
            </w:pPr>
            <w:r w:rsidRPr="00554C38"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607190" w:rsidRPr="00554C38" w:rsidRDefault="00607190" w:rsidP="00607190">
            <w:pPr>
              <w:jc w:val="center"/>
            </w:pPr>
            <w:r w:rsidRPr="00554C38"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607190" w:rsidRPr="00554C38" w:rsidRDefault="00607190" w:rsidP="00607190">
            <w:pPr>
              <w:jc w:val="center"/>
            </w:pPr>
            <w:r w:rsidRPr="00554C38">
              <w:rPr>
                <w:sz w:val="24"/>
                <w:szCs w:val="24"/>
              </w:rPr>
              <w:t>15,000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394DED" w:rsidRDefault="00607190" w:rsidP="00607190">
            <w:pPr>
              <w:jc w:val="both"/>
              <w:rPr>
                <w:b/>
                <w:sz w:val="28"/>
                <w:szCs w:val="28"/>
              </w:rPr>
            </w:pPr>
            <w:r w:rsidRPr="00394DED">
              <w:rPr>
                <w:b/>
                <w:sz w:val="28"/>
                <w:szCs w:val="28"/>
              </w:rPr>
              <w:t>Благоустройство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7038D3" w:rsidRDefault="00607190" w:rsidP="00607190">
            <w:pPr>
              <w:jc w:val="center"/>
              <w:rPr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7B660F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777,978</w:t>
            </w:r>
          </w:p>
        </w:tc>
        <w:tc>
          <w:tcPr>
            <w:tcW w:w="1534" w:type="dxa"/>
            <w:vAlign w:val="center"/>
          </w:tcPr>
          <w:p w:rsidR="00607190" w:rsidRPr="007B660F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1218,152</w:t>
            </w:r>
          </w:p>
        </w:tc>
        <w:tc>
          <w:tcPr>
            <w:tcW w:w="1534" w:type="dxa"/>
            <w:vAlign w:val="center"/>
          </w:tcPr>
          <w:p w:rsidR="00607190" w:rsidRPr="007B660F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1165,348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394DED" w:rsidRDefault="00607190" w:rsidP="00607190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Пензенской области на 2014-2022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777,978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1188,152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1135,348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«Благоустройство населенных пунктов»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729,54660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1188,152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1135,348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729,54660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1188,152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1135,348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394DED" w:rsidRDefault="00607190" w:rsidP="00607190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 xml:space="preserve">Уличное освещение территории Вазерского сельсовета </w:t>
            </w:r>
            <w:r w:rsidRPr="00394DED">
              <w:rPr>
                <w:sz w:val="24"/>
                <w:szCs w:val="24"/>
              </w:rPr>
              <w:lastRenderedPageBreak/>
              <w:t>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Pr="00394DED">
              <w:rPr>
                <w:sz w:val="24"/>
                <w:szCs w:val="24"/>
              </w:rPr>
              <w:t>0,000</w:t>
            </w:r>
          </w:p>
        </w:tc>
        <w:tc>
          <w:tcPr>
            <w:tcW w:w="1534" w:type="dxa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800,000</w:t>
            </w:r>
          </w:p>
        </w:tc>
        <w:tc>
          <w:tcPr>
            <w:tcW w:w="1534" w:type="dxa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800,000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98647D" w:rsidRDefault="00607190" w:rsidP="00607190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  <w:r w:rsidRPr="007A2C7C">
              <w:rPr>
                <w:sz w:val="24"/>
                <w:szCs w:val="24"/>
              </w:rPr>
              <w:t>450,000</w:t>
            </w:r>
          </w:p>
        </w:tc>
        <w:tc>
          <w:tcPr>
            <w:tcW w:w="1534" w:type="dxa"/>
            <w:vAlign w:val="center"/>
          </w:tcPr>
          <w:p w:rsidR="00607190" w:rsidRPr="002F44D0" w:rsidRDefault="00607190" w:rsidP="00607190">
            <w:pPr>
              <w:jc w:val="center"/>
              <w:rPr>
                <w:sz w:val="24"/>
                <w:szCs w:val="24"/>
              </w:rPr>
            </w:pPr>
            <w:r w:rsidRPr="002F44D0">
              <w:rPr>
                <w:sz w:val="24"/>
                <w:szCs w:val="24"/>
              </w:rPr>
              <w:t>800,000</w:t>
            </w:r>
          </w:p>
        </w:tc>
        <w:tc>
          <w:tcPr>
            <w:tcW w:w="1534" w:type="dxa"/>
            <w:vAlign w:val="center"/>
          </w:tcPr>
          <w:p w:rsidR="00607190" w:rsidRPr="002F44D0" w:rsidRDefault="00607190" w:rsidP="00607190">
            <w:pPr>
              <w:jc w:val="center"/>
              <w:rPr>
                <w:sz w:val="24"/>
                <w:szCs w:val="24"/>
              </w:rPr>
            </w:pPr>
            <w:r w:rsidRPr="002F44D0">
              <w:rPr>
                <w:sz w:val="24"/>
                <w:szCs w:val="24"/>
              </w:rPr>
              <w:t>800,000</w:t>
            </w:r>
          </w:p>
        </w:tc>
      </w:tr>
      <w:tr w:rsidR="00607190" w:rsidRPr="00C877C0" w:rsidTr="008B45DF">
        <w:tc>
          <w:tcPr>
            <w:tcW w:w="7128" w:type="dxa"/>
            <w:shd w:val="clear" w:color="auto" w:fill="auto"/>
          </w:tcPr>
          <w:p w:rsidR="00607190" w:rsidRPr="0098647D" w:rsidRDefault="00607190" w:rsidP="00607190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  <w:r w:rsidRPr="007A2C7C">
              <w:rPr>
                <w:sz w:val="24"/>
                <w:szCs w:val="24"/>
              </w:rPr>
              <w:t>450,000</w:t>
            </w:r>
          </w:p>
        </w:tc>
        <w:tc>
          <w:tcPr>
            <w:tcW w:w="1534" w:type="dxa"/>
            <w:vAlign w:val="center"/>
          </w:tcPr>
          <w:p w:rsidR="00607190" w:rsidRPr="002F44D0" w:rsidRDefault="00607190" w:rsidP="00607190">
            <w:pPr>
              <w:jc w:val="center"/>
              <w:rPr>
                <w:sz w:val="24"/>
                <w:szCs w:val="24"/>
              </w:rPr>
            </w:pPr>
            <w:r w:rsidRPr="002F44D0">
              <w:rPr>
                <w:sz w:val="24"/>
                <w:szCs w:val="24"/>
              </w:rPr>
              <w:t>800,000</w:t>
            </w:r>
          </w:p>
        </w:tc>
        <w:tc>
          <w:tcPr>
            <w:tcW w:w="1534" w:type="dxa"/>
            <w:vAlign w:val="center"/>
          </w:tcPr>
          <w:p w:rsidR="00607190" w:rsidRPr="002F44D0" w:rsidRDefault="00607190" w:rsidP="00607190">
            <w:pPr>
              <w:jc w:val="center"/>
              <w:rPr>
                <w:sz w:val="24"/>
                <w:szCs w:val="24"/>
              </w:rPr>
            </w:pPr>
            <w:r w:rsidRPr="002F44D0">
              <w:rPr>
                <w:sz w:val="24"/>
                <w:szCs w:val="24"/>
              </w:rPr>
              <w:t>800,000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279,54660</w:t>
            </w:r>
          </w:p>
        </w:tc>
        <w:tc>
          <w:tcPr>
            <w:tcW w:w="1534" w:type="dxa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388,152</w:t>
            </w:r>
          </w:p>
        </w:tc>
        <w:tc>
          <w:tcPr>
            <w:tcW w:w="1534" w:type="dxa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335,348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41232B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279,54660</w:t>
            </w:r>
          </w:p>
        </w:tc>
        <w:tc>
          <w:tcPr>
            <w:tcW w:w="1534" w:type="dxa"/>
            <w:vAlign w:val="center"/>
          </w:tcPr>
          <w:p w:rsidR="00607190" w:rsidRPr="0041232B" w:rsidRDefault="00607190" w:rsidP="00607190">
            <w:pPr>
              <w:jc w:val="center"/>
              <w:rPr>
                <w:sz w:val="24"/>
                <w:szCs w:val="24"/>
              </w:rPr>
            </w:pPr>
            <w:r w:rsidRPr="0041232B">
              <w:rPr>
                <w:sz w:val="24"/>
                <w:szCs w:val="24"/>
              </w:rPr>
              <w:t>388,152</w:t>
            </w:r>
          </w:p>
        </w:tc>
        <w:tc>
          <w:tcPr>
            <w:tcW w:w="1534" w:type="dxa"/>
            <w:vAlign w:val="center"/>
          </w:tcPr>
          <w:p w:rsidR="00607190" w:rsidRPr="0041232B" w:rsidRDefault="00607190" w:rsidP="00607190">
            <w:pPr>
              <w:jc w:val="center"/>
              <w:rPr>
                <w:sz w:val="24"/>
                <w:szCs w:val="24"/>
              </w:rPr>
            </w:pPr>
            <w:r w:rsidRPr="0041232B">
              <w:rPr>
                <w:sz w:val="24"/>
                <w:szCs w:val="24"/>
              </w:rPr>
              <w:t>335,348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41232B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279,54660</w:t>
            </w:r>
          </w:p>
        </w:tc>
        <w:tc>
          <w:tcPr>
            <w:tcW w:w="1534" w:type="dxa"/>
            <w:vAlign w:val="center"/>
          </w:tcPr>
          <w:p w:rsidR="00607190" w:rsidRPr="0041232B" w:rsidRDefault="00607190" w:rsidP="00607190">
            <w:pPr>
              <w:jc w:val="center"/>
              <w:rPr>
                <w:sz w:val="24"/>
                <w:szCs w:val="24"/>
              </w:rPr>
            </w:pPr>
            <w:r w:rsidRPr="0041232B">
              <w:rPr>
                <w:sz w:val="24"/>
                <w:szCs w:val="24"/>
              </w:rPr>
              <w:t>388,152</w:t>
            </w:r>
          </w:p>
        </w:tc>
        <w:tc>
          <w:tcPr>
            <w:tcW w:w="1534" w:type="dxa"/>
            <w:vAlign w:val="center"/>
          </w:tcPr>
          <w:p w:rsidR="00607190" w:rsidRPr="0041232B" w:rsidRDefault="00607190" w:rsidP="00607190">
            <w:pPr>
              <w:jc w:val="center"/>
              <w:rPr>
                <w:sz w:val="24"/>
                <w:szCs w:val="24"/>
              </w:rPr>
            </w:pPr>
            <w:r w:rsidRPr="0041232B">
              <w:rPr>
                <w:sz w:val="24"/>
                <w:szCs w:val="24"/>
              </w:rPr>
              <w:t>335,348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 </w:t>
            </w:r>
            <w:r>
              <w:rPr>
                <w:sz w:val="24"/>
                <w:szCs w:val="24"/>
                <w:lang w:val="en-US"/>
              </w:rPr>
              <w:t>K</w:t>
            </w:r>
            <w:r>
              <w:rPr>
                <w:sz w:val="24"/>
                <w:szCs w:val="24"/>
              </w:rPr>
              <w:t xml:space="preserve"> 0</w:t>
            </w:r>
            <w:r>
              <w:rPr>
                <w:sz w:val="24"/>
                <w:szCs w:val="24"/>
                <w:lang w:val="en-US"/>
              </w:rPr>
              <w:t>0</w:t>
            </w:r>
            <w:r w:rsidRPr="00895F31">
              <w:rPr>
                <w:sz w:val="24"/>
                <w:szCs w:val="24"/>
              </w:rPr>
              <w:t xml:space="preserve">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F2335F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48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43140</w:t>
            </w:r>
          </w:p>
        </w:tc>
        <w:tc>
          <w:tcPr>
            <w:tcW w:w="1534" w:type="dxa"/>
            <w:vAlign w:val="center"/>
          </w:tcPr>
          <w:p w:rsidR="00607190" w:rsidRPr="0041232B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41232B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 </w:t>
            </w:r>
            <w:r>
              <w:rPr>
                <w:sz w:val="24"/>
                <w:szCs w:val="24"/>
                <w:lang w:val="en-US"/>
              </w:rPr>
              <w:t>K</w:t>
            </w:r>
            <w:r>
              <w:rPr>
                <w:sz w:val="24"/>
                <w:szCs w:val="24"/>
              </w:rPr>
              <w:t xml:space="preserve"> 0</w:t>
            </w:r>
            <w:r>
              <w:rPr>
                <w:sz w:val="24"/>
                <w:szCs w:val="24"/>
                <w:lang w:val="en-US"/>
              </w:rPr>
              <w:t>0</w:t>
            </w:r>
            <w:r w:rsidRPr="00895F31">
              <w:rPr>
                <w:sz w:val="24"/>
                <w:szCs w:val="24"/>
              </w:rPr>
              <w:t xml:space="preserve">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48,43140</w:t>
            </w:r>
          </w:p>
        </w:tc>
        <w:tc>
          <w:tcPr>
            <w:tcW w:w="1534" w:type="dxa"/>
            <w:vAlign w:val="center"/>
          </w:tcPr>
          <w:p w:rsidR="00607190" w:rsidRPr="0041232B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41232B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 </w:t>
            </w:r>
            <w:r>
              <w:rPr>
                <w:sz w:val="24"/>
                <w:szCs w:val="24"/>
                <w:lang w:val="en-US"/>
              </w:rPr>
              <w:t>K</w:t>
            </w:r>
            <w:r>
              <w:rPr>
                <w:sz w:val="24"/>
                <w:szCs w:val="24"/>
              </w:rPr>
              <w:t xml:space="preserve"> 0</w:t>
            </w:r>
            <w:r>
              <w:rPr>
                <w:sz w:val="24"/>
                <w:szCs w:val="24"/>
                <w:lang w:val="en-US"/>
              </w:rPr>
              <w:t>0</w:t>
            </w:r>
            <w:r w:rsidRPr="00895F31">
              <w:rPr>
                <w:sz w:val="24"/>
                <w:szCs w:val="24"/>
              </w:rPr>
              <w:t xml:space="preserve">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F2335F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48,43140</w:t>
            </w:r>
          </w:p>
        </w:tc>
        <w:tc>
          <w:tcPr>
            <w:tcW w:w="1534" w:type="dxa"/>
            <w:vAlign w:val="center"/>
          </w:tcPr>
          <w:p w:rsidR="00607190" w:rsidRPr="0041232B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41232B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394DED" w:rsidRDefault="00607190" w:rsidP="00607190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«Энергосбережение и повышение энергетической эффективности Вазеркого сельсовета Бессоновского района Пензенской области на 2014-2022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30,000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BC1E95" w:rsidRDefault="00607190" w:rsidP="00607190">
            <w:pPr>
              <w:jc w:val="both"/>
              <w:rPr>
                <w:sz w:val="24"/>
                <w:szCs w:val="24"/>
              </w:rPr>
            </w:pPr>
            <w:r w:rsidRPr="00BC1E95">
              <w:rPr>
                <w:sz w:val="24"/>
                <w:szCs w:val="24"/>
              </w:rPr>
              <w:t>Подпрограмма «Энергосбережение и повышение энергетической эффективности» за счет средств бюджета поселения»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01S1400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07 1 01S1400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01S1400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D93797" w:rsidRDefault="00607190" w:rsidP="0060719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D93797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1501,032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1575,571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1485,175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D93797" w:rsidRDefault="00607190" w:rsidP="0060719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3F7DEE" w:rsidRDefault="00607190" w:rsidP="00607190">
            <w:pPr>
              <w:jc w:val="center"/>
            </w:pPr>
            <w:r w:rsidRPr="003F7DEE">
              <w:rPr>
                <w:sz w:val="24"/>
                <w:szCs w:val="24"/>
              </w:rPr>
              <w:t>1501,032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1575,571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1485,175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217E53" w:rsidRDefault="00607190" w:rsidP="00607190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 xml:space="preserve">Муниципальная программа Вазерского сельсовета Бессоновского </w:t>
            </w:r>
            <w:r w:rsidRPr="00217E53">
              <w:rPr>
                <w:sz w:val="24"/>
                <w:szCs w:val="24"/>
              </w:rPr>
              <w:lastRenderedPageBreak/>
              <w:t xml:space="preserve">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Пензенской области </w:t>
            </w:r>
            <w:r>
              <w:rPr>
                <w:sz w:val="24"/>
                <w:szCs w:val="24"/>
              </w:rPr>
              <w:t>на 2014-2022</w:t>
            </w:r>
            <w:r w:rsidRPr="00217E5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lastRenderedPageBreak/>
              <w:t>08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4466CC" w:rsidRDefault="00607190" w:rsidP="00607190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394DED" w:rsidRDefault="00607190" w:rsidP="00607190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02 0 0000000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3F7DEE" w:rsidRDefault="00607190" w:rsidP="00607190">
            <w:pPr>
              <w:jc w:val="center"/>
            </w:pPr>
            <w:r w:rsidRPr="003F7DEE">
              <w:rPr>
                <w:sz w:val="24"/>
                <w:szCs w:val="24"/>
              </w:rPr>
              <w:t>1501,032</w:t>
            </w:r>
          </w:p>
        </w:tc>
        <w:tc>
          <w:tcPr>
            <w:tcW w:w="1534" w:type="dxa"/>
            <w:vAlign w:val="center"/>
          </w:tcPr>
          <w:p w:rsidR="00607190" w:rsidRPr="000266AA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1575</w:t>
            </w:r>
            <w:r w:rsidRPr="000266AA">
              <w:rPr>
                <w:sz w:val="24"/>
                <w:szCs w:val="24"/>
              </w:rPr>
              <w:t>,571</w:t>
            </w:r>
          </w:p>
        </w:tc>
        <w:tc>
          <w:tcPr>
            <w:tcW w:w="1534" w:type="dxa"/>
            <w:vAlign w:val="center"/>
          </w:tcPr>
          <w:p w:rsidR="00607190" w:rsidRPr="000266AA" w:rsidRDefault="00607190" w:rsidP="00607190">
            <w:pPr>
              <w:jc w:val="center"/>
              <w:rPr>
                <w:sz w:val="24"/>
                <w:szCs w:val="24"/>
              </w:rPr>
            </w:pPr>
            <w:r w:rsidRPr="000266AA">
              <w:rPr>
                <w:sz w:val="24"/>
                <w:szCs w:val="24"/>
              </w:rPr>
              <w:t>1485,175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BB5F29" w:rsidRDefault="00607190" w:rsidP="00607190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lastRenderedPageBreak/>
              <w:t>Подпрограмма «Предоставление межбюджетных транс</w:t>
            </w:r>
            <w:r>
              <w:rPr>
                <w:sz w:val="22"/>
                <w:szCs w:val="22"/>
              </w:rPr>
              <w:t>фертов из бюджета Вазерского</w:t>
            </w:r>
            <w:r w:rsidRPr="00BB5F2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02 1 0 000000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</w:tc>
        <w:tc>
          <w:tcPr>
            <w:tcW w:w="1534" w:type="dxa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  <w:p w:rsidR="00607190" w:rsidRPr="00AF1208" w:rsidRDefault="00607190" w:rsidP="00607190">
            <w:pPr>
              <w:jc w:val="center"/>
            </w:pPr>
          </w:p>
        </w:tc>
        <w:tc>
          <w:tcPr>
            <w:tcW w:w="1534" w:type="dxa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AF1208" w:rsidRDefault="00607190" w:rsidP="00607190">
            <w:pPr>
              <w:jc w:val="center"/>
            </w:pPr>
            <w:r w:rsidRPr="00AF1208">
              <w:rPr>
                <w:sz w:val="24"/>
                <w:szCs w:val="24"/>
              </w:rPr>
              <w:t>10,482</w:t>
            </w:r>
          </w:p>
        </w:tc>
      </w:tr>
      <w:tr w:rsidR="00607190" w:rsidRPr="00C877C0" w:rsidTr="008B45DF">
        <w:trPr>
          <w:gridAfter w:val="2"/>
          <w:wAfter w:w="3068" w:type="dxa"/>
          <w:trHeight w:val="924"/>
        </w:trPr>
        <w:tc>
          <w:tcPr>
            <w:tcW w:w="7128" w:type="dxa"/>
            <w:shd w:val="clear" w:color="auto" w:fill="auto"/>
          </w:tcPr>
          <w:p w:rsidR="00607190" w:rsidRPr="00BB5F29" w:rsidRDefault="00607190" w:rsidP="00607190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02 1 01 00000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Default="00607190" w:rsidP="00607190">
            <w:pPr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</w:tc>
        <w:tc>
          <w:tcPr>
            <w:tcW w:w="1534" w:type="dxa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AF1208" w:rsidRDefault="00607190" w:rsidP="00607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AF1208">
              <w:rPr>
                <w:sz w:val="24"/>
                <w:szCs w:val="24"/>
              </w:rPr>
              <w:t>10,482</w:t>
            </w:r>
          </w:p>
          <w:p w:rsidR="00607190" w:rsidRPr="00AF1208" w:rsidRDefault="00607190" w:rsidP="00607190">
            <w:pPr>
              <w:jc w:val="center"/>
            </w:pPr>
          </w:p>
        </w:tc>
        <w:tc>
          <w:tcPr>
            <w:tcW w:w="1534" w:type="dxa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AF1208" w:rsidRDefault="00607190" w:rsidP="00607190">
            <w:r>
              <w:rPr>
                <w:sz w:val="24"/>
                <w:szCs w:val="24"/>
              </w:rPr>
              <w:t xml:space="preserve">      </w:t>
            </w:r>
            <w:r w:rsidRPr="00AF1208">
              <w:rPr>
                <w:sz w:val="24"/>
                <w:szCs w:val="24"/>
              </w:rPr>
              <w:t>10,482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BB5F29" w:rsidRDefault="00607190" w:rsidP="00607190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</w:tc>
        <w:tc>
          <w:tcPr>
            <w:tcW w:w="1534" w:type="dxa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AF1208" w:rsidRDefault="00607190" w:rsidP="00607190">
            <w:pPr>
              <w:jc w:val="center"/>
            </w:pPr>
          </w:p>
        </w:tc>
        <w:tc>
          <w:tcPr>
            <w:tcW w:w="1534" w:type="dxa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AF1208" w:rsidRDefault="00607190" w:rsidP="00607190">
            <w:pPr>
              <w:jc w:val="center"/>
            </w:pPr>
            <w:r w:rsidRPr="00AF1208">
              <w:rPr>
                <w:sz w:val="24"/>
                <w:szCs w:val="24"/>
              </w:rPr>
              <w:t>10,482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10,482</w:t>
            </w:r>
          </w:p>
        </w:tc>
        <w:tc>
          <w:tcPr>
            <w:tcW w:w="1534" w:type="dxa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10,482</w:t>
            </w:r>
          </w:p>
        </w:tc>
        <w:tc>
          <w:tcPr>
            <w:tcW w:w="1534" w:type="dxa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10,482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895F31" w:rsidRDefault="00607190" w:rsidP="00607190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10,482</w:t>
            </w:r>
          </w:p>
        </w:tc>
        <w:tc>
          <w:tcPr>
            <w:tcW w:w="1534" w:type="dxa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10,482</w:t>
            </w:r>
          </w:p>
        </w:tc>
        <w:tc>
          <w:tcPr>
            <w:tcW w:w="1534" w:type="dxa"/>
          </w:tcPr>
          <w:p w:rsidR="00607190" w:rsidRPr="00AF1208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10,482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  <w:vAlign w:val="center"/>
          </w:tcPr>
          <w:p w:rsidR="00607190" w:rsidRPr="006073AB" w:rsidRDefault="00607190" w:rsidP="00607190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Подпрограмма «Управлен</w:t>
            </w:r>
            <w:r>
              <w:rPr>
                <w:sz w:val="22"/>
                <w:szCs w:val="22"/>
              </w:rPr>
              <w:t>ие собственностью  Вазерского</w:t>
            </w:r>
            <w:r w:rsidRPr="006073AB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2F44D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1490,550</w:t>
            </w:r>
          </w:p>
        </w:tc>
        <w:tc>
          <w:tcPr>
            <w:tcW w:w="1534" w:type="dxa"/>
            <w:vAlign w:val="center"/>
          </w:tcPr>
          <w:p w:rsidR="00607190" w:rsidRPr="002F44D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1565,089</w:t>
            </w:r>
          </w:p>
        </w:tc>
        <w:tc>
          <w:tcPr>
            <w:tcW w:w="1534" w:type="dxa"/>
            <w:vAlign w:val="center"/>
          </w:tcPr>
          <w:p w:rsidR="00607190" w:rsidRPr="002F44D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1499,693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  <w:vAlign w:val="center"/>
          </w:tcPr>
          <w:p w:rsidR="00607190" w:rsidRPr="006073AB" w:rsidRDefault="00607190" w:rsidP="00607190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  <w:r w:rsidRPr="0061142F">
              <w:rPr>
                <w:sz w:val="24"/>
                <w:szCs w:val="24"/>
              </w:rPr>
              <w:t>1490,550</w:t>
            </w:r>
          </w:p>
        </w:tc>
        <w:tc>
          <w:tcPr>
            <w:tcW w:w="1534" w:type="dxa"/>
          </w:tcPr>
          <w:p w:rsidR="00607190" w:rsidRDefault="00607190" w:rsidP="00607190">
            <w:pPr>
              <w:jc w:val="center"/>
            </w:pPr>
            <w:r w:rsidRPr="007F5659">
              <w:rPr>
                <w:sz w:val="24"/>
                <w:szCs w:val="24"/>
              </w:rPr>
              <w:t>1565,089</w:t>
            </w:r>
          </w:p>
        </w:tc>
        <w:tc>
          <w:tcPr>
            <w:tcW w:w="1534" w:type="dxa"/>
          </w:tcPr>
          <w:p w:rsidR="00607190" w:rsidRDefault="00607190" w:rsidP="00607190">
            <w:pPr>
              <w:jc w:val="center"/>
            </w:pPr>
            <w:r w:rsidRPr="00A37BFB">
              <w:rPr>
                <w:sz w:val="24"/>
                <w:szCs w:val="24"/>
              </w:rPr>
              <w:t>1499,693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  <w:r w:rsidRPr="0061142F">
              <w:rPr>
                <w:sz w:val="24"/>
                <w:szCs w:val="24"/>
              </w:rPr>
              <w:t>1490,550</w:t>
            </w:r>
          </w:p>
        </w:tc>
        <w:tc>
          <w:tcPr>
            <w:tcW w:w="1534" w:type="dxa"/>
          </w:tcPr>
          <w:p w:rsidR="00607190" w:rsidRDefault="00607190" w:rsidP="00607190">
            <w:pPr>
              <w:jc w:val="center"/>
            </w:pPr>
            <w:r w:rsidRPr="007F5659">
              <w:rPr>
                <w:sz w:val="24"/>
                <w:szCs w:val="24"/>
              </w:rPr>
              <w:t>1565,089</w:t>
            </w:r>
          </w:p>
        </w:tc>
        <w:tc>
          <w:tcPr>
            <w:tcW w:w="1534" w:type="dxa"/>
          </w:tcPr>
          <w:p w:rsidR="00607190" w:rsidRDefault="00607190" w:rsidP="00607190">
            <w:pPr>
              <w:jc w:val="center"/>
            </w:pPr>
            <w:r w:rsidRPr="00A37BFB">
              <w:rPr>
                <w:sz w:val="24"/>
                <w:szCs w:val="24"/>
              </w:rPr>
              <w:t>1499,693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  <w:r w:rsidRPr="0061142F">
              <w:rPr>
                <w:sz w:val="24"/>
                <w:szCs w:val="24"/>
              </w:rPr>
              <w:t>1490,550</w:t>
            </w:r>
          </w:p>
        </w:tc>
        <w:tc>
          <w:tcPr>
            <w:tcW w:w="1534" w:type="dxa"/>
          </w:tcPr>
          <w:p w:rsidR="00607190" w:rsidRDefault="00607190" w:rsidP="00607190">
            <w:pPr>
              <w:jc w:val="center"/>
            </w:pPr>
            <w:r w:rsidRPr="007F5659">
              <w:rPr>
                <w:sz w:val="24"/>
                <w:szCs w:val="24"/>
              </w:rPr>
              <w:t>1565,089</w:t>
            </w:r>
          </w:p>
        </w:tc>
        <w:tc>
          <w:tcPr>
            <w:tcW w:w="1534" w:type="dxa"/>
          </w:tcPr>
          <w:p w:rsidR="00607190" w:rsidRDefault="00607190" w:rsidP="00607190">
            <w:pPr>
              <w:jc w:val="center"/>
            </w:pPr>
            <w:r w:rsidRPr="00A37BFB">
              <w:rPr>
                <w:sz w:val="24"/>
                <w:szCs w:val="24"/>
              </w:rPr>
              <w:t>1499,693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033F63" w:rsidRDefault="00607190" w:rsidP="0060719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033F63">
              <w:rPr>
                <w:b/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0</w:t>
            </w: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21,400</w:t>
            </w: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895F3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033F63" w:rsidRDefault="00607190" w:rsidP="00607190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033F63">
              <w:rPr>
                <w:b/>
                <w:bCs/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7123D1" w:rsidRDefault="00607190" w:rsidP="0060719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7123D1">
              <w:rPr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7123D1" w:rsidRDefault="00607190" w:rsidP="00607190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7123D1">
              <w:rPr>
                <w:b/>
                <w:sz w:val="24"/>
                <w:szCs w:val="24"/>
                <w:lang w:val="en-US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7123D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7123D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7123D1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21,400</w:t>
            </w:r>
          </w:p>
        </w:tc>
        <w:tc>
          <w:tcPr>
            <w:tcW w:w="1534" w:type="dxa"/>
            <w:vAlign w:val="center"/>
          </w:tcPr>
          <w:p w:rsidR="00607190" w:rsidRPr="007123D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7123D1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4466CC" w:rsidRDefault="00607190" w:rsidP="00607190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4466CC">
              <w:rPr>
                <w:bCs/>
                <w:color w:val="000000"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"Социальная поддержка граждан Вазерского сельсовета Бессоновского района Пензенской области на 2014-2020годы"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11,400</w:t>
            </w: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4466CC" w:rsidRDefault="00607190" w:rsidP="00607190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4466CC">
              <w:rPr>
                <w:bCs/>
                <w:color w:val="000000"/>
                <w:sz w:val="24"/>
                <w:szCs w:val="24"/>
              </w:rPr>
              <w:t xml:space="preserve">Подпрограмма "Оказание адресной материальной помощи гражданам Вазерского сельсовета Бессоновского района </w:t>
            </w:r>
            <w:r w:rsidRPr="004466CC">
              <w:rPr>
                <w:bCs/>
                <w:color w:val="000000"/>
                <w:sz w:val="24"/>
                <w:szCs w:val="24"/>
              </w:rPr>
              <w:lastRenderedPageBreak/>
              <w:t>Пензенской области 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  <w:r w:rsidRPr="00BB48ED">
              <w:rPr>
                <w:sz w:val="24"/>
                <w:szCs w:val="24"/>
              </w:rPr>
              <w:t>11,400</w:t>
            </w: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4466CC" w:rsidRDefault="00607190" w:rsidP="00607190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4"/>
                <w:szCs w:val="24"/>
              </w:rPr>
            </w:pPr>
            <w:r w:rsidRPr="004466CC">
              <w:rPr>
                <w:i/>
                <w:iCs/>
                <w:color w:val="000000"/>
                <w:sz w:val="24"/>
                <w:szCs w:val="24"/>
              </w:rPr>
              <w:lastRenderedPageBreak/>
              <w:t>Основное мероприятие "Предоставление гражданам, оказавшимся в трудной жизненной ситуации адресной материальной помощи"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  <w:r w:rsidRPr="00BB48ED">
              <w:rPr>
                <w:sz w:val="24"/>
                <w:szCs w:val="24"/>
              </w:rPr>
              <w:t>11,400</w:t>
            </w: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033F63" w:rsidRDefault="00607190" w:rsidP="00607190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подписки газет ветеранов труда и почетных граждан администрации Вазерского сельсовета бессоновского района Пензенской области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03 1 01 28670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  <w:r w:rsidRPr="00BB48ED">
              <w:rPr>
                <w:sz w:val="24"/>
                <w:szCs w:val="24"/>
              </w:rPr>
              <w:t>11,400</w:t>
            </w: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r>
              <w:rPr>
                <w:sz w:val="24"/>
                <w:szCs w:val="24"/>
              </w:rPr>
              <w:t>03 1 01 2867</w:t>
            </w:r>
            <w:r w:rsidRPr="00A127AC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  <w:r w:rsidRPr="00BB48ED">
              <w:rPr>
                <w:sz w:val="24"/>
                <w:szCs w:val="24"/>
              </w:rPr>
              <w:t>11,400</w:t>
            </w: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r>
              <w:rPr>
                <w:sz w:val="24"/>
                <w:szCs w:val="24"/>
              </w:rPr>
              <w:t>03 1 01 2867</w:t>
            </w:r>
            <w:r w:rsidRPr="00A127AC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</w:pPr>
            <w:r w:rsidRPr="00BB48ED">
              <w:rPr>
                <w:sz w:val="24"/>
                <w:szCs w:val="24"/>
              </w:rPr>
              <w:t>11,400</w:t>
            </w: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3F7DEE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3F7DEE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BB48ED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3,000</w:t>
            </w: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pPr>
              <w:rPr>
                <w:sz w:val="24"/>
                <w:szCs w:val="24"/>
              </w:rPr>
            </w:pPr>
          </w:p>
          <w:p w:rsidR="00607190" w:rsidRDefault="00607190" w:rsidP="00607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BB48ED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3,000</w:t>
            </w: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033F63" w:rsidRDefault="00607190" w:rsidP="0060719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1554" w:type="dxa"/>
            <w:shd w:val="clear" w:color="auto" w:fill="auto"/>
          </w:tcPr>
          <w:p w:rsidR="00607190" w:rsidRPr="00BB48ED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3,000</w:t>
            </w: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по установке пожарных оповещателей в местах проживания инвалидов, многодетных семей,социально неадаптированных граждан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6E6414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6E6414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</w:tcPr>
          <w:p w:rsidR="00607190" w:rsidRPr="00BB48ED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6E6414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6E6414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BB48ED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2B63FF" w:rsidRDefault="00607190" w:rsidP="00607190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6E6414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6E6414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9" w:type="dxa"/>
            <w:shd w:val="clear" w:color="auto" w:fill="auto"/>
          </w:tcPr>
          <w:p w:rsidR="00607190" w:rsidRDefault="00607190" w:rsidP="006071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1554" w:type="dxa"/>
            <w:shd w:val="clear" w:color="auto" w:fill="auto"/>
          </w:tcPr>
          <w:p w:rsidR="00607190" w:rsidRDefault="00607190" w:rsidP="00607190">
            <w:pPr>
              <w:jc w:val="center"/>
              <w:rPr>
                <w:sz w:val="24"/>
                <w:szCs w:val="24"/>
              </w:rPr>
            </w:pPr>
          </w:p>
          <w:p w:rsidR="00607190" w:rsidRPr="00BB48ED" w:rsidRDefault="00607190" w:rsidP="006071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Pr="00E544B5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Pr="00033F63" w:rsidRDefault="00607190" w:rsidP="00607190">
            <w:pPr>
              <w:jc w:val="both"/>
              <w:rPr>
                <w:sz w:val="24"/>
                <w:szCs w:val="24"/>
              </w:rPr>
            </w:pPr>
            <w:r w:rsidRPr="006E6414">
              <w:rPr>
                <w:sz w:val="24"/>
                <w:szCs w:val="24"/>
              </w:rPr>
              <w:t xml:space="preserve">                                                     </w:t>
            </w:r>
            <w:r>
              <w:rPr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Pr="00033F63" w:rsidRDefault="008F6CE7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9057</w:t>
            </w:r>
            <w:r w:rsidR="00607190">
              <w:rPr>
                <w:b/>
                <w:sz w:val="24"/>
                <w:szCs w:val="24"/>
              </w:rPr>
              <w:t>,442</w:t>
            </w:r>
          </w:p>
        </w:tc>
        <w:tc>
          <w:tcPr>
            <w:tcW w:w="1534" w:type="dxa"/>
            <w:vAlign w:val="center"/>
          </w:tcPr>
          <w:p w:rsidR="00607190" w:rsidRPr="00033F63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6437,105</w:t>
            </w:r>
          </w:p>
        </w:tc>
        <w:tc>
          <w:tcPr>
            <w:tcW w:w="1534" w:type="dxa"/>
            <w:vAlign w:val="center"/>
          </w:tcPr>
          <w:p w:rsidR="00607190" w:rsidRPr="00033F63" w:rsidRDefault="00607190" w:rsidP="006071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6381,430</w:t>
            </w:r>
          </w:p>
        </w:tc>
      </w:tr>
      <w:tr w:rsidR="00607190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607190" w:rsidRDefault="00607190" w:rsidP="00607190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607190" w:rsidRPr="00895F31" w:rsidRDefault="00607190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607190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607190" w:rsidRDefault="00607190" w:rsidP="0060719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B45DF" w:rsidRPr="00C877C0" w:rsidTr="008B45DF">
        <w:trPr>
          <w:gridAfter w:val="2"/>
          <w:wAfter w:w="3068" w:type="dxa"/>
        </w:trPr>
        <w:tc>
          <w:tcPr>
            <w:tcW w:w="7128" w:type="dxa"/>
            <w:shd w:val="clear" w:color="auto" w:fill="auto"/>
          </w:tcPr>
          <w:p w:rsidR="008B45DF" w:rsidRDefault="008B45DF" w:rsidP="00607190">
            <w:pPr>
              <w:jc w:val="both"/>
              <w:rPr>
                <w:sz w:val="24"/>
                <w:szCs w:val="24"/>
                <w:lang w:val="en-US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center"/>
          </w:tcPr>
          <w:p w:rsidR="008B45DF" w:rsidRPr="00895F31" w:rsidRDefault="008B45DF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9" w:type="dxa"/>
            <w:shd w:val="clear" w:color="auto" w:fill="auto"/>
            <w:vAlign w:val="center"/>
          </w:tcPr>
          <w:p w:rsidR="008B45DF" w:rsidRPr="00895F31" w:rsidRDefault="008B45DF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607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auto"/>
            <w:vAlign w:val="center"/>
          </w:tcPr>
          <w:p w:rsidR="008B45DF" w:rsidRDefault="008B45DF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8B45DF" w:rsidRDefault="008B45DF" w:rsidP="0060719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4" w:type="dxa"/>
            <w:vAlign w:val="center"/>
          </w:tcPr>
          <w:p w:rsidR="008B45DF" w:rsidRDefault="008B45DF" w:rsidP="0060719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B45DF" w:rsidRPr="00895F31" w:rsidTr="008B45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3"/>
          <w:gridAfter w:val="2"/>
          <w:wBefore w:w="8188" w:type="dxa"/>
          <w:wAfter w:w="3070" w:type="dxa"/>
          <w:trHeight w:val="315"/>
        </w:trPr>
        <w:tc>
          <w:tcPr>
            <w:tcW w:w="7086" w:type="dxa"/>
            <w:gridSpan w:val="6"/>
            <w:shd w:val="clear" w:color="auto" w:fill="auto"/>
            <w:noWrap/>
          </w:tcPr>
          <w:p w:rsidR="008B45DF" w:rsidRDefault="008B45DF" w:rsidP="00900B5C">
            <w:pPr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 xml:space="preserve">                        </w:t>
            </w:r>
          </w:p>
          <w:p w:rsidR="00246AE0" w:rsidRDefault="00246AE0" w:rsidP="00900B5C">
            <w:pPr>
              <w:rPr>
                <w:b/>
                <w:sz w:val="24"/>
                <w:szCs w:val="24"/>
              </w:rPr>
            </w:pPr>
          </w:p>
          <w:p w:rsidR="00246AE0" w:rsidRDefault="00246AE0" w:rsidP="00900B5C">
            <w:pPr>
              <w:rPr>
                <w:b/>
                <w:sz w:val="24"/>
                <w:szCs w:val="24"/>
              </w:rPr>
            </w:pPr>
          </w:p>
          <w:p w:rsidR="00246AE0" w:rsidRDefault="00246AE0" w:rsidP="00900B5C">
            <w:pPr>
              <w:rPr>
                <w:b/>
                <w:sz w:val="24"/>
                <w:szCs w:val="24"/>
              </w:rPr>
            </w:pPr>
          </w:p>
          <w:p w:rsidR="00246AE0" w:rsidRDefault="00246AE0" w:rsidP="00900B5C">
            <w:pPr>
              <w:rPr>
                <w:b/>
                <w:sz w:val="24"/>
                <w:szCs w:val="24"/>
              </w:rPr>
            </w:pPr>
          </w:p>
          <w:p w:rsidR="008B45DF" w:rsidRDefault="008B45DF" w:rsidP="00900B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</w:t>
            </w:r>
          </w:p>
          <w:p w:rsidR="008B45DF" w:rsidRPr="00895F31" w:rsidRDefault="008B45DF" w:rsidP="00900B5C">
            <w:pPr>
              <w:rPr>
                <w:rFonts w:cs="Arial CYR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                          </w:t>
            </w:r>
            <w:r w:rsidRPr="00895F31">
              <w:rPr>
                <w:b/>
                <w:sz w:val="24"/>
                <w:szCs w:val="24"/>
              </w:rPr>
              <w:t xml:space="preserve">   </w:t>
            </w:r>
            <w:r w:rsidRPr="00895F31">
              <w:rPr>
                <w:sz w:val="24"/>
                <w:szCs w:val="24"/>
              </w:rPr>
              <w:t xml:space="preserve">Приложение </w:t>
            </w:r>
            <w:r>
              <w:rPr>
                <w:sz w:val="24"/>
                <w:szCs w:val="24"/>
              </w:rPr>
              <w:t>9</w:t>
            </w:r>
          </w:p>
        </w:tc>
      </w:tr>
      <w:tr w:rsidR="008B45DF" w:rsidRPr="00895F31" w:rsidTr="008B45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3"/>
          <w:gridAfter w:val="2"/>
          <w:wBefore w:w="8188" w:type="dxa"/>
          <w:wAfter w:w="3070" w:type="dxa"/>
          <w:trHeight w:val="315"/>
        </w:trPr>
        <w:tc>
          <w:tcPr>
            <w:tcW w:w="7086" w:type="dxa"/>
            <w:gridSpan w:val="6"/>
            <w:shd w:val="clear" w:color="auto" w:fill="auto"/>
            <w:noWrap/>
          </w:tcPr>
          <w:p w:rsidR="008B45DF" w:rsidRPr="00895F31" w:rsidRDefault="008B45DF" w:rsidP="00900B5C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lastRenderedPageBreak/>
              <w:t xml:space="preserve">к решению Комитета местного самоуправление </w:t>
            </w:r>
          </w:p>
          <w:p w:rsidR="008B45DF" w:rsidRPr="00895F31" w:rsidRDefault="008B45DF" w:rsidP="00900B5C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сельсовета  Бессоновского района </w:t>
            </w:r>
          </w:p>
          <w:p w:rsidR="008B45DF" w:rsidRDefault="008B45DF" w:rsidP="00900B5C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>Пензенской области</w:t>
            </w:r>
            <w:r>
              <w:rPr>
                <w:rFonts w:cs="Arial CYR"/>
                <w:sz w:val="24"/>
                <w:szCs w:val="24"/>
              </w:rPr>
              <w:t xml:space="preserve"> №343 от 08.07.2019г «О внесении изменений в Решение № 316 от 28.12.2018г</w:t>
            </w:r>
            <w:r w:rsidRPr="00895F31">
              <w:rPr>
                <w:rFonts w:cs="Arial CYR"/>
                <w:sz w:val="24"/>
                <w:szCs w:val="24"/>
              </w:rPr>
              <w:t xml:space="preserve"> «О бюджете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rFonts w:cs="Arial CYR"/>
                <w:sz w:val="24"/>
                <w:szCs w:val="24"/>
              </w:rPr>
              <w:t xml:space="preserve"> </w:t>
            </w:r>
          </w:p>
          <w:p w:rsidR="008B45DF" w:rsidRPr="00895F31" w:rsidRDefault="008B45DF" w:rsidP="00900B5C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 xml:space="preserve">сельсовета Бессоновского района Пензенской </w:t>
            </w:r>
          </w:p>
          <w:p w:rsidR="008B45DF" w:rsidRPr="00895F31" w:rsidRDefault="008B45DF" w:rsidP="00900B5C">
            <w:pPr>
              <w:ind w:left="1637"/>
              <w:rPr>
                <w:rFonts w:cs="Arial CYR"/>
                <w:sz w:val="24"/>
                <w:szCs w:val="24"/>
              </w:rPr>
            </w:pPr>
            <w:r w:rsidRPr="00895F31">
              <w:rPr>
                <w:rFonts w:cs="Arial CYR"/>
                <w:sz w:val="24"/>
                <w:szCs w:val="24"/>
              </w:rPr>
              <w:t>области на 201</w:t>
            </w:r>
            <w:r>
              <w:rPr>
                <w:rFonts w:cs="Arial CYR"/>
                <w:sz w:val="24"/>
                <w:szCs w:val="24"/>
              </w:rPr>
              <w:t>9 год и на плановый период 2020</w:t>
            </w:r>
            <w:r w:rsidRPr="00895F31">
              <w:rPr>
                <w:rFonts w:cs="Arial CYR"/>
                <w:sz w:val="24"/>
                <w:szCs w:val="24"/>
              </w:rPr>
              <w:t xml:space="preserve"> </w:t>
            </w:r>
          </w:p>
          <w:p w:rsidR="008B45DF" w:rsidRPr="00895F31" w:rsidRDefault="008B45DF" w:rsidP="00900B5C">
            <w:pPr>
              <w:ind w:left="1637"/>
              <w:rPr>
                <w:rFonts w:cs="Arial CYR"/>
                <w:sz w:val="24"/>
                <w:szCs w:val="24"/>
              </w:rPr>
            </w:pPr>
            <w:r>
              <w:rPr>
                <w:rFonts w:cs="Arial CYR"/>
                <w:sz w:val="24"/>
                <w:szCs w:val="24"/>
              </w:rPr>
              <w:t>и 2021</w:t>
            </w:r>
            <w:r w:rsidRPr="00895F31">
              <w:rPr>
                <w:rFonts w:cs="Arial CYR"/>
                <w:sz w:val="24"/>
                <w:szCs w:val="24"/>
              </w:rPr>
              <w:t xml:space="preserve"> годов»</w:t>
            </w:r>
          </w:p>
        </w:tc>
      </w:tr>
    </w:tbl>
    <w:p w:rsidR="00607190" w:rsidRDefault="00607190" w:rsidP="00607190">
      <w:pPr>
        <w:pStyle w:val="1"/>
        <w:numPr>
          <w:ilvl w:val="0"/>
          <w:numId w:val="0"/>
        </w:numPr>
        <w:ind w:left="9640"/>
        <w:jc w:val="center"/>
        <w:rPr>
          <w:rFonts w:ascii="Times New Roman" w:hAnsi="Times New Roman"/>
          <w:sz w:val="20"/>
          <w:szCs w:val="20"/>
        </w:rPr>
      </w:pPr>
    </w:p>
    <w:p w:rsidR="00607190" w:rsidRDefault="00607190" w:rsidP="00607190">
      <w:pPr>
        <w:pStyle w:val="1"/>
        <w:numPr>
          <w:ilvl w:val="0"/>
          <w:numId w:val="0"/>
        </w:numPr>
        <w:ind w:left="9640"/>
        <w:jc w:val="center"/>
        <w:rPr>
          <w:rFonts w:ascii="Times New Roman" w:hAnsi="Times New Roman"/>
          <w:sz w:val="20"/>
          <w:szCs w:val="20"/>
        </w:rPr>
      </w:pPr>
    </w:p>
    <w:p w:rsidR="008B45DF" w:rsidRPr="00E75FAD" w:rsidRDefault="008B45DF" w:rsidP="008B45DF">
      <w:pPr>
        <w:jc w:val="center"/>
        <w:rPr>
          <w:b/>
          <w:sz w:val="28"/>
          <w:szCs w:val="28"/>
        </w:rPr>
      </w:pPr>
      <w:r w:rsidRPr="00E75FAD">
        <w:rPr>
          <w:b/>
          <w:sz w:val="28"/>
          <w:szCs w:val="28"/>
        </w:rPr>
        <w:t xml:space="preserve">Ведомственная структура расходов бюджета Вазерского сельсовета Бессоновского района Пензенской области </w:t>
      </w:r>
    </w:p>
    <w:p w:rsidR="008B45DF" w:rsidRPr="00E75FAD" w:rsidRDefault="008B45DF" w:rsidP="008B45DF">
      <w:pPr>
        <w:jc w:val="center"/>
        <w:rPr>
          <w:b/>
          <w:sz w:val="28"/>
          <w:szCs w:val="28"/>
        </w:rPr>
      </w:pPr>
      <w:r w:rsidRPr="00E75FAD">
        <w:rPr>
          <w:b/>
          <w:sz w:val="28"/>
          <w:szCs w:val="28"/>
        </w:rPr>
        <w:t>на 2019 год и на плановый период 2020 и 2021 годов</w:t>
      </w:r>
    </w:p>
    <w:p w:rsidR="008B45DF" w:rsidRPr="00E75FAD" w:rsidRDefault="008B45DF" w:rsidP="008B45DF">
      <w:pPr>
        <w:jc w:val="center"/>
        <w:rPr>
          <w:b/>
          <w:sz w:val="28"/>
          <w:szCs w:val="28"/>
        </w:rPr>
      </w:pPr>
    </w:p>
    <w:p w:rsidR="008B45DF" w:rsidRPr="00C877C0" w:rsidRDefault="008B45DF" w:rsidP="008B45DF">
      <w:pPr>
        <w:jc w:val="center"/>
      </w:pPr>
      <w:r>
        <w:rPr>
          <w:sz w:val="24"/>
          <w:szCs w:val="24"/>
        </w:rPr>
        <w:t xml:space="preserve">                                                                                 </w:t>
      </w:r>
    </w:p>
    <w:p w:rsidR="008B45DF" w:rsidRPr="00CF134E" w:rsidRDefault="008B45DF" w:rsidP="008B45DF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 xml:space="preserve"> (тыс.рублей)</w:t>
      </w:r>
    </w:p>
    <w:tbl>
      <w:tblPr>
        <w:tblW w:w="189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4"/>
        <w:gridCol w:w="577"/>
        <w:gridCol w:w="565"/>
        <w:gridCol w:w="566"/>
        <w:gridCol w:w="1688"/>
        <w:gridCol w:w="706"/>
        <w:gridCol w:w="1553"/>
        <w:gridCol w:w="1533"/>
        <w:gridCol w:w="1533"/>
        <w:gridCol w:w="1532"/>
        <w:gridCol w:w="1532"/>
      </w:tblGrid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577" w:type="dxa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Рз</w:t>
            </w:r>
          </w:p>
        </w:tc>
        <w:tc>
          <w:tcPr>
            <w:tcW w:w="566" w:type="dxa"/>
            <w:shd w:val="clear" w:color="auto" w:fill="auto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</w:t>
            </w:r>
          </w:p>
        </w:tc>
        <w:tc>
          <w:tcPr>
            <w:tcW w:w="1688" w:type="dxa"/>
            <w:shd w:val="clear" w:color="auto" w:fill="auto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ЦСР</w:t>
            </w:r>
          </w:p>
        </w:tc>
        <w:tc>
          <w:tcPr>
            <w:tcW w:w="706" w:type="dxa"/>
            <w:shd w:val="clear" w:color="auto" w:fill="auto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ВР</w:t>
            </w:r>
          </w:p>
        </w:tc>
        <w:tc>
          <w:tcPr>
            <w:tcW w:w="1553" w:type="dxa"/>
            <w:shd w:val="clear" w:color="auto" w:fill="auto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Вазерского сельсовета</w:t>
            </w:r>
          </w:p>
        </w:tc>
        <w:tc>
          <w:tcPr>
            <w:tcW w:w="577" w:type="dxa"/>
          </w:tcPr>
          <w:p w:rsidR="008B45DF" w:rsidRPr="00895F31" w:rsidRDefault="008B45DF" w:rsidP="00900B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</w:tcPr>
          <w:p w:rsidR="008B45DF" w:rsidRPr="00895F31" w:rsidRDefault="008B45DF" w:rsidP="00900B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</w:tcPr>
          <w:p w:rsidR="008B45DF" w:rsidRPr="00895F31" w:rsidRDefault="008B45DF" w:rsidP="00900B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</w:tcPr>
          <w:p w:rsidR="008B45DF" w:rsidRPr="00895F31" w:rsidRDefault="008B45DF" w:rsidP="00900B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8B45DF" w:rsidRPr="00895F31" w:rsidRDefault="008B45DF" w:rsidP="00900B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895F31" w:rsidRDefault="008F6CE7" w:rsidP="00900B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9057</w:t>
            </w:r>
            <w:r w:rsidR="008B45DF">
              <w:rPr>
                <w:b/>
                <w:sz w:val="24"/>
                <w:szCs w:val="24"/>
              </w:rPr>
              <w:t>,442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6437,105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6381,430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77" w:type="dxa"/>
          </w:tcPr>
          <w:p w:rsidR="008B45DF" w:rsidRPr="00895F31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</w:tcPr>
          <w:p w:rsidR="008B45DF" w:rsidRPr="00895F31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</w:tcPr>
          <w:p w:rsidR="008B45DF" w:rsidRPr="00895F31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</w:tcPr>
          <w:p w:rsidR="008B45DF" w:rsidRPr="00895F31" w:rsidRDefault="008B45DF" w:rsidP="00900B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</w:tcPr>
          <w:p w:rsidR="008B45DF" w:rsidRPr="00895F31" w:rsidRDefault="008B45DF" w:rsidP="00900B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3293,532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2510,382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2518,507</w:t>
            </w:r>
          </w:p>
        </w:tc>
      </w:tr>
      <w:tr w:rsidR="008B45DF" w:rsidRPr="00735976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735976" w:rsidRDefault="008B45DF" w:rsidP="00900B5C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77" w:type="dxa"/>
          </w:tcPr>
          <w:p w:rsidR="008B45DF" w:rsidRPr="00735976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735976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735976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735976" w:rsidRDefault="008B45DF" w:rsidP="00900B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735976" w:rsidRDefault="008B45DF" w:rsidP="00900B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735976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735976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735976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2,065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</w:p>
          <w:p w:rsidR="008B45DF" w:rsidRDefault="008B45DF" w:rsidP="00900B5C">
            <w:pPr>
              <w:rPr>
                <w:sz w:val="24"/>
                <w:szCs w:val="24"/>
              </w:rPr>
            </w:pPr>
          </w:p>
          <w:p w:rsidR="008B45DF" w:rsidRPr="001A1CA0" w:rsidRDefault="008B45DF" w:rsidP="00900B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02 1 01 80060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2,065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735976" w:rsidRDefault="008B45DF" w:rsidP="00900B5C">
            <w:pPr>
              <w:spacing w:after="120"/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735976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735976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735976" w:rsidRDefault="008B45DF" w:rsidP="00900B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735976" w:rsidRDefault="008B45DF" w:rsidP="00900B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152ABA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2646,671</w:t>
            </w:r>
          </w:p>
        </w:tc>
        <w:tc>
          <w:tcPr>
            <w:tcW w:w="1533" w:type="dxa"/>
            <w:vAlign w:val="center"/>
          </w:tcPr>
          <w:p w:rsidR="008B45DF" w:rsidRPr="00152ABA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152ABA">
              <w:rPr>
                <w:b/>
                <w:sz w:val="24"/>
                <w:szCs w:val="24"/>
              </w:rPr>
              <w:t>2483,521</w:t>
            </w:r>
          </w:p>
        </w:tc>
        <w:tc>
          <w:tcPr>
            <w:tcW w:w="1533" w:type="dxa"/>
            <w:vAlign w:val="center"/>
          </w:tcPr>
          <w:p w:rsidR="008B45DF" w:rsidRPr="00152ABA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152ABA">
              <w:rPr>
                <w:b/>
                <w:sz w:val="24"/>
                <w:szCs w:val="24"/>
              </w:rPr>
              <w:t>2491,646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2646,671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2483,521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2491,646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735976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2036,07620</w:t>
            </w:r>
          </w:p>
        </w:tc>
        <w:tc>
          <w:tcPr>
            <w:tcW w:w="1533" w:type="dxa"/>
            <w:vAlign w:val="center"/>
          </w:tcPr>
          <w:p w:rsidR="008B45DF" w:rsidRPr="00735976" w:rsidRDefault="008B45DF" w:rsidP="00900B5C">
            <w:pPr>
              <w:jc w:val="center"/>
              <w:rPr>
                <w:sz w:val="24"/>
                <w:szCs w:val="24"/>
              </w:rPr>
            </w:pPr>
            <w:r w:rsidRPr="00735976">
              <w:rPr>
                <w:sz w:val="24"/>
                <w:szCs w:val="24"/>
              </w:rPr>
              <w:t>1884,400</w:t>
            </w:r>
          </w:p>
        </w:tc>
        <w:tc>
          <w:tcPr>
            <w:tcW w:w="1533" w:type="dxa"/>
            <w:vAlign w:val="center"/>
          </w:tcPr>
          <w:p w:rsidR="008B45DF" w:rsidRPr="00735976" w:rsidRDefault="008B45DF" w:rsidP="00900B5C">
            <w:pPr>
              <w:jc w:val="center"/>
              <w:rPr>
                <w:sz w:val="24"/>
                <w:szCs w:val="24"/>
              </w:rPr>
            </w:pPr>
            <w:r w:rsidRPr="00735976">
              <w:rPr>
                <w:sz w:val="24"/>
                <w:szCs w:val="24"/>
              </w:rPr>
              <w:t>1889,000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B4B99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2036,07620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1884,400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1889,000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1524,116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1344,400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1349,000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</w:p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</w:p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  <w:r w:rsidRPr="009E77DB">
              <w:rPr>
                <w:sz w:val="24"/>
                <w:szCs w:val="24"/>
              </w:rPr>
              <w:t>1524,116</w:t>
            </w:r>
          </w:p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</w:p>
          <w:p w:rsidR="008B45DF" w:rsidRDefault="008B45DF" w:rsidP="00900B5C">
            <w:pPr>
              <w:jc w:val="center"/>
            </w:pP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1344,400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1349,000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</w:tcPr>
          <w:p w:rsidR="008B45DF" w:rsidRDefault="008B45DF" w:rsidP="00900B5C">
            <w:pPr>
              <w:jc w:val="center"/>
            </w:pPr>
            <w:r w:rsidRPr="009E77DB">
              <w:rPr>
                <w:sz w:val="24"/>
                <w:szCs w:val="24"/>
              </w:rPr>
              <w:t>1524,116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1344,400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1349,000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DC2A26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511,96020</w:t>
            </w:r>
          </w:p>
        </w:tc>
        <w:tc>
          <w:tcPr>
            <w:tcW w:w="1533" w:type="dxa"/>
            <w:vAlign w:val="center"/>
          </w:tcPr>
          <w:p w:rsidR="008B45DF" w:rsidRPr="00DC2A26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540,000</w:t>
            </w:r>
          </w:p>
        </w:tc>
        <w:tc>
          <w:tcPr>
            <w:tcW w:w="1533" w:type="dxa"/>
            <w:vAlign w:val="center"/>
          </w:tcPr>
          <w:p w:rsidR="008B45DF" w:rsidRPr="00DC2A26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540,000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DC2A26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495,46020</w:t>
            </w:r>
          </w:p>
        </w:tc>
        <w:tc>
          <w:tcPr>
            <w:tcW w:w="1533" w:type="dxa"/>
            <w:vAlign w:val="center"/>
          </w:tcPr>
          <w:p w:rsidR="008B45DF" w:rsidRPr="00DC2A26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525,000</w:t>
            </w:r>
          </w:p>
        </w:tc>
        <w:tc>
          <w:tcPr>
            <w:tcW w:w="1533" w:type="dxa"/>
            <w:vAlign w:val="center"/>
          </w:tcPr>
          <w:p w:rsidR="008B45DF" w:rsidRPr="00DC2A26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525,000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DC2A26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495,46020</w:t>
            </w:r>
          </w:p>
        </w:tc>
        <w:tc>
          <w:tcPr>
            <w:tcW w:w="1533" w:type="dxa"/>
            <w:vAlign w:val="center"/>
          </w:tcPr>
          <w:p w:rsidR="008B45DF" w:rsidRPr="00DC2A26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525,000</w:t>
            </w:r>
          </w:p>
        </w:tc>
        <w:tc>
          <w:tcPr>
            <w:tcW w:w="1533" w:type="dxa"/>
            <w:vAlign w:val="center"/>
          </w:tcPr>
          <w:p w:rsidR="008B45DF" w:rsidRPr="00DC2A26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525,000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01 1 01 02200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850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6F1543" w:rsidRDefault="008B45DF" w:rsidP="00900B5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K00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6F1543" w:rsidRDefault="008B45DF" w:rsidP="00900B5C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6F1543" w:rsidRDefault="008B45DF" w:rsidP="00900B5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17.53980</w:t>
            </w:r>
          </w:p>
        </w:tc>
        <w:tc>
          <w:tcPr>
            <w:tcW w:w="1533" w:type="dxa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900B5C">
            <w:pPr>
              <w:rPr>
                <w:sz w:val="24"/>
                <w:szCs w:val="24"/>
              </w:rPr>
            </w:pPr>
          </w:p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6F1543" w:rsidRDefault="008B45DF" w:rsidP="00900B5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K00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EB175A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6F1543" w:rsidRDefault="008B45DF" w:rsidP="00900B5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17.53980</w:t>
            </w:r>
          </w:p>
        </w:tc>
        <w:tc>
          <w:tcPr>
            <w:tcW w:w="1533" w:type="dxa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6F1543" w:rsidRDefault="008B45DF" w:rsidP="00900B5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01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K00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02200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EB175A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6F1543" w:rsidRDefault="008B45DF" w:rsidP="00900B5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17.53980</w:t>
            </w:r>
          </w:p>
        </w:tc>
        <w:tc>
          <w:tcPr>
            <w:tcW w:w="1533" w:type="dxa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735976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735976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593,055</w:t>
            </w:r>
          </w:p>
        </w:tc>
        <w:tc>
          <w:tcPr>
            <w:tcW w:w="1533" w:type="dxa"/>
            <w:vAlign w:val="center"/>
          </w:tcPr>
          <w:p w:rsidR="008B45DF" w:rsidRPr="00735976" w:rsidRDefault="008B45DF" w:rsidP="00900B5C">
            <w:pPr>
              <w:jc w:val="center"/>
              <w:rPr>
                <w:sz w:val="24"/>
                <w:szCs w:val="24"/>
              </w:rPr>
            </w:pPr>
            <w:r w:rsidRPr="00735976">
              <w:rPr>
                <w:sz w:val="24"/>
                <w:szCs w:val="24"/>
              </w:rPr>
              <w:t>599,121</w:t>
            </w:r>
          </w:p>
        </w:tc>
        <w:tc>
          <w:tcPr>
            <w:tcW w:w="1533" w:type="dxa"/>
            <w:vAlign w:val="center"/>
          </w:tcPr>
          <w:p w:rsidR="008B45DF" w:rsidRPr="00735976" w:rsidRDefault="008B45DF" w:rsidP="00900B5C">
            <w:pPr>
              <w:jc w:val="center"/>
              <w:rPr>
                <w:sz w:val="24"/>
                <w:szCs w:val="24"/>
              </w:rPr>
            </w:pPr>
            <w:r w:rsidRPr="00735976">
              <w:rPr>
                <w:sz w:val="24"/>
                <w:szCs w:val="24"/>
              </w:rPr>
              <w:t>602,646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Default="008B45DF" w:rsidP="00900B5C">
            <w:pPr>
              <w:jc w:val="center"/>
            </w:pPr>
            <w:r w:rsidRPr="00EF015A">
              <w:rPr>
                <w:sz w:val="24"/>
                <w:szCs w:val="24"/>
              </w:rPr>
              <w:t>593,055</w:t>
            </w:r>
          </w:p>
        </w:tc>
        <w:tc>
          <w:tcPr>
            <w:tcW w:w="1533" w:type="dxa"/>
            <w:vAlign w:val="center"/>
          </w:tcPr>
          <w:p w:rsidR="008B45DF" w:rsidRPr="00152ABA" w:rsidRDefault="008B45DF" w:rsidP="00900B5C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599,121</w:t>
            </w:r>
          </w:p>
        </w:tc>
        <w:tc>
          <w:tcPr>
            <w:tcW w:w="1533" w:type="dxa"/>
            <w:vAlign w:val="center"/>
          </w:tcPr>
          <w:p w:rsidR="008B45DF" w:rsidRPr="00152ABA" w:rsidRDefault="008B45DF" w:rsidP="00900B5C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602,646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Default="008B45DF" w:rsidP="00900B5C">
            <w:pPr>
              <w:jc w:val="center"/>
            </w:pPr>
            <w:r w:rsidRPr="00EF015A">
              <w:rPr>
                <w:sz w:val="24"/>
                <w:szCs w:val="24"/>
              </w:rPr>
              <w:t>593,055</w:t>
            </w:r>
          </w:p>
        </w:tc>
        <w:tc>
          <w:tcPr>
            <w:tcW w:w="1533" w:type="dxa"/>
            <w:vAlign w:val="center"/>
          </w:tcPr>
          <w:p w:rsidR="008B45DF" w:rsidRPr="00152ABA" w:rsidRDefault="008B45DF" w:rsidP="00900B5C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599,121</w:t>
            </w:r>
          </w:p>
        </w:tc>
        <w:tc>
          <w:tcPr>
            <w:tcW w:w="1533" w:type="dxa"/>
            <w:vAlign w:val="center"/>
          </w:tcPr>
          <w:p w:rsidR="008B45DF" w:rsidRPr="00152ABA" w:rsidRDefault="008B45DF" w:rsidP="00900B5C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602,646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</w:tcPr>
          <w:p w:rsidR="008B45DF" w:rsidRDefault="008B45DF" w:rsidP="00900B5C">
            <w:pPr>
              <w:jc w:val="center"/>
            </w:pPr>
            <w:r w:rsidRPr="00EF015A">
              <w:rPr>
                <w:sz w:val="24"/>
                <w:szCs w:val="24"/>
              </w:rPr>
              <w:t>593,055</w:t>
            </w:r>
          </w:p>
        </w:tc>
        <w:tc>
          <w:tcPr>
            <w:tcW w:w="1533" w:type="dxa"/>
            <w:vAlign w:val="center"/>
          </w:tcPr>
          <w:p w:rsidR="008B45DF" w:rsidRPr="00152ABA" w:rsidRDefault="008B45DF" w:rsidP="00900B5C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599,121</w:t>
            </w:r>
          </w:p>
        </w:tc>
        <w:tc>
          <w:tcPr>
            <w:tcW w:w="1533" w:type="dxa"/>
            <w:vAlign w:val="center"/>
          </w:tcPr>
          <w:p w:rsidR="008B45DF" w:rsidRPr="00152ABA" w:rsidRDefault="008B45DF" w:rsidP="00900B5C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602,646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01 2 01 02100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</w:tcPr>
          <w:p w:rsidR="008B45DF" w:rsidRDefault="008B45DF" w:rsidP="00900B5C">
            <w:pPr>
              <w:jc w:val="center"/>
            </w:pPr>
            <w:r w:rsidRPr="00EF015A">
              <w:rPr>
                <w:sz w:val="24"/>
                <w:szCs w:val="24"/>
              </w:rPr>
              <w:t>593,055</w:t>
            </w:r>
          </w:p>
        </w:tc>
        <w:tc>
          <w:tcPr>
            <w:tcW w:w="1533" w:type="dxa"/>
            <w:vAlign w:val="center"/>
          </w:tcPr>
          <w:p w:rsidR="008B45DF" w:rsidRPr="00152ABA" w:rsidRDefault="008B45DF" w:rsidP="00900B5C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599,121</w:t>
            </w:r>
          </w:p>
        </w:tc>
        <w:tc>
          <w:tcPr>
            <w:tcW w:w="1533" w:type="dxa"/>
            <w:vAlign w:val="center"/>
          </w:tcPr>
          <w:p w:rsidR="008B45DF" w:rsidRPr="00152ABA" w:rsidRDefault="008B45DF" w:rsidP="00900B5C">
            <w:pPr>
              <w:jc w:val="center"/>
              <w:rPr>
                <w:sz w:val="24"/>
                <w:szCs w:val="24"/>
              </w:rPr>
            </w:pPr>
            <w:r w:rsidRPr="00152ABA">
              <w:rPr>
                <w:sz w:val="24"/>
                <w:szCs w:val="24"/>
              </w:rPr>
              <w:t>602,646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735976" w:rsidRDefault="008B45DF" w:rsidP="00900B5C">
            <w:pPr>
              <w:jc w:val="both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735976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735976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735976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735976" w:rsidRDefault="008B45DF" w:rsidP="00900B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F449CD" w:rsidRDefault="008B45DF" w:rsidP="00900B5C">
            <w:pPr>
              <w:jc w:val="center"/>
              <w:rPr>
                <w:b/>
              </w:rPr>
            </w:pPr>
            <w:r w:rsidRPr="00F449CD">
              <w:rPr>
                <w:b/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900B5C">
            <w:pPr>
              <w:jc w:val="center"/>
              <w:rPr>
                <w:b/>
              </w:rPr>
            </w:pPr>
            <w:r w:rsidRPr="00F449CD">
              <w:rPr>
                <w:b/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900B5C">
            <w:pPr>
              <w:jc w:val="center"/>
              <w:rPr>
                <w:b/>
              </w:rPr>
            </w:pPr>
            <w:r w:rsidRPr="00F449CD">
              <w:rPr>
                <w:b/>
                <w:sz w:val="24"/>
                <w:szCs w:val="24"/>
              </w:rPr>
              <w:t>3,420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F449CD" w:rsidRDefault="008B45DF" w:rsidP="00900B5C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900B5C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900B5C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F449CD" w:rsidRDefault="008B45DF" w:rsidP="00900B5C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900B5C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900B5C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F449CD" w:rsidRDefault="008B45DF" w:rsidP="00900B5C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900B5C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900B5C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06 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F449CD" w:rsidRDefault="008B45DF" w:rsidP="00900B5C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900B5C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900B5C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</w:tcPr>
          <w:p w:rsidR="008B45DF" w:rsidRPr="00F449CD" w:rsidRDefault="008B45DF" w:rsidP="00900B5C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900B5C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900B5C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</w:tcPr>
          <w:p w:rsidR="008B45DF" w:rsidRPr="00F449CD" w:rsidRDefault="008B45DF" w:rsidP="00900B5C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900B5C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  <w:tc>
          <w:tcPr>
            <w:tcW w:w="1533" w:type="dxa"/>
          </w:tcPr>
          <w:p w:rsidR="008B45DF" w:rsidRPr="00F449CD" w:rsidRDefault="008B45DF" w:rsidP="00900B5C">
            <w:pPr>
              <w:jc w:val="center"/>
            </w:pPr>
            <w:r w:rsidRPr="00F449CD">
              <w:rPr>
                <w:sz w:val="24"/>
                <w:szCs w:val="24"/>
              </w:rPr>
              <w:t>3,420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F71F95" w:rsidRDefault="008B45DF" w:rsidP="00900B5C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F71F95">
              <w:rPr>
                <w:b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C818F6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C818F6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C818F6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C818F6"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C818F6" w:rsidRDefault="008B45DF" w:rsidP="00900B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C818F6" w:rsidRDefault="008B45DF" w:rsidP="00900B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C818F6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C818F6">
              <w:rPr>
                <w:b/>
                <w:sz w:val="24"/>
                <w:szCs w:val="24"/>
              </w:rPr>
              <w:t>120,000</w:t>
            </w:r>
          </w:p>
        </w:tc>
        <w:tc>
          <w:tcPr>
            <w:tcW w:w="1533" w:type="dxa"/>
          </w:tcPr>
          <w:p w:rsidR="008B45DF" w:rsidRPr="00F449CD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8B45DF" w:rsidRPr="00F449CD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BB5F29" w:rsidRDefault="008B45DF" w:rsidP="00900B5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71F95">
              <w:rPr>
                <w:sz w:val="22"/>
                <w:szCs w:val="22"/>
              </w:rPr>
              <w:t>Иные непрограммные расходы органов мун</w:t>
            </w:r>
            <w:r>
              <w:rPr>
                <w:sz w:val="22"/>
                <w:szCs w:val="22"/>
              </w:rPr>
              <w:t>иципальной власти  Вазерского</w:t>
            </w:r>
            <w:r w:rsidRPr="00F71F95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4466CC" w:rsidRDefault="008B45DF" w:rsidP="00900B5C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4466CC" w:rsidRDefault="008B45DF" w:rsidP="00900B5C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07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4466CC" w:rsidRDefault="008B45DF" w:rsidP="00900B5C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99  0 00 00000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3B02F1" w:rsidRDefault="008B45DF" w:rsidP="00900B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4466CC" w:rsidRDefault="008B45DF" w:rsidP="00900B5C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</w:tcPr>
          <w:p w:rsidR="008B45DF" w:rsidRPr="003B02F1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3B02F1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33" w:type="dxa"/>
          </w:tcPr>
          <w:p w:rsidR="008B45DF" w:rsidRPr="003B02F1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3B02F1">
              <w:rPr>
                <w:b/>
                <w:sz w:val="24"/>
                <w:szCs w:val="24"/>
              </w:rPr>
              <w:t>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F71F95" w:rsidRDefault="008B45DF" w:rsidP="00900B5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выборов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4466CC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4466CC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4466CC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99 6 00 00000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3B02F1" w:rsidRDefault="008B45DF" w:rsidP="00900B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4466CC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</w:tcPr>
          <w:p w:rsidR="008B45DF" w:rsidRPr="003B02F1" w:rsidRDefault="008B45DF" w:rsidP="00900B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3" w:type="dxa"/>
          </w:tcPr>
          <w:p w:rsidR="008B45DF" w:rsidRPr="003B02F1" w:rsidRDefault="008B45DF" w:rsidP="00900B5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BB5F29" w:rsidRDefault="008B45DF" w:rsidP="00900B5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71F95">
              <w:rPr>
                <w:sz w:val="22"/>
                <w:szCs w:val="22"/>
              </w:rPr>
              <w:t>Расходы на проведение выборов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3B02F1" w:rsidRDefault="008B45DF" w:rsidP="00900B5C">
            <w:pPr>
              <w:jc w:val="center"/>
              <w:rPr>
                <w:sz w:val="24"/>
                <w:szCs w:val="24"/>
              </w:rPr>
            </w:pPr>
            <w:r w:rsidRPr="003B02F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3B02F1" w:rsidRDefault="008B45DF" w:rsidP="00900B5C">
            <w:pPr>
              <w:jc w:val="center"/>
              <w:rPr>
                <w:sz w:val="24"/>
                <w:szCs w:val="24"/>
              </w:rPr>
            </w:pPr>
            <w:r w:rsidRPr="003B02F1">
              <w:rPr>
                <w:sz w:val="24"/>
                <w:szCs w:val="24"/>
              </w:rPr>
              <w:t>07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3B02F1" w:rsidRDefault="008B45DF" w:rsidP="00900B5C">
            <w:pPr>
              <w:jc w:val="center"/>
              <w:rPr>
                <w:sz w:val="24"/>
                <w:szCs w:val="24"/>
              </w:rPr>
            </w:pPr>
            <w:r w:rsidRPr="003B02F1">
              <w:rPr>
                <w:sz w:val="24"/>
                <w:szCs w:val="24"/>
              </w:rPr>
              <w:t>99 6 00 20720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3B02F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3B02F1" w:rsidRDefault="008B45DF" w:rsidP="00900B5C">
            <w:pPr>
              <w:jc w:val="center"/>
              <w:rPr>
                <w:sz w:val="24"/>
                <w:szCs w:val="24"/>
              </w:rPr>
            </w:pPr>
            <w:r w:rsidRPr="003B02F1"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</w:tcPr>
          <w:p w:rsidR="008B45DF" w:rsidRPr="003B02F1" w:rsidRDefault="008B45DF" w:rsidP="00900B5C">
            <w:pPr>
              <w:jc w:val="center"/>
              <w:rPr>
                <w:sz w:val="24"/>
                <w:szCs w:val="24"/>
              </w:rPr>
            </w:pPr>
            <w:r w:rsidRPr="003B02F1">
              <w:rPr>
                <w:sz w:val="24"/>
                <w:szCs w:val="24"/>
              </w:rPr>
              <w:t>0</w:t>
            </w:r>
          </w:p>
        </w:tc>
        <w:tc>
          <w:tcPr>
            <w:tcW w:w="1533" w:type="dxa"/>
          </w:tcPr>
          <w:p w:rsidR="008B45DF" w:rsidRPr="003B02F1" w:rsidRDefault="008B45DF" w:rsidP="00900B5C">
            <w:pPr>
              <w:jc w:val="center"/>
              <w:rPr>
                <w:sz w:val="24"/>
                <w:szCs w:val="24"/>
              </w:rPr>
            </w:pPr>
            <w:r w:rsidRPr="003B02F1">
              <w:rPr>
                <w:sz w:val="24"/>
                <w:szCs w:val="24"/>
              </w:rPr>
              <w:t>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C44F16" w:rsidRDefault="008B45DF" w:rsidP="00900B5C">
            <w:pPr>
              <w:rPr>
                <w:sz w:val="22"/>
                <w:szCs w:val="22"/>
              </w:rPr>
            </w:pPr>
            <w:r w:rsidRPr="00C44F16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3B02F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3B02F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900B5C">
            <w:r w:rsidRPr="0012688E">
              <w:rPr>
                <w:sz w:val="24"/>
                <w:szCs w:val="24"/>
              </w:rPr>
              <w:t>99 6 00 20720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3B02F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1553" w:type="dxa"/>
            <w:shd w:val="clear" w:color="auto" w:fill="auto"/>
          </w:tcPr>
          <w:p w:rsidR="008B45DF" w:rsidRPr="003B02F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</w:tcPr>
          <w:p w:rsidR="008B45DF" w:rsidRPr="003B02F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8B45DF" w:rsidRPr="003B02F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C44F16" w:rsidRDefault="008B45DF" w:rsidP="00900B5C">
            <w:pPr>
              <w:rPr>
                <w:sz w:val="22"/>
                <w:szCs w:val="22"/>
              </w:rPr>
            </w:pPr>
            <w:r w:rsidRPr="00C44F16">
              <w:rPr>
                <w:sz w:val="22"/>
                <w:szCs w:val="22"/>
              </w:rPr>
              <w:t>Специальные расходы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3B02F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3B02F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900B5C">
            <w:r w:rsidRPr="0012688E">
              <w:rPr>
                <w:sz w:val="24"/>
                <w:szCs w:val="24"/>
              </w:rPr>
              <w:t>99 6 00 20720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3B02F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880</w:t>
            </w:r>
          </w:p>
        </w:tc>
        <w:tc>
          <w:tcPr>
            <w:tcW w:w="1553" w:type="dxa"/>
            <w:shd w:val="clear" w:color="auto" w:fill="auto"/>
          </w:tcPr>
          <w:p w:rsidR="008B45DF" w:rsidRPr="003B02F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120,000</w:t>
            </w:r>
          </w:p>
        </w:tc>
        <w:tc>
          <w:tcPr>
            <w:tcW w:w="1533" w:type="dxa"/>
          </w:tcPr>
          <w:p w:rsidR="008B45DF" w:rsidRPr="003B02F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</w:tcPr>
          <w:p w:rsidR="008B45DF" w:rsidRPr="003B02F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1B31B0" w:rsidRDefault="008B45DF" w:rsidP="00900B5C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Резервные фонды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1B31B0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1B31B0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1B31B0" w:rsidRDefault="008B45DF" w:rsidP="00900B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1B31B0" w:rsidRDefault="008B45DF" w:rsidP="00900B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1B31B0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B45DF" w:rsidRPr="001B31B0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B45DF" w:rsidRPr="001B31B0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10,000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непрограммные расходы органов муниципальной власти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Резервный фонд администрации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Резервные средства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99 1 00 20500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870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1B31B0" w:rsidRDefault="008B45DF" w:rsidP="00900B5C">
            <w:pPr>
              <w:jc w:val="both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1B31B0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1B31B0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1B31B0" w:rsidRDefault="008B45DF" w:rsidP="00900B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1B31B0" w:rsidRDefault="008B45DF" w:rsidP="00900B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1B31B0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1B31B0">
              <w:rPr>
                <w:b/>
                <w:sz w:val="24"/>
                <w:szCs w:val="24"/>
              </w:rPr>
              <w:t>11,37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33" w:type="dxa"/>
            <w:vAlign w:val="center"/>
          </w:tcPr>
          <w:p w:rsidR="008B45DF" w:rsidRPr="001B31B0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11,37</w:t>
            </w: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33" w:type="dxa"/>
            <w:vAlign w:val="center"/>
          </w:tcPr>
          <w:p w:rsidR="008B45DF" w:rsidRPr="001B31B0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1B31B0">
              <w:rPr>
                <w:b/>
                <w:sz w:val="24"/>
                <w:szCs w:val="24"/>
              </w:rPr>
              <w:t>11,37</w:t>
            </w:r>
            <w:r>
              <w:rPr>
                <w:b/>
                <w:sz w:val="24"/>
                <w:szCs w:val="24"/>
              </w:rPr>
              <w:t>6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</w:t>
            </w:r>
            <w:r w:rsidRPr="00895F31">
              <w:rPr>
                <w:sz w:val="24"/>
                <w:szCs w:val="24"/>
              </w:rPr>
              <w:lastRenderedPageBreak/>
              <w:t xml:space="preserve">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</w:t>
            </w:r>
            <w:r>
              <w:rPr>
                <w:sz w:val="24"/>
                <w:szCs w:val="24"/>
              </w:rPr>
              <w:t>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Подпрограмма «Предоставление межбюджетных трансфертов из бюджета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поселения)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02 1 01 80020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02 1 01 80020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540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1,376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Мероприятия по поощрению граждан, входящих в состав добровольных народных дружин 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Расходы на реализацию мероприятий по поощрению граждан, входящих в состав добровольных народных дружин на территории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99 5 00 20600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6F1543" w:rsidRDefault="008B45DF" w:rsidP="00900B5C">
            <w:pPr>
              <w:jc w:val="both"/>
              <w:rPr>
                <w:b/>
                <w:sz w:val="24"/>
                <w:szCs w:val="24"/>
              </w:rPr>
            </w:pPr>
            <w:r w:rsidRPr="006F1543">
              <w:rPr>
                <w:b/>
                <w:sz w:val="24"/>
                <w:szCs w:val="24"/>
              </w:rPr>
              <w:t>Увеличение уставного фонда МУП «Жилсервис»</w:t>
            </w:r>
          </w:p>
        </w:tc>
        <w:tc>
          <w:tcPr>
            <w:tcW w:w="577" w:type="dxa"/>
          </w:tcPr>
          <w:p w:rsidR="008B45DF" w:rsidRPr="00F705DB" w:rsidRDefault="008B45DF" w:rsidP="00900B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99 3 00 20900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500,000</w:t>
            </w:r>
          </w:p>
        </w:tc>
        <w:tc>
          <w:tcPr>
            <w:tcW w:w="1533" w:type="dxa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6F1543" w:rsidRDefault="008B45DF" w:rsidP="00900B5C">
            <w:pPr>
              <w:jc w:val="both"/>
              <w:rPr>
                <w:sz w:val="24"/>
                <w:szCs w:val="24"/>
              </w:rPr>
            </w:pPr>
            <w:r w:rsidRPr="006F1543">
              <w:rPr>
                <w:sz w:val="24"/>
                <w:szCs w:val="24"/>
              </w:rPr>
              <w:t>Увеличение уставного фонда МУП «Жилсервис»</w:t>
            </w:r>
          </w:p>
        </w:tc>
        <w:tc>
          <w:tcPr>
            <w:tcW w:w="577" w:type="dxa"/>
          </w:tcPr>
          <w:p w:rsidR="008B45DF" w:rsidRPr="00F705DB" w:rsidRDefault="008B45DF" w:rsidP="00900B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99 3 00 20900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814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500,000</w:t>
            </w:r>
          </w:p>
        </w:tc>
        <w:tc>
          <w:tcPr>
            <w:tcW w:w="1533" w:type="dxa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A5F3A" w:rsidRDefault="008B45DF" w:rsidP="00900B5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8A5F3A">
              <w:rPr>
                <w:b/>
                <w:bCs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394DED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394DED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A5F3A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A5F3A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8A5F3A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8A5F3A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200,600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A5F3A" w:rsidRDefault="008B45DF" w:rsidP="00900B5C">
            <w:pPr>
              <w:jc w:val="both"/>
              <w:rPr>
                <w:sz w:val="24"/>
                <w:szCs w:val="24"/>
              </w:rPr>
            </w:pPr>
            <w:r w:rsidRPr="008A5F3A">
              <w:rPr>
                <w:b/>
                <w:bCs/>
                <w:i/>
                <w:iCs/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394DED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394DED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A5F3A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4466CC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4466CC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4466CC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200,600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394DED" w:rsidRDefault="008B45DF" w:rsidP="00900B5C">
            <w:pPr>
              <w:jc w:val="both"/>
              <w:rPr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"Развитие муниципальной службы  Вазерского сельсовета Бессоновского района Пензенской области </w:t>
            </w:r>
            <w:r w:rsidRPr="00394DED">
              <w:rPr>
                <w:bCs/>
                <w:color w:val="000000"/>
                <w:sz w:val="24"/>
                <w:szCs w:val="24"/>
              </w:rPr>
              <w:lastRenderedPageBreak/>
              <w:t>на 2014-2022годы"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A5F3A" w:rsidRDefault="008B45DF" w:rsidP="00900B5C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A5F3A" w:rsidRDefault="008B45DF" w:rsidP="00900B5C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A5F3A" w:rsidRDefault="008B45DF" w:rsidP="00900B5C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76B41" w:rsidRDefault="008B45DF" w:rsidP="00900B5C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B76B41" w:rsidRDefault="008B45DF" w:rsidP="00900B5C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B76B41" w:rsidRDefault="008B45DF" w:rsidP="00900B5C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394DED" w:rsidRDefault="008B45DF" w:rsidP="00900B5C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394DED">
              <w:rPr>
                <w:bCs/>
                <w:color w:val="000000"/>
                <w:sz w:val="24"/>
                <w:szCs w:val="24"/>
              </w:rPr>
              <w:lastRenderedPageBreak/>
              <w:t>Подпрограмма «Исполнение  государственных полномочий»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A5F3A" w:rsidRDefault="008B45DF" w:rsidP="00900B5C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A5F3A" w:rsidRDefault="008B45DF" w:rsidP="00900B5C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A5F3A" w:rsidRDefault="008B45DF" w:rsidP="00900B5C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01 4 00  00000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76B41" w:rsidRDefault="008B45DF" w:rsidP="00900B5C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B76B41" w:rsidRDefault="008B45DF" w:rsidP="00900B5C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B76B41" w:rsidRDefault="008B45DF" w:rsidP="00900B5C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C818F6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</w:t>
            </w:r>
            <w:r w:rsidRPr="00C818F6">
              <w:rPr>
                <w:i/>
                <w:iCs/>
                <w:color w:val="000000"/>
                <w:sz w:val="24"/>
                <w:szCs w:val="24"/>
              </w:rPr>
              <w:t xml:space="preserve"> "</w:t>
            </w: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A5F3A" w:rsidRDefault="008B45DF" w:rsidP="00900B5C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A5F3A" w:rsidRDefault="008B45DF" w:rsidP="00900B5C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A5F3A" w:rsidRDefault="008B45DF" w:rsidP="00900B5C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76B41" w:rsidRDefault="008B45DF" w:rsidP="00900B5C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B76B41" w:rsidRDefault="008B45DF" w:rsidP="00900B5C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B76B41" w:rsidRDefault="008B45DF" w:rsidP="00900B5C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A5F3A" w:rsidRDefault="008B45DF" w:rsidP="00900B5C">
            <w:pPr>
              <w:jc w:val="both"/>
              <w:rPr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Обеспечение первичного воинского учета на территории Вазерского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A5F3A" w:rsidRDefault="008B45DF" w:rsidP="00900B5C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A5F3A" w:rsidRDefault="008B45DF" w:rsidP="00900B5C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A5F3A" w:rsidRDefault="008B45DF" w:rsidP="00900B5C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76B41" w:rsidRDefault="008B45DF" w:rsidP="00900B5C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B76B41" w:rsidRDefault="008B45DF" w:rsidP="00900B5C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B76B41" w:rsidRDefault="008B45DF" w:rsidP="00900B5C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A5F3A" w:rsidRDefault="008B45DF" w:rsidP="00900B5C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A5F3A" w:rsidRDefault="008B45DF" w:rsidP="00900B5C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A5F3A" w:rsidRDefault="008B45DF" w:rsidP="00900B5C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A5F3A" w:rsidRDefault="008B45DF" w:rsidP="00900B5C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76B41" w:rsidRDefault="008B45DF" w:rsidP="00900B5C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B76B41" w:rsidRDefault="008B45DF" w:rsidP="00900B5C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B76B41" w:rsidRDefault="008B45DF" w:rsidP="00900B5C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A5F3A" w:rsidRDefault="008B45DF" w:rsidP="00900B5C">
            <w:pPr>
              <w:jc w:val="both"/>
              <w:rPr>
                <w:color w:val="000000"/>
                <w:sz w:val="24"/>
                <w:szCs w:val="24"/>
              </w:rPr>
            </w:pPr>
            <w:r w:rsidRPr="008A5F3A">
              <w:rPr>
                <w:color w:val="000000"/>
                <w:sz w:val="24"/>
                <w:szCs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A5F3A" w:rsidRDefault="008B45DF" w:rsidP="00900B5C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02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A5F3A" w:rsidRDefault="008B45DF" w:rsidP="00900B5C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A5F3A" w:rsidRDefault="008B45DF" w:rsidP="00900B5C">
            <w:pPr>
              <w:jc w:val="center"/>
              <w:rPr>
                <w:sz w:val="24"/>
                <w:szCs w:val="24"/>
              </w:rPr>
            </w:pPr>
            <w:r w:rsidRPr="008A5F3A">
              <w:rPr>
                <w:sz w:val="24"/>
                <w:szCs w:val="24"/>
              </w:rPr>
              <w:t>01 4 02 51180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76B41" w:rsidRDefault="008B45DF" w:rsidP="00900B5C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B76B41" w:rsidRDefault="008B45DF" w:rsidP="00900B5C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  <w:tc>
          <w:tcPr>
            <w:tcW w:w="1533" w:type="dxa"/>
            <w:vAlign w:val="center"/>
          </w:tcPr>
          <w:p w:rsidR="008B45DF" w:rsidRPr="00B76B41" w:rsidRDefault="008B45DF" w:rsidP="00900B5C">
            <w:pPr>
              <w:jc w:val="center"/>
              <w:rPr>
                <w:sz w:val="24"/>
                <w:szCs w:val="24"/>
              </w:rPr>
            </w:pPr>
            <w:r w:rsidRPr="00B76B41">
              <w:rPr>
                <w:sz w:val="24"/>
                <w:szCs w:val="24"/>
              </w:rPr>
              <w:t>200,600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B4B99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169</w:t>
            </w:r>
            <w:r w:rsidRPr="00BB4B99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BB4B99"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BB4B99">
              <w:rPr>
                <w:b/>
                <w:sz w:val="24"/>
                <w:szCs w:val="24"/>
              </w:rPr>
              <w:t>200,00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4466CC" w:rsidRDefault="008B45DF" w:rsidP="00900B5C">
            <w:pPr>
              <w:jc w:val="both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4466CC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4466CC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4466CC" w:rsidRDefault="008B45DF" w:rsidP="00900B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4466CC" w:rsidRDefault="008B45DF" w:rsidP="00900B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F23F45" w:rsidRDefault="008B45DF" w:rsidP="00900B5C">
            <w:pPr>
              <w:jc w:val="center"/>
            </w:pPr>
            <w:r w:rsidRPr="00F23F45">
              <w:rPr>
                <w:sz w:val="24"/>
                <w:szCs w:val="24"/>
              </w:rPr>
              <w:t>169,00</w:t>
            </w:r>
          </w:p>
        </w:tc>
        <w:tc>
          <w:tcPr>
            <w:tcW w:w="1533" w:type="dxa"/>
            <w:vAlign w:val="center"/>
          </w:tcPr>
          <w:p w:rsidR="008B45DF" w:rsidRPr="004466CC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200,00</w:t>
            </w:r>
          </w:p>
        </w:tc>
        <w:tc>
          <w:tcPr>
            <w:tcW w:w="1533" w:type="dxa"/>
            <w:vAlign w:val="center"/>
          </w:tcPr>
          <w:p w:rsidR="008B45DF" w:rsidRPr="004466CC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200,00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«Обеспечение пожарной безопасности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на 2016-2020 годы»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F23F45" w:rsidRDefault="008B45DF" w:rsidP="00900B5C">
            <w:pPr>
              <w:jc w:val="center"/>
            </w:pPr>
            <w:r w:rsidRPr="00F23F45">
              <w:rPr>
                <w:sz w:val="24"/>
                <w:szCs w:val="24"/>
              </w:rPr>
              <w:t>169,00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900B5C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900B5C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F23F45" w:rsidRDefault="008B45DF" w:rsidP="00900B5C">
            <w:pPr>
              <w:jc w:val="center"/>
            </w:pPr>
            <w:r w:rsidRPr="00F23F45">
              <w:rPr>
                <w:sz w:val="24"/>
                <w:szCs w:val="24"/>
              </w:rPr>
              <w:t>169,00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900B5C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900B5C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Обеспечение первичных мер пожарной безопасности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01 3</w:t>
            </w:r>
            <w:r w:rsidRPr="00895F31">
              <w:rPr>
                <w:sz w:val="24"/>
                <w:szCs w:val="24"/>
              </w:rPr>
              <w:t xml:space="preserve">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F23F45" w:rsidRDefault="008B45DF" w:rsidP="00900B5C">
            <w:pPr>
              <w:jc w:val="center"/>
            </w:pPr>
            <w:r w:rsidRPr="00F23F45">
              <w:rPr>
                <w:sz w:val="24"/>
                <w:szCs w:val="24"/>
              </w:rPr>
              <w:t>169,00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900B5C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900B5C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900B5C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8B45DF" w:rsidRPr="00F23F45" w:rsidRDefault="008B45DF" w:rsidP="00900B5C">
            <w:pPr>
              <w:jc w:val="center"/>
            </w:pPr>
            <w:r w:rsidRPr="00F23F45">
              <w:rPr>
                <w:sz w:val="24"/>
                <w:szCs w:val="24"/>
              </w:rPr>
              <w:t>169,00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900B5C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900B5C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10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900B5C">
            <w:r w:rsidRPr="0033749C">
              <w:rPr>
                <w:sz w:val="24"/>
                <w:szCs w:val="24"/>
              </w:rPr>
              <w:t>01 3 01 85290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8B45DF" w:rsidRPr="00F23F45" w:rsidRDefault="008B45DF" w:rsidP="00900B5C">
            <w:pPr>
              <w:jc w:val="center"/>
            </w:pPr>
            <w:r w:rsidRPr="00F23F45">
              <w:rPr>
                <w:sz w:val="24"/>
                <w:szCs w:val="24"/>
              </w:rPr>
              <w:t>169,00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900B5C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900B5C">
            <w:pPr>
              <w:jc w:val="center"/>
              <w:rPr>
                <w:sz w:val="24"/>
                <w:szCs w:val="24"/>
              </w:rPr>
            </w:pPr>
            <w:r w:rsidRPr="00BB4B99">
              <w:rPr>
                <w:sz w:val="24"/>
                <w:szCs w:val="24"/>
              </w:rPr>
              <w:t>200,00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НАЦИОНАЛЬНАЯ ЭКОНОМИКА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B4B99" w:rsidRDefault="00246AE0" w:rsidP="00900B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3078</w:t>
            </w:r>
            <w:r w:rsidR="008B45DF">
              <w:rPr>
                <w:b/>
                <w:sz w:val="24"/>
                <w:szCs w:val="24"/>
              </w:rPr>
              <w:t>,900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702,400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756,800</w:t>
            </w:r>
          </w:p>
        </w:tc>
      </w:tr>
      <w:tr w:rsidR="008B45DF" w:rsidRPr="004466CC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4466CC" w:rsidRDefault="008B45DF" w:rsidP="00900B5C">
            <w:pPr>
              <w:jc w:val="both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lastRenderedPageBreak/>
              <w:t>Дорожное хозяйство (дорожные фонды)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4466CC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4466CC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4466CC" w:rsidRDefault="008B45DF" w:rsidP="00900B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4466CC" w:rsidRDefault="008B45DF" w:rsidP="00900B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554C38" w:rsidRDefault="00246AE0" w:rsidP="00900B5C">
            <w:pPr>
              <w:jc w:val="center"/>
            </w:pPr>
            <w:r>
              <w:rPr>
                <w:sz w:val="24"/>
                <w:szCs w:val="24"/>
              </w:rPr>
              <w:t>3078</w:t>
            </w:r>
            <w:r w:rsidR="008B45DF" w:rsidRPr="00554C38">
              <w:rPr>
                <w:sz w:val="24"/>
                <w:szCs w:val="24"/>
              </w:rPr>
              <w:t>,900</w:t>
            </w:r>
          </w:p>
        </w:tc>
        <w:tc>
          <w:tcPr>
            <w:tcW w:w="1533" w:type="dxa"/>
            <w:vAlign w:val="center"/>
          </w:tcPr>
          <w:p w:rsidR="008B45DF" w:rsidRPr="004466CC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652,400</w:t>
            </w:r>
          </w:p>
        </w:tc>
        <w:tc>
          <w:tcPr>
            <w:tcW w:w="1533" w:type="dxa"/>
            <w:vAlign w:val="center"/>
          </w:tcPr>
          <w:p w:rsidR="008B45DF" w:rsidRPr="004466CC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4466CC">
              <w:rPr>
                <w:b/>
                <w:sz w:val="24"/>
                <w:szCs w:val="24"/>
              </w:rPr>
              <w:t>706,800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«Развитие инженерной инфраструктуры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</w:p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</w:p>
          <w:p w:rsidR="008B45DF" w:rsidRPr="00554C38" w:rsidRDefault="00246AE0" w:rsidP="00900B5C">
            <w:pPr>
              <w:jc w:val="center"/>
            </w:pPr>
            <w:r>
              <w:rPr>
                <w:sz w:val="24"/>
                <w:szCs w:val="24"/>
              </w:rPr>
              <w:t>3078</w:t>
            </w:r>
            <w:r w:rsidR="008B45DF" w:rsidRPr="00554C38">
              <w:rPr>
                <w:sz w:val="24"/>
                <w:szCs w:val="24"/>
              </w:rPr>
              <w:t>,900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652,400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706,800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554C38" w:rsidRDefault="00246AE0" w:rsidP="00900B5C">
            <w:pPr>
              <w:jc w:val="center"/>
            </w:pPr>
            <w:r>
              <w:rPr>
                <w:sz w:val="24"/>
                <w:szCs w:val="24"/>
              </w:rPr>
              <w:t>3078</w:t>
            </w:r>
            <w:r w:rsidR="008B45DF" w:rsidRPr="00554C38">
              <w:rPr>
                <w:sz w:val="24"/>
                <w:szCs w:val="24"/>
              </w:rPr>
              <w:t>,900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652,400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706,800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B4B99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550,000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596,000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B4B99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550,000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596,000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B4B99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390,000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550,000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596,000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BB4B99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390,000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550,000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596,000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06 1 01 80170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10,000</w:t>
            </w:r>
          </w:p>
        </w:tc>
        <w:tc>
          <w:tcPr>
            <w:tcW w:w="1533" w:type="dxa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06 1 02</w:t>
            </w:r>
            <w:r w:rsidRPr="00895F31">
              <w:rPr>
                <w:sz w:val="24"/>
                <w:szCs w:val="24"/>
              </w:rPr>
              <w:t xml:space="preserve">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95,900</w:t>
            </w:r>
          </w:p>
        </w:tc>
        <w:tc>
          <w:tcPr>
            <w:tcW w:w="1533" w:type="dxa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102,400</w:t>
            </w:r>
          </w:p>
        </w:tc>
        <w:tc>
          <w:tcPr>
            <w:tcW w:w="1533" w:type="dxa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110,800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Выполнение передаваемых полномочий по дорожной деятельности в части автомобильных дорог местного значения вне границ населенных пунктов в границах муниципального района  в рамках подпрограммы "Содержание и обслуживание автомобильных дорог" муниципальной программы"Развитие инженерной инфраструктуры Вазерского сельсовета Бессоновского района Пензенской области"(закупка товаров.работ и услуг для государственных (муниципальных) нужд)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06 1 02 800</w:t>
            </w:r>
            <w:r w:rsidRPr="00895F31">
              <w:rPr>
                <w:sz w:val="24"/>
                <w:szCs w:val="24"/>
              </w:rPr>
              <w:t>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95,900</w:t>
            </w:r>
          </w:p>
        </w:tc>
        <w:tc>
          <w:tcPr>
            <w:tcW w:w="1533" w:type="dxa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102,400</w:t>
            </w:r>
          </w:p>
        </w:tc>
        <w:tc>
          <w:tcPr>
            <w:tcW w:w="1533" w:type="dxa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110,800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06 1 02 800</w:t>
            </w:r>
            <w:r w:rsidRPr="00895F31">
              <w:rPr>
                <w:sz w:val="24"/>
                <w:szCs w:val="24"/>
              </w:rPr>
              <w:t>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95,900</w:t>
            </w:r>
          </w:p>
        </w:tc>
        <w:tc>
          <w:tcPr>
            <w:tcW w:w="1533" w:type="dxa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102,400</w:t>
            </w:r>
          </w:p>
        </w:tc>
        <w:tc>
          <w:tcPr>
            <w:tcW w:w="1533" w:type="dxa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110,800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Иные закупки товаров, работ и услуг для обеспечения </w:t>
            </w:r>
            <w:r w:rsidRPr="00895F31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06 1 02 800</w:t>
            </w:r>
            <w:r w:rsidRPr="00895F31">
              <w:rPr>
                <w:sz w:val="24"/>
                <w:szCs w:val="24"/>
              </w:rPr>
              <w:t>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95,900</w:t>
            </w:r>
          </w:p>
        </w:tc>
        <w:tc>
          <w:tcPr>
            <w:tcW w:w="1533" w:type="dxa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102,400</w:t>
            </w:r>
          </w:p>
        </w:tc>
        <w:tc>
          <w:tcPr>
            <w:tcW w:w="1533" w:type="dxa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110,800</w:t>
            </w:r>
          </w:p>
        </w:tc>
      </w:tr>
      <w:tr w:rsidR="008F6CE7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F6CE7" w:rsidRPr="00895F31" w:rsidRDefault="008F6CE7" w:rsidP="00900B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Строительство (реконструкция),капитальный ремонт,  ремонт и содержание автомобильных дорог общего пользования местного значения, а также капитальный ремонт и ремонт дворовых территорий многоквартирных домов, подъездов к дворовым территориям  многоквартирных домов населенных пунктов</w:t>
            </w:r>
          </w:p>
        </w:tc>
        <w:tc>
          <w:tcPr>
            <w:tcW w:w="577" w:type="dxa"/>
          </w:tcPr>
          <w:p w:rsidR="008F6CE7" w:rsidRPr="00F705DB" w:rsidRDefault="008F6CE7" w:rsidP="00900B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F6CE7" w:rsidRPr="00895F31" w:rsidRDefault="008F6CE7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F6CE7" w:rsidRPr="00895F31" w:rsidRDefault="008F6CE7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F6CE7" w:rsidRPr="005F3979" w:rsidRDefault="008F6CE7" w:rsidP="00900B5C">
            <w:pPr>
              <w:jc w:val="center"/>
              <w:rPr>
                <w:b/>
                <w:sz w:val="24"/>
                <w:szCs w:val="24"/>
              </w:rPr>
            </w:pPr>
            <w:r w:rsidRPr="005F3979">
              <w:rPr>
                <w:b/>
                <w:sz w:val="24"/>
                <w:szCs w:val="24"/>
              </w:rPr>
              <w:t>06102S3080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F6CE7" w:rsidRPr="005F3979" w:rsidRDefault="008F6CE7" w:rsidP="00900B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F6CE7" w:rsidRDefault="008F6CE7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2568,000</w:t>
            </w:r>
          </w:p>
        </w:tc>
        <w:tc>
          <w:tcPr>
            <w:tcW w:w="1533" w:type="dxa"/>
            <w:vAlign w:val="center"/>
          </w:tcPr>
          <w:p w:rsidR="008F6CE7" w:rsidRDefault="008F6CE7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F6CE7" w:rsidRDefault="008F6CE7" w:rsidP="00900B5C">
            <w:pPr>
              <w:jc w:val="center"/>
              <w:rPr>
                <w:sz w:val="24"/>
                <w:szCs w:val="24"/>
              </w:rPr>
            </w:pPr>
          </w:p>
        </w:tc>
      </w:tr>
      <w:tr w:rsidR="008F6CE7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F6CE7" w:rsidRPr="00895F31" w:rsidRDefault="008F6CE7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F6CE7" w:rsidRPr="00F705DB" w:rsidRDefault="008F6CE7" w:rsidP="00900B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F6CE7" w:rsidRPr="00895F31" w:rsidRDefault="008F6CE7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F6CE7" w:rsidRPr="00895F31" w:rsidRDefault="008F6CE7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F6CE7" w:rsidRPr="00554C38" w:rsidRDefault="008F6CE7" w:rsidP="00900B5C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06102S3080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F6CE7" w:rsidRPr="00895F31" w:rsidRDefault="008F6CE7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F6CE7" w:rsidRDefault="008F6CE7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1500,000</w:t>
            </w:r>
          </w:p>
        </w:tc>
        <w:tc>
          <w:tcPr>
            <w:tcW w:w="1533" w:type="dxa"/>
            <w:vAlign w:val="center"/>
          </w:tcPr>
          <w:p w:rsidR="008F6CE7" w:rsidRDefault="008F6CE7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F6CE7" w:rsidRDefault="008F6CE7" w:rsidP="00900B5C">
            <w:pPr>
              <w:jc w:val="center"/>
              <w:rPr>
                <w:sz w:val="24"/>
                <w:szCs w:val="24"/>
              </w:rPr>
            </w:pPr>
          </w:p>
        </w:tc>
      </w:tr>
      <w:tr w:rsidR="008F6CE7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F6CE7" w:rsidRPr="00895F31" w:rsidRDefault="008F6CE7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F6CE7" w:rsidRPr="00F705DB" w:rsidRDefault="008F6CE7" w:rsidP="00900B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F6CE7" w:rsidRPr="00895F31" w:rsidRDefault="008F6CE7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F6CE7" w:rsidRPr="00895F31" w:rsidRDefault="008F6CE7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F6CE7" w:rsidRPr="00554C38" w:rsidRDefault="008F6CE7" w:rsidP="00900B5C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06102S3080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F6CE7" w:rsidRPr="00895F31" w:rsidRDefault="008F6CE7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F6CE7" w:rsidRDefault="008F6CE7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1021,000</w:t>
            </w:r>
          </w:p>
        </w:tc>
        <w:tc>
          <w:tcPr>
            <w:tcW w:w="1533" w:type="dxa"/>
            <w:vAlign w:val="center"/>
          </w:tcPr>
          <w:p w:rsidR="008F6CE7" w:rsidRDefault="008F6CE7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F6CE7" w:rsidRDefault="008F6CE7" w:rsidP="00900B5C">
            <w:pPr>
              <w:jc w:val="center"/>
              <w:rPr>
                <w:sz w:val="24"/>
                <w:szCs w:val="24"/>
              </w:rPr>
            </w:pPr>
          </w:p>
        </w:tc>
      </w:tr>
      <w:tr w:rsidR="008F6CE7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F6CE7" w:rsidRPr="00895F31" w:rsidRDefault="008F6CE7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F6CE7" w:rsidRDefault="008F6CE7" w:rsidP="00900B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F6CE7" w:rsidRDefault="008F6CE7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F6CE7" w:rsidRDefault="008F6CE7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F6CE7" w:rsidRPr="00554C38" w:rsidRDefault="008F6CE7" w:rsidP="00900B5C">
            <w:pPr>
              <w:jc w:val="center"/>
              <w:rPr>
                <w:sz w:val="24"/>
                <w:szCs w:val="24"/>
              </w:rPr>
            </w:pPr>
            <w:r w:rsidRPr="00554C38">
              <w:rPr>
                <w:sz w:val="24"/>
                <w:szCs w:val="24"/>
              </w:rPr>
              <w:t>06102S3080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F6CE7" w:rsidRPr="00895F31" w:rsidRDefault="008F6CE7" w:rsidP="008F6C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F6CE7" w:rsidRDefault="008F6CE7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47,000</w:t>
            </w:r>
          </w:p>
        </w:tc>
        <w:tc>
          <w:tcPr>
            <w:tcW w:w="1533" w:type="dxa"/>
            <w:vAlign w:val="center"/>
          </w:tcPr>
          <w:p w:rsidR="008F6CE7" w:rsidRDefault="008F6CE7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F6CE7" w:rsidRDefault="008F6CE7" w:rsidP="00900B5C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17E53" w:rsidRDefault="008B45DF" w:rsidP="00900B5C">
            <w:pPr>
              <w:jc w:val="both"/>
              <w:rPr>
                <w:b/>
                <w:sz w:val="24"/>
                <w:szCs w:val="24"/>
              </w:rPr>
            </w:pPr>
            <w:r w:rsidRPr="00217E53">
              <w:rPr>
                <w:b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3B02F1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3B02F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3B02F1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3B02F1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3B02F1" w:rsidRDefault="008B45DF" w:rsidP="00900B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3B02F1" w:rsidRDefault="008B45DF" w:rsidP="00900B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3B02F1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Pr="003B02F1">
              <w:rPr>
                <w:b/>
                <w:sz w:val="24"/>
                <w:szCs w:val="24"/>
              </w:rPr>
              <w:t>,000</w:t>
            </w:r>
          </w:p>
        </w:tc>
        <w:tc>
          <w:tcPr>
            <w:tcW w:w="1533" w:type="dxa"/>
            <w:vAlign w:val="center"/>
          </w:tcPr>
          <w:p w:rsidR="008B45DF" w:rsidRPr="003B02F1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3B02F1">
              <w:rPr>
                <w:b/>
                <w:sz w:val="24"/>
                <w:szCs w:val="24"/>
              </w:rPr>
              <w:t>50,000</w:t>
            </w:r>
          </w:p>
        </w:tc>
        <w:tc>
          <w:tcPr>
            <w:tcW w:w="1533" w:type="dxa"/>
            <w:vAlign w:val="center"/>
          </w:tcPr>
          <w:p w:rsidR="008B45DF" w:rsidRPr="003B02F1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3B02F1">
              <w:rPr>
                <w:b/>
                <w:sz w:val="24"/>
                <w:szCs w:val="24"/>
              </w:rPr>
              <w:t>50,000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17E53" w:rsidRDefault="008B45DF" w:rsidP="00900B5C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 на 2014-2022</w:t>
            </w:r>
            <w:r w:rsidRPr="00217E5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02 0 00  00000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F23F45" w:rsidRDefault="008B45DF" w:rsidP="00900B5C">
            <w:pPr>
              <w:jc w:val="center"/>
            </w:pPr>
            <w:r w:rsidRPr="00F23F45"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17E53" w:rsidRDefault="008B45DF" w:rsidP="00900B5C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Подпрограмма «Управление муниципальной собственностью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F23F45" w:rsidRDefault="008B45DF" w:rsidP="00900B5C">
            <w:pPr>
              <w:jc w:val="center"/>
            </w:pPr>
            <w:r w:rsidRPr="00F23F45"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17E53" w:rsidRDefault="008B45DF" w:rsidP="00900B5C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Основное мероприятие «Оптимизация, управление и распоряжение имуществом, находящимся в муниципальной собственности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F23F45" w:rsidRDefault="008B45DF" w:rsidP="00900B5C">
            <w:pPr>
              <w:jc w:val="center"/>
            </w:pPr>
            <w:r w:rsidRPr="00F23F45"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17E53" w:rsidRDefault="008B45DF" w:rsidP="00900B5C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Обеспечение формирования и предоставления земельных участков в аренду и собственность за плату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F23F45" w:rsidRDefault="008B45DF" w:rsidP="00900B5C">
            <w:pPr>
              <w:jc w:val="center"/>
            </w:pPr>
            <w:r w:rsidRPr="00F23F45"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17E53" w:rsidRDefault="008B45DF" w:rsidP="00900B5C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8B45DF" w:rsidRPr="00F23F45" w:rsidRDefault="008B45DF" w:rsidP="00900B5C">
            <w:pPr>
              <w:jc w:val="center"/>
            </w:pPr>
            <w:r w:rsidRPr="00F23F45"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17E53" w:rsidRDefault="008B45DF" w:rsidP="00900B5C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8B45DF" w:rsidRPr="00F23F45" w:rsidRDefault="008B45DF" w:rsidP="00900B5C">
            <w:pPr>
              <w:jc w:val="center"/>
            </w:pPr>
            <w:r w:rsidRPr="00F23F45"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  <w:tc>
          <w:tcPr>
            <w:tcW w:w="1533" w:type="dxa"/>
            <w:vAlign w:val="center"/>
          </w:tcPr>
          <w:p w:rsidR="008B45DF" w:rsidRPr="00BB4B99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2E2B59" w:rsidRDefault="008B45DF" w:rsidP="00900B5C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792.978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1248,152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1195,348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394DED" w:rsidRDefault="008B45DF" w:rsidP="00900B5C">
            <w:pPr>
              <w:jc w:val="both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Жилищное хозяйство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394DED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394DED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394DED" w:rsidRDefault="008B45DF" w:rsidP="00900B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394DED" w:rsidRDefault="008B45DF" w:rsidP="00900B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394DED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8B45DF" w:rsidRPr="00394DED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Pr="00394DED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30,000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lastRenderedPageBreak/>
              <w:t xml:space="preserve">Муниципальная программа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</w:t>
            </w:r>
            <w:r>
              <w:rPr>
                <w:sz w:val="24"/>
                <w:szCs w:val="24"/>
              </w:rPr>
              <w:t>асти на 2014-2022</w:t>
            </w:r>
            <w:r w:rsidRPr="00895F31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F23F45" w:rsidRDefault="008B45DF" w:rsidP="00900B5C">
            <w:pPr>
              <w:jc w:val="center"/>
            </w:pPr>
            <w:r w:rsidRPr="00F23F45"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Подпрограмма «Управление муниципальной собственностью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F23F45" w:rsidRDefault="008B45DF" w:rsidP="00900B5C">
            <w:pPr>
              <w:jc w:val="center"/>
            </w:pPr>
            <w:r w:rsidRPr="00F23F45"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 xml:space="preserve">Основное мероприятие «Оптимизация, управление и распоряжение имуществом, находящимся в муниципальной собственности </w:t>
            </w:r>
            <w:r>
              <w:rPr>
                <w:sz w:val="24"/>
                <w:szCs w:val="24"/>
              </w:rPr>
              <w:t>Вазерского</w:t>
            </w:r>
            <w:r w:rsidRPr="00895F31">
              <w:rPr>
                <w:sz w:val="24"/>
                <w:szCs w:val="24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02 3 01 00000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F23F45" w:rsidRDefault="008B45DF" w:rsidP="00900B5C">
            <w:pPr>
              <w:jc w:val="center"/>
            </w:pPr>
            <w:r w:rsidRPr="00F23F45"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17E53" w:rsidRDefault="008B45DF" w:rsidP="00900B5C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>Мероприятия по оформлению права собственности на выявленные на территории Вазерского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F23F45" w:rsidRDefault="008B45DF" w:rsidP="00900B5C">
            <w:pPr>
              <w:jc w:val="center"/>
            </w:pPr>
            <w:r w:rsidRPr="00F23F45"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8B45DF" w:rsidRPr="00F23F45" w:rsidRDefault="008B45DF" w:rsidP="00900B5C">
            <w:pPr>
              <w:jc w:val="center"/>
            </w:pPr>
            <w:r w:rsidRPr="00F23F45"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02 3 01 8020</w:t>
            </w:r>
            <w:r w:rsidRPr="00895F31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8B45DF" w:rsidRPr="00F23F45" w:rsidRDefault="008B45DF" w:rsidP="00900B5C">
            <w:pPr>
              <w:jc w:val="center"/>
            </w:pPr>
            <w:r w:rsidRPr="00F23F45">
              <w:rPr>
                <w:sz w:val="24"/>
                <w:szCs w:val="24"/>
              </w:rPr>
              <w:t>15,000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394DED" w:rsidRDefault="008B45DF" w:rsidP="00900B5C">
            <w:pPr>
              <w:jc w:val="both"/>
              <w:rPr>
                <w:b/>
                <w:sz w:val="28"/>
                <w:szCs w:val="28"/>
              </w:rPr>
            </w:pPr>
            <w:r w:rsidRPr="00394DED">
              <w:rPr>
                <w:b/>
                <w:sz w:val="28"/>
                <w:szCs w:val="28"/>
              </w:rPr>
              <w:t>Благоустройство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394DED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394DED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394DED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7038D3" w:rsidRDefault="008B45DF" w:rsidP="00900B5C">
            <w:pPr>
              <w:jc w:val="center"/>
              <w:rPr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7B660F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777,978</w:t>
            </w:r>
          </w:p>
        </w:tc>
        <w:tc>
          <w:tcPr>
            <w:tcW w:w="1533" w:type="dxa"/>
            <w:vAlign w:val="center"/>
          </w:tcPr>
          <w:p w:rsidR="008B45DF" w:rsidRPr="007B660F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1218,152</w:t>
            </w:r>
          </w:p>
        </w:tc>
        <w:tc>
          <w:tcPr>
            <w:tcW w:w="1533" w:type="dxa"/>
            <w:vAlign w:val="center"/>
          </w:tcPr>
          <w:p w:rsidR="008B45DF" w:rsidRPr="007B660F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1165,348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394DED" w:rsidRDefault="008B45DF" w:rsidP="00900B5C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«Модернизация и развитие жилищно-коммунального хозяйства Вазерского сельсовета Бессоновского района Пензенской области на 2014-2022 годы»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777,978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1188,152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1135,348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Подпрограмма «Благоустройство населенных пунктов»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729,54660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1188,152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1135,348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729,54660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1188,152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1135,348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394DED" w:rsidRDefault="008B45DF" w:rsidP="00900B5C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Уличное освещение территории Вазерского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394DED" w:rsidRDefault="008B45DF" w:rsidP="00900B5C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394DED" w:rsidRDefault="008B45DF" w:rsidP="00900B5C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394DED" w:rsidRDefault="008B45DF" w:rsidP="00900B5C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394DED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394DED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Pr="00394DED">
              <w:rPr>
                <w:sz w:val="24"/>
                <w:szCs w:val="24"/>
              </w:rPr>
              <w:t>0,000</w:t>
            </w:r>
          </w:p>
        </w:tc>
        <w:tc>
          <w:tcPr>
            <w:tcW w:w="1533" w:type="dxa"/>
            <w:vAlign w:val="center"/>
          </w:tcPr>
          <w:p w:rsidR="008B45DF" w:rsidRPr="00394DED" w:rsidRDefault="008B45DF" w:rsidP="00900B5C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800,000</w:t>
            </w:r>
          </w:p>
        </w:tc>
        <w:tc>
          <w:tcPr>
            <w:tcW w:w="1533" w:type="dxa"/>
            <w:vAlign w:val="center"/>
          </w:tcPr>
          <w:p w:rsidR="008B45DF" w:rsidRPr="00394DED" w:rsidRDefault="008B45DF" w:rsidP="00900B5C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800,000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98647D" w:rsidRDefault="008B45DF" w:rsidP="00900B5C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8B45DF" w:rsidRDefault="008B45DF" w:rsidP="00900B5C">
            <w:pPr>
              <w:jc w:val="center"/>
            </w:pPr>
            <w:r w:rsidRPr="007A2C7C">
              <w:rPr>
                <w:sz w:val="24"/>
                <w:szCs w:val="24"/>
              </w:rPr>
              <w:t>450,000</w:t>
            </w:r>
          </w:p>
        </w:tc>
        <w:tc>
          <w:tcPr>
            <w:tcW w:w="1533" w:type="dxa"/>
            <w:vAlign w:val="center"/>
          </w:tcPr>
          <w:p w:rsidR="008B45DF" w:rsidRPr="002F44D0" w:rsidRDefault="008B45DF" w:rsidP="00900B5C">
            <w:pPr>
              <w:jc w:val="center"/>
              <w:rPr>
                <w:sz w:val="24"/>
                <w:szCs w:val="24"/>
              </w:rPr>
            </w:pPr>
            <w:r w:rsidRPr="002F44D0">
              <w:rPr>
                <w:sz w:val="24"/>
                <w:szCs w:val="24"/>
              </w:rPr>
              <w:t>800,000</w:t>
            </w:r>
          </w:p>
        </w:tc>
        <w:tc>
          <w:tcPr>
            <w:tcW w:w="1533" w:type="dxa"/>
            <w:vAlign w:val="center"/>
          </w:tcPr>
          <w:p w:rsidR="008B45DF" w:rsidRPr="002F44D0" w:rsidRDefault="008B45DF" w:rsidP="00900B5C">
            <w:pPr>
              <w:jc w:val="center"/>
              <w:rPr>
                <w:sz w:val="24"/>
                <w:szCs w:val="24"/>
              </w:rPr>
            </w:pPr>
            <w:r w:rsidRPr="002F44D0">
              <w:rPr>
                <w:sz w:val="24"/>
                <w:szCs w:val="24"/>
              </w:rPr>
              <w:t>800,000</w:t>
            </w:r>
          </w:p>
        </w:tc>
      </w:tr>
      <w:tr w:rsidR="008B45DF" w:rsidRPr="00C877C0" w:rsidTr="00900B5C">
        <w:tc>
          <w:tcPr>
            <w:tcW w:w="7124" w:type="dxa"/>
            <w:shd w:val="clear" w:color="auto" w:fill="auto"/>
          </w:tcPr>
          <w:p w:rsidR="008B45DF" w:rsidRPr="0098647D" w:rsidRDefault="008B45DF" w:rsidP="00900B5C">
            <w:pPr>
              <w:jc w:val="both"/>
              <w:rPr>
                <w:sz w:val="24"/>
                <w:szCs w:val="24"/>
              </w:rPr>
            </w:pPr>
            <w:r w:rsidRPr="0098647D">
              <w:rPr>
                <w:sz w:val="24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04 1 01 81110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8B45DF" w:rsidRDefault="008B45DF" w:rsidP="00900B5C">
            <w:pPr>
              <w:jc w:val="center"/>
            </w:pPr>
            <w:r w:rsidRPr="007A2C7C">
              <w:rPr>
                <w:sz w:val="24"/>
                <w:szCs w:val="24"/>
              </w:rPr>
              <w:t>450,000</w:t>
            </w:r>
          </w:p>
        </w:tc>
        <w:tc>
          <w:tcPr>
            <w:tcW w:w="1533" w:type="dxa"/>
            <w:vAlign w:val="center"/>
          </w:tcPr>
          <w:p w:rsidR="008B45DF" w:rsidRPr="002F44D0" w:rsidRDefault="008B45DF" w:rsidP="00900B5C">
            <w:pPr>
              <w:jc w:val="center"/>
              <w:rPr>
                <w:sz w:val="24"/>
                <w:szCs w:val="24"/>
              </w:rPr>
            </w:pPr>
            <w:r w:rsidRPr="002F44D0">
              <w:rPr>
                <w:sz w:val="24"/>
                <w:szCs w:val="24"/>
              </w:rPr>
              <w:t>800,000</w:t>
            </w:r>
          </w:p>
        </w:tc>
        <w:tc>
          <w:tcPr>
            <w:tcW w:w="1533" w:type="dxa"/>
            <w:vAlign w:val="center"/>
          </w:tcPr>
          <w:p w:rsidR="008B45DF" w:rsidRPr="002F44D0" w:rsidRDefault="008B45DF" w:rsidP="00900B5C">
            <w:pPr>
              <w:jc w:val="center"/>
              <w:rPr>
                <w:sz w:val="24"/>
                <w:szCs w:val="24"/>
              </w:rPr>
            </w:pPr>
            <w:r w:rsidRPr="002F44D0">
              <w:rPr>
                <w:sz w:val="24"/>
                <w:szCs w:val="24"/>
              </w:rPr>
              <w:t>800,000</w:t>
            </w:r>
          </w:p>
        </w:tc>
        <w:tc>
          <w:tcPr>
            <w:tcW w:w="1532" w:type="dxa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2" w:type="dxa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394DED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279,54660</w:t>
            </w:r>
          </w:p>
        </w:tc>
        <w:tc>
          <w:tcPr>
            <w:tcW w:w="1533" w:type="dxa"/>
            <w:vAlign w:val="center"/>
          </w:tcPr>
          <w:p w:rsidR="008B45DF" w:rsidRPr="00394DED" w:rsidRDefault="008B45DF" w:rsidP="00900B5C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388,152</w:t>
            </w:r>
          </w:p>
        </w:tc>
        <w:tc>
          <w:tcPr>
            <w:tcW w:w="1533" w:type="dxa"/>
            <w:vAlign w:val="center"/>
          </w:tcPr>
          <w:p w:rsidR="008B45DF" w:rsidRPr="00394DED" w:rsidRDefault="008B45DF" w:rsidP="00900B5C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335,348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41232B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279,54660</w:t>
            </w:r>
          </w:p>
        </w:tc>
        <w:tc>
          <w:tcPr>
            <w:tcW w:w="1533" w:type="dxa"/>
            <w:vAlign w:val="center"/>
          </w:tcPr>
          <w:p w:rsidR="008B45DF" w:rsidRPr="0041232B" w:rsidRDefault="008B45DF" w:rsidP="00900B5C">
            <w:pPr>
              <w:jc w:val="center"/>
              <w:rPr>
                <w:sz w:val="24"/>
                <w:szCs w:val="24"/>
              </w:rPr>
            </w:pPr>
            <w:r w:rsidRPr="0041232B">
              <w:rPr>
                <w:sz w:val="24"/>
                <w:szCs w:val="24"/>
              </w:rPr>
              <w:t>388,152</w:t>
            </w:r>
          </w:p>
        </w:tc>
        <w:tc>
          <w:tcPr>
            <w:tcW w:w="1533" w:type="dxa"/>
            <w:vAlign w:val="center"/>
          </w:tcPr>
          <w:p w:rsidR="008B45DF" w:rsidRPr="0041232B" w:rsidRDefault="008B45DF" w:rsidP="00900B5C">
            <w:pPr>
              <w:jc w:val="center"/>
              <w:rPr>
                <w:sz w:val="24"/>
                <w:szCs w:val="24"/>
              </w:rPr>
            </w:pPr>
            <w:r w:rsidRPr="0041232B">
              <w:rPr>
                <w:sz w:val="24"/>
                <w:szCs w:val="24"/>
              </w:rPr>
              <w:t>335,348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04 1 01 81150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41232B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279,54660</w:t>
            </w:r>
          </w:p>
        </w:tc>
        <w:tc>
          <w:tcPr>
            <w:tcW w:w="1533" w:type="dxa"/>
            <w:vAlign w:val="center"/>
          </w:tcPr>
          <w:p w:rsidR="008B45DF" w:rsidRPr="0041232B" w:rsidRDefault="008B45DF" w:rsidP="00900B5C">
            <w:pPr>
              <w:jc w:val="center"/>
              <w:rPr>
                <w:sz w:val="24"/>
                <w:szCs w:val="24"/>
              </w:rPr>
            </w:pPr>
            <w:r w:rsidRPr="0041232B">
              <w:rPr>
                <w:sz w:val="24"/>
                <w:szCs w:val="24"/>
              </w:rPr>
              <w:t>388,152</w:t>
            </w:r>
          </w:p>
        </w:tc>
        <w:tc>
          <w:tcPr>
            <w:tcW w:w="1533" w:type="dxa"/>
            <w:vAlign w:val="center"/>
          </w:tcPr>
          <w:p w:rsidR="008B45DF" w:rsidRPr="0041232B" w:rsidRDefault="008B45DF" w:rsidP="00900B5C">
            <w:pPr>
              <w:jc w:val="center"/>
              <w:rPr>
                <w:sz w:val="24"/>
                <w:szCs w:val="24"/>
              </w:rPr>
            </w:pPr>
            <w:r w:rsidRPr="0041232B">
              <w:rPr>
                <w:sz w:val="24"/>
                <w:szCs w:val="24"/>
              </w:rPr>
              <w:t>335,348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577" w:type="dxa"/>
          </w:tcPr>
          <w:p w:rsidR="008B45DF" w:rsidRPr="00F705DB" w:rsidRDefault="008B45DF" w:rsidP="00900B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9A61F1" w:rsidRDefault="008B45DF" w:rsidP="00900B5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04 K 00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9A61F1" w:rsidRDefault="008B45DF" w:rsidP="00900B5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48.43140</w:t>
            </w:r>
          </w:p>
        </w:tc>
        <w:tc>
          <w:tcPr>
            <w:tcW w:w="1533" w:type="dxa"/>
            <w:vAlign w:val="center"/>
          </w:tcPr>
          <w:p w:rsidR="008B45DF" w:rsidRPr="0041232B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41232B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Pr="00F705DB" w:rsidRDefault="008B45DF" w:rsidP="00900B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9A61F1" w:rsidRDefault="008B45DF" w:rsidP="00900B5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04 K 00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9A61F1" w:rsidRDefault="008B45DF" w:rsidP="00900B5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9A61F1" w:rsidRDefault="008B45DF" w:rsidP="00900B5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48.43140</w:t>
            </w:r>
          </w:p>
        </w:tc>
        <w:tc>
          <w:tcPr>
            <w:tcW w:w="1533" w:type="dxa"/>
            <w:vAlign w:val="center"/>
          </w:tcPr>
          <w:p w:rsidR="008B45DF" w:rsidRPr="0041232B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41232B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Pr="00F705DB" w:rsidRDefault="008B45DF" w:rsidP="00900B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9A61F1" w:rsidRDefault="008B45DF" w:rsidP="00900B5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04 K 00 81150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9A61F1" w:rsidRDefault="008B45DF" w:rsidP="00900B5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240</w:t>
            </w: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9A61F1" w:rsidRDefault="008B45DF" w:rsidP="00900B5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48.43140</w:t>
            </w:r>
          </w:p>
        </w:tc>
        <w:tc>
          <w:tcPr>
            <w:tcW w:w="1533" w:type="dxa"/>
            <w:vAlign w:val="center"/>
          </w:tcPr>
          <w:p w:rsidR="008B45DF" w:rsidRPr="0041232B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41232B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394DED" w:rsidRDefault="008B45DF" w:rsidP="00900B5C">
            <w:pPr>
              <w:jc w:val="both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«Энергосбережение и повышение энергетической эффективности Вазеркого сельсовета Бессоновского района Пензенской области на 2014-2022 годы»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394DED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394DED" w:rsidRDefault="008B45DF" w:rsidP="00900B5C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Pr="00394DED" w:rsidRDefault="008B45DF" w:rsidP="00900B5C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30,000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BC1E95" w:rsidRDefault="008B45DF" w:rsidP="00900B5C">
            <w:pPr>
              <w:jc w:val="both"/>
              <w:rPr>
                <w:sz w:val="24"/>
                <w:szCs w:val="24"/>
              </w:rPr>
            </w:pPr>
            <w:r w:rsidRPr="00BC1E95">
              <w:rPr>
                <w:sz w:val="24"/>
                <w:szCs w:val="24"/>
              </w:rPr>
              <w:t>Подпрограмма «Энергосбережение и повышение энергетической эффективности» за счет средств бюджета поселения»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Default="008B45DF" w:rsidP="00900B5C">
            <w:pPr>
              <w:jc w:val="center"/>
            </w:pPr>
          </w:p>
        </w:tc>
        <w:tc>
          <w:tcPr>
            <w:tcW w:w="1533" w:type="dxa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B63FF" w:rsidRDefault="008B45DF" w:rsidP="00900B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Default="008B45DF" w:rsidP="00900B5C">
            <w:pPr>
              <w:jc w:val="center"/>
            </w:pP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B63FF" w:rsidRDefault="008B45DF" w:rsidP="00900B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 по энергосбережению и повышению энергетической эффективности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01S1400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Default="008B45DF" w:rsidP="00900B5C">
            <w:pPr>
              <w:jc w:val="center"/>
            </w:pP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B63FF" w:rsidRDefault="008B45DF" w:rsidP="00900B5C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033F63" w:rsidRDefault="008B45DF" w:rsidP="00900B5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07 1 01S1400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8B45DF" w:rsidRDefault="008B45DF" w:rsidP="00900B5C">
            <w:pPr>
              <w:jc w:val="center"/>
            </w:pP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B63FF" w:rsidRDefault="008B45DF" w:rsidP="00900B5C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1 01S1400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8B45DF" w:rsidRDefault="008B45DF" w:rsidP="00900B5C">
            <w:pPr>
              <w:jc w:val="center"/>
            </w:pP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30,000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D93797" w:rsidRDefault="008B45DF" w:rsidP="00900B5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D93797">
              <w:rPr>
                <w:b/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895F31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1501,032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1575,571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lang w:val="en-US"/>
              </w:rPr>
              <w:t>510</w:t>
            </w:r>
            <w:r>
              <w:rPr>
                <w:b/>
                <w:sz w:val="24"/>
                <w:szCs w:val="24"/>
              </w:rPr>
              <w:t>,175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D93797" w:rsidRDefault="008B45DF" w:rsidP="00900B5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3F7DEE" w:rsidRDefault="008B45DF" w:rsidP="00900B5C">
            <w:pPr>
              <w:jc w:val="center"/>
            </w:pPr>
            <w:r w:rsidRPr="003F7DEE">
              <w:rPr>
                <w:sz w:val="24"/>
                <w:szCs w:val="24"/>
              </w:rPr>
              <w:t>1501,032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1575,571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  <w:lang w:val="en-US"/>
              </w:rPr>
              <w:t>510</w:t>
            </w:r>
            <w:r>
              <w:rPr>
                <w:b/>
                <w:sz w:val="24"/>
                <w:szCs w:val="24"/>
              </w:rPr>
              <w:t>,175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17E53" w:rsidRDefault="008B45DF" w:rsidP="00900B5C">
            <w:pPr>
              <w:jc w:val="both"/>
              <w:rPr>
                <w:sz w:val="24"/>
                <w:szCs w:val="24"/>
              </w:rPr>
            </w:pPr>
            <w:r w:rsidRPr="00217E53">
              <w:rPr>
                <w:sz w:val="24"/>
                <w:szCs w:val="24"/>
              </w:rPr>
              <w:t xml:space="preserve">Муниципальная программа Вазерского сельсовета Бессоновского района Пензенской области «Управление муниципальными финансами, муниципальным долгом, муниципальной собственностью Бессоновского сельсовета Бессоновского района </w:t>
            </w:r>
            <w:r w:rsidRPr="00217E53">
              <w:rPr>
                <w:sz w:val="24"/>
                <w:szCs w:val="24"/>
              </w:rPr>
              <w:lastRenderedPageBreak/>
              <w:t xml:space="preserve">Пензенской области </w:t>
            </w:r>
            <w:r>
              <w:rPr>
                <w:sz w:val="24"/>
                <w:szCs w:val="24"/>
              </w:rPr>
              <w:t>на 2014-2022</w:t>
            </w:r>
            <w:r w:rsidRPr="00217E53">
              <w:rPr>
                <w:sz w:val="24"/>
                <w:szCs w:val="24"/>
              </w:rPr>
              <w:t xml:space="preserve"> годы»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4466CC" w:rsidRDefault="008B45DF" w:rsidP="00900B5C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4466CC" w:rsidRDefault="008B45DF" w:rsidP="00900B5C">
            <w:pPr>
              <w:jc w:val="center"/>
              <w:rPr>
                <w:sz w:val="24"/>
                <w:szCs w:val="24"/>
              </w:rPr>
            </w:pPr>
            <w:r w:rsidRPr="004466CC"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394DED" w:rsidRDefault="008B45DF" w:rsidP="00900B5C">
            <w:pPr>
              <w:jc w:val="center"/>
              <w:rPr>
                <w:sz w:val="24"/>
                <w:szCs w:val="24"/>
              </w:rPr>
            </w:pPr>
            <w:r w:rsidRPr="00394DED">
              <w:rPr>
                <w:sz w:val="24"/>
                <w:szCs w:val="24"/>
              </w:rPr>
              <w:t>02 0 0000000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</w:p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</w:p>
          <w:p w:rsidR="008B45DF" w:rsidRPr="003F7DEE" w:rsidRDefault="008B45DF" w:rsidP="00900B5C">
            <w:pPr>
              <w:jc w:val="center"/>
            </w:pPr>
            <w:r w:rsidRPr="003F7DEE">
              <w:rPr>
                <w:sz w:val="24"/>
                <w:szCs w:val="24"/>
              </w:rPr>
              <w:t>1501,032</w:t>
            </w:r>
          </w:p>
        </w:tc>
        <w:tc>
          <w:tcPr>
            <w:tcW w:w="1533" w:type="dxa"/>
            <w:vAlign w:val="center"/>
          </w:tcPr>
          <w:p w:rsidR="008B45DF" w:rsidRPr="000266AA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1575</w:t>
            </w:r>
            <w:r w:rsidRPr="000266AA">
              <w:rPr>
                <w:sz w:val="24"/>
                <w:szCs w:val="24"/>
              </w:rPr>
              <w:t>,571</w:t>
            </w:r>
          </w:p>
        </w:tc>
        <w:tc>
          <w:tcPr>
            <w:tcW w:w="1533" w:type="dxa"/>
            <w:vAlign w:val="center"/>
          </w:tcPr>
          <w:p w:rsidR="008B45DF" w:rsidRPr="000266AA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510</w:t>
            </w:r>
            <w:r w:rsidRPr="000266AA">
              <w:rPr>
                <w:sz w:val="24"/>
                <w:szCs w:val="24"/>
              </w:rPr>
              <w:t>,175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BB5F29" w:rsidRDefault="008B45DF" w:rsidP="00900B5C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lastRenderedPageBreak/>
              <w:t>Подпрограмма «Предоставление межбюджетных транс</w:t>
            </w:r>
            <w:r>
              <w:rPr>
                <w:sz w:val="22"/>
                <w:szCs w:val="22"/>
              </w:rPr>
              <w:t>фертов из бюджета Вазерского</w:t>
            </w:r>
            <w:r w:rsidRPr="00BB5F2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02 1 0 000000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AF1208" w:rsidRDefault="008B45DF" w:rsidP="00900B5C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</w:tc>
        <w:tc>
          <w:tcPr>
            <w:tcW w:w="1533" w:type="dxa"/>
          </w:tcPr>
          <w:p w:rsidR="008B45DF" w:rsidRPr="00AF1208" w:rsidRDefault="008B45DF" w:rsidP="00900B5C">
            <w:pPr>
              <w:jc w:val="center"/>
              <w:rPr>
                <w:sz w:val="24"/>
                <w:szCs w:val="24"/>
              </w:rPr>
            </w:pPr>
          </w:p>
          <w:p w:rsidR="008B45DF" w:rsidRPr="00AF1208" w:rsidRDefault="008B45DF" w:rsidP="00900B5C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  <w:p w:rsidR="008B45DF" w:rsidRPr="00AF1208" w:rsidRDefault="008B45DF" w:rsidP="00900B5C">
            <w:pPr>
              <w:jc w:val="center"/>
            </w:pPr>
          </w:p>
        </w:tc>
        <w:tc>
          <w:tcPr>
            <w:tcW w:w="1533" w:type="dxa"/>
          </w:tcPr>
          <w:p w:rsidR="008B45DF" w:rsidRPr="00AF1208" w:rsidRDefault="008B45DF" w:rsidP="00900B5C">
            <w:pPr>
              <w:jc w:val="center"/>
              <w:rPr>
                <w:sz w:val="24"/>
                <w:szCs w:val="24"/>
              </w:rPr>
            </w:pPr>
          </w:p>
          <w:p w:rsidR="008B45DF" w:rsidRPr="00AF1208" w:rsidRDefault="008B45DF" w:rsidP="00900B5C">
            <w:pPr>
              <w:jc w:val="center"/>
            </w:pPr>
            <w:r w:rsidRPr="00AF1208">
              <w:rPr>
                <w:sz w:val="24"/>
                <w:szCs w:val="24"/>
              </w:rPr>
              <w:t>10,482</w:t>
            </w:r>
          </w:p>
        </w:tc>
      </w:tr>
      <w:tr w:rsidR="008B45DF" w:rsidRPr="00C877C0" w:rsidTr="00900B5C">
        <w:trPr>
          <w:gridAfter w:val="2"/>
          <w:wAfter w:w="3064" w:type="dxa"/>
          <w:trHeight w:val="924"/>
        </w:trPr>
        <w:tc>
          <w:tcPr>
            <w:tcW w:w="7124" w:type="dxa"/>
            <w:shd w:val="clear" w:color="auto" w:fill="auto"/>
          </w:tcPr>
          <w:p w:rsidR="008B45DF" w:rsidRPr="00BB5F29" w:rsidRDefault="008B45DF" w:rsidP="00900B5C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02 1 01 00000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Default="008B45DF" w:rsidP="00900B5C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AF1208" w:rsidRDefault="008B45DF" w:rsidP="00900B5C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</w:tc>
        <w:tc>
          <w:tcPr>
            <w:tcW w:w="1533" w:type="dxa"/>
          </w:tcPr>
          <w:p w:rsidR="008B45DF" w:rsidRPr="00AF1208" w:rsidRDefault="008B45DF" w:rsidP="00900B5C">
            <w:pPr>
              <w:jc w:val="center"/>
              <w:rPr>
                <w:sz w:val="24"/>
                <w:szCs w:val="24"/>
              </w:rPr>
            </w:pPr>
          </w:p>
          <w:p w:rsidR="008B45DF" w:rsidRPr="00AF1208" w:rsidRDefault="008B45DF" w:rsidP="00900B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AF1208">
              <w:rPr>
                <w:sz w:val="24"/>
                <w:szCs w:val="24"/>
              </w:rPr>
              <w:t>10,482</w:t>
            </w:r>
          </w:p>
          <w:p w:rsidR="008B45DF" w:rsidRPr="00AF1208" w:rsidRDefault="008B45DF" w:rsidP="00900B5C">
            <w:pPr>
              <w:jc w:val="center"/>
            </w:pPr>
          </w:p>
        </w:tc>
        <w:tc>
          <w:tcPr>
            <w:tcW w:w="1533" w:type="dxa"/>
          </w:tcPr>
          <w:p w:rsidR="008B45DF" w:rsidRPr="00AF1208" w:rsidRDefault="008B45DF" w:rsidP="00900B5C">
            <w:pPr>
              <w:jc w:val="center"/>
              <w:rPr>
                <w:sz w:val="24"/>
                <w:szCs w:val="24"/>
              </w:rPr>
            </w:pPr>
          </w:p>
          <w:p w:rsidR="008B45DF" w:rsidRPr="00AF1208" w:rsidRDefault="008B45DF" w:rsidP="00900B5C">
            <w:r>
              <w:rPr>
                <w:sz w:val="24"/>
                <w:szCs w:val="24"/>
              </w:rPr>
              <w:t xml:space="preserve">      </w:t>
            </w:r>
            <w:r w:rsidRPr="00AF1208">
              <w:rPr>
                <w:sz w:val="24"/>
                <w:szCs w:val="24"/>
              </w:rPr>
              <w:t>10,482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BB5F29" w:rsidRDefault="008B45DF" w:rsidP="00900B5C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AF1208" w:rsidRDefault="008B45DF" w:rsidP="00900B5C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</w:tc>
        <w:tc>
          <w:tcPr>
            <w:tcW w:w="1533" w:type="dxa"/>
          </w:tcPr>
          <w:p w:rsidR="008B45DF" w:rsidRPr="00AF1208" w:rsidRDefault="008B45DF" w:rsidP="00900B5C">
            <w:pPr>
              <w:jc w:val="center"/>
              <w:rPr>
                <w:sz w:val="24"/>
                <w:szCs w:val="24"/>
              </w:rPr>
            </w:pPr>
          </w:p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</w:p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  <w:r w:rsidRPr="00AF1208">
              <w:rPr>
                <w:sz w:val="24"/>
                <w:szCs w:val="24"/>
              </w:rPr>
              <w:t>10,482</w:t>
            </w:r>
          </w:p>
          <w:p w:rsidR="008B45DF" w:rsidRPr="00AF1208" w:rsidRDefault="008B45DF" w:rsidP="00900B5C">
            <w:pPr>
              <w:jc w:val="center"/>
              <w:rPr>
                <w:sz w:val="24"/>
                <w:szCs w:val="24"/>
              </w:rPr>
            </w:pPr>
          </w:p>
          <w:p w:rsidR="008B45DF" w:rsidRPr="00AF1208" w:rsidRDefault="008B45DF" w:rsidP="00900B5C">
            <w:pPr>
              <w:jc w:val="center"/>
            </w:pPr>
          </w:p>
        </w:tc>
        <w:tc>
          <w:tcPr>
            <w:tcW w:w="1533" w:type="dxa"/>
          </w:tcPr>
          <w:p w:rsidR="008B45DF" w:rsidRPr="00AF1208" w:rsidRDefault="008B45DF" w:rsidP="00900B5C">
            <w:pPr>
              <w:jc w:val="center"/>
              <w:rPr>
                <w:sz w:val="24"/>
                <w:szCs w:val="24"/>
              </w:rPr>
            </w:pPr>
          </w:p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</w:p>
          <w:p w:rsidR="008B45DF" w:rsidRPr="00AF1208" w:rsidRDefault="008B45DF" w:rsidP="00900B5C">
            <w:pPr>
              <w:jc w:val="center"/>
            </w:pPr>
            <w:r w:rsidRPr="00AF1208">
              <w:rPr>
                <w:sz w:val="24"/>
                <w:szCs w:val="24"/>
              </w:rPr>
              <w:t>10,482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900B5C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AF1208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10,482</w:t>
            </w:r>
          </w:p>
        </w:tc>
        <w:tc>
          <w:tcPr>
            <w:tcW w:w="1533" w:type="dxa"/>
          </w:tcPr>
          <w:p w:rsidR="008B45DF" w:rsidRPr="00AF1208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10,482</w:t>
            </w:r>
          </w:p>
        </w:tc>
        <w:tc>
          <w:tcPr>
            <w:tcW w:w="1533" w:type="dxa"/>
          </w:tcPr>
          <w:p w:rsidR="008B45DF" w:rsidRPr="00AF1208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10,482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900B5C">
            <w:r w:rsidRPr="00CF23D5">
              <w:rPr>
                <w:sz w:val="24"/>
                <w:szCs w:val="24"/>
              </w:rPr>
              <w:t>02 1 01 80050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AF1208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10,482</w:t>
            </w:r>
          </w:p>
        </w:tc>
        <w:tc>
          <w:tcPr>
            <w:tcW w:w="1533" w:type="dxa"/>
          </w:tcPr>
          <w:p w:rsidR="008B45DF" w:rsidRPr="00AF1208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10,482</w:t>
            </w:r>
          </w:p>
        </w:tc>
        <w:tc>
          <w:tcPr>
            <w:tcW w:w="1533" w:type="dxa"/>
          </w:tcPr>
          <w:p w:rsidR="008B45DF" w:rsidRPr="00AF1208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10,482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  <w:vAlign w:val="center"/>
          </w:tcPr>
          <w:p w:rsidR="008B45DF" w:rsidRPr="006073AB" w:rsidRDefault="008B45DF" w:rsidP="00900B5C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Подпрограмма «Управлен</w:t>
            </w:r>
            <w:r>
              <w:rPr>
                <w:sz w:val="22"/>
                <w:szCs w:val="22"/>
              </w:rPr>
              <w:t>ие собственностью  Вазерского</w:t>
            </w:r>
            <w:r w:rsidRPr="006073AB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2F44D0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1490,550</w:t>
            </w:r>
          </w:p>
        </w:tc>
        <w:tc>
          <w:tcPr>
            <w:tcW w:w="1533" w:type="dxa"/>
            <w:vAlign w:val="center"/>
          </w:tcPr>
          <w:p w:rsidR="008B45DF" w:rsidRPr="002F44D0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1565,089</w:t>
            </w:r>
          </w:p>
        </w:tc>
        <w:tc>
          <w:tcPr>
            <w:tcW w:w="1533" w:type="dxa"/>
            <w:vAlign w:val="center"/>
          </w:tcPr>
          <w:p w:rsidR="008B45DF" w:rsidRPr="002F44D0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1499,693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  <w:vAlign w:val="center"/>
          </w:tcPr>
          <w:p w:rsidR="008B45DF" w:rsidRPr="006073AB" w:rsidRDefault="008B45DF" w:rsidP="00900B5C">
            <w:pPr>
              <w:pStyle w:val="a0"/>
              <w:spacing w:after="0"/>
              <w:rPr>
                <w:sz w:val="22"/>
                <w:szCs w:val="22"/>
              </w:rPr>
            </w:pPr>
            <w:r w:rsidRPr="006073AB">
              <w:rPr>
                <w:sz w:val="22"/>
                <w:szCs w:val="22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Default="008B45DF" w:rsidP="00900B5C">
            <w:pPr>
              <w:jc w:val="center"/>
            </w:pPr>
            <w:r w:rsidRPr="0061142F">
              <w:rPr>
                <w:sz w:val="24"/>
                <w:szCs w:val="24"/>
              </w:rPr>
              <w:t>1490,550</w:t>
            </w:r>
          </w:p>
        </w:tc>
        <w:tc>
          <w:tcPr>
            <w:tcW w:w="1533" w:type="dxa"/>
          </w:tcPr>
          <w:p w:rsidR="008B45DF" w:rsidRDefault="008B45DF" w:rsidP="00900B5C">
            <w:pPr>
              <w:jc w:val="center"/>
            </w:pPr>
            <w:r w:rsidRPr="007F5659">
              <w:rPr>
                <w:sz w:val="24"/>
                <w:szCs w:val="24"/>
              </w:rPr>
              <w:t>1565,089</w:t>
            </w:r>
          </w:p>
        </w:tc>
        <w:tc>
          <w:tcPr>
            <w:tcW w:w="1533" w:type="dxa"/>
          </w:tcPr>
          <w:p w:rsidR="008B45DF" w:rsidRDefault="008B45DF" w:rsidP="00900B5C">
            <w:pPr>
              <w:jc w:val="center"/>
            </w:pPr>
            <w:r w:rsidRPr="00A37BFB">
              <w:rPr>
                <w:sz w:val="24"/>
                <w:szCs w:val="24"/>
              </w:rPr>
              <w:t>1499,693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B63FF" w:rsidRDefault="008B45DF" w:rsidP="00900B5C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8B45DF" w:rsidRDefault="008B45DF" w:rsidP="00900B5C">
            <w:pPr>
              <w:jc w:val="center"/>
            </w:pPr>
            <w:r w:rsidRPr="0061142F">
              <w:rPr>
                <w:sz w:val="24"/>
                <w:szCs w:val="24"/>
              </w:rPr>
              <w:t>1490,550</w:t>
            </w:r>
          </w:p>
        </w:tc>
        <w:tc>
          <w:tcPr>
            <w:tcW w:w="1533" w:type="dxa"/>
          </w:tcPr>
          <w:p w:rsidR="008B45DF" w:rsidRDefault="008B45DF" w:rsidP="00900B5C">
            <w:pPr>
              <w:jc w:val="center"/>
            </w:pPr>
            <w:r w:rsidRPr="007F5659">
              <w:rPr>
                <w:sz w:val="24"/>
                <w:szCs w:val="24"/>
              </w:rPr>
              <w:t>1565,089</w:t>
            </w:r>
          </w:p>
        </w:tc>
        <w:tc>
          <w:tcPr>
            <w:tcW w:w="1533" w:type="dxa"/>
          </w:tcPr>
          <w:p w:rsidR="008B45DF" w:rsidRDefault="008B45DF" w:rsidP="00900B5C">
            <w:pPr>
              <w:jc w:val="center"/>
            </w:pPr>
            <w:r w:rsidRPr="00A37BFB">
              <w:rPr>
                <w:sz w:val="24"/>
                <w:szCs w:val="24"/>
              </w:rPr>
              <w:t>1499,693</w:t>
            </w:r>
          </w:p>
        </w:tc>
      </w:tr>
      <w:tr w:rsidR="008B45DF" w:rsidRPr="00C877C0" w:rsidTr="00900B5C">
        <w:trPr>
          <w:gridAfter w:val="2"/>
          <w:wAfter w:w="3064" w:type="dxa"/>
          <w:trHeight w:val="677"/>
        </w:trPr>
        <w:tc>
          <w:tcPr>
            <w:tcW w:w="7124" w:type="dxa"/>
            <w:shd w:val="clear" w:color="auto" w:fill="auto"/>
          </w:tcPr>
          <w:p w:rsidR="008B45DF" w:rsidRPr="002B63FF" w:rsidRDefault="008B45DF" w:rsidP="00900B5C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02 3 01 80330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1553" w:type="dxa"/>
            <w:shd w:val="clear" w:color="auto" w:fill="auto"/>
          </w:tcPr>
          <w:p w:rsidR="008B45DF" w:rsidRDefault="008B45DF" w:rsidP="00900B5C">
            <w:pPr>
              <w:jc w:val="center"/>
            </w:pPr>
            <w:r w:rsidRPr="0061142F">
              <w:rPr>
                <w:sz w:val="24"/>
                <w:szCs w:val="24"/>
              </w:rPr>
              <w:t>1490,550</w:t>
            </w:r>
          </w:p>
        </w:tc>
        <w:tc>
          <w:tcPr>
            <w:tcW w:w="1533" w:type="dxa"/>
          </w:tcPr>
          <w:p w:rsidR="008B45DF" w:rsidRDefault="008B45DF" w:rsidP="00900B5C">
            <w:pPr>
              <w:jc w:val="center"/>
            </w:pPr>
            <w:r w:rsidRPr="007F5659">
              <w:rPr>
                <w:sz w:val="24"/>
                <w:szCs w:val="24"/>
              </w:rPr>
              <w:t>1565,089</w:t>
            </w:r>
          </w:p>
        </w:tc>
        <w:tc>
          <w:tcPr>
            <w:tcW w:w="1533" w:type="dxa"/>
          </w:tcPr>
          <w:p w:rsidR="008B45DF" w:rsidRDefault="008B45DF" w:rsidP="00900B5C">
            <w:pPr>
              <w:jc w:val="center"/>
            </w:pPr>
            <w:r w:rsidRPr="00A37BFB">
              <w:rPr>
                <w:sz w:val="24"/>
                <w:szCs w:val="24"/>
              </w:rPr>
              <w:t>1499,693</w:t>
            </w: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033F63" w:rsidRDefault="008B45DF" w:rsidP="00900B5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033F63">
              <w:rPr>
                <w:b/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033F63" w:rsidRDefault="008B45DF" w:rsidP="00900B5C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033F63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0</w:t>
            </w: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9A61F1" w:rsidRDefault="008B45DF" w:rsidP="00900B5C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21.400</w:t>
            </w: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895F31" w:rsidRDefault="008B45DF" w:rsidP="00900B5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033F63" w:rsidRDefault="008B45DF" w:rsidP="00900B5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  <w:r w:rsidRPr="00033F63">
              <w:rPr>
                <w:b/>
                <w:bCs/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7123D1" w:rsidRDefault="008B45DF" w:rsidP="00900B5C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7123D1">
              <w:rPr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7123D1" w:rsidRDefault="008B45DF" w:rsidP="00900B5C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7123D1">
              <w:rPr>
                <w:b/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7123D1" w:rsidRDefault="008B45DF" w:rsidP="00900B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7123D1" w:rsidRDefault="008B45DF" w:rsidP="00900B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9A61F1" w:rsidRDefault="008B45DF" w:rsidP="00900B5C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21.400</w:t>
            </w:r>
          </w:p>
        </w:tc>
        <w:tc>
          <w:tcPr>
            <w:tcW w:w="1533" w:type="dxa"/>
            <w:vAlign w:val="center"/>
          </w:tcPr>
          <w:p w:rsidR="008B45DF" w:rsidRPr="007123D1" w:rsidRDefault="008B45DF" w:rsidP="00900B5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7123D1" w:rsidRDefault="008B45DF" w:rsidP="00900B5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4466CC" w:rsidRDefault="008B45DF" w:rsidP="00900B5C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4466CC">
              <w:rPr>
                <w:bCs/>
                <w:color w:val="000000"/>
                <w:sz w:val="24"/>
                <w:szCs w:val="24"/>
              </w:rPr>
              <w:t>Муниципальная программа Вазерского сельсовета Бессоновского района Пензенской области "Социальная поддержка граждан Вазерского сельсовета Бессоновского района Пензенской области на 2014-2020годы"</w:t>
            </w:r>
          </w:p>
        </w:tc>
        <w:tc>
          <w:tcPr>
            <w:tcW w:w="577" w:type="dxa"/>
          </w:tcPr>
          <w:p w:rsidR="008B45DF" w:rsidRDefault="008B45DF" w:rsidP="00900B5C">
            <w:pPr>
              <w:rPr>
                <w:sz w:val="24"/>
                <w:szCs w:val="24"/>
              </w:rPr>
            </w:pPr>
          </w:p>
          <w:p w:rsidR="008B45DF" w:rsidRDefault="008B45DF" w:rsidP="00900B5C">
            <w:pPr>
              <w:rPr>
                <w:sz w:val="24"/>
                <w:szCs w:val="24"/>
              </w:rPr>
            </w:pPr>
          </w:p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033F63" w:rsidRDefault="008B45DF" w:rsidP="00900B5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033F63" w:rsidRDefault="008B45DF" w:rsidP="00900B5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03 0 00 00000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9A61F1" w:rsidRDefault="008B45DF" w:rsidP="00900B5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11.400</w:t>
            </w:r>
          </w:p>
        </w:tc>
        <w:tc>
          <w:tcPr>
            <w:tcW w:w="1533" w:type="dxa"/>
            <w:vAlign w:val="center"/>
          </w:tcPr>
          <w:p w:rsidR="008B45DF" w:rsidRPr="00E544B5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E544B5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4466CC" w:rsidRDefault="008B45DF" w:rsidP="00900B5C">
            <w:pPr>
              <w:autoSpaceDE w:val="0"/>
              <w:autoSpaceDN w:val="0"/>
              <w:adjustRightInd w:val="0"/>
              <w:rPr>
                <w:bCs/>
                <w:color w:val="000000"/>
                <w:sz w:val="24"/>
                <w:szCs w:val="24"/>
              </w:rPr>
            </w:pPr>
            <w:r w:rsidRPr="004466CC">
              <w:rPr>
                <w:bCs/>
                <w:color w:val="000000"/>
                <w:sz w:val="24"/>
                <w:szCs w:val="24"/>
              </w:rPr>
              <w:t>Подпрограмма "Оказание адресной материальной помощи гражданам Вазерского сельсовета Бессоновского района Пензенской области "</w:t>
            </w:r>
          </w:p>
        </w:tc>
        <w:tc>
          <w:tcPr>
            <w:tcW w:w="577" w:type="dxa"/>
          </w:tcPr>
          <w:p w:rsidR="008B45DF" w:rsidRDefault="008B45DF" w:rsidP="00900B5C">
            <w:r w:rsidRPr="00F705DB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033F63" w:rsidRDefault="008B45DF" w:rsidP="00900B5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033F63" w:rsidRDefault="008B45DF" w:rsidP="00900B5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03 1 00 00000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Default="008B45DF" w:rsidP="00900B5C">
            <w:pPr>
              <w:jc w:val="center"/>
            </w:pPr>
            <w:r w:rsidRPr="0074029C">
              <w:rPr>
                <w:sz w:val="24"/>
                <w:szCs w:val="24"/>
                <w:lang w:val="en-US"/>
              </w:rPr>
              <w:t>11.400</w:t>
            </w:r>
          </w:p>
        </w:tc>
        <w:tc>
          <w:tcPr>
            <w:tcW w:w="1533" w:type="dxa"/>
            <w:vAlign w:val="center"/>
          </w:tcPr>
          <w:p w:rsidR="008B45DF" w:rsidRPr="00E544B5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E544B5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4466CC" w:rsidRDefault="008B45DF" w:rsidP="00900B5C">
            <w:pPr>
              <w:autoSpaceDE w:val="0"/>
              <w:autoSpaceDN w:val="0"/>
              <w:adjustRightInd w:val="0"/>
              <w:rPr>
                <w:i/>
                <w:iCs/>
                <w:color w:val="000000"/>
                <w:sz w:val="24"/>
                <w:szCs w:val="24"/>
              </w:rPr>
            </w:pPr>
            <w:r w:rsidRPr="004466CC">
              <w:rPr>
                <w:i/>
                <w:iCs/>
                <w:color w:val="000000"/>
                <w:sz w:val="24"/>
                <w:szCs w:val="24"/>
              </w:rPr>
              <w:t xml:space="preserve">Основное мероприятие "Предоставление гражданам, оказавшимся в трудной жизненной ситуации адресной </w:t>
            </w:r>
            <w:r w:rsidRPr="004466CC">
              <w:rPr>
                <w:i/>
                <w:iCs/>
                <w:color w:val="000000"/>
                <w:sz w:val="24"/>
                <w:szCs w:val="24"/>
              </w:rPr>
              <w:lastRenderedPageBreak/>
              <w:t>материальной помощи"</w:t>
            </w:r>
          </w:p>
        </w:tc>
        <w:tc>
          <w:tcPr>
            <w:tcW w:w="577" w:type="dxa"/>
          </w:tcPr>
          <w:p w:rsidR="008B45DF" w:rsidRPr="008B45DF" w:rsidRDefault="008B45DF" w:rsidP="00900B5C">
            <w:pPr>
              <w:rPr>
                <w:sz w:val="24"/>
                <w:szCs w:val="24"/>
              </w:rPr>
            </w:pPr>
          </w:p>
          <w:p w:rsidR="008B45DF" w:rsidRDefault="008B45DF" w:rsidP="00900B5C">
            <w:r w:rsidRPr="00EE53BA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033F63" w:rsidRDefault="008B45DF" w:rsidP="00900B5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033F63" w:rsidRDefault="008B45DF" w:rsidP="00900B5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03 1 01 00000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Default="008B45DF" w:rsidP="00900B5C">
            <w:pPr>
              <w:jc w:val="center"/>
            </w:pPr>
            <w:r w:rsidRPr="0074029C">
              <w:rPr>
                <w:sz w:val="24"/>
                <w:szCs w:val="24"/>
                <w:lang w:val="en-US"/>
              </w:rPr>
              <w:t>11.400</w:t>
            </w:r>
          </w:p>
        </w:tc>
        <w:tc>
          <w:tcPr>
            <w:tcW w:w="1533" w:type="dxa"/>
            <w:vAlign w:val="center"/>
          </w:tcPr>
          <w:p w:rsidR="008B45DF" w:rsidRPr="00E544B5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E544B5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033F63" w:rsidRDefault="008B45DF" w:rsidP="00900B5C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Организация подписки газет ветеранов труда и почетных граждан администрации Вазерского сельсовета бессоновского района Пензенской области</w:t>
            </w:r>
          </w:p>
        </w:tc>
        <w:tc>
          <w:tcPr>
            <w:tcW w:w="577" w:type="dxa"/>
          </w:tcPr>
          <w:p w:rsidR="008B45DF" w:rsidRPr="008B45DF" w:rsidRDefault="008B45DF" w:rsidP="00900B5C">
            <w:pPr>
              <w:rPr>
                <w:sz w:val="24"/>
                <w:szCs w:val="24"/>
              </w:rPr>
            </w:pPr>
          </w:p>
          <w:p w:rsidR="008B45DF" w:rsidRDefault="008B45DF" w:rsidP="00900B5C">
            <w:r w:rsidRPr="00EE53BA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033F63" w:rsidRDefault="008B45DF" w:rsidP="00900B5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033F63" w:rsidRDefault="008B45DF" w:rsidP="00900B5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03 1 01 28670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Default="008B45DF" w:rsidP="00900B5C">
            <w:pPr>
              <w:jc w:val="center"/>
            </w:pPr>
            <w:r w:rsidRPr="0074029C">
              <w:rPr>
                <w:sz w:val="24"/>
                <w:szCs w:val="24"/>
                <w:lang w:val="en-US"/>
              </w:rPr>
              <w:t>11.400</w:t>
            </w:r>
          </w:p>
        </w:tc>
        <w:tc>
          <w:tcPr>
            <w:tcW w:w="1533" w:type="dxa"/>
            <w:vAlign w:val="center"/>
          </w:tcPr>
          <w:p w:rsidR="008B45DF" w:rsidRPr="00E544B5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E544B5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B63FF" w:rsidRDefault="008B45DF" w:rsidP="00900B5C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Pr="008B45DF" w:rsidRDefault="008B45DF" w:rsidP="00900B5C">
            <w:pPr>
              <w:rPr>
                <w:sz w:val="24"/>
                <w:szCs w:val="24"/>
              </w:rPr>
            </w:pPr>
          </w:p>
          <w:p w:rsidR="008B45DF" w:rsidRDefault="008B45DF" w:rsidP="00900B5C">
            <w:r w:rsidRPr="00EE53BA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B45DF" w:rsidRPr="00033F63" w:rsidRDefault="008B45DF" w:rsidP="00900B5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B45DF" w:rsidRPr="00033F63" w:rsidRDefault="008B45DF" w:rsidP="00900B5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900B5C">
            <w:pPr>
              <w:rPr>
                <w:sz w:val="24"/>
                <w:szCs w:val="24"/>
                <w:lang w:val="en-US"/>
              </w:rPr>
            </w:pPr>
          </w:p>
          <w:p w:rsidR="008B45DF" w:rsidRDefault="008B45DF" w:rsidP="00900B5C">
            <w:r>
              <w:rPr>
                <w:sz w:val="24"/>
                <w:szCs w:val="24"/>
              </w:rPr>
              <w:t>03 1 01 2867</w:t>
            </w:r>
            <w:r w:rsidRPr="00A127AC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8B45DF" w:rsidRDefault="008B45DF" w:rsidP="00900B5C">
            <w:pPr>
              <w:jc w:val="center"/>
            </w:pPr>
            <w:r w:rsidRPr="0074029C">
              <w:rPr>
                <w:sz w:val="24"/>
                <w:szCs w:val="24"/>
                <w:lang w:val="en-US"/>
              </w:rPr>
              <w:t>11.400</w:t>
            </w:r>
          </w:p>
        </w:tc>
        <w:tc>
          <w:tcPr>
            <w:tcW w:w="1533" w:type="dxa"/>
            <w:vAlign w:val="center"/>
          </w:tcPr>
          <w:p w:rsidR="008B45DF" w:rsidRPr="00E544B5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E544B5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B63FF" w:rsidRDefault="008B45DF" w:rsidP="00900B5C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Pr="008B45DF" w:rsidRDefault="008B45DF" w:rsidP="00900B5C">
            <w:pPr>
              <w:rPr>
                <w:sz w:val="24"/>
                <w:szCs w:val="24"/>
              </w:rPr>
            </w:pPr>
          </w:p>
          <w:p w:rsidR="008B45DF" w:rsidRDefault="008B45DF" w:rsidP="00900B5C">
            <w:r w:rsidRPr="00EE53BA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B45DF" w:rsidRPr="00033F63" w:rsidRDefault="008B45DF" w:rsidP="00900B5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B45DF" w:rsidRPr="00033F63" w:rsidRDefault="008B45DF" w:rsidP="00900B5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900B5C">
            <w:pPr>
              <w:rPr>
                <w:sz w:val="24"/>
                <w:szCs w:val="24"/>
                <w:lang w:val="en-US"/>
              </w:rPr>
            </w:pPr>
          </w:p>
          <w:p w:rsidR="008B45DF" w:rsidRDefault="008B45DF" w:rsidP="00900B5C">
            <w:r>
              <w:rPr>
                <w:sz w:val="24"/>
                <w:szCs w:val="24"/>
              </w:rPr>
              <w:t>03 1 01 2867</w:t>
            </w:r>
            <w:r w:rsidRPr="00A127AC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1553" w:type="dxa"/>
            <w:shd w:val="clear" w:color="auto" w:fill="auto"/>
          </w:tcPr>
          <w:p w:rsidR="008B45DF" w:rsidRDefault="008B45DF" w:rsidP="00900B5C">
            <w:pPr>
              <w:jc w:val="center"/>
            </w:pPr>
            <w:r w:rsidRPr="0074029C">
              <w:rPr>
                <w:sz w:val="24"/>
                <w:szCs w:val="24"/>
                <w:lang w:val="en-US"/>
              </w:rPr>
              <w:t>11.400</w:t>
            </w:r>
          </w:p>
        </w:tc>
        <w:tc>
          <w:tcPr>
            <w:tcW w:w="1533" w:type="dxa"/>
            <w:vAlign w:val="center"/>
          </w:tcPr>
          <w:p w:rsidR="008B45DF" w:rsidRPr="00E544B5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E544B5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B63FF" w:rsidRDefault="008B45DF" w:rsidP="00900B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577" w:type="dxa"/>
          </w:tcPr>
          <w:p w:rsidR="008B45DF" w:rsidRDefault="008B45DF" w:rsidP="00900B5C">
            <w:r w:rsidRPr="00EE53BA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033F63" w:rsidRDefault="008B45DF" w:rsidP="00900B5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033F63" w:rsidRDefault="008B45DF" w:rsidP="00900B5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900B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BB48ED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3,000</w:t>
            </w:r>
          </w:p>
        </w:tc>
        <w:tc>
          <w:tcPr>
            <w:tcW w:w="1533" w:type="dxa"/>
            <w:vAlign w:val="center"/>
          </w:tcPr>
          <w:p w:rsidR="008B45DF" w:rsidRPr="00E544B5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E544B5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B63FF" w:rsidRDefault="008B45DF" w:rsidP="00900B5C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Pr="008B45DF" w:rsidRDefault="008B45DF" w:rsidP="00900B5C">
            <w:pPr>
              <w:rPr>
                <w:sz w:val="24"/>
                <w:szCs w:val="24"/>
              </w:rPr>
            </w:pPr>
          </w:p>
          <w:p w:rsidR="008B45DF" w:rsidRDefault="008B45DF" w:rsidP="00900B5C">
            <w:r w:rsidRPr="00EE53BA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B45DF" w:rsidRPr="00033F63" w:rsidRDefault="008B45DF" w:rsidP="00900B5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B45DF" w:rsidRPr="00033F63" w:rsidRDefault="008B45DF" w:rsidP="00900B5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900B5C">
            <w:pPr>
              <w:rPr>
                <w:sz w:val="24"/>
                <w:szCs w:val="24"/>
              </w:rPr>
            </w:pPr>
          </w:p>
          <w:p w:rsidR="008B45DF" w:rsidRDefault="008B45DF" w:rsidP="00900B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</w:p>
          <w:p w:rsidR="008B45DF" w:rsidRPr="00BB48ED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3,000</w:t>
            </w:r>
          </w:p>
        </w:tc>
        <w:tc>
          <w:tcPr>
            <w:tcW w:w="1533" w:type="dxa"/>
            <w:vAlign w:val="center"/>
          </w:tcPr>
          <w:p w:rsidR="008B45DF" w:rsidRPr="00E544B5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E544B5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B63FF" w:rsidRDefault="008B45DF" w:rsidP="00900B5C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Pr="008B45DF" w:rsidRDefault="008B45DF" w:rsidP="00900B5C">
            <w:pPr>
              <w:rPr>
                <w:sz w:val="24"/>
                <w:szCs w:val="24"/>
              </w:rPr>
            </w:pPr>
          </w:p>
          <w:p w:rsidR="008B45DF" w:rsidRDefault="008B45DF" w:rsidP="00900B5C">
            <w:r w:rsidRPr="00EE53BA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B45DF" w:rsidRPr="00033F63" w:rsidRDefault="008B45DF" w:rsidP="00900B5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B45DF" w:rsidRPr="00033F63" w:rsidRDefault="008B45DF" w:rsidP="00900B5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900B5C">
            <w:pPr>
              <w:rPr>
                <w:sz w:val="24"/>
                <w:szCs w:val="24"/>
                <w:lang w:val="en-US"/>
              </w:rPr>
            </w:pPr>
          </w:p>
          <w:p w:rsidR="008B45DF" w:rsidRDefault="008B45DF" w:rsidP="00900B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99 4 00 20700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1553" w:type="dxa"/>
            <w:shd w:val="clear" w:color="auto" w:fill="auto"/>
          </w:tcPr>
          <w:p w:rsidR="008B45DF" w:rsidRPr="00BB48ED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3,000</w:t>
            </w:r>
          </w:p>
        </w:tc>
        <w:tc>
          <w:tcPr>
            <w:tcW w:w="1533" w:type="dxa"/>
            <w:vAlign w:val="center"/>
          </w:tcPr>
          <w:p w:rsidR="008B45DF" w:rsidRPr="00E544B5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E544B5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B63FF" w:rsidRDefault="008B45DF" w:rsidP="00900B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по установке пожарных оповещателей в местах проживания инвалидов, многодетных семей,социально неадаптированных граждан</w:t>
            </w:r>
          </w:p>
        </w:tc>
        <w:tc>
          <w:tcPr>
            <w:tcW w:w="577" w:type="dxa"/>
          </w:tcPr>
          <w:p w:rsidR="008B45DF" w:rsidRPr="008B45DF" w:rsidRDefault="008B45DF" w:rsidP="00900B5C">
            <w:pPr>
              <w:rPr>
                <w:sz w:val="24"/>
                <w:szCs w:val="24"/>
              </w:rPr>
            </w:pPr>
          </w:p>
          <w:p w:rsidR="008B45DF" w:rsidRDefault="008B45DF" w:rsidP="00900B5C">
            <w:r w:rsidRPr="00EE53BA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033F63" w:rsidRDefault="008B45DF" w:rsidP="00900B5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033F63" w:rsidRDefault="008B45DF" w:rsidP="00900B5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900B5C">
            <w:pPr>
              <w:rPr>
                <w:sz w:val="24"/>
                <w:szCs w:val="24"/>
                <w:lang w:val="en-US"/>
              </w:rPr>
            </w:pPr>
          </w:p>
          <w:p w:rsidR="008B45DF" w:rsidRDefault="008B45DF" w:rsidP="00900B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</w:tcPr>
          <w:p w:rsidR="008B45DF" w:rsidRPr="00BB48ED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8B45DF" w:rsidRPr="00E544B5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E544B5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B63FF" w:rsidRDefault="008B45DF" w:rsidP="00900B5C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Pr="008B45DF" w:rsidRDefault="008B45DF" w:rsidP="00900B5C">
            <w:pPr>
              <w:rPr>
                <w:sz w:val="24"/>
                <w:szCs w:val="24"/>
              </w:rPr>
            </w:pPr>
          </w:p>
          <w:p w:rsidR="008B45DF" w:rsidRDefault="008B45DF" w:rsidP="00900B5C">
            <w:r w:rsidRPr="00EE53BA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B45DF" w:rsidRPr="00033F63" w:rsidRDefault="008B45DF" w:rsidP="00900B5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B45DF" w:rsidRPr="00033F63" w:rsidRDefault="008B45DF" w:rsidP="00900B5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900B5C">
            <w:pPr>
              <w:rPr>
                <w:sz w:val="24"/>
                <w:szCs w:val="24"/>
                <w:lang w:val="en-US"/>
              </w:rPr>
            </w:pPr>
          </w:p>
          <w:p w:rsidR="008B45DF" w:rsidRDefault="008B45DF" w:rsidP="00900B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553" w:type="dxa"/>
            <w:shd w:val="clear" w:color="auto" w:fill="auto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</w:p>
          <w:p w:rsidR="008B45DF" w:rsidRPr="00BB48ED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8B45DF" w:rsidRPr="00E544B5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E544B5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2B63FF" w:rsidRDefault="008B45DF" w:rsidP="00900B5C">
            <w:pPr>
              <w:jc w:val="both"/>
              <w:rPr>
                <w:sz w:val="24"/>
                <w:szCs w:val="24"/>
              </w:rPr>
            </w:pPr>
            <w:r w:rsidRPr="002B63FF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77" w:type="dxa"/>
          </w:tcPr>
          <w:p w:rsidR="008B45DF" w:rsidRPr="008B45DF" w:rsidRDefault="008B45DF" w:rsidP="00900B5C">
            <w:pPr>
              <w:rPr>
                <w:sz w:val="24"/>
                <w:szCs w:val="24"/>
              </w:rPr>
            </w:pPr>
          </w:p>
          <w:p w:rsidR="008B45DF" w:rsidRDefault="008B45DF" w:rsidP="00900B5C">
            <w:r w:rsidRPr="00EE53BA">
              <w:rPr>
                <w:sz w:val="24"/>
                <w:szCs w:val="24"/>
              </w:rPr>
              <w:t>901</w:t>
            </w:r>
          </w:p>
        </w:tc>
        <w:tc>
          <w:tcPr>
            <w:tcW w:w="565" w:type="dxa"/>
            <w:shd w:val="clear" w:color="auto" w:fill="auto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B45DF" w:rsidRPr="00033F63" w:rsidRDefault="008B45DF" w:rsidP="00900B5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  <w:lang w:val="en-US"/>
              </w:rPr>
            </w:pPr>
          </w:p>
          <w:p w:rsidR="008B45DF" w:rsidRPr="00033F63" w:rsidRDefault="008B45DF" w:rsidP="00900B5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688" w:type="dxa"/>
            <w:shd w:val="clear" w:color="auto" w:fill="auto"/>
          </w:tcPr>
          <w:p w:rsidR="008B45DF" w:rsidRDefault="008B45DF" w:rsidP="00900B5C">
            <w:pPr>
              <w:rPr>
                <w:sz w:val="24"/>
                <w:szCs w:val="24"/>
                <w:lang w:val="en-US"/>
              </w:rPr>
            </w:pPr>
          </w:p>
          <w:p w:rsidR="008B45DF" w:rsidRDefault="008B45DF" w:rsidP="00900B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99 8 00 86400</w:t>
            </w:r>
          </w:p>
        </w:tc>
        <w:tc>
          <w:tcPr>
            <w:tcW w:w="706" w:type="dxa"/>
            <w:shd w:val="clear" w:color="auto" w:fill="auto"/>
            <w:vAlign w:val="center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1553" w:type="dxa"/>
            <w:shd w:val="clear" w:color="auto" w:fill="auto"/>
          </w:tcPr>
          <w:p w:rsidR="008B45DF" w:rsidRDefault="008B45DF" w:rsidP="00900B5C">
            <w:pPr>
              <w:jc w:val="center"/>
              <w:rPr>
                <w:sz w:val="24"/>
                <w:szCs w:val="24"/>
              </w:rPr>
            </w:pPr>
          </w:p>
          <w:p w:rsidR="008B45DF" w:rsidRPr="00BB48ED" w:rsidRDefault="008B45DF" w:rsidP="00900B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7,000</w:t>
            </w:r>
          </w:p>
        </w:tc>
        <w:tc>
          <w:tcPr>
            <w:tcW w:w="1533" w:type="dxa"/>
            <w:vAlign w:val="center"/>
          </w:tcPr>
          <w:p w:rsidR="008B45DF" w:rsidRPr="00E544B5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3" w:type="dxa"/>
            <w:vAlign w:val="center"/>
          </w:tcPr>
          <w:p w:rsidR="008B45DF" w:rsidRPr="00E544B5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</w:tr>
      <w:tr w:rsidR="008B45DF" w:rsidRPr="00C877C0" w:rsidTr="00900B5C">
        <w:trPr>
          <w:gridAfter w:val="2"/>
          <w:wAfter w:w="3064" w:type="dxa"/>
        </w:trPr>
        <w:tc>
          <w:tcPr>
            <w:tcW w:w="7124" w:type="dxa"/>
            <w:shd w:val="clear" w:color="auto" w:fill="auto"/>
          </w:tcPr>
          <w:p w:rsidR="008B45DF" w:rsidRPr="00033F63" w:rsidRDefault="008B45DF" w:rsidP="00900B5C">
            <w:pPr>
              <w:jc w:val="both"/>
              <w:rPr>
                <w:sz w:val="24"/>
                <w:szCs w:val="24"/>
              </w:rPr>
            </w:pPr>
            <w:r w:rsidRPr="009A61F1">
              <w:rPr>
                <w:sz w:val="24"/>
                <w:szCs w:val="24"/>
              </w:rPr>
              <w:t xml:space="preserve">                                                     </w:t>
            </w:r>
            <w:r>
              <w:rPr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577" w:type="dxa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:rsidR="008B45DF" w:rsidRPr="00895F31" w:rsidRDefault="008B45DF" w:rsidP="0090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3" w:type="dxa"/>
            <w:shd w:val="clear" w:color="auto" w:fill="auto"/>
            <w:vAlign w:val="center"/>
          </w:tcPr>
          <w:p w:rsidR="008B45DF" w:rsidRPr="00033F63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9057,442</w:t>
            </w:r>
          </w:p>
        </w:tc>
        <w:tc>
          <w:tcPr>
            <w:tcW w:w="1533" w:type="dxa"/>
            <w:vAlign w:val="center"/>
          </w:tcPr>
          <w:p w:rsidR="008B45DF" w:rsidRPr="00033F63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6437,105</w:t>
            </w:r>
          </w:p>
        </w:tc>
        <w:tc>
          <w:tcPr>
            <w:tcW w:w="1533" w:type="dxa"/>
            <w:vAlign w:val="center"/>
          </w:tcPr>
          <w:p w:rsidR="008B45DF" w:rsidRPr="00033F63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6381,430</w:t>
            </w:r>
          </w:p>
        </w:tc>
      </w:tr>
    </w:tbl>
    <w:p w:rsidR="008B45DF" w:rsidRPr="00352D7B" w:rsidRDefault="008B45DF" w:rsidP="008B45DF">
      <w:pPr>
        <w:pStyle w:val="a0"/>
        <w:rPr>
          <w:b/>
        </w:rPr>
      </w:pPr>
    </w:p>
    <w:p w:rsidR="008B45DF" w:rsidRDefault="008B45DF" w:rsidP="008B45DF">
      <w:pPr>
        <w:pStyle w:val="a0"/>
        <w:rPr>
          <w:b/>
        </w:rPr>
      </w:pPr>
    </w:p>
    <w:p w:rsidR="008B45DF" w:rsidRDefault="008B45DF" w:rsidP="008B45DF">
      <w:pPr>
        <w:pStyle w:val="a0"/>
        <w:rPr>
          <w:b/>
        </w:rPr>
      </w:pPr>
    </w:p>
    <w:p w:rsidR="008B45DF" w:rsidRDefault="008B45DF" w:rsidP="008B45DF">
      <w:pPr>
        <w:pStyle w:val="a0"/>
        <w:rPr>
          <w:b/>
        </w:rPr>
      </w:pPr>
    </w:p>
    <w:p w:rsidR="008B45DF" w:rsidRDefault="008B45DF" w:rsidP="008B45DF">
      <w:pPr>
        <w:pStyle w:val="a0"/>
        <w:rPr>
          <w:b/>
        </w:rPr>
      </w:pPr>
    </w:p>
    <w:p w:rsidR="008B45DF" w:rsidRDefault="008B45DF" w:rsidP="008B45DF">
      <w:pPr>
        <w:pStyle w:val="a0"/>
        <w:rPr>
          <w:b/>
        </w:rPr>
      </w:pPr>
    </w:p>
    <w:p w:rsidR="008B45DF" w:rsidRDefault="008B45DF" w:rsidP="008B45DF">
      <w:pPr>
        <w:pStyle w:val="a0"/>
        <w:rPr>
          <w:b/>
        </w:rPr>
      </w:pPr>
    </w:p>
    <w:p w:rsidR="008B45DF" w:rsidRDefault="008B45DF" w:rsidP="008B45DF">
      <w:pPr>
        <w:pStyle w:val="a0"/>
        <w:rPr>
          <w:b/>
        </w:rPr>
      </w:pPr>
    </w:p>
    <w:p w:rsidR="008B45DF" w:rsidRDefault="008B45DF" w:rsidP="008B45DF">
      <w:pPr>
        <w:pStyle w:val="a0"/>
        <w:rPr>
          <w:b/>
        </w:rPr>
      </w:pPr>
    </w:p>
    <w:p w:rsidR="008B45DF" w:rsidRPr="005C5F4A" w:rsidRDefault="008B45DF" w:rsidP="008B45DF">
      <w:pPr>
        <w:pStyle w:val="1"/>
        <w:numPr>
          <w:ilvl w:val="0"/>
          <w:numId w:val="0"/>
        </w:num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 w:rsidRPr="00D3507A">
        <w:rPr>
          <w:rFonts w:ascii="Times New Roman" w:hAnsi="Times New Roman"/>
          <w:sz w:val="20"/>
          <w:szCs w:val="20"/>
        </w:rPr>
        <w:t xml:space="preserve">Приложение </w:t>
      </w:r>
      <w:r>
        <w:rPr>
          <w:rFonts w:ascii="Times New Roman" w:hAnsi="Times New Roman"/>
          <w:sz w:val="20"/>
          <w:szCs w:val="20"/>
        </w:rPr>
        <w:t>10</w:t>
      </w:r>
    </w:p>
    <w:tbl>
      <w:tblPr>
        <w:tblW w:w="2260" w:type="pct"/>
        <w:tblInd w:w="8188" w:type="dxa"/>
        <w:tblLook w:val="0000"/>
      </w:tblPr>
      <w:tblGrid>
        <w:gridCol w:w="7086"/>
      </w:tblGrid>
      <w:tr w:rsidR="008B45DF" w:rsidRPr="00D3507A" w:rsidTr="00900B5C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8B45DF" w:rsidRPr="00D3507A" w:rsidRDefault="008B45DF" w:rsidP="00900B5C">
            <w:pPr>
              <w:jc w:val="both"/>
              <w:rPr>
                <w:rFonts w:cs="Arial CYR"/>
              </w:rPr>
            </w:pPr>
            <w:r w:rsidRPr="00D3507A">
              <w:rPr>
                <w:rFonts w:cs="Arial CYR"/>
              </w:rPr>
              <w:t xml:space="preserve">к решению Комитета местного самоуправления </w:t>
            </w:r>
            <w:r>
              <w:rPr>
                <w:rFonts w:cs="Arial CYR"/>
              </w:rPr>
              <w:t>Вазерского</w:t>
            </w:r>
            <w:r w:rsidRPr="00D3507A">
              <w:rPr>
                <w:rFonts w:cs="Arial CYR"/>
              </w:rPr>
              <w:t xml:space="preserve"> сельсовета  Бессоновского района Пензенской области  от  </w:t>
            </w:r>
            <w:r>
              <w:rPr>
                <w:rFonts w:cs="Arial CYR"/>
              </w:rPr>
              <w:t>08</w:t>
            </w:r>
            <w:r w:rsidRPr="00423A80">
              <w:rPr>
                <w:rFonts w:cs="Arial CYR"/>
              </w:rPr>
              <w:t>.0</w:t>
            </w:r>
            <w:r>
              <w:rPr>
                <w:rFonts w:cs="Arial CYR"/>
              </w:rPr>
              <w:t>7.2019 года № 343</w:t>
            </w:r>
            <w:r w:rsidRPr="00423A80">
              <w:rPr>
                <w:rFonts w:cs="Arial CYR"/>
              </w:rPr>
              <w:t xml:space="preserve"> </w:t>
            </w:r>
            <w:r w:rsidRPr="00D3507A">
              <w:rPr>
                <w:rFonts w:cs="Arial CYR"/>
              </w:rPr>
              <w:t xml:space="preserve"> «О внесении изменений в решение Комитета местного самоуправления </w:t>
            </w:r>
            <w:r>
              <w:rPr>
                <w:rFonts w:cs="Arial CYR"/>
              </w:rPr>
              <w:t>Вазерского</w:t>
            </w:r>
            <w:r w:rsidRPr="00D3507A">
              <w:rPr>
                <w:rFonts w:cs="Arial CYR"/>
              </w:rPr>
              <w:t xml:space="preserve"> сельсовета Бессоновск</w:t>
            </w:r>
            <w:r>
              <w:rPr>
                <w:rFonts w:cs="Arial CYR"/>
              </w:rPr>
              <w:t>ого района Пензенской области 28.12.2018 года № 316</w:t>
            </w:r>
            <w:r w:rsidRPr="00D3507A">
              <w:rPr>
                <w:rFonts w:cs="Arial CYR"/>
              </w:rPr>
              <w:t xml:space="preserve"> «О бюджете  </w:t>
            </w:r>
            <w:r>
              <w:rPr>
                <w:rFonts w:cs="Arial CYR"/>
              </w:rPr>
              <w:t>Вазерского</w:t>
            </w:r>
            <w:r w:rsidRPr="00D3507A">
              <w:rPr>
                <w:rFonts w:cs="Arial CYR"/>
              </w:rPr>
              <w:t xml:space="preserve"> сельсовета Бессоновского района Пензенской области на 2019 год и на плановый период 2020 и 2021 годов»</w:t>
            </w:r>
          </w:p>
        </w:tc>
      </w:tr>
      <w:tr w:rsidR="008B45DF" w:rsidRPr="00D3507A" w:rsidTr="00900B5C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8B45DF" w:rsidRPr="00D3507A" w:rsidRDefault="008B45DF" w:rsidP="00900B5C">
            <w:pPr>
              <w:jc w:val="center"/>
              <w:rPr>
                <w:rFonts w:cs="Arial CYR"/>
              </w:rPr>
            </w:pPr>
          </w:p>
          <w:p w:rsidR="008B45DF" w:rsidRPr="00D3507A" w:rsidRDefault="008B45DF" w:rsidP="00900B5C">
            <w:pPr>
              <w:rPr>
                <w:rFonts w:cs="Arial CYR"/>
              </w:rPr>
            </w:pPr>
          </w:p>
        </w:tc>
      </w:tr>
    </w:tbl>
    <w:p w:rsidR="008B45DF" w:rsidRDefault="008B45DF" w:rsidP="008B45DF">
      <w:pPr>
        <w:pStyle w:val="a0"/>
        <w:rPr>
          <w:b/>
        </w:rPr>
      </w:pPr>
    </w:p>
    <w:p w:rsidR="008B45DF" w:rsidRPr="006131AF" w:rsidRDefault="008B45DF" w:rsidP="008B45DF">
      <w:pPr>
        <w:jc w:val="center"/>
        <w:rPr>
          <w:b/>
          <w:sz w:val="22"/>
        </w:rPr>
      </w:pPr>
      <w:r w:rsidRPr="006131AF">
        <w:rPr>
          <w:b/>
          <w:sz w:val="22"/>
        </w:rPr>
        <w:t>Распределение бюджетных ассигнований по целевым статьям (муниципальным программам Вазерского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на 2019 год и плановый период 2020 и 2021 годов</w:t>
      </w:r>
    </w:p>
    <w:p w:rsidR="008B45DF" w:rsidRPr="00D96507" w:rsidRDefault="008B45DF" w:rsidP="008B45DF">
      <w:pPr>
        <w:jc w:val="right"/>
        <w:rPr>
          <w:sz w:val="22"/>
        </w:rPr>
      </w:pPr>
      <w:r w:rsidRPr="006131AF">
        <w:rPr>
          <w:b/>
          <w:sz w:val="22"/>
        </w:rPr>
        <w:t>(тыс.рублей)</w:t>
      </w:r>
    </w:p>
    <w:tbl>
      <w:tblPr>
        <w:tblW w:w="5148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306"/>
        <w:gridCol w:w="1560"/>
        <w:gridCol w:w="563"/>
        <w:gridCol w:w="456"/>
        <w:gridCol w:w="541"/>
        <w:gridCol w:w="1076"/>
        <w:gridCol w:w="1076"/>
        <w:gridCol w:w="1148"/>
      </w:tblGrid>
      <w:tr w:rsidR="008B45DF" w:rsidRPr="005431D9" w:rsidTr="00900B5C">
        <w:trPr>
          <w:trHeight w:val="343"/>
        </w:trPr>
        <w:tc>
          <w:tcPr>
            <w:tcW w:w="295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ЦСР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ВР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Рз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ПР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>
              <w:rPr>
                <w:b/>
                <w:sz w:val="22"/>
                <w:szCs w:val="22"/>
              </w:rPr>
              <w:t>2019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342" w:type="pct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>
              <w:rPr>
                <w:b/>
                <w:sz w:val="22"/>
                <w:szCs w:val="22"/>
              </w:rPr>
              <w:t>2020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365" w:type="pct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Сумма на </w:t>
            </w:r>
            <w:r>
              <w:rPr>
                <w:b/>
                <w:sz w:val="22"/>
                <w:szCs w:val="22"/>
              </w:rPr>
              <w:t>2021</w:t>
            </w:r>
            <w:r w:rsidRPr="005431D9">
              <w:rPr>
                <w:b/>
                <w:sz w:val="22"/>
                <w:szCs w:val="22"/>
              </w:rPr>
              <w:t xml:space="preserve"> год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  <w:highlight w:val="yellow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>
              <w:rPr>
                <w:b/>
                <w:sz w:val="22"/>
                <w:szCs w:val="22"/>
              </w:rPr>
              <w:t>1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  <w:r w:rsidRPr="005431D9">
              <w:rPr>
                <w:b/>
                <w:sz w:val="22"/>
                <w:szCs w:val="22"/>
              </w:rPr>
              <w:t>01 0 00 00000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Pr="006131AF" w:rsidRDefault="008B45DF" w:rsidP="00900B5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3016,271</w:t>
            </w:r>
          </w:p>
        </w:tc>
        <w:tc>
          <w:tcPr>
            <w:tcW w:w="342" w:type="pct"/>
            <w:vAlign w:val="center"/>
          </w:tcPr>
          <w:p w:rsidR="008B45DF" w:rsidRPr="006131AF" w:rsidRDefault="008B45DF" w:rsidP="00900B5C">
            <w:pPr>
              <w:jc w:val="center"/>
              <w:rPr>
                <w:b/>
                <w:sz w:val="22"/>
                <w:szCs w:val="22"/>
              </w:rPr>
            </w:pPr>
            <w:r w:rsidRPr="006131AF">
              <w:rPr>
                <w:b/>
                <w:sz w:val="22"/>
                <w:szCs w:val="22"/>
              </w:rPr>
              <w:t>2884,121</w:t>
            </w:r>
          </w:p>
        </w:tc>
        <w:tc>
          <w:tcPr>
            <w:tcW w:w="365" w:type="pct"/>
            <w:vAlign w:val="center"/>
          </w:tcPr>
          <w:p w:rsidR="008B45DF" w:rsidRPr="006131AF" w:rsidRDefault="008B45DF" w:rsidP="00900B5C">
            <w:pPr>
              <w:jc w:val="center"/>
              <w:rPr>
                <w:b/>
                <w:sz w:val="22"/>
                <w:szCs w:val="22"/>
              </w:rPr>
            </w:pPr>
            <w:r w:rsidRPr="006131AF">
              <w:rPr>
                <w:b/>
                <w:sz w:val="22"/>
                <w:szCs w:val="22"/>
              </w:rPr>
              <w:t>2892,246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«Обеспечение функционирования аппарата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01 1 00 00000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Pr="00437ADD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2036,076</w:t>
            </w:r>
          </w:p>
        </w:tc>
        <w:tc>
          <w:tcPr>
            <w:tcW w:w="342" w:type="pct"/>
            <w:vAlign w:val="center"/>
          </w:tcPr>
          <w:p w:rsidR="008B45DF" w:rsidRPr="00437ADD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1884,400</w:t>
            </w:r>
          </w:p>
        </w:tc>
        <w:tc>
          <w:tcPr>
            <w:tcW w:w="365" w:type="pct"/>
            <w:vAlign w:val="center"/>
          </w:tcPr>
          <w:p w:rsidR="008B45DF" w:rsidRPr="00437ADD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1889,000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Основное мероприятие «Обеспечение деятельности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Pr="00437ADD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2036,076</w:t>
            </w:r>
          </w:p>
        </w:tc>
        <w:tc>
          <w:tcPr>
            <w:tcW w:w="342" w:type="pct"/>
            <w:vAlign w:val="center"/>
          </w:tcPr>
          <w:p w:rsidR="008B45DF" w:rsidRPr="00437ADD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1884,400</w:t>
            </w:r>
          </w:p>
        </w:tc>
        <w:tc>
          <w:tcPr>
            <w:tcW w:w="365" w:type="pct"/>
            <w:vAlign w:val="center"/>
          </w:tcPr>
          <w:p w:rsidR="008B45DF" w:rsidRPr="00437ADD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1889,000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bottom"/>
          </w:tcPr>
          <w:p w:rsidR="008B45DF" w:rsidRPr="00437ADD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1524,116</w:t>
            </w:r>
          </w:p>
        </w:tc>
        <w:tc>
          <w:tcPr>
            <w:tcW w:w="342" w:type="pct"/>
            <w:vAlign w:val="bottom"/>
          </w:tcPr>
          <w:p w:rsidR="008B45DF" w:rsidRPr="00437ADD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1344,400</w:t>
            </w:r>
          </w:p>
        </w:tc>
        <w:tc>
          <w:tcPr>
            <w:tcW w:w="365" w:type="pct"/>
            <w:vAlign w:val="bottom"/>
          </w:tcPr>
          <w:p w:rsidR="008B45DF" w:rsidRPr="00437ADD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1349,000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</w:tcPr>
          <w:p w:rsidR="008B45DF" w:rsidRDefault="008B45DF" w:rsidP="00900B5C">
            <w:r w:rsidRPr="00EF33F5">
              <w:rPr>
                <w:sz w:val="22"/>
                <w:szCs w:val="22"/>
              </w:rPr>
              <w:t>1524,116</w:t>
            </w:r>
          </w:p>
        </w:tc>
        <w:tc>
          <w:tcPr>
            <w:tcW w:w="342" w:type="pct"/>
            <w:vAlign w:val="bottom"/>
          </w:tcPr>
          <w:p w:rsidR="008B45DF" w:rsidRPr="00437ADD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1344,400</w:t>
            </w:r>
          </w:p>
        </w:tc>
        <w:tc>
          <w:tcPr>
            <w:tcW w:w="365" w:type="pct"/>
            <w:vAlign w:val="bottom"/>
          </w:tcPr>
          <w:p w:rsidR="008B45DF" w:rsidRPr="00437ADD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1349,000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</w:tcPr>
          <w:p w:rsidR="008B45DF" w:rsidRDefault="008B45DF" w:rsidP="00900B5C">
            <w:r w:rsidRPr="00EF33F5">
              <w:rPr>
                <w:sz w:val="22"/>
                <w:szCs w:val="22"/>
              </w:rPr>
              <w:t>1524,116</w:t>
            </w:r>
          </w:p>
        </w:tc>
        <w:tc>
          <w:tcPr>
            <w:tcW w:w="342" w:type="pct"/>
            <w:vAlign w:val="bottom"/>
          </w:tcPr>
          <w:p w:rsidR="008B45DF" w:rsidRPr="00437ADD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1344,400</w:t>
            </w:r>
          </w:p>
        </w:tc>
        <w:tc>
          <w:tcPr>
            <w:tcW w:w="365" w:type="pct"/>
            <w:vAlign w:val="bottom"/>
          </w:tcPr>
          <w:p w:rsidR="008B45DF" w:rsidRPr="00437ADD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1349,000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42" w:type="pct"/>
            <w:shd w:val="clear" w:color="auto" w:fill="auto"/>
          </w:tcPr>
          <w:p w:rsidR="008B45DF" w:rsidRDefault="008B45DF" w:rsidP="00900B5C">
            <w:r w:rsidRPr="00EF33F5">
              <w:rPr>
                <w:sz w:val="22"/>
                <w:szCs w:val="22"/>
              </w:rPr>
              <w:t>1524,116</w:t>
            </w:r>
          </w:p>
        </w:tc>
        <w:tc>
          <w:tcPr>
            <w:tcW w:w="342" w:type="pct"/>
            <w:vAlign w:val="bottom"/>
          </w:tcPr>
          <w:p w:rsidR="008B45DF" w:rsidRPr="00437ADD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1344,400</w:t>
            </w:r>
          </w:p>
        </w:tc>
        <w:tc>
          <w:tcPr>
            <w:tcW w:w="365" w:type="pct"/>
            <w:vAlign w:val="bottom"/>
          </w:tcPr>
          <w:p w:rsidR="008B45DF" w:rsidRPr="00437ADD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1349,000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01 1 01 02100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342" w:type="pct"/>
            <w:shd w:val="clear" w:color="auto" w:fill="auto"/>
          </w:tcPr>
          <w:p w:rsidR="008B45DF" w:rsidRDefault="008B45DF" w:rsidP="00900B5C">
            <w:r w:rsidRPr="00EF33F5">
              <w:rPr>
                <w:sz w:val="22"/>
                <w:szCs w:val="22"/>
              </w:rPr>
              <w:t>1524,116</w:t>
            </w:r>
          </w:p>
        </w:tc>
        <w:tc>
          <w:tcPr>
            <w:tcW w:w="342" w:type="pct"/>
            <w:vAlign w:val="bottom"/>
          </w:tcPr>
          <w:p w:rsidR="008B45DF" w:rsidRPr="00437ADD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1344,400</w:t>
            </w:r>
          </w:p>
        </w:tc>
        <w:tc>
          <w:tcPr>
            <w:tcW w:w="365" w:type="pct"/>
            <w:vAlign w:val="bottom"/>
          </w:tcPr>
          <w:p w:rsidR="008B45DF" w:rsidRPr="00437ADD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1349,000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обеспечение функций органов муниципальной власти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bottom"/>
          </w:tcPr>
          <w:p w:rsidR="008B45DF" w:rsidRPr="00437ADD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511,960</w:t>
            </w:r>
          </w:p>
        </w:tc>
        <w:tc>
          <w:tcPr>
            <w:tcW w:w="342" w:type="pct"/>
            <w:vAlign w:val="bottom"/>
          </w:tcPr>
          <w:p w:rsidR="008B45DF" w:rsidRPr="00437ADD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540,000</w:t>
            </w:r>
          </w:p>
        </w:tc>
        <w:tc>
          <w:tcPr>
            <w:tcW w:w="365" w:type="pct"/>
            <w:vAlign w:val="bottom"/>
          </w:tcPr>
          <w:p w:rsidR="008B45DF" w:rsidRPr="00437ADD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540,000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bottom"/>
          </w:tcPr>
          <w:p w:rsidR="008B45DF" w:rsidRPr="00437ADD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495,460</w:t>
            </w:r>
          </w:p>
        </w:tc>
        <w:tc>
          <w:tcPr>
            <w:tcW w:w="342" w:type="pct"/>
            <w:vAlign w:val="bottom"/>
          </w:tcPr>
          <w:p w:rsidR="008B45DF" w:rsidRPr="00437ADD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525,000</w:t>
            </w:r>
          </w:p>
        </w:tc>
        <w:tc>
          <w:tcPr>
            <w:tcW w:w="365" w:type="pct"/>
            <w:vAlign w:val="bottom"/>
          </w:tcPr>
          <w:p w:rsidR="008B45DF" w:rsidRPr="00437ADD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525,000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</w:tcPr>
          <w:p w:rsidR="008B45DF" w:rsidRDefault="008B45DF" w:rsidP="00900B5C">
            <w:r w:rsidRPr="00EB7A0D">
              <w:rPr>
                <w:sz w:val="22"/>
                <w:szCs w:val="22"/>
              </w:rPr>
              <w:t>495,460</w:t>
            </w:r>
          </w:p>
        </w:tc>
        <w:tc>
          <w:tcPr>
            <w:tcW w:w="342" w:type="pct"/>
            <w:vAlign w:val="bottom"/>
          </w:tcPr>
          <w:p w:rsidR="008B45DF" w:rsidRPr="00437ADD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525,000</w:t>
            </w:r>
          </w:p>
        </w:tc>
        <w:tc>
          <w:tcPr>
            <w:tcW w:w="365" w:type="pct"/>
            <w:vAlign w:val="bottom"/>
          </w:tcPr>
          <w:p w:rsidR="008B45DF" w:rsidRPr="00437ADD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525,000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ОБЩЕГОСУДАРСТВЕННЫЕ ВОПРОСЫ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42" w:type="pct"/>
            <w:shd w:val="clear" w:color="auto" w:fill="auto"/>
          </w:tcPr>
          <w:p w:rsidR="008B45DF" w:rsidRDefault="008B45DF" w:rsidP="00900B5C">
            <w:r w:rsidRPr="00EB7A0D">
              <w:rPr>
                <w:sz w:val="22"/>
                <w:szCs w:val="22"/>
              </w:rPr>
              <w:t>495,460</w:t>
            </w:r>
          </w:p>
        </w:tc>
        <w:tc>
          <w:tcPr>
            <w:tcW w:w="342" w:type="pct"/>
            <w:vAlign w:val="bottom"/>
          </w:tcPr>
          <w:p w:rsidR="008B45DF" w:rsidRPr="00437ADD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525,000</w:t>
            </w:r>
          </w:p>
        </w:tc>
        <w:tc>
          <w:tcPr>
            <w:tcW w:w="365" w:type="pct"/>
            <w:vAlign w:val="bottom"/>
          </w:tcPr>
          <w:p w:rsidR="008B45DF" w:rsidRPr="00437ADD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525,000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342" w:type="pct"/>
            <w:shd w:val="clear" w:color="auto" w:fill="auto"/>
          </w:tcPr>
          <w:p w:rsidR="008B45DF" w:rsidRDefault="008B45DF" w:rsidP="00900B5C">
            <w:r w:rsidRPr="00EB7A0D">
              <w:rPr>
                <w:sz w:val="22"/>
                <w:szCs w:val="22"/>
              </w:rPr>
              <w:t>495,460</w:t>
            </w:r>
          </w:p>
        </w:tc>
        <w:tc>
          <w:tcPr>
            <w:tcW w:w="342" w:type="pct"/>
            <w:vAlign w:val="bottom"/>
          </w:tcPr>
          <w:p w:rsidR="008B45DF" w:rsidRPr="00437ADD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525,000</w:t>
            </w:r>
          </w:p>
        </w:tc>
        <w:tc>
          <w:tcPr>
            <w:tcW w:w="365" w:type="pct"/>
            <w:vAlign w:val="bottom"/>
          </w:tcPr>
          <w:p w:rsidR="008B45DF" w:rsidRPr="00437ADD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525,000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Кредиторская задолженность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6F46E7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01 K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02200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342" w:type="pct"/>
            <w:shd w:val="clear" w:color="auto" w:fill="auto"/>
            <w:vAlign w:val="bottom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17,53980</w:t>
            </w:r>
          </w:p>
        </w:tc>
        <w:tc>
          <w:tcPr>
            <w:tcW w:w="342" w:type="pct"/>
            <w:vAlign w:val="bottom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bottom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 w:rsidRPr="00895F31">
              <w:rPr>
                <w:sz w:val="24"/>
                <w:szCs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 K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02200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342" w:type="pct"/>
            <w:shd w:val="clear" w:color="auto" w:fill="auto"/>
            <w:vAlign w:val="bottom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17,53980</w:t>
            </w:r>
          </w:p>
        </w:tc>
        <w:tc>
          <w:tcPr>
            <w:tcW w:w="342" w:type="pct"/>
            <w:vAlign w:val="bottom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bottom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Pr="006F46E7" w:rsidRDefault="008B45DF" w:rsidP="00900B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16.500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</w:pPr>
            <w:r>
              <w:t>15,000</w:t>
            </w: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</w:pPr>
            <w:r>
              <w:t>15,000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</w:tcPr>
          <w:p w:rsidR="008B45DF" w:rsidRDefault="008B45DF" w:rsidP="00900B5C">
            <w:pPr>
              <w:jc w:val="center"/>
            </w:pPr>
            <w:r w:rsidRPr="001F44A3">
              <w:rPr>
                <w:lang w:val="en-US"/>
              </w:rPr>
              <w:t>16.500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</w:pPr>
            <w:r>
              <w:t>15,000</w:t>
            </w: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</w:pPr>
            <w:r>
              <w:t>15,000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42" w:type="pct"/>
            <w:shd w:val="clear" w:color="auto" w:fill="auto"/>
          </w:tcPr>
          <w:p w:rsidR="008B45DF" w:rsidRDefault="008B45DF" w:rsidP="00900B5C">
            <w:pPr>
              <w:jc w:val="center"/>
            </w:pPr>
            <w:r w:rsidRPr="001F44A3">
              <w:rPr>
                <w:lang w:val="en-US"/>
              </w:rPr>
              <w:t>16.500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</w:pPr>
            <w:r>
              <w:t>15,000</w:t>
            </w: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</w:pPr>
            <w:r>
              <w:t>15,000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01 1 01 02200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850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342" w:type="pct"/>
            <w:shd w:val="clear" w:color="auto" w:fill="auto"/>
          </w:tcPr>
          <w:p w:rsidR="008B45DF" w:rsidRDefault="008B45DF" w:rsidP="00900B5C">
            <w:pPr>
              <w:jc w:val="center"/>
            </w:pPr>
            <w:r w:rsidRPr="001F44A3">
              <w:rPr>
                <w:lang w:val="en-US"/>
              </w:rPr>
              <w:t>16.500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</w:pPr>
            <w:r>
              <w:t>15,000</w:t>
            </w: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</w:pPr>
            <w:r>
              <w:t>15,000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«Обеспечение функционирования руководителя высшего исполнительного органа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01 2 00 00000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Pr="006F46E7" w:rsidRDefault="008B45DF" w:rsidP="00900B5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593.055</w:t>
            </w:r>
          </w:p>
        </w:tc>
        <w:tc>
          <w:tcPr>
            <w:tcW w:w="342" w:type="pct"/>
            <w:vAlign w:val="center"/>
          </w:tcPr>
          <w:p w:rsidR="008B45DF" w:rsidRPr="00437ADD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599,121</w:t>
            </w:r>
          </w:p>
        </w:tc>
        <w:tc>
          <w:tcPr>
            <w:tcW w:w="365" w:type="pct"/>
            <w:vAlign w:val="center"/>
          </w:tcPr>
          <w:p w:rsidR="008B45DF" w:rsidRPr="00437ADD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602,646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Основное мероприятие «Обеспечение деятельности руководителя высшего исполнительного органа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</w:tcPr>
          <w:p w:rsidR="008B45DF" w:rsidRDefault="008B45DF" w:rsidP="00900B5C">
            <w:r w:rsidRPr="00A37F5D">
              <w:rPr>
                <w:sz w:val="22"/>
                <w:szCs w:val="22"/>
                <w:lang w:val="en-US"/>
              </w:rPr>
              <w:t>593.055</w:t>
            </w:r>
          </w:p>
        </w:tc>
        <w:tc>
          <w:tcPr>
            <w:tcW w:w="342" w:type="pct"/>
            <w:vAlign w:val="center"/>
          </w:tcPr>
          <w:p w:rsidR="008B45DF" w:rsidRPr="00437ADD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599,121</w:t>
            </w:r>
          </w:p>
        </w:tc>
        <w:tc>
          <w:tcPr>
            <w:tcW w:w="365" w:type="pct"/>
            <w:vAlign w:val="center"/>
          </w:tcPr>
          <w:p w:rsidR="008B45DF" w:rsidRPr="00437ADD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602,646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</w:tcPr>
          <w:p w:rsidR="008B45DF" w:rsidRDefault="008B45DF" w:rsidP="00900B5C">
            <w:r w:rsidRPr="00A37F5D">
              <w:rPr>
                <w:sz w:val="22"/>
                <w:szCs w:val="22"/>
                <w:lang w:val="en-US"/>
              </w:rPr>
              <w:t>593.055</w:t>
            </w:r>
          </w:p>
        </w:tc>
        <w:tc>
          <w:tcPr>
            <w:tcW w:w="342" w:type="pct"/>
            <w:vAlign w:val="center"/>
          </w:tcPr>
          <w:p w:rsidR="008B45DF" w:rsidRPr="00437ADD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599,121</w:t>
            </w:r>
          </w:p>
        </w:tc>
        <w:tc>
          <w:tcPr>
            <w:tcW w:w="365" w:type="pct"/>
            <w:vAlign w:val="center"/>
          </w:tcPr>
          <w:p w:rsidR="008B45DF" w:rsidRPr="00437ADD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602,646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</w:tcPr>
          <w:p w:rsidR="008B45DF" w:rsidRDefault="008B45DF" w:rsidP="00900B5C">
            <w:r w:rsidRPr="00A37F5D">
              <w:rPr>
                <w:sz w:val="22"/>
                <w:szCs w:val="22"/>
                <w:lang w:val="en-US"/>
              </w:rPr>
              <w:t>593.055</w:t>
            </w:r>
          </w:p>
        </w:tc>
        <w:tc>
          <w:tcPr>
            <w:tcW w:w="342" w:type="pct"/>
            <w:vAlign w:val="center"/>
          </w:tcPr>
          <w:p w:rsidR="008B45DF" w:rsidRPr="00437ADD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599,121</w:t>
            </w:r>
          </w:p>
        </w:tc>
        <w:tc>
          <w:tcPr>
            <w:tcW w:w="365" w:type="pct"/>
            <w:vAlign w:val="center"/>
          </w:tcPr>
          <w:p w:rsidR="008B45DF" w:rsidRPr="00437ADD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602,646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</w:tcPr>
          <w:p w:rsidR="008B45DF" w:rsidRDefault="008B45DF" w:rsidP="00900B5C">
            <w:r w:rsidRPr="00A37F5D">
              <w:rPr>
                <w:sz w:val="22"/>
                <w:szCs w:val="22"/>
                <w:lang w:val="en-US"/>
              </w:rPr>
              <w:t>593.055</w:t>
            </w:r>
          </w:p>
        </w:tc>
        <w:tc>
          <w:tcPr>
            <w:tcW w:w="342" w:type="pct"/>
            <w:vAlign w:val="center"/>
          </w:tcPr>
          <w:p w:rsidR="008B45DF" w:rsidRPr="00437ADD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599,121</w:t>
            </w:r>
          </w:p>
        </w:tc>
        <w:tc>
          <w:tcPr>
            <w:tcW w:w="365" w:type="pct"/>
            <w:vAlign w:val="center"/>
          </w:tcPr>
          <w:p w:rsidR="008B45DF" w:rsidRPr="00437ADD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602,646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42" w:type="pct"/>
            <w:shd w:val="clear" w:color="auto" w:fill="auto"/>
          </w:tcPr>
          <w:p w:rsidR="008B45DF" w:rsidRDefault="008B45DF" w:rsidP="00900B5C">
            <w:r w:rsidRPr="00A37F5D">
              <w:rPr>
                <w:sz w:val="22"/>
                <w:szCs w:val="22"/>
                <w:lang w:val="en-US"/>
              </w:rPr>
              <w:t>593.055</w:t>
            </w:r>
          </w:p>
        </w:tc>
        <w:tc>
          <w:tcPr>
            <w:tcW w:w="342" w:type="pct"/>
            <w:vAlign w:val="center"/>
          </w:tcPr>
          <w:p w:rsidR="008B45DF" w:rsidRPr="00437ADD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599,121</w:t>
            </w:r>
          </w:p>
        </w:tc>
        <w:tc>
          <w:tcPr>
            <w:tcW w:w="365" w:type="pct"/>
            <w:vAlign w:val="center"/>
          </w:tcPr>
          <w:p w:rsidR="008B45DF" w:rsidRPr="00437ADD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602,646</w:t>
            </w:r>
          </w:p>
        </w:tc>
      </w:tr>
      <w:tr w:rsidR="008B45DF" w:rsidRPr="005431D9" w:rsidTr="00900B5C">
        <w:trPr>
          <w:trHeight w:val="437"/>
        </w:trPr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01 2 01 02100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120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342" w:type="pct"/>
            <w:shd w:val="clear" w:color="auto" w:fill="auto"/>
          </w:tcPr>
          <w:p w:rsidR="008B45DF" w:rsidRDefault="008B45DF" w:rsidP="00900B5C">
            <w:r w:rsidRPr="00A37F5D">
              <w:rPr>
                <w:sz w:val="22"/>
                <w:szCs w:val="22"/>
                <w:lang w:val="en-US"/>
              </w:rPr>
              <w:t>593.055</w:t>
            </w:r>
          </w:p>
        </w:tc>
        <w:tc>
          <w:tcPr>
            <w:tcW w:w="342" w:type="pct"/>
            <w:vAlign w:val="center"/>
          </w:tcPr>
          <w:p w:rsidR="008B45DF" w:rsidRPr="00437ADD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599,121</w:t>
            </w:r>
          </w:p>
        </w:tc>
        <w:tc>
          <w:tcPr>
            <w:tcW w:w="365" w:type="pct"/>
            <w:vAlign w:val="center"/>
          </w:tcPr>
          <w:p w:rsidR="008B45DF" w:rsidRPr="00437ADD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602,646</w:t>
            </w:r>
          </w:p>
        </w:tc>
      </w:tr>
      <w:tr w:rsidR="008B45DF" w:rsidRPr="0077519A" w:rsidTr="00900B5C">
        <w:tc>
          <w:tcPr>
            <w:tcW w:w="2959" w:type="pct"/>
            <w:shd w:val="clear" w:color="auto" w:fill="auto"/>
          </w:tcPr>
          <w:p w:rsidR="008B45DF" w:rsidRPr="0077519A" w:rsidRDefault="008B45DF" w:rsidP="00900B5C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 xml:space="preserve">Основное мероприятие "Обеспечение первичного воинского учета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77519A">
              <w:rPr>
                <w:sz w:val="22"/>
                <w:szCs w:val="22"/>
              </w:rPr>
              <w:t xml:space="preserve">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учета"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</w:t>
            </w:r>
            <w:r>
              <w:rPr>
                <w:sz w:val="22"/>
                <w:szCs w:val="22"/>
              </w:rPr>
              <w:t>2</w:t>
            </w:r>
            <w:r w:rsidRPr="005431D9">
              <w:rPr>
                <w:sz w:val="22"/>
                <w:szCs w:val="22"/>
              </w:rPr>
              <w:t xml:space="preserve">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77519A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Default="008B45DF" w:rsidP="00900B5C">
            <w:pPr>
              <w:jc w:val="center"/>
            </w:pPr>
            <w:r>
              <w:t>200,600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</w:pPr>
            <w:r>
              <w:t>200,600</w:t>
            </w: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</w:pPr>
            <w:r>
              <w:t>200,600</w:t>
            </w:r>
          </w:p>
        </w:tc>
      </w:tr>
      <w:tr w:rsidR="008B45DF" w:rsidRPr="0077519A" w:rsidTr="00900B5C">
        <w:tc>
          <w:tcPr>
            <w:tcW w:w="2959" w:type="pct"/>
            <w:shd w:val="clear" w:color="auto" w:fill="auto"/>
          </w:tcPr>
          <w:p w:rsidR="008B45DF" w:rsidRPr="0077519A" w:rsidRDefault="008B45DF" w:rsidP="00900B5C">
            <w:pPr>
              <w:rPr>
                <w:sz w:val="22"/>
                <w:szCs w:val="22"/>
              </w:rPr>
            </w:pPr>
            <w:r w:rsidRPr="002B6C52">
              <w:rPr>
                <w:sz w:val="22"/>
                <w:szCs w:val="22"/>
              </w:rPr>
              <w:t>Осуществление полномочий Российской Федерации по первичному воинскому учету на территории, где отсутствуют военные комиссариаты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77519A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77519A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77519A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Default="008B45DF" w:rsidP="00900B5C">
            <w:pPr>
              <w:jc w:val="center"/>
            </w:pPr>
            <w:r>
              <w:t>200,600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</w:pPr>
            <w:r>
              <w:t>200,600</w:t>
            </w: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</w:pPr>
            <w:r>
              <w:t>200,600</w:t>
            </w:r>
          </w:p>
        </w:tc>
      </w:tr>
      <w:tr w:rsidR="008B45DF" w:rsidRPr="0077519A" w:rsidTr="00900B5C">
        <w:tc>
          <w:tcPr>
            <w:tcW w:w="2959" w:type="pct"/>
            <w:shd w:val="clear" w:color="auto" w:fill="auto"/>
          </w:tcPr>
          <w:p w:rsidR="008B45DF" w:rsidRPr="0077519A" w:rsidRDefault="008B45DF" w:rsidP="00900B5C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77519A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77519A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77519A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Default="008B45DF" w:rsidP="00900B5C">
            <w:pPr>
              <w:jc w:val="center"/>
            </w:pPr>
            <w:r>
              <w:t>200,600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</w:pPr>
            <w:r>
              <w:t>200,600</w:t>
            </w: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</w:pPr>
            <w:r>
              <w:t>200,600</w:t>
            </w:r>
          </w:p>
        </w:tc>
      </w:tr>
      <w:tr w:rsidR="008B45DF" w:rsidRPr="0077519A" w:rsidTr="00900B5C">
        <w:tc>
          <w:tcPr>
            <w:tcW w:w="2959" w:type="pct"/>
            <w:shd w:val="clear" w:color="auto" w:fill="auto"/>
          </w:tcPr>
          <w:p w:rsidR="008B45DF" w:rsidRPr="0077519A" w:rsidRDefault="008B45DF" w:rsidP="00900B5C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01 4 02 51180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77519A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Default="008B45DF" w:rsidP="00900B5C">
            <w:pPr>
              <w:jc w:val="center"/>
            </w:pPr>
            <w:r>
              <w:t>200,600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</w:pPr>
            <w:r>
              <w:t>200,600</w:t>
            </w: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</w:pPr>
            <w:r>
              <w:t>200,600</w:t>
            </w:r>
          </w:p>
        </w:tc>
      </w:tr>
      <w:tr w:rsidR="008B45DF" w:rsidRPr="0077519A" w:rsidTr="00900B5C">
        <w:tc>
          <w:tcPr>
            <w:tcW w:w="2959" w:type="pct"/>
            <w:shd w:val="clear" w:color="auto" w:fill="auto"/>
          </w:tcPr>
          <w:p w:rsidR="008B45DF" w:rsidRPr="0077519A" w:rsidRDefault="008B45DF" w:rsidP="00900B5C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НАЦИОНАЛЬНАЯ ОБОРОНА</w:t>
            </w:r>
          </w:p>
        </w:tc>
        <w:tc>
          <w:tcPr>
            <w:tcW w:w="496" w:type="pct"/>
            <w:shd w:val="clear" w:color="auto" w:fill="auto"/>
          </w:tcPr>
          <w:p w:rsidR="008B45DF" w:rsidRDefault="008B45DF" w:rsidP="00900B5C">
            <w:r w:rsidRPr="00AF18DE">
              <w:rPr>
                <w:sz w:val="22"/>
                <w:szCs w:val="22"/>
              </w:rPr>
              <w:t>01 4 02 51180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77519A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77519A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77519A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8B45DF" w:rsidRDefault="008B45DF" w:rsidP="00900B5C">
            <w:pPr>
              <w:jc w:val="center"/>
            </w:pPr>
            <w:r>
              <w:t>200,600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</w:pPr>
            <w:r>
              <w:t>200,600</w:t>
            </w: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</w:pPr>
            <w:r>
              <w:t>200,600</w:t>
            </w:r>
          </w:p>
        </w:tc>
      </w:tr>
      <w:tr w:rsidR="008B45DF" w:rsidRPr="0077519A" w:rsidTr="00900B5C">
        <w:tc>
          <w:tcPr>
            <w:tcW w:w="2959" w:type="pct"/>
            <w:shd w:val="clear" w:color="auto" w:fill="auto"/>
          </w:tcPr>
          <w:p w:rsidR="008B45DF" w:rsidRPr="0077519A" w:rsidRDefault="008B45DF" w:rsidP="00900B5C">
            <w:pPr>
              <w:rPr>
                <w:sz w:val="22"/>
                <w:szCs w:val="22"/>
              </w:rPr>
            </w:pPr>
            <w:r w:rsidRPr="0077519A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496" w:type="pct"/>
            <w:shd w:val="clear" w:color="auto" w:fill="auto"/>
          </w:tcPr>
          <w:p w:rsidR="008B45DF" w:rsidRDefault="008B45DF" w:rsidP="00900B5C">
            <w:r w:rsidRPr="00AF18DE">
              <w:rPr>
                <w:sz w:val="22"/>
                <w:szCs w:val="22"/>
              </w:rPr>
              <w:t>01 4 02 51180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77519A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8B45DF" w:rsidRDefault="008B45DF" w:rsidP="00900B5C">
            <w:pPr>
              <w:jc w:val="center"/>
            </w:pPr>
            <w:r>
              <w:t>200,600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</w:pPr>
            <w:r>
              <w:t>200,600</w:t>
            </w: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</w:pPr>
            <w:r>
              <w:t>200,600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«Обеспечение пожарной безопасности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</w:t>
            </w:r>
            <w:r w:rsidRPr="005431D9">
              <w:rPr>
                <w:sz w:val="22"/>
                <w:szCs w:val="22"/>
              </w:rPr>
              <w:lastRenderedPageBreak/>
              <w:t>района Пензенской области»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01 3 00 00000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Pr="006F46E7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169,000</w:t>
            </w:r>
          </w:p>
        </w:tc>
        <w:tc>
          <w:tcPr>
            <w:tcW w:w="342" w:type="pct"/>
            <w:vAlign w:val="center"/>
          </w:tcPr>
          <w:p w:rsidR="008B45DF" w:rsidRPr="00ED56CA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  <w:tc>
          <w:tcPr>
            <w:tcW w:w="365" w:type="pct"/>
            <w:vAlign w:val="center"/>
          </w:tcPr>
          <w:p w:rsidR="008B45DF" w:rsidRPr="00ED56CA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Основное мероприятие «Обеспечение первичных мер пожарной безопасности»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</w:tcPr>
          <w:p w:rsidR="008B45DF" w:rsidRDefault="008B45DF" w:rsidP="00900B5C">
            <w:r w:rsidRPr="00C00C09">
              <w:rPr>
                <w:sz w:val="22"/>
                <w:szCs w:val="22"/>
              </w:rPr>
              <w:t>169,000</w:t>
            </w:r>
          </w:p>
        </w:tc>
        <w:tc>
          <w:tcPr>
            <w:tcW w:w="342" w:type="pct"/>
            <w:vAlign w:val="center"/>
          </w:tcPr>
          <w:p w:rsidR="008B45DF" w:rsidRPr="00ED56CA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  <w:tc>
          <w:tcPr>
            <w:tcW w:w="365" w:type="pct"/>
            <w:vAlign w:val="center"/>
          </w:tcPr>
          <w:p w:rsidR="008B45DF" w:rsidRPr="00ED56CA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</w:tcPr>
          <w:p w:rsidR="008B45DF" w:rsidRDefault="008B45DF" w:rsidP="00900B5C">
            <w:r w:rsidRPr="00C00C09">
              <w:rPr>
                <w:sz w:val="22"/>
                <w:szCs w:val="22"/>
              </w:rPr>
              <w:t>169,000</w:t>
            </w:r>
          </w:p>
        </w:tc>
        <w:tc>
          <w:tcPr>
            <w:tcW w:w="342" w:type="pct"/>
            <w:vAlign w:val="center"/>
          </w:tcPr>
          <w:p w:rsidR="008B45DF" w:rsidRPr="00ED56CA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  <w:tc>
          <w:tcPr>
            <w:tcW w:w="365" w:type="pct"/>
            <w:vAlign w:val="center"/>
          </w:tcPr>
          <w:p w:rsidR="008B45DF" w:rsidRPr="00ED56CA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</w:tcPr>
          <w:p w:rsidR="008B45DF" w:rsidRDefault="008B45DF" w:rsidP="00900B5C">
            <w:r w:rsidRPr="00C00C09">
              <w:rPr>
                <w:sz w:val="22"/>
                <w:szCs w:val="22"/>
              </w:rPr>
              <w:t>169,000</w:t>
            </w:r>
          </w:p>
        </w:tc>
        <w:tc>
          <w:tcPr>
            <w:tcW w:w="342" w:type="pct"/>
            <w:vAlign w:val="center"/>
          </w:tcPr>
          <w:p w:rsidR="008B45DF" w:rsidRPr="00ED56CA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  <w:tc>
          <w:tcPr>
            <w:tcW w:w="365" w:type="pct"/>
            <w:vAlign w:val="center"/>
          </w:tcPr>
          <w:p w:rsidR="008B45DF" w:rsidRPr="00ED56CA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</w:tcPr>
          <w:p w:rsidR="008B45DF" w:rsidRDefault="008B45DF" w:rsidP="00900B5C">
            <w:r w:rsidRPr="00C00C09">
              <w:rPr>
                <w:sz w:val="22"/>
                <w:szCs w:val="22"/>
              </w:rPr>
              <w:t>169,000</w:t>
            </w:r>
          </w:p>
        </w:tc>
        <w:tc>
          <w:tcPr>
            <w:tcW w:w="342" w:type="pct"/>
            <w:vAlign w:val="center"/>
          </w:tcPr>
          <w:p w:rsidR="008B45DF" w:rsidRPr="00ED56CA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  <w:tc>
          <w:tcPr>
            <w:tcW w:w="365" w:type="pct"/>
            <w:vAlign w:val="center"/>
          </w:tcPr>
          <w:p w:rsidR="008B45DF" w:rsidRPr="00ED56CA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42" w:type="pct"/>
            <w:shd w:val="clear" w:color="auto" w:fill="auto"/>
          </w:tcPr>
          <w:p w:rsidR="008B45DF" w:rsidRDefault="008B45DF" w:rsidP="00900B5C">
            <w:r w:rsidRPr="00C00C09">
              <w:rPr>
                <w:sz w:val="22"/>
                <w:szCs w:val="22"/>
              </w:rPr>
              <w:t>169,000</w:t>
            </w:r>
          </w:p>
        </w:tc>
        <w:tc>
          <w:tcPr>
            <w:tcW w:w="342" w:type="pct"/>
            <w:vAlign w:val="center"/>
          </w:tcPr>
          <w:p w:rsidR="008B45DF" w:rsidRPr="00ED56CA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  <w:tc>
          <w:tcPr>
            <w:tcW w:w="365" w:type="pct"/>
            <w:vAlign w:val="center"/>
          </w:tcPr>
          <w:p w:rsidR="008B45DF" w:rsidRPr="00ED56CA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01 3 01 85290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10</w:t>
            </w:r>
          </w:p>
        </w:tc>
        <w:tc>
          <w:tcPr>
            <w:tcW w:w="342" w:type="pct"/>
            <w:shd w:val="clear" w:color="auto" w:fill="auto"/>
          </w:tcPr>
          <w:p w:rsidR="008B45DF" w:rsidRDefault="008B45DF" w:rsidP="00900B5C">
            <w:r w:rsidRPr="00C00C09">
              <w:rPr>
                <w:sz w:val="22"/>
                <w:szCs w:val="22"/>
              </w:rPr>
              <w:t>169,000</w:t>
            </w:r>
          </w:p>
        </w:tc>
        <w:tc>
          <w:tcPr>
            <w:tcW w:w="342" w:type="pct"/>
            <w:vAlign w:val="center"/>
          </w:tcPr>
          <w:p w:rsidR="008B45DF" w:rsidRPr="00ED56CA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  <w:tc>
          <w:tcPr>
            <w:tcW w:w="365" w:type="pct"/>
            <w:vAlign w:val="center"/>
          </w:tcPr>
          <w:p w:rsidR="008B45DF" w:rsidRPr="00ED56CA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200,000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>
              <w:rPr>
                <w:b/>
                <w:sz w:val="22"/>
                <w:szCs w:val="22"/>
              </w:rPr>
              <w:t>1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02 0 00 00000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Pr="00ED56CA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1537,893</w:t>
            </w:r>
          </w:p>
        </w:tc>
        <w:tc>
          <w:tcPr>
            <w:tcW w:w="342" w:type="pct"/>
            <w:vAlign w:val="center"/>
          </w:tcPr>
          <w:p w:rsidR="008B45DF" w:rsidRPr="00ED56CA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1637,432</w:t>
            </w:r>
          </w:p>
        </w:tc>
        <w:tc>
          <w:tcPr>
            <w:tcW w:w="365" w:type="pct"/>
            <w:vAlign w:val="center"/>
          </w:tcPr>
          <w:p w:rsidR="008B45DF" w:rsidRPr="00ED56CA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1572,036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«Предоставление межбюджетных трансфертов из бюджета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02 1 00 00000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Default="008B45DF" w:rsidP="00900B5C">
            <w:pPr>
              <w:jc w:val="center"/>
            </w:pPr>
            <w:r>
              <w:t>17,343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</w:pPr>
            <w:r>
              <w:t>17,343</w:t>
            </w: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</w:pPr>
            <w:r>
              <w:t>17,343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Default="008B45DF" w:rsidP="00900B5C">
            <w:pPr>
              <w:jc w:val="center"/>
            </w:pPr>
            <w:r>
              <w:t>17,343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</w:pPr>
            <w:r>
              <w:t>17,343</w:t>
            </w: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</w:pPr>
            <w:r>
              <w:t>17,343</w:t>
            </w:r>
          </w:p>
        </w:tc>
      </w:tr>
      <w:tr w:rsidR="008B45DF" w:rsidRPr="000A14D5" w:rsidTr="00900B5C">
        <w:tc>
          <w:tcPr>
            <w:tcW w:w="2959" w:type="pct"/>
            <w:shd w:val="clear" w:color="auto" w:fill="auto"/>
          </w:tcPr>
          <w:p w:rsidR="008B45DF" w:rsidRPr="000A14D5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0A14D5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02 1 01 80010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0A14D5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0A14D5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0A14D5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Default="008B45DF" w:rsidP="00900B5C">
            <w:pPr>
              <w:jc w:val="center"/>
            </w:pPr>
            <w:r>
              <w:t>3,420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</w:pPr>
            <w:r>
              <w:t>3,420</w:t>
            </w: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</w:pPr>
            <w:r>
              <w:t>3,420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Default="008B45DF" w:rsidP="00900B5C">
            <w:pPr>
              <w:jc w:val="center"/>
            </w:pPr>
            <w:r>
              <w:t>3,420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</w:pPr>
            <w:r>
              <w:t>3,420</w:t>
            </w: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</w:pPr>
            <w:r>
              <w:t>3,420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Default="008B45DF" w:rsidP="00900B5C">
            <w:pPr>
              <w:jc w:val="center"/>
            </w:pPr>
            <w:r>
              <w:t>3,420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</w:pPr>
            <w:r>
              <w:t>3,420</w:t>
            </w: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</w:pPr>
            <w:r>
              <w:t>3,420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8B45DF" w:rsidRDefault="008B45DF" w:rsidP="00900B5C">
            <w:pPr>
              <w:jc w:val="center"/>
            </w:pPr>
            <w:r>
              <w:t>3,420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</w:pPr>
            <w:r>
              <w:t>3,420</w:t>
            </w: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</w:pPr>
            <w:r>
              <w:t>3,420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Обеспечение деятельности финансовых, налоговых и таможенных органов, и органов финансового (финансово-бюджетного) надзора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02 1 01 80010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8B45DF" w:rsidRDefault="008B45DF" w:rsidP="00900B5C">
            <w:pPr>
              <w:jc w:val="center"/>
            </w:pPr>
            <w:r>
              <w:t>3,420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</w:pPr>
            <w:r>
              <w:t>3,420</w:t>
            </w: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</w:pPr>
            <w:r>
              <w:t>3,420</w:t>
            </w:r>
          </w:p>
        </w:tc>
      </w:tr>
      <w:tr w:rsidR="008B45DF" w:rsidRPr="000A14D5" w:rsidTr="00900B5C">
        <w:tc>
          <w:tcPr>
            <w:tcW w:w="2959" w:type="pct"/>
            <w:shd w:val="clear" w:color="auto" w:fill="auto"/>
          </w:tcPr>
          <w:p w:rsidR="008B45DF" w:rsidRPr="000A14D5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 поселений)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0A14D5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02 1 01 80020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0A14D5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0A14D5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0A14D5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Default="008B45DF" w:rsidP="00900B5C">
            <w:pPr>
              <w:jc w:val="center"/>
            </w:pPr>
            <w:r>
              <w:t>1,376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</w:pPr>
            <w:r>
              <w:t>1,376</w:t>
            </w: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</w:pPr>
            <w:r>
              <w:t>1,376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Default="008B45DF" w:rsidP="00900B5C">
            <w:pPr>
              <w:jc w:val="center"/>
            </w:pPr>
            <w:r>
              <w:t>1,376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</w:pPr>
            <w:r>
              <w:t>1,376</w:t>
            </w: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</w:pPr>
            <w:r>
              <w:t>1,376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Default="008B45DF" w:rsidP="00900B5C">
            <w:pPr>
              <w:jc w:val="center"/>
            </w:pPr>
            <w:r>
              <w:t>1,376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</w:pPr>
            <w:r>
              <w:t>1,376</w:t>
            </w: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</w:pPr>
            <w:r>
              <w:t>1,376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8B45DF" w:rsidRDefault="008B45DF" w:rsidP="00900B5C">
            <w:pPr>
              <w:jc w:val="center"/>
            </w:pPr>
            <w:r>
              <w:t>1,376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</w:pPr>
            <w:r>
              <w:t>1,376</w:t>
            </w: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</w:pPr>
            <w:r>
              <w:t>1,376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02 1 01 80020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13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8B45DF" w:rsidRDefault="008B45DF" w:rsidP="00900B5C">
            <w:pPr>
              <w:jc w:val="center"/>
            </w:pPr>
            <w:r>
              <w:t>1,376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</w:pPr>
            <w:r>
              <w:t>1,376</w:t>
            </w: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</w:pPr>
            <w:r>
              <w:t>1,376</w:t>
            </w:r>
          </w:p>
        </w:tc>
      </w:tr>
      <w:tr w:rsidR="008B45DF" w:rsidRPr="000A14D5" w:rsidTr="00900B5C">
        <w:tc>
          <w:tcPr>
            <w:tcW w:w="2959" w:type="pct"/>
            <w:shd w:val="clear" w:color="auto" w:fill="auto"/>
          </w:tcPr>
          <w:p w:rsidR="008B45DF" w:rsidRPr="000A14D5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BB5F29">
              <w:rPr>
                <w:sz w:val="22"/>
                <w:szCs w:val="22"/>
              </w:rPr>
              <w:t xml:space="preserve">Межбюджетные трансферты, передаваемые бюджету муниципального района на </w:t>
            </w:r>
            <w:r w:rsidRPr="00AD4436">
              <w:rPr>
                <w:sz w:val="22"/>
                <w:szCs w:val="22"/>
              </w:rPr>
              <w:t xml:space="preserve">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</w:t>
            </w:r>
            <w:r w:rsidRPr="00AD4436">
              <w:rPr>
                <w:sz w:val="22"/>
                <w:szCs w:val="22"/>
              </w:rPr>
              <w:lastRenderedPageBreak/>
              <w:t>жителей поселени</w:t>
            </w:r>
            <w:r>
              <w:rPr>
                <w:sz w:val="22"/>
                <w:szCs w:val="22"/>
              </w:rPr>
              <w:t>я услугами организаций культуры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0A14D5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02 1 01 8005</w:t>
            </w:r>
            <w:r w:rsidRPr="000A14D5">
              <w:rPr>
                <w:sz w:val="22"/>
                <w:szCs w:val="22"/>
              </w:rPr>
              <w:t>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0A14D5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0A14D5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0A14D5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Default="008B45DF" w:rsidP="00900B5C">
            <w:pPr>
              <w:jc w:val="center"/>
            </w:pPr>
            <w:r>
              <w:t>10,482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</w:pPr>
            <w:r>
              <w:t>10,482</w:t>
            </w: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</w:pPr>
            <w:r>
              <w:t>10,482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Default="008B45DF" w:rsidP="00900B5C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Default="008B45DF" w:rsidP="00900B5C">
            <w:pPr>
              <w:jc w:val="center"/>
            </w:pPr>
            <w:r>
              <w:t>10,482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</w:pPr>
            <w:r>
              <w:t>10,482</w:t>
            </w: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</w:pPr>
            <w:r>
              <w:t>10,482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Default="008B45DF" w:rsidP="00900B5C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Default="008B45DF" w:rsidP="00900B5C">
            <w:pPr>
              <w:jc w:val="center"/>
            </w:pPr>
            <w:r>
              <w:t>10,482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</w:pPr>
            <w:r>
              <w:t>10,482</w:t>
            </w: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</w:pPr>
            <w:r>
              <w:t>10,482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152377" w:rsidRDefault="008B45DF" w:rsidP="00900B5C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Default="008B45DF" w:rsidP="00900B5C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8B45DF" w:rsidRDefault="008B45DF" w:rsidP="00900B5C">
            <w:pPr>
              <w:jc w:val="center"/>
            </w:pPr>
            <w:r>
              <w:t>10,482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</w:pPr>
            <w:r>
              <w:t>10,482</w:t>
            </w: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</w:pPr>
            <w:r>
              <w:t>10,482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152377" w:rsidRDefault="008B45DF" w:rsidP="00900B5C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Default="008B45DF" w:rsidP="00900B5C">
            <w:pPr>
              <w:jc w:val="center"/>
            </w:pPr>
            <w:r w:rsidRPr="001823F3">
              <w:rPr>
                <w:sz w:val="22"/>
                <w:szCs w:val="22"/>
              </w:rPr>
              <w:t>02 1 01 80050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D70C8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D70C8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8B45DF" w:rsidRDefault="008B45DF" w:rsidP="00900B5C">
            <w:pPr>
              <w:jc w:val="center"/>
            </w:pPr>
            <w:r>
              <w:t>10,482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</w:pPr>
            <w:r>
              <w:t>10,482</w:t>
            </w: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</w:pPr>
            <w:r>
              <w:t>10,482</w:t>
            </w:r>
          </w:p>
        </w:tc>
      </w:tr>
      <w:tr w:rsidR="008B45DF" w:rsidRPr="000A14D5" w:rsidTr="00900B5C">
        <w:tc>
          <w:tcPr>
            <w:tcW w:w="2959" w:type="pct"/>
            <w:shd w:val="clear" w:color="auto" w:fill="auto"/>
          </w:tcPr>
          <w:p w:rsidR="008B45DF" w:rsidRPr="000A14D5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Межбюджетные трансферты, передаваемые бюджету муниципального района на исполнение части полномочий по решению вопросов местного значения в соответствии с заключенными соглашениями по осуществлению внешнего муниципального и финансового контроля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0A14D5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0A14D5">
              <w:rPr>
                <w:sz w:val="22"/>
                <w:szCs w:val="22"/>
              </w:rPr>
              <w:t>02 1 01 80060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0A14D5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0A14D5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0A14D5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Default="008B45DF" w:rsidP="00900B5C">
            <w:pPr>
              <w:jc w:val="center"/>
            </w:pPr>
            <w:r>
              <w:t>2,065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</w:pPr>
            <w:r>
              <w:t>2,065</w:t>
            </w: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</w:pPr>
            <w:r>
              <w:t>2,065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Default="008B45DF" w:rsidP="00900B5C">
            <w:pPr>
              <w:jc w:val="center"/>
            </w:pPr>
            <w:r>
              <w:t>2,065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</w:pPr>
            <w:r>
              <w:t>2,065</w:t>
            </w: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</w:pPr>
            <w:r>
              <w:t>2,065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Default="008B45DF" w:rsidP="00900B5C">
            <w:pPr>
              <w:jc w:val="center"/>
            </w:pPr>
            <w:r>
              <w:t>2,065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</w:pPr>
            <w:r>
              <w:t>2,065</w:t>
            </w: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</w:pPr>
            <w:r>
              <w:t>2,065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8B45DF" w:rsidRDefault="008B45DF" w:rsidP="00900B5C">
            <w:pPr>
              <w:jc w:val="center"/>
            </w:pPr>
            <w:r>
              <w:t>2,065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</w:pPr>
            <w:r>
              <w:t>2,065</w:t>
            </w: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</w:pPr>
            <w:r>
              <w:t>2,065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02 1 01 80060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540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8B45DF" w:rsidRDefault="008B45DF" w:rsidP="00900B5C">
            <w:pPr>
              <w:jc w:val="center"/>
            </w:pPr>
            <w:r>
              <w:t>2,065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</w:pPr>
            <w:r>
              <w:t>2,065</w:t>
            </w: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</w:pPr>
            <w:r>
              <w:t>2,065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6073AB">
              <w:rPr>
                <w:sz w:val="22"/>
                <w:szCs w:val="18"/>
              </w:rPr>
              <w:t xml:space="preserve">Подпрограмма «Управление собственностью </w:t>
            </w:r>
            <w:r>
              <w:rPr>
                <w:sz w:val="22"/>
                <w:szCs w:val="18"/>
              </w:rPr>
              <w:t>Вазерского</w:t>
            </w:r>
            <w:r w:rsidRPr="006073AB">
              <w:rPr>
                <w:sz w:val="22"/>
                <w:szCs w:val="18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6073AB" w:rsidRDefault="008B45DF" w:rsidP="00900B5C">
            <w:pPr>
              <w:pStyle w:val="a0"/>
              <w:spacing w:after="0"/>
              <w:contextualSpacing/>
              <w:jc w:val="center"/>
              <w:rPr>
                <w:szCs w:val="22"/>
              </w:rPr>
            </w:pPr>
            <w:r w:rsidRPr="006073AB">
              <w:rPr>
                <w:sz w:val="22"/>
                <w:szCs w:val="18"/>
              </w:rPr>
              <w:t>02 3 00 00000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tcBorders>
              <w:right w:val="single" w:sz="4" w:space="0" w:color="auto"/>
            </w:tcBorders>
            <w:vAlign w:val="center"/>
          </w:tcPr>
          <w:p w:rsidR="008B45DF" w:rsidRPr="00C6159E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1490,550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vAlign w:val="center"/>
          </w:tcPr>
          <w:p w:rsidR="008B45DF" w:rsidRPr="00C6159E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1540,089</w:t>
            </w:r>
          </w:p>
        </w:tc>
        <w:tc>
          <w:tcPr>
            <w:tcW w:w="365" w:type="pct"/>
            <w:tcBorders>
              <w:right w:val="single" w:sz="4" w:space="0" w:color="auto"/>
            </w:tcBorders>
            <w:vAlign w:val="center"/>
          </w:tcPr>
          <w:p w:rsidR="008B45DF" w:rsidRPr="006073AB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1474,693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6073AB" w:rsidRDefault="008B45DF" w:rsidP="00900B5C">
            <w:pPr>
              <w:pStyle w:val="a0"/>
              <w:spacing w:after="0"/>
              <w:contextualSpacing/>
              <w:rPr>
                <w:sz w:val="22"/>
                <w:szCs w:val="18"/>
              </w:rPr>
            </w:pPr>
            <w:r>
              <w:rPr>
                <w:sz w:val="22"/>
                <w:szCs w:val="22"/>
              </w:rPr>
              <w:t>Основное мероприятие «Оптимизация, управление и распоряжение имуществом, находящимся в собственности Вазерского сельсовета Бессоновского района Пензенской области»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6073AB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</w:t>
            </w:r>
            <w:r>
              <w:rPr>
                <w:sz w:val="22"/>
                <w:szCs w:val="18"/>
              </w:rPr>
              <w:t>1</w:t>
            </w:r>
            <w:r w:rsidRPr="006073AB">
              <w:rPr>
                <w:sz w:val="22"/>
                <w:szCs w:val="18"/>
              </w:rPr>
              <w:t xml:space="preserve">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tcBorders>
              <w:right w:val="single" w:sz="4" w:space="0" w:color="auto"/>
            </w:tcBorders>
          </w:tcPr>
          <w:p w:rsidR="008B45DF" w:rsidRDefault="008B45DF" w:rsidP="00900B5C">
            <w:r w:rsidRPr="002275FE">
              <w:rPr>
                <w:sz w:val="22"/>
                <w:szCs w:val="22"/>
              </w:rPr>
              <w:t>1490,550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vAlign w:val="center"/>
          </w:tcPr>
          <w:p w:rsidR="008B45DF" w:rsidRPr="00C6159E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1540,089</w:t>
            </w:r>
          </w:p>
        </w:tc>
        <w:tc>
          <w:tcPr>
            <w:tcW w:w="365" w:type="pct"/>
            <w:tcBorders>
              <w:right w:val="single" w:sz="4" w:space="0" w:color="auto"/>
            </w:tcBorders>
            <w:vAlign w:val="center"/>
          </w:tcPr>
          <w:p w:rsidR="008B45DF" w:rsidRPr="006073AB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1474,693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6073AB" w:rsidRDefault="008B45DF" w:rsidP="00900B5C">
            <w:pPr>
              <w:pStyle w:val="a0"/>
              <w:spacing w:after="0"/>
              <w:contextualSpacing/>
              <w:jc w:val="center"/>
              <w:rPr>
                <w:szCs w:val="18"/>
              </w:rPr>
            </w:pPr>
            <w:r w:rsidRPr="006073AB">
              <w:rPr>
                <w:sz w:val="22"/>
                <w:szCs w:val="18"/>
              </w:rPr>
              <w:t>02 3 0</w:t>
            </w:r>
            <w:r>
              <w:rPr>
                <w:sz w:val="22"/>
                <w:szCs w:val="18"/>
              </w:rPr>
              <w:t>1</w:t>
            </w:r>
            <w:r w:rsidRPr="006073AB">
              <w:rPr>
                <w:sz w:val="22"/>
                <w:szCs w:val="18"/>
              </w:rPr>
              <w:t xml:space="preserve"> 80330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A336BD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tcBorders>
              <w:right w:val="single" w:sz="4" w:space="0" w:color="auto"/>
            </w:tcBorders>
          </w:tcPr>
          <w:p w:rsidR="008B45DF" w:rsidRDefault="008B45DF" w:rsidP="00900B5C">
            <w:r w:rsidRPr="002275FE">
              <w:rPr>
                <w:sz w:val="22"/>
                <w:szCs w:val="22"/>
              </w:rPr>
              <w:t>1490,550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vAlign w:val="center"/>
          </w:tcPr>
          <w:p w:rsidR="008B45DF" w:rsidRPr="00C6159E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1540,089</w:t>
            </w:r>
          </w:p>
        </w:tc>
        <w:tc>
          <w:tcPr>
            <w:tcW w:w="365" w:type="pct"/>
            <w:tcBorders>
              <w:right w:val="single" w:sz="4" w:space="0" w:color="auto"/>
            </w:tcBorders>
            <w:vAlign w:val="center"/>
          </w:tcPr>
          <w:p w:rsidR="008B45DF" w:rsidRPr="006073AB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1474,693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6073AB" w:rsidRDefault="008B45DF" w:rsidP="00900B5C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</w:t>
            </w:r>
            <w:r>
              <w:rPr>
                <w:sz w:val="22"/>
                <w:szCs w:val="18"/>
              </w:rPr>
              <w:t xml:space="preserve"> </w:t>
            </w:r>
            <w:r w:rsidRPr="006073AB">
              <w:rPr>
                <w:sz w:val="22"/>
                <w:szCs w:val="18"/>
              </w:rPr>
              <w:t>80330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A336BD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tcBorders>
              <w:right w:val="single" w:sz="4" w:space="0" w:color="auto"/>
            </w:tcBorders>
          </w:tcPr>
          <w:p w:rsidR="008B45DF" w:rsidRDefault="008B45DF" w:rsidP="00900B5C">
            <w:r w:rsidRPr="002275FE">
              <w:rPr>
                <w:sz w:val="22"/>
                <w:szCs w:val="22"/>
              </w:rPr>
              <w:t>1490,550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vAlign w:val="center"/>
          </w:tcPr>
          <w:p w:rsidR="008B45DF" w:rsidRPr="00C6159E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1540,089</w:t>
            </w:r>
          </w:p>
        </w:tc>
        <w:tc>
          <w:tcPr>
            <w:tcW w:w="365" w:type="pct"/>
            <w:tcBorders>
              <w:right w:val="single" w:sz="4" w:space="0" w:color="auto"/>
            </w:tcBorders>
            <w:vAlign w:val="center"/>
          </w:tcPr>
          <w:p w:rsidR="008B45DF" w:rsidRPr="006073AB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1474,693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152377" w:rsidRDefault="008B45DF" w:rsidP="00900B5C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6073AB" w:rsidRDefault="008B45DF" w:rsidP="00900B5C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</w:t>
            </w:r>
            <w:r>
              <w:rPr>
                <w:sz w:val="22"/>
                <w:szCs w:val="18"/>
              </w:rPr>
              <w:t xml:space="preserve"> </w:t>
            </w:r>
            <w:r w:rsidRPr="006073AB">
              <w:rPr>
                <w:sz w:val="22"/>
                <w:szCs w:val="18"/>
              </w:rPr>
              <w:t>80330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A336BD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A336BD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A336BD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42" w:type="pct"/>
            <w:tcBorders>
              <w:right w:val="single" w:sz="4" w:space="0" w:color="auto"/>
            </w:tcBorders>
          </w:tcPr>
          <w:p w:rsidR="008B45DF" w:rsidRDefault="008B45DF" w:rsidP="00900B5C">
            <w:r w:rsidRPr="002275FE">
              <w:rPr>
                <w:sz w:val="22"/>
                <w:szCs w:val="22"/>
              </w:rPr>
              <w:t>1490,550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vAlign w:val="center"/>
          </w:tcPr>
          <w:p w:rsidR="008B45DF" w:rsidRPr="00C6159E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1540,089</w:t>
            </w:r>
          </w:p>
        </w:tc>
        <w:tc>
          <w:tcPr>
            <w:tcW w:w="365" w:type="pct"/>
            <w:tcBorders>
              <w:right w:val="single" w:sz="4" w:space="0" w:color="auto"/>
            </w:tcBorders>
            <w:vAlign w:val="center"/>
          </w:tcPr>
          <w:p w:rsidR="008B45DF" w:rsidRPr="006073AB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1474,693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152377" w:rsidRDefault="008B45DF" w:rsidP="00900B5C">
            <w:pPr>
              <w:rPr>
                <w:sz w:val="22"/>
                <w:szCs w:val="18"/>
              </w:rPr>
            </w:pPr>
            <w:r w:rsidRPr="00152377">
              <w:rPr>
                <w:sz w:val="22"/>
                <w:szCs w:val="18"/>
              </w:rPr>
              <w:t>Культура, кинематография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6073AB" w:rsidRDefault="008B45DF" w:rsidP="00900B5C">
            <w:pPr>
              <w:jc w:val="center"/>
              <w:rPr>
                <w:sz w:val="22"/>
                <w:szCs w:val="18"/>
              </w:rPr>
            </w:pPr>
            <w:r w:rsidRPr="006073AB">
              <w:rPr>
                <w:sz w:val="22"/>
                <w:szCs w:val="18"/>
              </w:rPr>
              <w:t>02 3 0180330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A336BD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A336BD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A336BD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342" w:type="pct"/>
            <w:tcBorders>
              <w:right w:val="single" w:sz="4" w:space="0" w:color="auto"/>
            </w:tcBorders>
          </w:tcPr>
          <w:p w:rsidR="008B45DF" w:rsidRDefault="008B45DF" w:rsidP="00900B5C">
            <w:r w:rsidRPr="002275FE">
              <w:rPr>
                <w:sz w:val="22"/>
                <w:szCs w:val="22"/>
              </w:rPr>
              <w:t>1490,550</w:t>
            </w:r>
          </w:p>
        </w:tc>
        <w:tc>
          <w:tcPr>
            <w:tcW w:w="342" w:type="pct"/>
            <w:tcBorders>
              <w:left w:val="single" w:sz="4" w:space="0" w:color="auto"/>
            </w:tcBorders>
            <w:vAlign w:val="center"/>
          </w:tcPr>
          <w:p w:rsidR="008B45DF" w:rsidRPr="00C6159E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1540,089</w:t>
            </w:r>
          </w:p>
        </w:tc>
        <w:tc>
          <w:tcPr>
            <w:tcW w:w="365" w:type="pct"/>
            <w:tcBorders>
              <w:right w:val="single" w:sz="4" w:space="0" w:color="auto"/>
            </w:tcBorders>
            <w:vAlign w:val="center"/>
          </w:tcPr>
          <w:p w:rsidR="008B45DF" w:rsidRPr="006073AB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1474,693</w:t>
            </w:r>
          </w:p>
        </w:tc>
      </w:tr>
      <w:tr w:rsidR="008B45DF" w:rsidRPr="000A14D5" w:rsidTr="00900B5C">
        <w:tc>
          <w:tcPr>
            <w:tcW w:w="2959" w:type="pct"/>
            <w:shd w:val="clear" w:color="auto" w:fill="auto"/>
          </w:tcPr>
          <w:p w:rsidR="008B45DF" w:rsidRPr="00A336BD" w:rsidRDefault="008B45DF" w:rsidP="00900B5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  <w:highlight w:val="green"/>
              </w:rPr>
            </w:pPr>
            <w:r w:rsidRPr="00A336BD">
              <w:rPr>
                <w:sz w:val="22"/>
                <w:szCs w:val="22"/>
              </w:rPr>
              <w:t xml:space="preserve">Мероприятия по оформлению права собственности на выявленные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A336BD">
              <w:rPr>
                <w:sz w:val="22"/>
                <w:szCs w:val="22"/>
              </w:rPr>
              <w:t xml:space="preserve"> сельсовета Бессоновского района Пензенской области бесхозяйные объекты инженерной инфраструктуры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A336BD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18"/>
              </w:rPr>
              <w:t>02 3 01 8000</w:t>
            </w:r>
            <w:r w:rsidRPr="00A336BD">
              <w:rPr>
                <w:sz w:val="22"/>
                <w:szCs w:val="18"/>
              </w:rPr>
              <w:t>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A336BD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A336BD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A336BD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Pr="00A336BD" w:rsidRDefault="008B45DF" w:rsidP="00900B5C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30,000</w:t>
            </w:r>
          </w:p>
        </w:tc>
        <w:tc>
          <w:tcPr>
            <w:tcW w:w="342" w:type="pct"/>
            <w:vAlign w:val="center"/>
          </w:tcPr>
          <w:p w:rsidR="008B45DF" w:rsidRPr="00A336BD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80,000</w:t>
            </w:r>
          </w:p>
        </w:tc>
        <w:tc>
          <w:tcPr>
            <w:tcW w:w="365" w:type="pct"/>
            <w:vAlign w:val="center"/>
          </w:tcPr>
          <w:p w:rsidR="008B45DF" w:rsidRPr="00A336BD" w:rsidRDefault="008B45DF" w:rsidP="00900B5C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80,000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Default="008B45DF" w:rsidP="00900B5C">
            <w:pPr>
              <w:jc w:val="center"/>
            </w:pPr>
            <w:r>
              <w:rPr>
                <w:sz w:val="22"/>
                <w:szCs w:val="18"/>
              </w:rPr>
              <w:t>02 3 01 8030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Pr="00A336BD" w:rsidRDefault="008B45DF" w:rsidP="00900B5C">
            <w:pPr>
              <w:pStyle w:val="a0"/>
              <w:spacing w:after="0"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15,000</w:t>
            </w:r>
          </w:p>
        </w:tc>
        <w:tc>
          <w:tcPr>
            <w:tcW w:w="342" w:type="pct"/>
            <w:vAlign w:val="center"/>
          </w:tcPr>
          <w:p w:rsidR="008B45DF" w:rsidRPr="00A336BD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50,000</w:t>
            </w:r>
          </w:p>
        </w:tc>
        <w:tc>
          <w:tcPr>
            <w:tcW w:w="365" w:type="pct"/>
            <w:vAlign w:val="center"/>
          </w:tcPr>
          <w:p w:rsidR="008B45DF" w:rsidRPr="00A336BD" w:rsidRDefault="008B45DF" w:rsidP="00900B5C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50,000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Default="008B45DF" w:rsidP="00900B5C">
            <w:pPr>
              <w:jc w:val="center"/>
            </w:pPr>
            <w:r>
              <w:rPr>
                <w:sz w:val="22"/>
                <w:szCs w:val="18"/>
              </w:rPr>
              <w:t>02 3 01 8030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</w:tcPr>
          <w:p w:rsidR="008B45DF" w:rsidRDefault="008B45DF" w:rsidP="00900B5C">
            <w:r w:rsidRPr="00680CEF">
              <w:rPr>
                <w:sz w:val="22"/>
                <w:szCs w:val="18"/>
              </w:rPr>
              <w:t>15,000</w:t>
            </w:r>
          </w:p>
        </w:tc>
        <w:tc>
          <w:tcPr>
            <w:tcW w:w="342" w:type="pct"/>
            <w:vAlign w:val="center"/>
          </w:tcPr>
          <w:p w:rsidR="008B45DF" w:rsidRPr="00A336BD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50,000</w:t>
            </w:r>
          </w:p>
        </w:tc>
        <w:tc>
          <w:tcPr>
            <w:tcW w:w="365" w:type="pct"/>
            <w:vAlign w:val="center"/>
          </w:tcPr>
          <w:p w:rsidR="008B45DF" w:rsidRPr="00A336BD" w:rsidRDefault="008B45DF" w:rsidP="00900B5C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50,000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  <w:r w:rsidRPr="00F626E2">
              <w:rPr>
                <w:sz w:val="22"/>
                <w:szCs w:val="22"/>
              </w:rPr>
              <w:t xml:space="preserve"> 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02 3 01 80</w:t>
            </w:r>
            <w:r>
              <w:rPr>
                <w:sz w:val="22"/>
                <w:szCs w:val="22"/>
              </w:rPr>
              <w:t>0</w:t>
            </w: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42" w:type="pct"/>
            <w:shd w:val="clear" w:color="auto" w:fill="auto"/>
          </w:tcPr>
          <w:p w:rsidR="008B45DF" w:rsidRDefault="008B45DF" w:rsidP="00900B5C">
            <w:r w:rsidRPr="00680CEF">
              <w:rPr>
                <w:sz w:val="22"/>
                <w:szCs w:val="18"/>
              </w:rPr>
              <w:t>15,000</w:t>
            </w:r>
          </w:p>
        </w:tc>
        <w:tc>
          <w:tcPr>
            <w:tcW w:w="342" w:type="pct"/>
            <w:vAlign w:val="center"/>
          </w:tcPr>
          <w:p w:rsidR="008B45DF" w:rsidRPr="00A336BD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50,000</w:t>
            </w:r>
          </w:p>
        </w:tc>
        <w:tc>
          <w:tcPr>
            <w:tcW w:w="365" w:type="pct"/>
            <w:vAlign w:val="center"/>
          </w:tcPr>
          <w:p w:rsidR="008B45DF" w:rsidRPr="00A336BD" w:rsidRDefault="008B45DF" w:rsidP="00900B5C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50,000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626E2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02 3 01 8000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5431D9">
              <w:rPr>
                <w:sz w:val="22"/>
                <w:szCs w:val="22"/>
              </w:rPr>
              <w:t>2</w:t>
            </w:r>
          </w:p>
        </w:tc>
        <w:tc>
          <w:tcPr>
            <w:tcW w:w="342" w:type="pct"/>
            <w:shd w:val="clear" w:color="auto" w:fill="auto"/>
          </w:tcPr>
          <w:p w:rsidR="008B45DF" w:rsidRDefault="008B45DF" w:rsidP="00900B5C">
            <w:r w:rsidRPr="00680CEF">
              <w:rPr>
                <w:sz w:val="22"/>
                <w:szCs w:val="18"/>
              </w:rPr>
              <w:t>15,000</w:t>
            </w:r>
          </w:p>
        </w:tc>
        <w:tc>
          <w:tcPr>
            <w:tcW w:w="342" w:type="pct"/>
            <w:vAlign w:val="center"/>
          </w:tcPr>
          <w:p w:rsidR="008B45DF" w:rsidRPr="00A336BD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50,000</w:t>
            </w:r>
          </w:p>
        </w:tc>
        <w:tc>
          <w:tcPr>
            <w:tcW w:w="365" w:type="pct"/>
            <w:vAlign w:val="center"/>
          </w:tcPr>
          <w:p w:rsidR="008B45DF" w:rsidRPr="00A336BD" w:rsidRDefault="008B45DF" w:rsidP="00900B5C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50,000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Default="008B45DF" w:rsidP="00900B5C">
            <w:pPr>
              <w:jc w:val="center"/>
            </w:pPr>
            <w:r>
              <w:rPr>
                <w:sz w:val="22"/>
                <w:szCs w:val="18"/>
              </w:rPr>
              <w:t>02 3 01 8020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</w:tcPr>
          <w:p w:rsidR="008B45DF" w:rsidRDefault="008B45DF" w:rsidP="00900B5C">
            <w:r w:rsidRPr="00680CEF">
              <w:rPr>
                <w:sz w:val="22"/>
                <w:szCs w:val="18"/>
              </w:rPr>
              <w:t>15,000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30,000</w:t>
            </w: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30,000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Default="008B45DF" w:rsidP="00900B5C">
            <w:pPr>
              <w:jc w:val="center"/>
            </w:pPr>
            <w:r>
              <w:rPr>
                <w:sz w:val="22"/>
                <w:szCs w:val="18"/>
              </w:rPr>
              <w:t>02 3 01 8020</w:t>
            </w:r>
            <w:r w:rsidRPr="009C28EF">
              <w:rPr>
                <w:sz w:val="22"/>
                <w:szCs w:val="18"/>
              </w:rPr>
              <w:t>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</w:tcPr>
          <w:p w:rsidR="008B45DF" w:rsidRDefault="008B45DF" w:rsidP="00900B5C">
            <w:r w:rsidRPr="00680CEF">
              <w:rPr>
                <w:sz w:val="22"/>
                <w:szCs w:val="18"/>
              </w:rPr>
              <w:t>15,000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30,000</w:t>
            </w: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30,000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НАЦИОНАЛЬНАЯ ЭКОНОМИКА</w:t>
            </w:r>
            <w:r w:rsidRPr="00F626E2">
              <w:rPr>
                <w:sz w:val="22"/>
                <w:szCs w:val="22"/>
              </w:rPr>
              <w:t xml:space="preserve"> 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02 3 01 80</w:t>
            </w:r>
            <w:r>
              <w:rPr>
                <w:sz w:val="22"/>
                <w:szCs w:val="22"/>
              </w:rPr>
              <w:t>0</w:t>
            </w: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42" w:type="pct"/>
            <w:shd w:val="clear" w:color="auto" w:fill="auto"/>
          </w:tcPr>
          <w:p w:rsidR="008B45DF" w:rsidRDefault="008B45DF" w:rsidP="00900B5C">
            <w:r w:rsidRPr="00680CEF">
              <w:rPr>
                <w:sz w:val="22"/>
                <w:szCs w:val="18"/>
              </w:rPr>
              <w:t>15,000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30,000</w:t>
            </w: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30,000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F626E2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02 3 01 8000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342" w:type="pct"/>
            <w:shd w:val="clear" w:color="auto" w:fill="auto"/>
          </w:tcPr>
          <w:p w:rsidR="008B45DF" w:rsidRDefault="008B45DF" w:rsidP="00900B5C">
            <w:r w:rsidRPr="00680CEF">
              <w:rPr>
                <w:sz w:val="22"/>
                <w:szCs w:val="18"/>
              </w:rPr>
              <w:t>15,000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30,000</w:t>
            </w: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contextualSpacing/>
              <w:jc w:val="center"/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30,000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2E53F4" w:rsidRDefault="008B45DF" w:rsidP="00900B5C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«Социальная поддержка граждан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  <w:r>
              <w:t xml:space="preserve"> </w:t>
            </w:r>
            <w:r w:rsidRPr="002E53F4">
              <w:rPr>
                <w:b/>
                <w:sz w:val="22"/>
                <w:szCs w:val="22"/>
              </w:rPr>
              <w:t>на 2014-2021 годы</w:t>
            </w:r>
            <w:r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03 0 00 00000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Pr="00E445E6" w:rsidRDefault="008B45DF" w:rsidP="00900B5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11,400</w:t>
            </w:r>
          </w:p>
        </w:tc>
        <w:tc>
          <w:tcPr>
            <w:tcW w:w="342" w:type="pct"/>
            <w:vAlign w:val="center"/>
          </w:tcPr>
          <w:p w:rsidR="008B45DF" w:rsidRPr="00E445E6" w:rsidRDefault="008B45DF" w:rsidP="00900B5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8B45DF" w:rsidRPr="00E445E6" w:rsidRDefault="008B45DF" w:rsidP="00900B5C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 xml:space="preserve">Подпрограмма «Оказание адресной материальной помощи гражданам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03 1 00 00000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Pr="004623D9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11,400</w:t>
            </w:r>
          </w:p>
        </w:tc>
        <w:tc>
          <w:tcPr>
            <w:tcW w:w="342" w:type="pct"/>
            <w:vAlign w:val="center"/>
          </w:tcPr>
          <w:p w:rsidR="008B45DF" w:rsidRPr="004623D9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8B45DF" w:rsidRPr="004623D9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A1187B" w:rsidRDefault="008B45DF" w:rsidP="00900B5C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F12CB9">
              <w:rPr>
                <w:sz w:val="22"/>
                <w:szCs w:val="22"/>
              </w:rPr>
              <w:t xml:space="preserve">Основное мероприятие «Организация подписки для ветеранов труда и почетных граждан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F12CB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03 1 </w:t>
            </w:r>
            <w:r>
              <w:rPr>
                <w:sz w:val="22"/>
                <w:szCs w:val="22"/>
              </w:rPr>
              <w:t>01 00000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</w:tcPr>
          <w:p w:rsidR="008B45DF" w:rsidRDefault="008B45DF" w:rsidP="00900B5C">
            <w:r w:rsidRPr="00DE046F">
              <w:rPr>
                <w:sz w:val="22"/>
                <w:szCs w:val="22"/>
              </w:rPr>
              <w:t>11,400</w:t>
            </w:r>
          </w:p>
        </w:tc>
        <w:tc>
          <w:tcPr>
            <w:tcW w:w="342" w:type="pct"/>
            <w:vAlign w:val="center"/>
          </w:tcPr>
          <w:p w:rsidR="008B45DF" w:rsidRPr="004623D9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8B45DF" w:rsidRPr="004623D9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F12CB9" w:rsidRDefault="008B45DF" w:rsidP="00900B5C">
            <w:pPr>
              <w:pStyle w:val="a0"/>
              <w:spacing w:after="0"/>
              <w:jc w:val="both"/>
              <w:rPr>
                <w:sz w:val="22"/>
                <w:szCs w:val="22"/>
              </w:rPr>
            </w:pPr>
            <w:r w:rsidRPr="00143064">
              <w:rPr>
                <w:sz w:val="22"/>
                <w:szCs w:val="22"/>
              </w:rPr>
              <w:t xml:space="preserve">Организация подписки для ветеранов труда и почетных граждан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143064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03 1 </w:t>
            </w:r>
            <w:r>
              <w:rPr>
                <w:sz w:val="22"/>
                <w:szCs w:val="22"/>
              </w:rPr>
              <w:t>01 2867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7865F0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</w:tcPr>
          <w:p w:rsidR="008B45DF" w:rsidRDefault="008B45DF" w:rsidP="00900B5C">
            <w:r w:rsidRPr="00DE046F">
              <w:rPr>
                <w:sz w:val="22"/>
                <w:szCs w:val="22"/>
              </w:rPr>
              <w:t>11,400</w:t>
            </w:r>
          </w:p>
        </w:tc>
        <w:tc>
          <w:tcPr>
            <w:tcW w:w="342" w:type="pct"/>
            <w:vAlign w:val="center"/>
          </w:tcPr>
          <w:p w:rsidR="008B45DF" w:rsidRPr="004623D9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8B45DF" w:rsidRPr="004623D9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03 1 </w:t>
            </w:r>
            <w:r>
              <w:rPr>
                <w:sz w:val="22"/>
                <w:szCs w:val="22"/>
              </w:rPr>
              <w:t>01 2867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7865F0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</w:tcPr>
          <w:p w:rsidR="008B45DF" w:rsidRDefault="008B45DF" w:rsidP="00900B5C">
            <w:r w:rsidRPr="00DE046F">
              <w:rPr>
                <w:sz w:val="22"/>
                <w:szCs w:val="22"/>
              </w:rPr>
              <w:t>11,400</w:t>
            </w:r>
          </w:p>
        </w:tc>
        <w:tc>
          <w:tcPr>
            <w:tcW w:w="342" w:type="pct"/>
            <w:vAlign w:val="center"/>
          </w:tcPr>
          <w:p w:rsidR="008B45DF" w:rsidRPr="004623D9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8B45DF" w:rsidRPr="004623D9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03 1 </w:t>
            </w:r>
            <w:r>
              <w:rPr>
                <w:sz w:val="22"/>
                <w:szCs w:val="22"/>
              </w:rPr>
              <w:t>01 2867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7865F0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</w:tcPr>
          <w:p w:rsidR="008B45DF" w:rsidRDefault="008B45DF" w:rsidP="00900B5C">
            <w:r w:rsidRPr="00DE046F">
              <w:rPr>
                <w:sz w:val="22"/>
                <w:szCs w:val="22"/>
              </w:rPr>
              <w:t>11,400</w:t>
            </w:r>
          </w:p>
        </w:tc>
        <w:tc>
          <w:tcPr>
            <w:tcW w:w="342" w:type="pct"/>
            <w:vAlign w:val="center"/>
          </w:tcPr>
          <w:p w:rsidR="008B45DF" w:rsidRPr="004623D9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8B45DF" w:rsidRPr="004623D9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143064" w:rsidTr="00900B5C">
        <w:tc>
          <w:tcPr>
            <w:tcW w:w="2959" w:type="pct"/>
            <w:shd w:val="clear" w:color="auto" w:fill="auto"/>
          </w:tcPr>
          <w:p w:rsidR="008B45DF" w:rsidRPr="00143064" w:rsidRDefault="008B45DF" w:rsidP="00900B5C">
            <w:pPr>
              <w:rPr>
                <w:sz w:val="22"/>
                <w:szCs w:val="22"/>
              </w:rPr>
            </w:pPr>
            <w:r w:rsidRPr="00143064"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03 1 </w:t>
            </w:r>
            <w:r>
              <w:rPr>
                <w:sz w:val="22"/>
                <w:szCs w:val="22"/>
              </w:rPr>
              <w:t>01 2867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143064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143064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42" w:type="pct"/>
            <w:shd w:val="clear" w:color="auto" w:fill="auto"/>
          </w:tcPr>
          <w:p w:rsidR="008B45DF" w:rsidRDefault="008B45DF" w:rsidP="00900B5C">
            <w:r w:rsidRPr="00DE046F">
              <w:rPr>
                <w:sz w:val="22"/>
                <w:szCs w:val="22"/>
              </w:rPr>
              <w:t>11,400</w:t>
            </w:r>
          </w:p>
        </w:tc>
        <w:tc>
          <w:tcPr>
            <w:tcW w:w="342" w:type="pct"/>
            <w:vAlign w:val="center"/>
          </w:tcPr>
          <w:p w:rsidR="008B45DF" w:rsidRPr="004623D9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8B45DF" w:rsidRPr="004623D9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143064" w:rsidTr="00900B5C">
        <w:tc>
          <w:tcPr>
            <w:tcW w:w="2959" w:type="pct"/>
            <w:shd w:val="clear" w:color="auto" w:fill="auto"/>
          </w:tcPr>
          <w:p w:rsidR="008B45DF" w:rsidRPr="00143064" w:rsidRDefault="008B45DF" w:rsidP="00900B5C">
            <w:pPr>
              <w:rPr>
                <w:sz w:val="22"/>
                <w:szCs w:val="22"/>
              </w:rPr>
            </w:pPr>
            <w:r w:rsidRPr="00143064">
              <w:rPr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03 1 </w:t>
            </w:r>
            <w:r>
              <w:rPr>
                <w:sz w:val="22"/>
                <w:szCs w:val="22"/>
              </w:rPr>
              <w:t>01 2867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42" w:type="pct"/>
            <w:shd w:val="clear" w:color="auto" w:fill="auto"/>
          </w:tcPr>
          <w:p w:rsidR="008B45DF" w:rsidRDefault="008B45DF" w:rsidP="00900B5C">
            <w:r w:rsidRPr="00DE046F">
              <w:rPr>
                <w:sz w:val="22"/>
                <w:szCs w:val="22"/>
              </w:rPr>
              <w:t>11,400</w:t>
            </w:r>
          </w:p>
        </w:tc>
        <w:tc>
          <w:tcPr>
            <w:tcW w:w="342" w:type="pct"/>
            <w:vAlign w:val="center"/>
          </w:tcPr>
          <w:p w:rsidR="008B45DF" w:rsidRPr="004623D9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8B45DF" w:rsidRPr="004623D9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«Модернизация и развитие жилищно-коммунального хозяйства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</w:t>
            </w:r>
            <w:r>
              <w:rPr>
                <w:b/>
                <w:sz w:val="22"/>
                <w:szCs w:val="22"/>
              </w:rPr>
              <w:t>1</w:t>
            </w:r>
            <w:r w:rsidRPr="005431D9">
              <w:rPr>
                <w:b/>
                <w:sz w:val="22"/>
                <w:szCs w:val="22"/>
              </w:rPr>
              <w:t xml:space="preserve"> годы»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04 0 00 00000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Pr="005C7C44" w:rsidRDefault="008B45DF" w:rsidP="00900B5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777,978</w:t>
            </w:r>
          </w:p>
        </w:tc>
        <w:tc>
          <w:tcPr>
            <w:tcW w:w="342" w:type="pct"/>
            <w:vAlign w:val="center"/>
          </w:tcPr>
          <w:p w:rsidR="008B45DF" w:rsidRPr="005C7C44" w:rsidRDefault="008B45DF" w:rsidP="00900B5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1188,152</w:t>
            </w:r>
          </w:p>
        </w:tc>
        <w:tc>
          <w:tcPr>
            <w:tcW w:w="365" w:type="pct"/>
            <w:vAlign w:val="center"/>
          </w:tcPr>
          <w:p w:rsidR="008B45DF" w:rsidRPr="002E53F4" w:rsidRDefault="008B45DF" w:rsidP="00900B5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1135,348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Подпрограмма «Благоустройство населенных пунктов»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04 1 00 00000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Pr="005C7C44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729,5466</w:t>
            </w:r>
          </w:p>
        </w:tc>
        <w:tc>
          <w:tcPr>
            <w:tcW w:w="342" w:type="pct"/>
            <w:vAlign w:val="center"/>
          </w:tcPr>
          <w:p w:rsidR="008B45DF" w:rsidRPr="005C7C44" w:rsidRDefault="008B45DF" w:rsidP="00900B5C">
            <w:pPr>
              <w:jc w:val="center"/>
              <w:rPr>
                <w:sz w:val="22"/>
                <w:szCs w:val="22"/>
              </w:rPr>
            </w:pPr>
            <w:r w:rsidRPr="005C7C44">
              <w:rPr>
                <w:sz w:val="22"/>
                <w:szCs w:val="22"/>
              </w:rPr>
              <w:t>1188,152</w:t>
            </w:r>
          </w:p>
        </w:tc>
        <w:tc>
          <w:tcPr>
            <w:tcW w:w="365" w:type="pct"/>
            <w:vAlign w:val="center"/>
          </w:tcPr>
          <w:p w:rsidR="008B45DF" w:rsidRPr="005C7C44" w:rsidRDefault="008B45DF" w:rsidP="00900B5C">
            <w:pPr>
              <w:jc w:val="center"/>
              <w:rPr>
                <w:sz w:val="22"/>
                <w:szCs w:val="22"/>
              </w:rPr>
            </w:pPr>
            <w:r w:rsidRPr="005C7C44">
              <w:rPr>
                <w:sz w:val="22"/>
                <w:szCs w:val="22"/>
              </w:rPr>
              <w:t>1135,348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04 1 01 00000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Pr="005C7C44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729,5466</w:t>
            </w:r>
          </w:p>
        </w:tc>
        <w:tc>
          <w:tcPr>
            <w:tcW w:w="342" w:type="pct"/>
            <w:vAlign w:val="center"/>
          </w:tcPr>
          <w:p w:rsidR="008B45DF" w:rsidRPr="005C7C44" w:rsidRDefault="008B45DF" w:rsidP="00900B5C">
            <w:pPr>
              <w:jc w:val="center"/>
              <w:rPr>
                <w:sz w:val="22"/>
                <w:szCs w:val="22"/>
              </w:rPr>
            </w:pPr>
            <w:r w:rsidRPr="005C7C44">
              <w:rPr>
                <w:sz w:val="22"/>
                <w:szCs w:val="22"/>
              </w:rPr>
              <w:t>1188,152</w:t>
            </w:r>
          </w:p>
        </w:tc>
        <w:tc>
          <w:tcPr>
            <w:tcW w:w="365" w:type="pct"/>
            <w:vAlign w:val="center"/>
          </w:tcPr>
          <w:p w:rsidR="008B45DF" w:rsidRPr="005C7C44" w:rsidRDefault="008B45DF" w:rsidP="00900B5C">
            <w:pPr>
              <w:jc w:val="center"/>
              <w:rPr>
                <w:sz w:val="22"/>
                <w:szCs w:val="22"/>
              </w:rPr>
            </w:pPr>
            <w:r w:rsidRPr="005C7C44">
              <w:rPr>
                <w:sz w:val="22"/>
                <w:szCs w:val="22"/>
              </w:rPr>
              <w:t>1135,348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Уличное освещение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Default="008B45DF" w:rsidP="00900B5C">
            <w:pPr>
              <w:jc w:val="center"/>
            </w:pPr>
            <w:r w:rsidRPr="00873CC8">
              <w:rPr>
                <w:sz w:val="22"/>
                <w:szCs w:val="22"/>
              </w:rPr>
              <w:t>04 1 01 81100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bottom"/>
          </w:tcPr>
          <w:p w:rsidR="008B45DF" w:rsidRPr="005C7C44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450,000</w:t>
            </w:r>
          </w:p>
        </w:tc>
        <w:tc>
          <w:tcPr>
            <w:tcW w:w="342" w:type="pct"/>
            <w:vAlign w:val="bottom"/>
          </w:tcPr>
          <w:p w:rsidR="008B45DF" w:rsidRPr="005C7C44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800,000</w:t>
            </w:r>
          </w:p>
        </w:tc>
        <w:tc>
          <w:tcPr>
            <w:tcW w:w="365" w:type="pct"/>
            <w:vAlign w:val="bottom"/>
          </w:tcPr>
          <w:p w:rsidR="008B45DF" w:rsidRPr="005C7C44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Default="008B45DF" w:rsidP="00900B5C">
            <w:pPr>
              <w:jc w:val="center"/>
            </w:pPr>
            <w:r w:rsidRPr="00873CC8">
              <w:rPr>
                <w:sz w:val="22"/>
                <w:szCs w:val="22"/>
              </w:rPr>
              <w:t>04 1 01 81100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</w:tcPr>
          <w:p w:rsidR="008B45DF" w:rsidRDefault="008B45DF" w:rsidP="00900B5C">
            <w:r w:rsidRPr="006B43BF">
              <w:rPr>
                <w:sz w:val="22"/>
                <w:szCs w:val="22"/>
              </w:rPr>
              <w:t>450,000</w:t>
            </w:r>
          </w:p>
        </w:tc>
        <w:tc>
          <w:tcPr>
            <w:tcW w:w="342" w:type="pct"/>
            <w:vAlign w:val="bottom"/>
          </w:tcPr>
          <w:p w:rsidR="008B45DF" w:rsidRPr="005C7C44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800,000</w:t>
            </w:r>
          </w:p>
        </w:tc>
        <w:tc>
          <w:tcPr>
            <w:tcW w:w="365" w:type="pct"/>
            <w:vAlign w:val="bottom"/>
          </w:tcPr>
          <w:p w:rsidR="008B45DF" w:rsidRPr="005C7C44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Default="008B45DF" w:rsidP="00900B5C">
            <w:pPr>
              <w:jc w:val="center"/>
            </w:pPr>
            <w:r w:rsidRPr="00873CC8">
              <w:rPr>
                <w:sz w:val="22"/>
                <w:szCs w:val="22"/>
              </w:rPr>
              <w:t>04 1 01 81100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</w:tcPr>
          <w:p w:rsidR="008B45DF" w:rsidRDefault="008B45DF" w:rsidP="00900B5C">
            <w:r w:rsidRPr="006B43BF">
              <w:rPr>
                <w:sz w:val="22"/>
                <w:szCs w:val="22"/>
              </w:rPr>
              <w:t>450,000</w:t>
            </w:r>
          </w:p>
        </w:tc>
        <w:tc>
          <w:tcPr>
            <w:tcW w:w="342" w:type="pct"/>
            <w:vAlign w:val="bottom"/>
          </w:tcPr>
          <w:p w:rsidR="008B45DF" w:rsidRPr="005C7C44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800,000</w:t>
            </w:r>
          </w:p>
        </w:tc>
        <w:tc>
          <w:tcPr>
            <w:tcW w:w="365" w:type="pct"/>
            <w:vAlign w:val="bottom"/>
          </w:tcPr>
          <w:p w:rsidR="008B45DF" w:rsidRPr="005C7C44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Default="008B45DF" w:rsidP="00900B5C">
            <w:pPr>
              <w:jc w:val="center"/>
            </w:pPr>
            <w:r w:rsidRPr="00873CC8">
              <w:rPr>
                <w:sz w:val="22"/>
                <w:szCs w:val="22"/>
              </w:rPr>
              <w:t>04 1 01 81100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42" w:type="pct"/>
            <w:shd w:val="clear" w:color="auto" w:fill="auto"/>
          </w:tcPr>
          <w:p w:rsidR="008B45DF" w:rsidRDefault="008B45DF" w:rsidP="00900B5C">
            <w:r w:rsidRPr="006B43BF">
              <w:rPr>
                <w:sz w:val="22"/>
                <w:szCs w:val="22"/>
              </w:rPr>
              <w:t>450,000</w:t>
            </w:r>
          </w:p>
        </w:tc>
        <w:tc>
          <w:tcPr>
            <w:tcW w:w="342" w:type="pct"/>
            <w:vAlign w:val="bottom"/>
          </w:tcPr>
          <w:p w:rsidR="008B45DF" w:rsidRPr="005C7C44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800,000</w:t>
            </w:r>
          </w:p>
        </w:tc>
        <w:tc>
          <w:tcPr>
            <w:tcW w:w="365" w:type="pct"/>
            <w:vAlign w:val="bottom"/>
          </w:tcPr>
          <w:p w:rsidR="008B45DF" w:rsidRPr="005C7C44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Default="008B45DF" w:rsidP="00900B5C">
            <w:pPr>
              <w:jc w:val="center"/>
            </w:pPr>
            <w:r w:rsidRPr="00873CC8">
              <w:rPr>
                <w:sz w:val="22"/>
                <w:szCs w:val="22"/>
              </w:rPr>
              <w:t>04 1 01 81100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342" w:type="pct"/>
            <w:shd w:val="clear" w:color="auto" w:fill="auto"/>
          </w:tcPr>
          <w:p w:rsidR="008B45DF" w:rsidRDefault="008B45DF" w:rsidP="00900B5C">
            <w:r w:rsidRPr="006B43BF">
              <w:rPr>
                <w:sz w:val="22"/>
                <w:szCs w:val="22"/>
              </w:rPr>
              <w:t>450,000</w:t>
            </w:r>
          </w:p>
        </w:tc>
        <w:tc>
          <w:tcPr>
            <w:tcW w:w="342" w:type="pct"/>
            <w:vAlign w:val="bottom"/>
          </w:tcPr>
          <w:p w:rsidR="008B45DF" w:rsidRPr="005C7C44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800,000</w:t>
            </w:r>
          </w:p>
        </w:tc>
        <w:tc>
          <w:tcPr>
            <w:tcW w:w="365" w:type="pct"/>
            <w:vAlign w:val="bottom"/>
          </w:tcPr>
          <w:p w:rsidR="008B45DF" w:rsidRPr="005C7C44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800,000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EE13C3">
              <w:rPr>
                <w:sz w:val="22"/>
                <w:szCs w:val="22"/>
              </w:rPr>
              <w:t>Прочие мероприятия по благоустройству населенных пунктов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Default="008B45DF" w:rsidP="00900B5C">
            <w:pPr>
              <w:jc w:val="center"/>
            </w:pPr>
            <w:r w:rsidRPr="00873CC8">
              <w:rPr>
                <w:sz w:val="22"/>
                <w:szCs w:val="22"/>
              </w:rPr>
              <w:t>04 1 01 811</w:t>
            </w:r>
            <w:r>
              <w:rPr>
                <w:sz w:val="22"/>
                <w:szCs w:val="22"/>
              </w:rPr>
              <w:t>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Pr="004E194E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279,5466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388,152</w:t>
            </w: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335,348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873CC8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143064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Pr="004E194E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279,5466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388,152</w:t>
            </w: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335,348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Default="008B45DF" w:rsidP="00900B5C">
            <w:pPr>
              <w:jc w:val="center"/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143064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Pr="004E194E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279,5466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388,152</w:t>
            </w: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335,348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Default="008B45DF" w:rsidP="00900B5C">
            <w:pPr>
              <w:jc w:val="center"/>
            </w:pPr>
            <w:r>
              <w:rPr>
                <w:sz w:val="22"/>
                <w:szCs w:val="22"/>
              </w:rPr>
              <w:t>04 1 01 8115</w:t>
            </w:r>
            <w:r w:rsidRPr="00873CC8">
              <w:rPr>
                <w:sz w:val="22"/>
                <w:szCs w:val="22"/>
              </w:rPr>
              <w:t>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8B45DF" w:rsidRPr="004E194E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279,5466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388,152</w:t>
            </w: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335,348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Default="008B45DF" w:rsidP="00900B5C">
            <w:pPr>
              <w:jc w:val="center"/>
            </w:pPr>
            <w:r w:rsidRPr="00873CC8">
              <w:rPr>
                <w:sz w:val="22"/>
                <w:szCs w:val="22"/>
              </w:rPr>
              <w:t>04 1 01 811</w:t>
            </w:r>
            <w:r>
              <w:rPr>
                <w:sz w:val="22"/>
                <w:szCs w:val="22"/>
              </w:rPr>
              <w:t>50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05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03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8B45DF" w:rsidRPr="004E194E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279,5466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388,152</w:t>
            </w: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335,348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895F31" w:rsidRDefault="008B45DF" w:rsidP="00900B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Кредиторская задолженность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3D2B19" w:rsidRDefault="008B45DF" w:rsidP="00900B5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04 K</w:t>
            </w:r>
            <w:r>
              <w:rPr>
                <w:sz w:val="22"/>
                <w:szCs w:val="22"/>
                <w:lang w:val="en-US"/>
              </w:rPr>
              <w:t xml:space="preserve"> 00 00000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3D2B1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3D2B1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05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3D2B1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03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8B45DF" w:rsidRPr="003D2B19" w:rsidRDefault="008B45DF" w:rsidP="00900B5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48.43140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CA337A" w:rsidRDefault="008B45DF" w:rsidP="00900B5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мероприятия по благоустройству населенных пунктов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3D2B19" w:rsidRDefault="008B45DF" w:rsidP="00900B5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04 K</w:t>
            </w:r>
            <w:r>
              <w:rPr>
                <w:sz w:val="22"/>
                <w:szCs w:val="22"/>
                <w:lang w:val="en-US"/>
              </w:rPr>
              <w:t xml:space="preserve"> 00 81150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3D2B1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3D2B1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05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3D2B1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03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8B45DF" w:rsidRPr="003D2B19" w:rsidRDefault="008B45DF" w:rsidP="00900B5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48.43140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471A09" w:rsidRDefault="008B45DF" w:rsidP="00900B5C">
            <w:pPr>
              <w:pStyle w:val="a0"/>
              <w:spacing w:after="0"/>
              <w:contextualSpacing/>
              <w:jc w:val="both"/>
              <w:rPr>
                <w:b/>
                <w:sz w:val="22"/>
                <w:szCs w:val="22"/>
              </w:rPr>
            </w:pPr>
            <w:r w:rsidRPr="00471A0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471A0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"Энергосбережение и повышение энергетической эффективности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471A0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</w:t>
            </w:r>
            <w:r>
              <w:rPr>
                <w:b/>
                <w:sz w:val="22"/>
                <w:szCs w:val="22"/>
              </w:rPr>
              <w:t>-2021</w:t>
            </w:r>
            <w:r w:rsidRPr="00471A09">
              <w:rPr>
                <w:b/>
                <w:sz w:val="22"/>
                <w:szCs w:val="22"/>
              </w:rPr>
              <w:t xml:space="preserve"> годы"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C44DC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07 0 00</w:t>
            </w:r>
            <w:r w:rsidRPr="007F1AD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</w:t>
            </w:r>
            <w:r w:rsidRPr="007F1AD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  <w:r w:rsidRPr="007F1AD1">
              <w:rPr>
                <w:sz w:val="22"/>
                <w:szCs w:val="22"/>
              </w:rPr>
              <w:t>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  <w:vAlign w:val="bottom"/>
          </w:tcPr>
          <w:p w:rsidR="008B45DF" w:rsidRPr="00B13788" w:rsidRDefault="008B45DF" w:rsidP="00900B5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Подпрограмма "Энергосбережение и повышение энергетической эффективности за счет средств бюджета поселения"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C44DC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07 1 00</w:t>
            </w:r>
            <w:r w:rsidRPr="007F1AD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</w:t>
            </w:r>
            <w:r w:rsidRPr="007F1AD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  <w:r w:rsidRPr="007F1AD1">
              <w:rPr>
                <w:sz w:val="22"/>
                <w:szCs w:val="22"/>
              </w:rPr>
              <w:t>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  <w:vAlign w:val="bottom"/>
          </w:tcPr>
          <w:p w:rsidR="008B45DF" w:rsidRPr="00B13788" w:rsidRDefault="008B45DF" w:rsidP="00900B5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lastRenderedPageBreak/>
              <w:t>Основное мероприятие «Энергосбережение и повышение энергетической эффективности»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C44DC" w:rsidRDefault="008B45DF" w:rsidP="00900B5C">
            <w:pPr>
              <w:jc w:val="center"/>
              <w:rPr>
                <w:sz w:val="22"/>
                <w:szCs w:val="22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</w:rPr>
              <w:t>00</w:t>
            </w:r>
            <w:r w:rsidRPr="007F1AD1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</w:t>
            </w:r>
            <w:r w:rsidRPr="007F1AD1">
              <w:rPr>
                <w:sz w:val="22"/>
                <w:szCs w:val="22"/>
              </w:rPr>
              <w:t>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  <w:vAlign w:val="bottom"/>
          </w:tcPr>
          <w:p w:rsidR="008B45DF" w:rsidRPr="00B13788" w:rsidRDefault="008B45DF" w:rsidP="00900B5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 xml:space="preserve">Энергосбережение и повышение энергетической эффективности на территории </w:t>
            </w:r>
            <w:r>
              <w:rPr>
                <w:sz w:val="22"/>
                <w:szCs w:val="22"/>
              </w:rPr>
              <w:t>Вазерского</w:t>
            </w:r>
            <w:r w:rsidRPr="00B13788">
              <w:rPr>
                <w:sz w:val="22"/>
                <w:szCs w:val="22"/>
              </w:rPr>
              <w:t xml:space="preserve"> сельсовета Бессоновского района Пензенской области 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C7C44" w:rsidRDefault="008B45DF" w:rsidP="00900B5C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S1400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  <w:vAlign w:val="bottom"/>
          </w:tcPr>
          <w:p w:rsidR="008B45DF" w:rsidRPr="00B13788" w:rsidRDefault="008B45DF" w:rsidP="00900B5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C7C44" w:rsidRDefault="008B45DF" w:rsidP="00900B5C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S1400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7F1AD1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  <w:vAlign w:val="bottom"/>
          </w:tcPr>
          <w:p w:rsidR="008B45DF" w:rsidRPr="00B13788" w:rsidRDefault="008B45DF" w:rsidP="00900B5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B13788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C7C44" w:rsidRDefault="008B45DF" w:rsidP="00900B5C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S1400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7F1AD1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C7C44" w:rsidRDefault="008B45DF" w:rsidP="00900B5C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S1400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7F1AD1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7F1AD1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7F1AD1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30,000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both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C7C44" w:rsidRDefault="008B45DF" w:rsidP="00900B5C">
            <w:pPr>
              <w:jc w:val="center"/>
              <w:rPr>
                <w:sz w:val="22"/>
                <w:szCs w:val="22"/>
                <w:lang w:val="en-US"/>
              </w:rPr>
            </w:pPr>
            <w:r w:rsidRPr="007F1AD1">
              <w:rPr>
                <w:sz w:val="22"/>
                <w:szCs w:val="22"/>
              </w:rPr>
              <w:t xml:space="preserve">07 1 01 </w:t>
            </w:r>
            <w:r>
              <w:rPr>
                <w:sz w:val="22"/>
                <w:szCs w:val="22"/>
                <w:lang w:val="en-US"/>
              </w:rPr>
              <w:t xml:space="preserve"> S1400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7F1AD1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7F1AD1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7F1AD1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60,000</w:t>
            </w: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</w:pPr>
            <w:r w:rsidRPr="00EA79FF">
              <w:rPr>
                <w:sz w:val="22"/>
                <w:szCs w:val="22"/>
              </w:rPr>
              <w:t>59,453</w:t>
            </w:r>
          </w:p>
        </w:tc>
      </w:tr>
      <w:tr w:rsidR="008B45DF" w:rsidRPr="005431D9" w:rsidTr="00900B5C">
        <w:trPr>
          <w:trHeight w:val="70"/>
        </w:trPr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Муниципальная программа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«Развитие инженерной инфраструктуры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 на 2014-2020 годы»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06 0 00 00000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Pr="005C7C44" w:rsidRDefault="008B45DF" w:rsidP="008B45D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3063,900</w:t>
            </w:r>
          </w:p>
        </w:tc>
        <w:tc>
          <w:tcPr>
            <w:tcW w:w="342" w:type="pct"/>
            <w:vAlign w:val="center"/>
          </w:tcPr>
          <w:p w:rsidR="008B45DF" w:rsidRPr="005C7C44" w:rsidRDefault="008B45DF" w:rsidP="00900B5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652,400</w:t>
            </w:r>
          </w:p>
        </w:tc>
        <w:tc>
          <w:tcPr>
            <w:tcW w:w="365" w:type="pct"/>
            <w:vAlign w:val="center"/>
          </w:tcPr>
          <w:p w:rsidR="008B45DF" w:rsidRPr="005C7C44" w:rsidRDefault="008B45DF" w:rsidP="00900B5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706,800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Подпрограмма «Содержание и развитие сети автомобильных дорог местного значения населенных пунктов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06 1 00 00000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Pr="007E6DAE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2121</w:t>
            </w:r>
            <w:r w:rsidRPr="007E6DAE">
              <w:rPr>
                <w:sz w:val="22"/>
                <w:szCs w:val="22"/>
              </w:rPr>
              <w:t>,900</w:t>
            </w:r>
          </w:p>
        </w:tc>
        <w:tc>
          <w:tcPr>
            <w:tcW w:w="342" w:type="pct"/>
            <w:vAlign w:val="center"/>
          </w:tcPr>
          <w:p w:rsidR="008B45DF" w:rsidRPr="007E6DAE" w:rsidRDefault="008B45DF" w:rsidP="00900B5C">
            <w:pPr>
              <w:jc w:val="center"/>
              <w:rPr>
                <w:sz w:val="22"/>
                <w:szCs w:val="22"/>
              </w:rPr>
            </w:pPr>
            <w:r w:rsidRPr="007E6DAE">
              <w:rPr>
                <w:sz w:val="22"/>
                <w:szCs w:val="22"/>
              </w:rPr>
              <w:t>652,400</w:t>
            </w:r>
          </w:p>
        </w:tc>
        <w:tc>
          <w:tcPr>
            <w:tcW w:w="365" w:type="pct"/>
            <w:vAlign w:val="center"/>
          </w:tcPr>
          <w:p w:rsidR="008B45DF" w:rsidRPr="007E6DAE" w:rsidRDefault="008B45DF" w:rsidP="00900B5C">
            <w:pPr>
              <w:jc w:val="center"/>
              <w:rPr>
                <w:sz w:val="22"/>
                <w:szCs w:val="22"/>
              </w:rPr>
            </w:pPr>
            <w:r w:rsidRPr="007E6DAE">
              <w:rPr>
                <w:sz w:val="22"/>
                <w:szCs w:val="22"/>
              </w:rPr>
              <w:t>706,800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Pr="007E6DAE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400,000</w:t>
            </w:r>
          </w:p>
        </w:tc>
        <w:tc>
          <w:tcPr>
            <w:tcW w:w="342" w:type="pct"/>
            <w:vAlign w:val="center"/>
          </w:tcPr>
          <w:p w:rsidR="008B45DF" w:rsidRPr="007E6DAE" w:rsidRDefault="008B45DF" w:rsidP="00900B5C">
            <w:pPr>
              <w:jc w:val="center"/>
              <w:rPr>
                <w:sz w:val="22"/>
                <w:szCs w:val="22"/>
              </w:rPr>
            </w:pPr>
            <w:r w:rsidRPr="007E6DAE">
              <w:rPr>
                <w:sz w:val="22"/>
                <w:szCs w:val="22"/>
              </w:rPr>
              <w:t>652,400</w:t>
            </w:r>
          </w:p>
        </w:tc>
        <w:tc>
          <w:tcPr>
            <w:tcW w:w="365" w:type="pct"/>
            <w:vAlign w:val="center"/>
          </w:tcPr>
          <w:p w:rsidR="008B45DF" w:rsidRPr="007E6DAE" w:rsidRDefault="008B45DF" w:rsidP="00900B5C">
            <w:pPr>
              <w:jc w:val="center"/>
              <w:rPr>
                <w:sz w:val="22"/>
                <w:szCs w:val="22"/>
              </w:rPr>
            </w:pPr>
            <w:r w:rsidRPr="007E6DAE">
              <w:rPr>
                <w:sz w:val="22"/>
                <w:szCs w:val="22"/>
              </w:rPr>
              <w:t>706,800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Default="008B45DF" w:rsidP="00900B5C">
            <w:pPr>
              <w:jc w:val="center"/>
            </w:pPr>
            <w:r>
              <w:t>400,000</w:t>
            </w:r>
          </w:p>
        </w:tc>
        <w:tc>
          <w:tcPr>
            <w:tcW w:w="342" w:type="pct"/>
            <w:vAlign w:val="center"/>
          </w:tcPr>
          <w:p w:rsidR="008B45DF" w:rsidRPr="00B57C28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550,000</w:t>
            </w:r>
          </w:p>
        </w:tc>
        <w:tc>
          <w:tcPr>
            <w:tcW w:w="365" w:type="pct"/>
            <w:vAlign w:val="center"/>
          </w:tcPr>
          <w:p w:rsidR="008B45DF" w:rsidRPr="00B57C28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596,000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</w:tcPr>
          <w:p w:rsidR="008B45DF" w:rsidRDefault="008B45DF" w:rsidP="00900B5C">
            <w:pPr>
              <w:jc w:val="center"/>
            </w:pPr>
            <w:r>
              <w:t>390,000</w:t>
            </w:r>
          </w:p>
        </w:tc>
        <w:tc>
          <w:tcPr>
            <w:tcW w:w="342" w:type="pct"/>
            <w:vAlign w:val="center"/>
          </w:tcPr>
          <w:p w:rsidR="008B45DF" w:rsidRPr="00B57C28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550,000</w:t>
            </w:r>
          </w:p>
        </w:tc>
        <w:tc>
          <w:tcPr>
            <w:tcW w:w="365" w:type="pct"/>
            <w:vAlign w:val="center"/>
          </w:tcPr>
          <w:p w:rsidR="008B45DF" w:rsidRPr="00B57C28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596,000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</w:tcPr>
          <w:p w:rsidR="008B45DF" w:rsidRDefault="008B45DF" w:rsidP="00900B5C">
            <w:r w:rsidRPr="005E3FB1">
              <w:t>390,000</w:t>
            </w:r>
          </w:p>
        </w:tc>
        <w:tc>
          <w:tcPr>
            <w:tcW w:w="342" w:type="pct"/>
            <w:vAlign w:val="center"/>
          </w:tcPr>
          <w:p w:rsidR="008B45DF" w:rsidRPr="00B57C28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550,000</w:t>
            </w:r>
          </w:p>
        </w:tc>
        <w:tc>
          <w:tcPr>
            <w:tcW w:w="365" w:type="pct"/>
            <w:vAlign w:val="center"/>
          </w:tcPr>
          <w:p w:rsidR="008B45DF" w:rsidRPr="00B57C28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596,000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42" w:type="pct"/>
            <w:shd w:val="clear" w:color="auto" w:fill="auto"/>
          </w:tcPr>
          <w:p w:rsidR="008B45DF" w:rsidRDefault="008B45DF" w:rsidP="00900B5C">
            <w:r w:rsidRPr="005E3FB1">
              <w:t>390,000</w:t>
            </w:r>
          </w:p>
        </w:tc>
        <w:tc>
          <w:tcPr>
            <w:tcW w:w="342" w:type="pct"/>
            <w:vAlign w:val="center"/>
          </w:tcPr>
          <w:p w:rsidR="008B45DF" w:rsidRPr="00B57C28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550,000</w:t>
            </w:r>
          </w:p>
        </w:tc>
        <w:tc>
          <w:tcPr>
            <w:tcW w:w="365" w:type="pct"/>
            <w:vAlign w:val="center"/>
          </w:tcPr>
          <w:p w:rsidR="008B45DF" w:rsidRPr="00B57C28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596,000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09</w:t>
            </w:r>
          </w:p>
        </w:tc>
        <w:tc>
          <w:tcPr>
            <w:tcW w:w="342" w:type="pct"/>
            <w:shd w:val="clear" w:color="auto" w:fill="auto"/>
          </w:tcPr>
          <w:p w:rsidR="008B45DF" w:rsidRDefault="008B45DF" w:rsidP="00900B5C">
            <w:r w:rsidRPr="005E3FB1">
              <w:t>390,000</w:t>
            </w:r>
          </w:p>
        </w:tc>
        <w:tc>
          <w:tcPr>
            <w:tcW w:w="342" w:type="pct"/>
            <w:vAlign w:val="center"/>
          </w:tcPr>
          <w:p w:rsidR="008B45DF" w:rsidRPr="00B57C28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550,000</w:t>
            </w:r>
          </w:p>
        </w:tc>
        <w:tc>
          <w:tcPr>
            <w:tcW w:w="365" w:type="pct"/>
            <w:vAlign w:val="center"/>
          </w:tcPr>
          <w:p w:rsidR="008B45DF" w:rsidRPr="00B57C28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596,000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</w:tcPr>
          <w:p w:rsidR="008B45DF" w:rsidRPr="005E3FB1" w:rsidRDefault="008B45DF" w:rsidP="00900B5C">
            <w:r>
              <w:t>10,000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414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</w:tcPr>
          <w:p w:rsidR="008B45DF" w:rsidRDefault="008B45DF" w:rsidP="00900B5C">
            <w:r w:rsidRPr="00F7373C">
              <w:t>10,000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414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42" w:type="pct"/>
            <w:shd w:val="clear" w:color="auto" w:fill="auto"/>
          </w:tcPr>
          <w:p w:rsidR="008B45DF" w:rsidRDefault="008B45DF" w:rsidP="00900B5C">
            <w:r w:rsidRPr="00F7373C">
              <w:t>10,000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06 1 01 80170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414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09</w:t>
            </w:r>
          </w:p>
        </w:tc>
        <w:tc>
          <w:tcPr>
            <w:tcW w:w="342" w:type="pct"/>
            <w:shd w:val="clear" w:color="auto" w:fill="auto"/>
          </w:tcPr>
          <w:p w:rsidR="008B45DF" w:rsidRDefault="008B45DF" w:rsidP="00900B5C">
            <w:r w:rsidRPr="00F7373C">
              <w:t>10,000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Содержание автомобильных дорог и искусственных сооружений на них за счет бюджетных ассигнований дорожного фонда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06 1 02 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3080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Default="008B45DF" w:rsidP="00900B5C">
            <w:pPr>
              <w:jc w:val="center"/>
            </w:pPr>
            <w:r>
              <w:t>2521,000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06 1 02 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3080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</w:tcPr>
          <w:p w:rsidR="008B45DF" w:rsidRDefault="008B45DF">
            <w:r w:rsidRPr="0097049C">
              <w:t>2521,000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06 1 02 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3080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</w:tcPr>
          <w:p w:rsidR="008B45DF" w:rsidRDefault="008B45DF">
            <w:r w:rsidRPr="0097049C">
              <w:t>2521,000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06 1 02 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3080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42" w:type="pct"/>
            <w:shd w:val="clear" w:color="auto" w:fill="auto"/>
          </w:tcPr>
          <w:p w:rsidR="008B45DF" w:rsidRDefault="008B45DF">
            <w:r w:rsidRPr="0097049C">
              <w:t>2521,000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06 1 02 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3080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04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09</w:t>
            </w:r>
          </w:p>
        </w:tc>
        <w:tc>
          <w:tcPr>
            <w:tcW w:w="342" w:type="pct"/>
            <w:shd w:val="clear" w:color="auto" w:fill="auto"/>
          </w:tcPr>
          <w:p w:rsidR="008B45DF" w:rsidRDefault="008B45DF">
            <w:r w:rsidRPr="0097049C">
              <w:t>2521,000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06 1 02 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3080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16319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</w:tcPr>
          <w:p w:rsidR="008B45DF" w:rsidRPr="00163199" w:rsidRDefault="008B45DF" w:rsidP="00900B5C">
            <w:r>
              <w:t>47,000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06 1 02 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3080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16319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414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</w:tcPr>
          <w:p w:rsidR="008B45DF" w:rsidRPr="00163199" w:rsidRDefault="008B45DF" w:rsidP="00900B5C">
            <w:r>
              <w:t>47,000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lastRenderedPageBreak/>
              <w:t>НАЦИОНАЛЬНАЯ ЭКОНОМИКА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06 1 02 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3080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16319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414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16319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04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16319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342" w:type="pct"/>
            <w:shd w:val="clear" w:color="auto" w:fill="auto"/>
          </w:tcPr>
          <w:p w:rsidR="008B45DF" w:rsidRPr="00163199" w:rsidRDefault="008B45DF" w:rsidP="00900B5C">
            <w:r>
              <w:t>47,000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06 1 02 </w:t>
            </w:r>
            <w:r>
              <w:rPr>
                <w:sz w:val="22"/>
                <w:szCs w:val="22"/>
                <w:lang w:val="en-US"/>
              </w:rPr>
              <w:t>S</w:t>
            </w:r>
            <w:r>
              <w:rPr>
                <w:sz w:val="22"/>
                <w:szCs w:val="22"/>
              </w:rPr>
              <w:t>3080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16319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414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16319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04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16319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09</w:t>
            </w:r>
          </w:p>
        </w:tc>
        <w:tc>
          <w:tcPr>
            <w:tcW w:w="342" w:type="pct"/>
            <w:shd w:val="clear" w:color="auto" w:fill="auto"/>
          </w:tcPr>
          <w:p w:rsidR="008B45DF" w:rsidRPr="00163199" w:rsidRDefault="008B45DF" w:rsidP="00900B5C">
            <w:r>
              <w:t>47,000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B4618F" w:rsidRDefault="008B45DF" w:rsidP="00900B5C">
            <w:pPr>
              <w:pStyle w:val="a0"/>
              <w:spacing w:after="0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межмуниципального значения»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B4618F" w:rsidRDefault="008B45DF" w:rsidP="00900B5C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06 1 02 00000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B4618F" w:rsidRDefault="008B45DF" w:rsidP="00900B5C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B4618F" w:rsidRDefault="008B45DF" w:rsidP="00900B5C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B4618F" w:rsidRDefault="008B45DF" w:rsidP="00900B5C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Pr="00D930E5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95,900</w:t>
            </w:r>
          </w:p>
        </w:tc>
        <w:tc>
          <w:tcPr>
            <w:tcW w:w="342" w:type="pct"/>
            <w:vAlign w:val="center"/>
          </w:tcPr>
          <w:p w:rsidR="008B45DF" w:rsidRPr="00B57C28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102,400</w:t>
            </w:r>
          </w:p>
        </w:tc>
        <w:tc>
          <w:tcPr>
            <w:tcW w:w="365" w:type="pct"/>
            <w:vAlign w:val="center"/>
          </w:tcPr>
          <w:p w:rsidR="008B45DF" w:rsidRPr="00B57C28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110,800</w:t>
            </w:r>
          </w:p>
        </w:tc>
      </w:tr>
      <w:tr w:rsidR="008B45DF" w:rsidRPr="00B4618F" w:rsidTr="00900B5C">
        <w:tc>
          <w:tcPr>
            <w:tcW w:w="2959" w:type="pct"/>
            <w:shd w:val="clear" w:color="auto" w:fill="auto"/>
          </w:tcPr>
          <w:p w:rsidR="008B45DF" w:rsidRPr="00B4618F" w:rsidRDefault="008B45DF" w:rsidP="00900B5C">
            <w:pPr>
              <w:pStyle w:val="a0"/>
              <w:spacing w:after="0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Исполнение части полномочий муниципального района по решению вопросов местного значения в соответствии с заключенными соглашениями по содержанию дорог местного значения в не границ населенных пунктов и обеспечение безопасности дорожного движения за счет бюджетных ассигнований Бессоновского района Пензенской области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B4618F" w:rsidRDefault="008B45DF" w:rsidP="00900B5C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06 1 02 8</w:t>
            </w:r>
            <w:r w:rsidRPr="00B4618F">
              <w:rPr>
                <w:sz w:val="22"/>
                <w:szCs w:val="22"/>
                <w:lang w:val="en-US"/>
              </w:rPr>
              <w:t>0070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B4618F" w:rsidRDefault="008B45DF" w:rsidP="00900B5C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B4618F" w:rsidRDefault="008B45DF" w:rsidP="00900B5C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B4618F" w:rsidRDefault="008B45DF" w:rsidP="00900B5C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Pr="00D930E5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95,900</w:t>
            </w:r>
          </w:p>
        </w:tc>
        <w:tc>
          <w:tcPr>
            <w:tcW w:w="342" w:type="pct"/>
            <w:vAlign w:val="center"/>
          </w:tcPr>
          <w:p w:rsidR="008B45DF" w:rsidRPr="00B57C28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102,400</w:t>
            </w:r>
          </w:p>
        </w:tc>
        <w:tc>
          <w:tcPr>
            <w:tcW w:w="365" w:type="pct"/>
            <w:vAlign w:val="center"/>
          </w:tcPr>
          <w:p w:rsidR="008B45DF" w:rsidRPr="00B57C28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110,800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B4618F" w:rsidRDefault="008B45DF" w:rsidP="00900B5C">
            <w:pPr>
              <w:pStyle w:val="a0"/>
              <w:spacing w:after="0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B4618F" w:rsidRDefault="008B45DF" w:rsidP="00900B5C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06 1 02 80070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B4618F" w:rsidRDefault="008B45DF" w:rsidP="00900B5C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200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B4618F" w:rsidRDefault="008B45DF" w:rsidP="00900B5C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B4618F" w:rsidRDefault="008B45DF" w:rsidP="00900B5C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Pr="00D930E5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95,900</w:t>
            </w:r>
          </w:p>
        </w:tc>
        <w:tc>
          <w:tcPr>
            <w:tcW w:w="342" w:type="pct"/>
            <w:vAlign w:val="center"/>
          </w:tcPr>
          <w:p w:rsidR="008B45DF" w:rsidRPr="00B57C28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102,400</w:t>
            </w:r>
          </w:p>
        </w:tc>
        <w:tc>
          <w:tcPr>
            <w:tcW w:w="365" w:type="pct"/>
            <w:vAlign w:val="center"/>
          </w:tcPr>
          <w:p w:rsidR="008B45DF" w:rsidRPr="00B57C28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110,800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B4618F" w:rsidRDefault="008B45DF" w:rsidP="00900B5C">
            <w:pPr>
              <w:pStyle w:val="a0"/>
              <w:spacing w:after="0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B4618F" w:rsidRDefault="008B45DF" w:rsidP="00900B5C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06 1 02 80070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B4618F" w:rsidRDefault="008B45DF" w:rsidP="00900B5C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B4618F" w:rsidRDefault="008B45DF" w:rsidP="00900B5C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B4618F" w:rsidRDefault="008B45DF" w:rsidP="00900B5C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Pr="00D930E5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95,900</w:t>
            </w:r>
          </w:p>
        </w:tc>
        <w:tc>
          <w:tcPr>
            <w:tcW w:w="342" w:type="pct"/>
            <w:vAlign w:val="center"/>
          </w:tcPr>
          <w:p w:rsidR="008B45DF" w:rsidRPr="00B57C28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102,400</w:t>
            </w:r>
          </w:p>
        </w:tc>
        <w:tc>
          <w:tcPr>
            <w:tcW w:w="365" w:type="pct"/>
            <w:vAlign w:val="center"/>
          </w:tcPr>
          <w:p w:rsidR="008B45DF" w:rsidRPr="00B57C28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110,800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B4618F" w:rsidRDefault="008B45DF" w:rsidP="00900B5C">
            <w:pPr>
              <w:pStyle w:val="a0"/>
              <w:spacing w:after="0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B4618F" w:rsidRDefault="008B45DF" w:rsidP="00900B5C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06 1 02 80070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B4618F" w:rsidRDefault="008B45DF" w:rsidP="00900B5C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B4618F" w:rsidRDefault="008B45DF" w:rsidP="00900B5C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04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B4618F" w:rsidRDefault="008B45DF" w:rsidP="00900B5C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00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8B45DF" w:rsidRPr="00D930E5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95,900</w:t>
            </w:r>
          </w:p>
        </w:tc>
        <w:tc>
          <w:tcPr>
            <w:tcW w:w="342" w:type="pct"/>
            <w:vAlign w:val="center"/>
          </w:tcPr>
          <w:p w:rsidR="008B45DF" w:rsidRPr="00B57C28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102,400</w:t>
            </w:r>
          </w:p>
        </w:tc>
        <w:tc>
          <w:tcPr>
            <w:tcW w:w="365" w:type="pct"/>
            <w:vAlign w:val="center"/>
          </w:tcPr>
          <w:p w:rsidR="008B45DF" w:rsidRPr="00B57C28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110,800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B4618F" w:rsidRDefault="008B45DF" w:rsidP="00900B5C">
            <w:pPr>
              <w:pStyle w:val="a0"/>
              <w:spacing w:after="0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B4618F" w:rsidRDefault="008B45DF" w:rsidP="00900B5C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06 1 02 80070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B4618F" w:rsidRDefault="008B45DF" w:rsidP="00900B5C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B4618F" w:rsidRDefault="008B45DF" w:rsidP="00900B5C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04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B4618F" w:rsidRDefault="008B45DF" w:rsidP="00900B5C">
            <w:pPr>
              <w:pStyle w:val="a0"/>
              <w:spacing w:after="0"/>
              <w:jc w:val="center"/>
              <w:rPr>
                <w:sz w:val="22"/>
                <w:szCs w:val="22"/>
              </w:rPr>
            </w:pPr>
            <w:r w:rsidRPr="00B4618F">
              <w:rPr>
                <w:sz w:val="22"/>
                <w:szCs w:val="22"/>
              </w:rPr>
              <w:t>09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8B45DF" w:rsidRPr="00D930E5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95,900</w:t>
            </w:r>
          </w:p>
        </w:tc>
        <w:tc>
          <w:tcPr>
            <w:tcW w:w="342" w:type="pct"/>
            <w:vAlign w:val="center"/>
          </w:tcPr>
          <w:p w:rsidR="008B45DF" w:rsidRPr="00B57C28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102,400</w:t>
            </w:r>
          </w:p>
        </w:tc>
        <w:tc>
          <w:tcPr>
            <w:tcW w:w="365" w:type="pct"/>
            <w:vAlign w:val="center"/>
          </w:tcPr>
          <w:p w:rsidR="008B45DF" w:rsidRPr="00B57C28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110,800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Pr="007E6DAE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7E6DAE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42" w:type="pct"/>
            <w:vAlign w:val="center"/>
          </w:tcPr>
          <w:p w:rsidR="008B45DF" w:rsidRPr="007E6DAE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7E6DAE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8B45DF" w:rsidRPr="007E6DAE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7E6DAE">
              <w:rPr>
                <w:b/>
                <w:sz w:val="24"/>
                <w:szCs w:val="24"/>
              </w:rPr>
              <w:t>10,000</w:t>
            </w:r>
          </w:p>
        </w:tc>
      </w:tr>
      <w:tr w:rsidR="008B45DF" w:rsidRPr="007E6DAE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 xml:space="preserve">Резервный фонд администрации </w:t>
            </w:r>
            <w:r>
              <w:rPr>
                <w:sz w:val="22"/>
                <w:szCs w:val="22"/>
              </w:rPr>
              <w:t>Вазерского</w:t>
            </w:r>
            <w:r w:rsidRPr="005431D9">
              <w:rPr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Pr="007E6DAE" w:rsidRDefault="008B45DF" w:rsidP="00900B5C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42" w:type="pct"/>
            <w:vAlign w:val="center"/>
          </w:tcPr>
          <w:p w:rsidR="008B45DF" w:rsidRPr="007E6DAE" w:rsidRDefault="008B45DF" w:rsidP="00900B5C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8B45DF" w:rsidRPr="007E6DAE" w:rsidRDefault="008B45DF" w:rsidP="00900B5C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8B45DF" w:rsidRPr="007E6DAE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Pr="007E6DAE" w:rsidRDefault="008B45DF" w:rsidP="00900B5C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42" w:type="pct"/>
            <w:vAlign w:val="center"/>
          </w:tcPr>
          <w:p w:rsidR="008B45DF" w:rsidRPr="007E6DAE" w:rsidRDefault="008B45DF" w:rsidP="00900B5C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8B45DF" w:rsidRPr="007E6DAE" w:rsidRDefault="008B45DF" w:rsidP="00900B5C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8B45DF" w:rsidRPr="007E6DAE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Pr="007E6DAE" w:rsidRDefault="008B45DF" w:rsidP="00900B5C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42" w:type="pct"/>
            <w:vAlign w:val="center"/>
          </w:tcPr>
          <w:p w:rsidR="008B45DF" w:rsidRPr="007E6DAE" w:rsidRDefault="008B45DF" w:rsidP="00900B5C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8B45DF" w:rsidRPr="007E6DAE" w:rsidRDefault="008B45DF" w:rsidP="00900B5C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8B45DF" w:rsidRPr="007E6DAE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8B45DF" w:rsidRPr="007E6DAE" w:rsidRDefault="008B45DF" w:rsidP="00900B5C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42" w:type="pct"/>
            <w:vAlign w:val="center"/>
          </w:tcPr>
          <w:p w:rsidR="008B45DF" w:rsidRPr="007E6DAE" w:rsidRDefault="008B45DF" w:rsidP="00900B5C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8B45DF" w:rsidRPr="007E6DAE" w:rsidRDefault="008B45DF" w:rsidP="00900B5C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8B45DF" w:rsidRPr="007E6DAE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99 1 00 20910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870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11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8B45DF" w:rsidRPr="007E6DAE" w:rsidRDefault="008B45DF" w:rsidP="00900B5C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42" w:type="pct"/>
            <w:vAlign w:val="center"/>
          </w:tcPr>
          <w:p w:rsidR="008B45DF" w:rsidRPr="007E6DAE" w:rsidRDefault="008B45DF" w:rsidP="00900B5C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8B45DF" w:rsidRPr="007E6DAE" w:rsidRDefault="008B45DF" w:rsidP="00900B5C">
            <w:pPr>
              <w:jc w:val="center"/>
              <w:rPr>
                <w:sz w:val="24"/>
                <w:szCs w:val="24"/>
              </w:rPr>
            </w:pPr>
            <w:r w:rsidRPr="007E6DAE">
              <w:rPr>
                <w:sz w:val="24"/>
                <w:szCs w:val="24"/>
              </w:rPr>
              <w:t>10,000</w:t>
            </w:r>
          </w:p>
        </w:tc>
      </w:tr>
      <w:tr w:rsidR="008B45DF" w:rsidRPr="007E6DAE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Pr="00D541A9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D541A9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42" w:type="pct"/>
            <w:vAlign w:val="center"/>
          </w:tcPr>
          <w:p w:rsidR="008B45DF" w:rsidRPr="00D541A9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D541A9">
              <w:rPr>
                <w:b/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8B45DF" w:rsidRPr="00D541A9" w:rsidRDefault="008B45DF" w:rsidP="00900B5C">
            <w:pPr>
              <w:jc w:val="center"/>
              <w:rPr>
                <w:b/>
                <w:sz w:val="24"/>
                <w:szCs w:val="24"/>
              </w:rPr>
            </w:pPr>
            <w:r w:rsidRPr="00D541A9">
              <w:rPr>
                <w:b/>
                <w:sz w:val="24"/>
                <w:szCs w:val="24"/>
              </w:rPr>
              <w:t>10,000</w:t>
            </w:r>
          </w:p>
        </w:tc>
      </w:tr>
      <w:tr w:rsidR="008B45DF" w:rsidRPr="007E6DAE" w:rsidTr="00900B5C">
        <w:tc>
          <w:tcPr>
            <w:tcW w:w="2959" w:type="pct"/>
            <w:shd w:val="clear" w:color="auto" w:fill="auto"/>
          </w:tcPr>
          <w:p w:rsidR="008B45DF" w:rsidRPr="00D541A9" w:rsidRDefault="008B45DF" w:rsidP="00900B5C">
            <w:pPr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Мероприятия по поощрению граждан, входящих в состав добровольных народных дружин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99 5 00 20600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Pr="00D541A9" w:rsidRDefault="008B45DF" w:rsidP="00900B5C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2" w:type="pct"/>
            <w:vAlign w:val="center"/>
          </w:tcPr>
          <w:p w:rsidR="008B45DF" w:rsidRPr="00D541A9" w:rsidRDefault="008B45DF" w:rsidP="00900B5C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8B45DF" w:rsidRPr="00D541A9" w:rsidRDefault="008B45DF" w:rsidP="00900B5C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8B45DF" w:rsidRPr="007E6DAE" w:rsidTr="00900B5C">
        <w:tc>
          <w:tcPr>
            <w:tcW w:w="2959" w:type="pct"/>
            <w:shd w:val="clear" w:color="auto" w:fill="auto"/>
          </w:tcPr>
          <w:p w:rsidR="008B45DF" w:rsidRPr="00D541A9" w:rsidRDefault="008B45DF" w:rsidP="00900B5C">
            <w:pPr>
              <w:jc w:val="both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Расходы на реализацию мероприятий по поощрению граждан, входящих в состав добровольных народных дружин на территории Вазерского сельсовета Бессоновского района Пензенской области</w:t>
            </w:r>
          </w:p>
        </w:tc>
        <w:tc>
          <w:tcPr>
            <w:tcW w:w="496" w:type="pct"/>
            <w:shd w:val="clear" w:color="auto" w:fill="auto"/>
          </w:tcPr>
          <w:p w:rsidR="008B45DF" w:rsidRDefault="008B45DF" w:rsidP="00900B5C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Pr="00D541A9" w:rsidRDefault="008B45DF" w:rsidP="00900B5C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2" w:type="pct"/>
            <w:vAlign w:val="center"/>
          </w:tcPr>
          <w:p w:rsidR="008B45DF" w:rsidRPr="00D541A9" w:rsidRDefault="008B45DF" w:rsidP="00900B5C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8B45DF" w:rsidRPr="00D541A9" w:rsidRDefault="008B45DF" w:rsidP="00900B5C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8B45DF" w:rsidRPr="007E6DAE" w:rsidTr="00900B5C">
        <w:tc>
          <w:tcPr>
            <w:tcW w:w="2959" w:type="pct"/>
            <w:shd w:val="clear" w:color="auto" w:fill="auto"/>
          </w:tcPr>
          <w:p w:rsidR="008B45DF" w:rsidRPr="00B74B86" w:rsidRDefault="008B45DF" w:rsidP="00900B5C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</w:tcPr>
          <w:p w:rsidR="008B45DF" w:rsidRDefault="008B45DF" w:rsidP="00900B5C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Pr="00D541A9" w:rsidRDefault="008B45DF" w:rsidP="00900B5C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2" w:type="pct"/>
            <w:vAlign w:val="center"/>
          </w:tcPr>
          <w:p w:rsidR="008B45DF" w:rsidRPr="00D541A9" w:rsidRDefault="008B45DF" w:rsidP="00900B5C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8B45DF" w:rsidRPr="00D541A9" w:rsidRDefault="008B45DF" w:rsidP="00900B5C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8B45DF" w:rsidRPr="007E6DAE" w:rsidTr="00900B5C">
        <w:tc>
          <w:tcPr>
            <w:tcW w:w="2959" w:type="pct"/>
            <w:shd w:val="clear" w:color="auto" w:fill="auto"/>
          </w:tcPr>
          <w:p w:rsidR="008B45DF" w:rsidRPr="00B74B86" w:rsidRDefault="008B45DF" w:rsidP="00900B5C">
            <w:pPr>
              <w:jc w:val="both"/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</w:tcPr>
          <w:p w:rsidR="008B45DF" w:rsidRDefault="008B45DF" w:rsidP="00900B5C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Pr="00D541A9" w:rsidRDefault="008B45DF" w:rsidP="00900B5C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2" w:type="pct"/>
            <w:vAlign w:val="center"/>
          </w:tcPr>
          <w:p w:rsidR="008B45DF" w:rsidRPr="00D541A9" w:rsidRDefault="008B45DF" w:rsidP="00900B5C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8B45DF" w:rsidRPr="00D541A9" w:rsidRDefault="008B45DF" w:rsidP="00900B5C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8B45DF" w:rsidRPr="007E6DAE" w:rsidTr="00900B5C">
        <w:tc>
          <w:tcPr>
            <w:tcW w:w="2959" w:type="pct"/>
            <w:shd w:val="clear" w:color="auto" w:fill="auto"/>
          </w:tcPr>
          <w:p w:rsidR="008B45DF" w:rsidRPr="00B74B86" w:rsidRDefault="008B45DF" w:rsidP="00900B5C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96" w:type="pct"/>
            <w:shd w:val="clear" w:color="auto" w:fill="auto"/>
          </w:tcPr>
          <w:p w:rsidR="008B45DF" w:rsidRDefault="008B45DF" w:rsidP="00900B5C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8B45DF" w:rsidRPr="00D541A9" w:rsidRDefault="008B45DF" w:rsidP="00900B5C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2" w:type="pct"/>
            <w:vAlign w:val="center"/>
          </w:tcPr>
          <w:p w:rsidR="008B45DF" w:rsidRPr="00D541A9" w:rsidRDefault="008B45DF" w:rsidP="00900B5C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8B45DF" w:rsidRPr="00D541A9" w:rsidRDefault="008B45DF" w:rsidP="00900B5C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8B45DF" w:rsidRPr="007E6DAE" w:rsidTr="00900B5C">
        <w:tc>
          <w:tcPr>
            <w:tcW w:w="2959" w:type="pct"/>
            <w:shd w:val="clear" w:color="auto" w:fill="auto"/>
          </w:tcPr>
          <w:p w:rsidR="008B45DF" w:rsidRPr="00B74B86" w:rsidRDefault="008B45DF" w:rsidP="00900B5C">
            <w:pPr>
              <w:rPr>
                <w:sz w:val="24"/>
                <w:szCs w:val="24"/>
              </w:rPr>
            </w:pPr>
            <w:r w:rsidRPr="00B74B86">
              <w:rPr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496" w:type="pct"/>
            <w:shd w:val="clear" w:color="auto" w:fill="auto"/>
          </w:tcPr>
          <w:p w:rsidR="008B45DF" w:rsidRDefault="008B45DF" w:rsidP="00900B5C">
            <w:r w:rsidRPr="00662C3F">
              <w:rPr>
                <w:sz w:val="22"/>
                <w:szCs w:val="22"/>
              </w:rPr>
              <w:t>99 5 00 20600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8B45DF" w:rsidRPr="00D541A9" w:rsidRDefault="008B45DF" w:rsidP="00900B5C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42" w:type="pct"/>
            <w:vAlign w:val="center"/>
          </w:tcPr>
          <w:p w:rsidR="008B45DF" w:rsidRPr="00D541A9" w:rsidRDefault="008B45DF" w:rsidP="00900B5C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  <w:tc>
          <w:tcPr>
            <w:tcW w:w="365" w:type="pct"/>
            <w:vAlign w:val="center"/>
          </w:tcPr>
          <w:p w:rsidR="008B45DF" w:rsidRPr="00D541A9" w:rsidRDefault="008B45DF" w:rsidP="00900B5C">
            <w:pPr>
              <w:jc w:val="center"/>
              <w:rPr>
                <w:sz w:val="24"/>
                <w:szCs w:val="24"/>
              </w:rPr>
            </w:pPr>
            <w:r w:rsidRPr="00D541A9">
              <w:rPr>
                <w:sz w:val="24"/>
                <w:szCs w:val="24"/>
              </w:rPr>
              <w:t>10,000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lastRenderedPageBreak/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Pr="006F2892" w:rsidRDefault="008B45DF" w:rsidP="00900B5C">
            <w:pPr>
              <w:jc w:val="center"/>
              <w:rPr>
                <w:b/>
                <w:sz w:val="22"/>
                <w:szCs w:val="22"/>
              </w:rPr>
            </w:pPr>
            <w:r w:rsidRPr="006F2892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20</w:t>
            </w:r>
            <w:r w:rsidRPr="006F2892">
              <w:rPr>
                <w:b/>
                <w:sz w:val="22"/>
                <w:szCs w:val="22"/>
              </w:rPr>
              <w:t>,000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4710D4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на проведение выборов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99 5</w:t>
            </w:r>
            <w:r w:rsidRPr="005431D9">
              <w:rPr>
                <w:sz w:val="22"/>
                <w:szCs w:val="22"/>
              </w:rPr>
              <w:t xml:space="preserve"> 00 20</w:t>
            </w:r>
            <w:r>
              <w:rPr>
                <w:sz w:val="22"/>
                <w:szCs w:val="22"/>
              </w:rPr>
              <w:t>70</w:t>
            </w:r>
            <w:r w:rsidRPr="005431D9">
              <w:rPr>
                <w:sz w:val="22"/>
                <w:szCs w:val="22"/>
              </w:rPr>
              <w:t>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120,000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</w:tcPr>
          <w:p w:rsidR="008B45DF" w:rsidRDefault="008B45DF" w:rsidP="00900B5C">
            <w:r w:rsidRPr="0057180C">
              <w:rPr>
                <w:sz w:val="22"/>
                <w:szCs w:val="22"/>
              </w:rPr>
              <w:t>99 5 00 20700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</w:tcPr>
          <w:p w:rsidR="008B45DF" w:rsidRDefault="008B45DF" w:rsidP="00900B5C">
            <w:r w:rsidRPr="002A79A2">
              <w:rPr>
                <w:sz w:val="22"/>
                <w:szCs w:val="22"/>
              </w:rPr>
              <w:t>120,000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</w:tcPr>
          <w:p w:rsidR="008B45DF" w:rsidRDefault="008B45DF" w:rsidP="00900B5C">
            <w:r w:rsidRPr="0057180C">
              <w:rPr>
                <w:sz w:val="22"/>
                <w:szCs w:val="22"/>
              </w:rPr>
              <w:t>99 5 00 20700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6F2892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</w:tcPr>
          <w:p w:rsidR="008B45DF" w:rsidRDefault="008B45DF" w:rsidP="00900B5C">
            <w:r w:rsidRPr="002A79A2">
              <w:rPr>
                <w:sz w:val="22"/>
                <w:szCs w:val="22"/>
              </w:rPr>
              <w:t>120,000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0D0CBA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D0CBA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6" w:type="pct"/>
            <w:shd w:val="clear" w:color="auto" w:fill="auto"/>
          </w:tcPr>
          <w:p w:rsidR="008B45DF" w:rsidRDefault="008B45DF" w:rsidP="00900B5C">
            <w:r w:rsidRPr="0057180C">
              <w:rPr>
                <w:sz w:val="22"/>
                <w:szCs w:val="22"/>
              </w:rPr>
              <w:t>99 5 00 20700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6F2892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00</w:t>
            </w:r>
          </w:p>
        </w:tc>
        <w:tc>
          <w:tcPr>
            <w:tcW w:w="342" w:type="pct"/>
            <w:shd w:val="clear" w:color="auto" w:fill="auto"/>
          </w:tcPr>
          <w:p w:rsidR="008B45DF" w:rsidRDefault="008B45DF" w:rsidP="00900B5C">
            <w:r w:rsidRPr="002A79A2">
              <w:rPr>
                <w:sz w:val="22"/>
                <w:szCs w:val="22"/>
              </w:rPr>
              <w:t>120,000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0D0CBA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0D0CBA">
              <w:rPr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496" w:type="pct"/>
            <w:shd w:val="clear" w:color="auto" w:fill="auto"/>
          </w:tcPr>
          <w:p w:rsidR="008B45DF" w:rsidRDefault="008B45DF" w:rsidP="00900B5C">
            <w:r w:rsidRPr="0057180C">
              <w:rPr>
                <w:sz w:val="22"/>
                <w:szCs w:val="22"/>
              </w:rPr>
              <w:t>99 5 00 20700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6F2892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6F2892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342" w:type="pct"/>
            <w:shd w:val="clear" w:color="auto" w:fill="auto"/>
          </w:tcPr>
          <w:p w:rsidR="008B45DF" w:rsidRDefault="008B45DF" w:rsidP="00900B5C">
            <w:r w:rsidRPr="002A79A2">
              <w:rPr>
                <w:sz w:val="22"/>
                <w:szCs w:val="22"/>
              </w:rPr>
              <w:t>120,000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</w:tcPr>
          <w:p w:rsidR="008B45DF" w:rsidRPr="002A79A2" w:rsidRDefault="008B45DF" w:rsidP="00900B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500,000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954141" w:rsidRDefault="008B45DF" w:rsidP="00900B5C">
            <w:pPr>
              <w:suppressAutoHyphens/>
              <w:jc w:val="both"/>
              <w:rPr>
                <w:b/>
                <w:sz w:val="24"/>
                <w:szCs w:val="24"/>
                <w:lang w:eastAsia="ar-SA"/>
              </w:rPr>
            </w:pPr>
            <w:r w:rsidRPr="00954141">
              <w:rPr>
                <w:b/>
                <w:color w:val="000000"/>
                <w:sz w:val="24"/>
                <w:szCs w:val="24"/>
              </w:rPr>
              <w:t>Уставной капитал муниципальных унитарных предприятий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74523C" w:rsidRDefault="008B45DF" w:rsidP="00900B5C">
            <w:pPr>
              <w:jc w:val="center"/>
              <w:rPr>
                <w:b/>
                <w:sz w:val="22"/>
                <w:szCs w:val="22"/>
              </w:rPr>
            </w:pPr>
            <w:r w:rsidRPr="0074523C">
              <w:rPr>
                <w:b/>
                <w:sz w:val="22"/>
                <w:szCs w:val="22"/>
              </w:rPr>
              <w:t>9930020900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74523C" w:rsidRDefault="008B45DF" w:rsidP="00900B5C">
            <w:pPr>
              <w:jc w:val="center"/>
              <w:rPr>
                <w:b/>
                <w:sz w:val="22"/>
                <w:szCs w:val="22"/>
              </w:rPr>
            </w:pPr>
            <w:r w:rsidRPr="0074523C">
              <w:rPr>
                <w:b/>
                <w:sz w:val="22"/>
                <w:szCs w:val="22"/>
              </w:rPr>
              <w:t>800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342" w:type="pct"/>
            <w:shd w:val="clear" w:color="auto" w:fill="auto"/>
          </w:tcPr>
          <w:p w:rsidR="008B45DF" w:rsidRPr="002A79A2" w:rsidRDefault="008B45DF" w:rsidP="00900B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500,000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954141" w:rsidRDefault="008B45DF" w:rsidP="00900B5C">
            <w:pPr>
              <w:suppressAutoHyphens/>
              <w:jc w:val="both"/>
              <w:rPr>
                <w:sz w:val="24"/>
                <w:szCs w:val="24"/>
                <w:lang w:eastAsia="ar-SA"/>
              </w:rPr>
            </w:pPr>
            <w:r w:rsidRPr="00954141">
              <w:rPr>
                <w:color w:val="000000"/>
                <w:sz w:val="24"/>
                <w:szCs w:val="24"/>
              </w:rPr>
              <w:t>Расходы на увели</w:t>
            </w:r>
            <w:r>
              <w:rPr>
                <w:color w:val="000000"/>
                <w:sz w:val="24"/>
                <w:szCs w:val="24"/>
              </w:rPr>
              <w:t>чение уставного капитала МУП «Ва</w:t>
            </w:r>
            <w:r w:rsidRPr="00954141">
              <w:rPr>
                <w:color w:val="000000"/>
                <w:sz w:val="24"/>
                <w:szCs w:val="24"/>
              </w:rPr>
              <w:t>зерский»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74523C" w:rsidRDefault="008B45DF" w:rsidP="00900B5C">
            <w:pPr>
              <w:jc w:val="center"/>
              <w:rPr>
                <w:sz w:val="22"/>
                <w:szCs w:val="22"/>
              </w:rPr>
            </w:pPr>
            <w:r w:rsidRPr="0074523C">
              <w:rPr>
                <w:sz w:val="22"/>
                <w:szCs w:val="22"/>
              </w:rPr>
              <w:t>9930020900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74523C" w:rsidRDefault="008B45DF" w:rsidP="00900B5C">
            <w:pPr>
              <w:jc w:val="center"/>
              <w:rPr>
                <w:sz w:val="22"/>
                <w:szCs w:val="22"/>
              </w:rPr>
            </w:pPr>
            <w:r w:rsidRPr="0074523C">
              <w:rPr>
                <w:sz w:val="22"/>
                <w:szCs w:val="22"/>
              </w:rPr>
              <w:t>814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8B45DF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42" w:type="pct"/>
            <w:shd w:val="clear" w:color="auto" w:fill="auto"/>
          </w:tcPr>
          <w:p w:rsidR="008B45DF" w:rsidRPr="002A79A2" w:rsidRDefault="008B45DF" w:rsidP="00900B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500,000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5431D9" w:rsidRDefault="008B45DF" w:rsidP="00900B5C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74523C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</w:tcPr>
          <w:p w:rsidR="008B45DF" w:rsidRDefault="008B45DF" w:rsidP="00900B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3,000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954141" w:rsidRDefault="008B45DF" w:rsidP="00900B5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проведения праздничных мероприятий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74523C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74523C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</w:tcPr>
          <w:p w:rsidR="008B45DF" w:rsidRDefault="008B45DF" w:rsidP="00900B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3,000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74523C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74523C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</w:tcPr>
          <w:p w:rsidR="008B45DF" w:rsidRDefault="008B45DF" w:rsidP="00900B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3,000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74523C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74523C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</w:tcPr>
          <w:p w:rsidR="008B45DF" w:rsidRDefault="008B45DF" w:rsidP="00900B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3,000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0D0CBA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ДРУГИЕ </w:t>
            </w:r>
            <w:r w:rsidRPr="000D0CBA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74523C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99 4 00 20700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74523C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</w:tcPr>
          <w:p w:rsidR="008B45DF" w:rsidRDefault="008B45DF" w:rsidP="00900B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3,000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 xml:space="preserve">Иные непрограммные расходы органов муниципальной власти </w:t>
            </w:r>
            <w:r>
              <w:rPr>
                <w:b/>
                <w:sz w:val="22"/>
                <w:szCs w:val="22"/>
              </w:rPr>
              <w:t>Вазерского</w:t>
            </w:r>
            <w:r w:rsidRPr="005431D9">
              <w:rPr>
                <w:b/>
                <w:sz w:val="22"/>
                <w:szCs w:val="22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74523C" w:rsidRDefault="008B45DF" w:rsidP="00900B5C">
            <w:pPr>
              <w:jc w:val="center"/>
              <w:rPr>
                <w:sz w:val="22"/>
                <w:szCs w:val="22"/>
              </w:rPr>
            </w:pPr>
            <w:r w:rsidRPr="005431D9">
              <w:rPr>
                <w:b/>
                <w:sz w:val="22"/>
                <w:szCs w:val="22"/>
              </w:rPr>
              <w:t>99 0 00 00000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74523C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</w:tcPr>
          <w:p w:rsidR="008B45DF" w:rsidRDefault="008B45DF" w:rsidP="00900B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954141" w:rsidRDefault="008B45DF" w:rsidP="00900B5C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по установке пожарных оповещателей в местах проживания инвалидов, многодетных семей,социально неадаптированных граждан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74523C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99 8 00 86400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74523C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</w:tcPr>
          <w:p w:rsidR="008B45DF" w:rsidRDefault="008B45DF" w:rsidP="00900B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</w:tcPr>
          <w:p w:rsidR="008B45DF" w:rsidRDefault="008B45DF" w:rsidP="00900B5C">
            <w:r w:rsidRPr="00157242">
              <w:rPr>
                <w:sz w:val="22"/>
                <w:szCs w:val="22"/>
              </w:rPr>
              <w:t>99 8 00 86400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74523C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</w:tcPr>
          <w:p w:rsidR="008B45DF" w:rsidRDefault="008B45DF" w:rsidP="00900B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5431D9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 w:rsidRPr="005431D9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96" w:type="pct"/>
            <w:shd w:val="clear" w:color="auto" w:fill="auto"/>
          </w:tcPr>
          <w:p w:rsidR="008B45DF" w:rsidRDefault="008B45DF" w:rsidP="00900B5C">
            <w:r w:rsidRPr="00157242">
              <w:rPr>
                <w:sz w:val="22"/>
                <w:szCs w:val="22"/>
              </w:rPr>
              <w:t>99 8 00 86400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74523C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</w:tcPr>
          <w:p w:rsidR="008B45DF" w:rsidRDefault="008B45DF" w:rsidP="00900B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5431D9" w:rsidTr="00900B5C">
        <w:tc>
          <w:tcPr>
            <w:tcW w:w="2959" w:type="pct"/>
            <w:shd w:val="clear" w:color="auto" w:fill="auto"/>
          </w:tcPr>
          <w:p w:rsidR="008B45DF" w:rsidRPr="000D0CBA" w:rsidRDefault="008B45DF" w:rsidP="00900B5C">
            <w:pPr>
              <w:pStyle w:val="a0"/>
              <w:spacing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ДРУГИЕ </w:t>
            </w:r>
            <w:r w:rsidRPr="000D0CBA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496" w:type="pct"/>
            <w:shd w:val="clear" w:color="auto" w:fill="auto"/>
          </w:tcPr>
          <w:p w:rsidR="008B45DF" w:rsidRDefault="008B45DF" w:rsidP="00900B5C">
            <w:r w:rsidRPr="00157242">
              <w:rPr>
                <w:sz w:val="22"/>
                <w:szCs w:val="22"/>
              </w:rPr>
              <w:t>99 8 00 86400</w:t>
            </w: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74523C" w:rsidRDefault="008B45DF" w:rsidP="00900B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5" w:type="pct"/>
            <w:shd w:val="clear" w:color="auto" w:fill="auto"/>
            <w:vAlign w:val="center"/>
          </w:tcPr>
          <w:p w:rsidR="008B45DF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Default="008B45DF" w:rsidP="00900B5C">
            <w:pPr>
              <w:pStyle w:val="a0"/>
              <w:spacing w:after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</w:tcPr>
          <w:p w:rsidR="008B45DF" w:rsidRDefault="008B45DF" w:rsidP="00900B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7,000</w:t>
            </w:r>
          </w:p>
        </w:tc>
        <w:tc>
          <w:tcPr>
            <w:tcW w:w="342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" w:type="pct"/>
            <w:vAlign w:val="center"/>
          </w:tcPr>
          <w:p w:rsidR="008B45DF" w:rsidRDefault="008B45DF" w:rsidP="00900B5C">
            <w:pPr>
              <w:jc w:val="center"/>
              <w:rPr>
                <w:sz w:val="22"/>
                <w:szCs w:val="22"/>
              </w:rPr>
            </w:pPr>
          </w:p>
        </w:tc>
      </w:tr>
      <w:tr w:rsidR="008B45DF" w:rsidRPr="00132A39" w:rsidTr="00900B5C">
        <w:trPr>
          <w:trHeight w:val="758"/>
        </w:trPr>
        <w:tc>
          <w:tcPr>
            <w:tcW w:w="2959" w:type="pct"/>
            <w:shd w:val="clear" w:color="auto" w:fill="auto"/>
          </w:tcPr>
          <w:p w:rsidR="008B45DF" w:rsidRPr="00132A39" w:rsidRDefault="008B45DF" w:rsidP="00900B5C">
            <w:pPr>
              <w:pStyle w:val="a0"/>
              <w:spacing w:after="0"/>
              <w:contextualSpacing/>
              <w:rPr>
                <w:b/>
                <w:sz w:val="22"/>
                <w:szCs w:val="22"/>
              </w:rPr>
            </w:pPr>
            <w:r w:rsidRPr="00132A39">
              <w:rPr>
                <w:b/>
                <w:sz w:val="22"/>
                <w:szCs w:val="22"/>
              </w:rPr>
              <w:t>ВСЕГО ПО БЮДЖЕТУ</w:t>
            </w:r>
          </w:p>
        </w:tc>
        <w:tc>
          <w:tcPr>
            <w:tcW w:w="496" w:type="pct"/>
            <w:shd w:val="clear" w:color="auto" w:fill="auto"/>
            <w:vAlign w:val="center"/>
          </w:tcPr>
          <w:p w:rsidR="008B45DF" w:rsidRPr="00132A39" w:rsidRDefault="008B45DF" w:rsidP="00900B5C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9" w:type="pct"/>
            <w:shd w:val="clear" w:color="auto" w:fill="auto"/>
            <w:vAlign w:val="center"/>
          </w:tcPr>
          <w:p w:rsidR="008B45DF" w:rsidRPr="00132A39" w:rsidRDefault="008B45DF" w:rsidP="00900B5C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5" w:type="pct"/>
            <w:shd w:val="clear" w:color="auto" w:fill="auto"/>
            <w:vAlign w:val="center"/>
          </w:tcPr>
          <w:p w:rsidR="008B45DF" w:rsidRPr="00132A39" w:rsidRDefault="008B45DF" w:rsidP="00900B5C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8B45DF" w:rsidRPr="00132A39" w:rsidRDefault="008B45DF" w:rsidP="00900B5C">
            <w:pPr>
              <w:pStyle w:val="a0"/>
              <w:spacing w:after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8B45DF" w:rsidRPr="00B57C28" w:rsidRDefault="008B45DF" w:rsidP="00900B5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9057,442</w:t>
            </w:r>
          </w:p>
        </w:tc>
        <w:tc>
          <w:tcPr>
            <w:tcW w:w="342" w:type="pct"/>
            <w:vAlign w:val="center"/>
          </w:tcPr>
          <w:p w:rsidR="008B45DF" w:rsidRPr="00B57C28" w:rsidRDefault="008B45DF" w:rsidP="00900B5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6437,105</w:t>
            </w:r>
          </w:p>
        </w:tc>
        <w:tc>
          <w:tcPr>
            <w:tcW w:w="365" w:type="pct"/>
            <w:vAlign w:val="center"/>
          </w:tcPr>
          <w:p w:rsidR="008B45DF" w:rsidRPr="00B57C28" w:rsidRDefault="008B45DF" w:rsidP="00900B5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6381,430</w:t>
            </w:r>
          </w:p>
        </w:tc>
      </w:tr>
    </w:tbl>
    <w:p w:rsidR="008B45DF" w:rsidRDefault="008B45DF" w:rsidP="008B45DF">
      <w:pPr>
        <w:pStyle w:val="a0"/>
        <w:rPr>
          <w:b/>
        </w:rPr>
      </w:pPr>
    </w:p>
    <w:p w:rsidR="008B45DF" w:rsidRDefault="008B45DF" w:rsidP="008B45DF">
      <w:pPr>
        <w:pStyle w:val="a0"/>
        <w:rPr>
          <w:b/>
        </w:rPr>
      </w:pPr>
    </w:p>
    <w:p w:rsidR="008B45DF" w:rsidRDefault="008B45DF" w:rsidP="008B45DF">
      <w:pPr>
        <w:pStyle w:val="a0"/>
        <w:rPr>
          <w:b/>
        </w:rPr>
      </w:pPr>
    </w:p>
    <w:p w:rsidR="008B45DF" w:rsidRDefault="008B45DF" w:rsidP="008B45DF">
      <w:pPr>
        <w:pStyle w:val="a0"/>
        <w:rPr>
          <w:b/>
        </w:rPr>
      </w:pPr>
    </w:p>
    <w:p w:rsidR="008B45DF" w:rsidRDefault="008B45DF" w:rsidP="008B45DF">
      <w:pPr>
        <w:pStyle w:val="a0"/>
        <w:rPr>
          <w:b/>
        </w:rPr>
      </w:pPr>
    </w:p>
    <w:p w:rsidR="008B45DF" w:rsidRDefault="008B45DF" w:rsidP="008B45DF"/>
    <w:p w:rsidR="008B45DF" w:rsidRDefault="008B45DF" w:rsidP="008B45DF"/>
    <w:p w:rsidR="008B45DF" w:rsidRDefault="008B45DF" w:rsidP="008B45DF"/>
    <w:p w:rsidR="008B45DF" w:rsidRDefault="008B45DF" w:rsidP="008B45DF"/>
    <w:p w:rsidR="008B45DF" w:rsidRDefault="008B45DF" w:rsidP="008B45DF"/>
    <w:p w:rsidR="008B45DF" w:rsidRDefault="008B45DF" w:rsidP="008B45DF"/>
    <w:p w:rsidR="008B45DF" w:rsidRDefault="008B45DF" w:rsidP="008B45DF"/>
    <w:p w:rsidR="008B45DF" w:rsidRDefault="008B45DF" w:rsidP="008B45DF"/>
    <w:p w:rsidR="008B45DF" w:rsidRDefault="008B45DF" w:rsidP="008B45DF"/>
    <w:p w:rsidR="008B45DF" w:rsidRDefault="008B45DF" w:rsidP="008B45DF"/>
    <w:p w:rsidR="008B45DF" w:rsidRDefault="008B45DF" w:rsidP="008B45DF"/>
    <w:p w:rsidR="008B45DF" w:rsidRDefault="008B45DF" w:rsidP="008B45DF"/>
    <w:p w:rsidR="008B45DF" w:rsidRDefault="008B45DF" w:rsidP="008B45DF"/>
    <w:p w:rsidR="008B45DF" w:rsidRDefault="008B45DF" w:rsidP="008B45DF"/>
    <w:p w:rsidR="008B45DF" w:rsidRDefault="008B45DF" w:rsidP="008B45DF"/>
    <w:p w:rsidR="008B45DF" w:rsidRDefault="008B45DF" w:rsidP="008B45DF"/>
    <w:p w:rsidR="008B45DF" w:rsidRDefault="008B45DF" w:rsidP="008B45DF"/>
    <w:p w:rsidR="008B45DF" w:rsidRPr="008B45DF" w:rsidRDefault="008B45DF" w:rsidP="008B45DF"/>
    <w:p w:rsidR="00607190" w:rsidRDefault="00607190" w:rsidP="008D4E49">
      <w:pPr>
        <w:pStyle w:val="a0"/>
        <w:spacing w:after="0"/>
        <w:rPr>
          <w:b/>
          <w:sz w:val="24"/>
          <w:szCs w:val="24"/>
        </w:rPr>
      </w:pPr>
    </w:p>
    <w:p w:rsidR="00607190" w:rsidRDefault="00607190" w:rsidP="008D4E49">
      <w:pPr>
        <w:pStyle w:val="a0"/>
        <w:spacing w:after="0"/>
        <w:rPr>
          <w:b/>
          <w:sz w:val="24"/>
          <w:szCs w:val="24"/>
        </w:rPr>
      </w:pPr>
    </w:p>
    <w:p w:rsidR="00607190" w:rsidRDefault="00607190" w:rsidP="008D4E49">
      <w:pPr>
        <w:pStyle w:val="a0"/>
        <w:spacing w:after="0"/>
        <w:rPr>
          <w:b/>
          <w:sz w:val="24"/>
          <w:szCs w:val="24"/>
        </w:rPr>
      </w:pPr>
    </w:p>
    <w:p w:rsidR="00607190" w:rsidRDefault="00607190" w:rsidP="008D4E49">
      <w:pPr>
        <w:pStyle w:val="a0"/>
        <w:spacing w:after="0"/>
        <w:rPr>
          <w:b/>
          <w:sz w:val="24"/>
          <w:szCs w:val="24"/>
        </w:rPr>
      </w:pPr>
    </w:p>
    <w:p w:rsidR="00607190" w:rsidRDefault="00607190" w:rsidP="008D4E49">
      <w:pPr>
        <w:pStyle w:val="a0"/>
        <w:spacing w:after="0"/>
        <w:rPr>
          <w:b/>
          <w:sz w:val="24"/>
          <w:szCs w:val="24"/>
        </w:rPr>
      </w:pPr>
    </w:p>
    <w:p w:rsidR="00607190" w:rsidRDefault="00607190" w:rsidP="008D4E49">
      <w:pPr>
        <w:pStyle w:val="a0"/>
        <w:spacing w:after="0"/>
        <w:rPr>
          <w:b/>
          <w:sz w:val="24"/>
          <w:szCs w:val="24"/>
        </w:rPr>
      </w:pPr>
    </w:p>
    <w:p w:rsidR="00607190" w:rsidRDefault="00607190" w:rsidP="008D4E49">
      <w:pPr>
        <w:pStyle w:val="a0"/>
        <w:spacing w:after="0"/>
        <w:rPr>
          <w:b/>
          <w:sz w:val="24"/>
          <w:szCs w:val="24"/>
        </w:rPr>
      </w:pPr>
    </w:p>
    <w:p w:rsidR="006345CD" w:rsidRDefault="006345CD" w:rsidP="008D4E49">
      <w:pPr>
        <w:pStyle w:val="a0"/>
        <w:spacing w:after="0"/>
        <w:rPr>
          <w:b/>
          <w:sz w:val="24"/>
          <w:szCs w:val="24"/>
        </w:rPr>
      </w:pPr>
    </w:p>
    <w:p w:rsidR="006345CD" w:rsidRPr="008D4E49" w:rsidRDefault="006345CD" w:rsidP="008D4E49">
      <w:pPr>
        <w:pStyle w:val="a0"/>
        <w:spacing w:after="0"/>
        <w:rPr>
          <w:b/>
          <w:sz w:val="24"/>
          <w:szCs w:val="24"/>
        </w:rPr>
      </w:pPr>
    </w:p>
    <w:sectPr w:rsidR="006345CD" w:rsidRPr="008D4E49" w:rsidSect="00993D72">
      <w:pgSz w:w="16838" w:h="11906" w:orient="landscape"/>
      <w:pgMar w:top="1650" w:right="1134" w:bottom="1134" w:left="64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7E3E" w:rsidRDefault="00EB7E3E" w:rsidP="000E4574">
      <w:r>
        <w:separator/>
      </w:r>
    </w:p>
  </w:endnote>
  <w:endnote w:type="continuationSeparator" w:id="1">
    <w:p w:rsidR="00EB7E3E" w:rsidRDefault="00EB7E3E" w:rsidP="000E45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7E3E" w:rsidRDefault="00EB7E3E" w:rsidP="000E4574">
      <w:r>
        <w:separator/>
      </w:r>
    </w:p>
  </w:footnote>
  <w:footnote w:type="continuationSeparator" w:id="1">
    <w:p w:rsidR="00EB7E3E" w:rsidRDefault="00EB7E3E" w:rsidP="000E45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pStyle w:val="10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7C567A"/>
    <w:multiLevelType w:val="hybridMultilevel"/>
    <w:tmpl w:val="D6783B06"/>
    <w:lvl w:ilvl="0" w:tplc="468A859A">
      <w:start w:val="1"/>
      <w:numFmt w:val="decimal"/>
      <w:lvlText w:val="%1."/>
      <w:lvlJc w:val="left"/>
      <w:pPr>
        <w:tabs>
          <w:tab w:val="num" w:pos="904"/>
        </w:tabs>
        <w:ind w:left="9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68059D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1440"/>
        </w:tabs>
        <w:ind w:left="964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2639"/>
        </w:tabs>
        <w:ind w:left="11199" w:firstLine="0"/>
      </w:pPr>
      <w:rPr>
        <w:sz w:val="24"/>
      </w:rPr>
    </w:lvl>
    <w:lvl w:ilvl="2">
      <w:start w:val="1"/>
      <w:numFmt w:val="lowerLetter"/>
      <w:pStyle w:val="3"/>
      <w:lvlText w:val="(%3)"/>
      <w:lvlJc w:val="left"/>
      <w:pPr>
        <w:tabs>
          <w:tab w:val="num" w:pos="11919"/>
        </w:tabs>
        <w:ind w:left="11919" w:hanging="432"/>
      </w:pPr>
      <w:rPr>
        <w:b/>
        <w:i w:val="0"/>
        <w:sz w:val="28"/>
        <w:szCs w:val="28"/>
      </w:rPr>
    </w:lvl>
    <w:lvl w:ilvl="3">
      <w:start w:val="1"/>
      <w:numFmt w:val="lowerRoman"/>
      <w:pStyle w:val="4"/>
      <w:lvlText w:val="(%4)"/>
      <w:lvlJc w:val="right"/>
      <w:pPr>
        <w:tabs>
          <w:tab w:val="num" w:pos="12063"/>
        </w:tabs>
        <w:ind w:left="12063" w:hanging="144"/>
      </w:pPr>
      <w:rPr>
        <w:b/>
        <w:i w:val="0"/>
        <w:sz w:val="24"/>
        <w:szCs w:val="24"/>
      </w:rPr>
    </w:lvl>
    <w:lvl w:ilvl="4">
      <w:start w:val="1"/>
      <w:numFmt w:val="decimal"/>
      <w:pStyle w:val="5"/>
      <w:lvlText w:val="%5)"/>
      <w:lvlJc w:val="left"/>
      <w:pPr>
        <w:tabs>
          <w:tab w:val="num" w:pos="12207"/>
        </w:tabs>
        <w:ind w:left="12207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2351"/>
        </w:tabs>
        <w:ind w:left="12351" w:hanging="432"/>
      </w:pPr>
      <w:rPr>
        <w:strike w:val="0"/>
        <w:dstrike w:val="0"/>
        <w:u w:val="none"/>
        <w:effect w:val="none"/>
      </w:rPr>
    </w:lvl>
    <w:lvl w:ilvl="6">
      <w:start w:val="1"/>
      <w:numFmt w:val="lowerRoman"/>
      <w:pStyle w:val="7"/>
      <w:lvlText w:val="%7)"/>
      <w:lvlJc w:val="right"/>
      <w:pPr>
        <w:tabs>
          <w:tab w:val="num" w:pos="12495"/>
        </w:tabs>
        <w:ind w:left="12495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2639"/>
        </w:tabs>
        <w:ind w:left="12639" w:hanging="432"/>
      </w:pPr>
      <w:rPr>
        <w:b w:val="0"/>
        <w:i w:val="0"/>
        <w:sz w:val="24"/>
        <w:szCs w:val="24"/>
      </w:rPr>
    </w:lvl>
    <w:lvl w:ilvl="8">
      <w:start w:val="1"/>
      <w:numFmt w:val="lowerRoman"/>
      <w:pStyle w:val="9"/>
      <w:lvlText w:val="%9."/>
      <w:lvlJc w:val="right"/>
      <w:pPr>
        <w:tabs>
          <w:tab w:val="num" w:pos="11703"/>
        </w:tabs>
        <w:ind w:left="11703" w:hanging="144"/>
      </w:pPr>
    </w:lvl>
  </w:abstractNum>
  <w:abstractNum w:abstractNumId="1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5A5FB5"/>
    <w:multiLevelType w:val="hybridMultilevel"/>
    <w:tmpl w:val="E8BCF53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037921"/>
    <w:multiLevelType w:val="hybridMultilevel"/>
    <w:tmpl w:val="A06CCF22"/>
    <w:lvl w:ilvl="0" w:tplc="77489316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08E84B8">
      <w:start w:val="1"/>
      <w:numFmt w:val="decimal"/>
      <w:lvlText w:val="%2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A56181"/>
    <w:multiLevelType w:val="multilevel"/>
    <w:tmpl w:val="070A5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3EB02B37"/>
    <w:multiLevelType w:val="hybridMultilevel"/>
    <w:tmpl w:val="06AAF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B5DAA"/>
    <w:multiLevelType w:val="multilevel"/>
    <w:tmpl w:val="FB160D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60E7467F"/>
    <w:multiLevelType w:val="multilevel"/>
    <w:tmpl w:val="64D0DD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78423DDB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7AA610EB"/>
    <w:multiLevelType w:val="hybridMultilevel"/>
    <w:tmpl w:val="457868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10"/>
  </w:num>
  <w:num w:numId="11">
    <w:abstractNumId w:val="15"/>
  </w:num>
  <w:num w:numId="12">
    <w:abstractNumId w:val="7"/>
  </w:num>
  <w:num w:numId="13">
    <w:abstractNumId w:val="18"/>
  </w:num>
  <w:num w:numId="14">
    <w:abstractNumId w:val="13"/>
  </w:num>
  <w:num w:numId="15">
    <w:abstractNumId w:val="12"/>
  </w:num>
  <w:num w:numId="16">
    <w:abstractNumId w:val="11"/>
  </w:num>
  <w:num w:numId="17">
    <w:abstractNumId w:val="17"/>
  </w:num>
  <w:num w:numId="18">
    <w:abstractNumId w:val="16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14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46B4"/>
    <w:rsid w:val="000266AA"/>
    <w:rsid w:val="00046E64"/>
    <w:rsid w:val="00077AE1"/>
    <w:rsid w:val="000A008E"/>
    <w:rsid w:val="000B00FD"/>
    <w:rsid w:val="000E4574"/>
    <w:rsid w:val="000F7C2E"/>
    <w:rsid w:val="000F7F89"/>
    <w:rsid w:val="0013122F"/>
    <w:rsid w:val="00152ABA"/>
    <w:rsid w:val="00161138"/>
    <w:rsid w:val="001A1CA0"/>
    <w:rsid w:val="001A4D4C"/>
    <w:rsid w:val="001E5A1D"/>
    <w:rsid w:val="001E7CFA"/>
    <w:rsid w:val="00212176"/>
    <w:rsid w:val="00245A29"/>
    <w:rsid w:val="00246AE0"/>
    <w:rsid w:val="00260AEC"/>
    <w:rsid w:val="00296843"/>
    <w:rsid w:val="002B3CFF"/>
    <w:rsid w:val="002F44D0"/>
    <w:rsid w:val="003707B9"/>
    <w:rsid w:val="0038344A"/>
    <w:rsid w:val="00394DED"/>
    <w:rsid w:val="003B02F1"/>
    <w:rsid w:val="003D115D"/>
    <w:rsid w:val="003D2B19"/>
    <w:rsid w:val="003D7142"/>
    <w:rsid w:val="00405356"/>
    <w:rsid w:val="0041232B"/>
    <w:rsid w:val="00414636"/>
    <w:rsid w:val="00420920"/>
    <w:rsid w:val="004466CC"/>
    <w:rsid w:val="004623D9"/>
    <w:rsid w:val="004876CE"/>
    <w:rsid w:val="00493AD7"/>
    <w:rsid w:val="004B000F"/>
    <w:rsid w:val="004C5F3F"/>
    <w:rsid w:val="00550996"/>
    <w:rsid w:val="0055687C"/>
    <w:rsid w:val="00580FC7"/>
    <w:rsid w:val="00585608"/>
    <w:rsid w:val="005C62F4"/>
    <w:rsid w:val="005C7C44"/>
    <w:rsid w:val="005E1725"/>
    <w:rsid w:val="005E1CC6"/>
    <w:rsid w:val="005E2707"/>
    <w:rsid w:val="005F3B76"/>
    <w:rsid w:val="00607190"/>
    <w:rsid w:val="006131AF"/>
    <w:rsid w:val="006345CD"/>
    <w:rsid w:val="00640D1E"/>
    <w:rsid w:val="00660341"/>
    <w:rsid w:val="00662046"/>
    <w:rsid w:val="00674ACD"/>
    <w:rsid w:val="006A7644"/>
    <w:rsid w:val="006C198B"/>
    <w:rsid w:val="006E0BC0"/>
    <w:rsid w:val="007123D1"/>
    <w:rsid w:val="00735976"/>
    <w:rsid w:val="0074523C"/>
    <w:rsid w:val="00751B2A"/>
    <w:rsid w:val="007571D1"/>
    <w:rsid w:val="00760600"/>
    <w:rsid w:val="0078016D"/>
    <w:rsid w:val="00781916"/>
    <w:rsid w:val="00787DBF"/>
    <w:rsid w:val="00793FAF"/>
    <w:rsid w:val="007E6DAE"/>
    <w:rsid w:val="008637D1"/>
    <w:rsid w:val="00873A6E"/>
    <w:rsid w:val="00877ECF"/>
    <w:rsid w:val="00893B8D"/>
    <w:rsid w:val="008B45DF"/>
    <w:rsid w:val="008B640F"/>
    <w:rsid w:val="008C0D79"/>
    <w:rsid w:val="008D4E49"/>
    <w:rsid w:val="008E21C1"/>
    <w:rsid w:val="008F6CE7"/>
    <w:rsid w:val="00916DE0"/>
    <w:rsid w:val="00916FAA"/>
    <w:rsid w:val="009330F2"/>
    <w:rsid w:val="00933F2F"/>
    <w:rsid w:val="00993D72"/>
    <w:rsid w:val="009A326A"/>
    <w:rsid w:val="009C24F5"/>
    <w:rsid w:val="009C50CA"/>
    <w:rsid w:val="009F09A9"/>
    <w:rsid w:val="00A007BD"/>
    <w:rsid w:val="00A02CD2"/>
    <w:rsid w:val="00A06122"/>
    <w:rsid w:val="00A06C6E"/>
    <w:rsid w:val="00A30339"/>
    <w:rsid w:val="00A45186"/>
    <w:rsid w:val="00A565E9"/>
    <w:rsid w:val="00A6071E"/>
    <w:rsid w:val="00A61623"/>
    <w:rsid w:val="00A746B4"/>
    <w:rsid w:val="00A77A45"/>
    <w:rsid w:val="00AC724C"/>
    <w:rsid w:val="00AD4E1E"/>
    <w:rsid w:val="00AD757A"/>
    <w:rsid w:val="00AF1193"/>
    <w:rsid w:val="00AF1208"/>
    <w:rsid w:val="00B30448"/>
    <w:rsid w:val="00B76B41"/>
    <w:rsid w:val="00BD6729"/>
    <w:rsid w:val="00BF4DEF"/>
    <w:rsid w:val="00C052BE"/>
    <w:rsid w:val="00C13006"/>
    <w:rsid w:val="00C16715"/>
    <w:rsid w:val="00C530C7"/>
    <w:rsid w:val="00C818F6"/>
    <w:rsid w:val="00C87343"/>
    <w:rsid w:val="00CA337A"/>
    <w:rsid w:val="00CB287B"/>
    <w:rsid w:val="00CB53C8"/>
    <w:rsid w:val="00CE3CBA"/>
    <w:rsid w:val="00CF38EE"/>
    <w:rsid w:val="00D10B3F"/>
    <w:rsid w:val="00D2078E"/>
    <w:rsid w:val="00D541A9"/>
    <w:rsid w:val="00D55BE4"/>
    <w:rsid w:val="00D577D3"/>
    <w:rsid w:val="00D654D2"/>
    <w:rsid w:val="00DA08F3"/>
    <w:rsid w:val="00DA5508"/>
    <w:rsid w:val="00DC590C"/>
    <w:rsid w:val="00DD7E91"/>
    <w:rsid w:val="00DF2DC9"/>
    <w:rsid w:val="00E031B0"/>
    <w:rsid w:val="00E05503"/>
    <w:rsid w:val="00E445E6"/>
    <w:rsid w:val="00E47B90"/>
    <w:rsid w:val="00E544B5"/>
    <w:rsid w:val="00E642FC"/>
    <w:rsid w:val="00E66D14"/>
    <w:rsid w:val="00E75FAD"/>
    <w:rsid w:val="00E83F29"/>
    <w:rsid w:val="00EA57A9"/>
    <w:rsid w:val="00EA7801"/>
    <w:rsid w:val="00EB7E3E"/>
    <w:rsid w:val="00EC7F5C"/>
    <w:rsid w:val="00ED13ED"/>
    <w:rsid w:val="00F028BE"/>
    <w:rsid w:val="00F049FB"/>
    <w:rsid w:val="00F10F81"/>
    <w:rsid w:val="00F150F4"/>
    <w:rsid w:val="00F20044"/>
    <w:rsid w:val="00F338C5"/>
    <w:rsid w:val="00F449CD"/>
    <w:rsid w:val="00FC0B51"/>
    <w:rsid w:val="00FC6C99"/>
    <w:rsid w:val="00FC7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6B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rsid w:val="00A746B4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qFormat/>
    <w:rsid w:val="00A746B4"/>
    <w:pPr>
      <w:keepNext/>
      <w:keepLines/>
      <w:widowControl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qFormat/>
    <w:rsid w:val="00A746B4"/>
    <w:pPr>
      <w:keepNext/>
      <w:keepLines/>
      <w:widowControl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qFormat/>
    <w:rsid w:val="00A746B4"/>
    <w:pPr>
      <w:keepNext/>
      <w:keepLines/>
      <w:widowControl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A746B4"/>
    <w:pPr>
      <w:keepNext/>
      <w:widowControl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A746B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A746B4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A746B4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A746B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rsid w:val="00A746B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A746B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A746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A746B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A746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A746B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A746B4"/>
    <w:rPr>
      <w:rFonts w:ascii="Arial" w:eastAsia="Times New Roman" w:hAnsi="Arial" w:cs="Arial"/>
      <w:lang w:eastAsia="ru-RU"/>
    </w:rPr>
  </w:style>
  <w:style w:type="paragraph" w:styleId="a0">
    <w:name w:val="Body Text"/>
    <w:basedOn w:val="a"/>
    <w:link w:val="a4"/>
    <w:unhideWhenUsed/>
    <w:rsid w:val="00A746B4"/>
    <w:pPr>
      <w:spacing w:after="120"/>
    </w:pPr>
  </w:style>
  <w:style w:type="character" w:customStyle="1" w:styleId="a4">
    <w:name w:val="Основной текст Знак"/>
    <w:basedOn w:val="a1"/>
    <w:link w:val="a0"/>
    <w:rsid w:val="00A746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77EC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a5">
    <w:name w:val="Заголовок таблицы"/>
    <w:basedOn w:val="a"/>
    <w:rsid w:val="00877ECF"/>
    <w:pPr>
      <w:widowControl/>
      <w:suppressLineNumbers/>
      <w:suppressAutoHyphens/>
      <w:jc w:val="center"/>
    </w:pPr>
    <w:rPr>
      <w:b/>
      <w:bCs/>
      <w:sz w:val="28"/>
      <w:szCs w:val="28"/>
      <w:lang w:eastAsia="ar-SA"/>
    </w:rPr>
  </w:style>
  <w:style w:type="paragraph" w:customStyle="1" w:styleId="12">
    <w:name w:val="Стиль1"/>
    <w:basedOn w:val="a"/>
    <w:rsid w:val="00877ECF"/>
    <w:pPr>
      <w:widowControl/>
      <w:tabs>
        <w:tab w:val="num" w:pos="1152"/>
      </w:tabs>
      <w:suppressAutoHyphens/>
      <w:autoSpaceDE w:val="0"/>
      <w:spacing w:before="120"/>
      <w:ind w:left="1152" w:hanging="432"/>
      <w:jc w:val="both"/>
      <w:outlineLvl w:val="5"/>
    </w:pPr>
    <w:rPr>
      <w:rFonts w:cs="Arial"/>
      <w:sz w:val="28"/>
      <w:szCs w:val="18"/>
      <w:lang w:eastAsia="ar-SA"/>
    </w:rPr>
  </w:style>
  <w:style w:type="paragraph" w:customStyle="1" w:styleId="21">
    <w:name w:val="Стиль2"/>
    <w:basedOn w:val="12"/>
    <w:qFormat/>
    <w:rsid w:val="00877ECF"/>
    <w:pPr>
      <w:numPr>
        <w:ilvl w:val="6"/>
      </w:numPr>
      <w:tabs>
        <w:tab w:val="num" w:pos="1152"/>
      </w:tabs>
      <w:spacing w:before="60"/>
      <w:ind w:left="1152" w:hanging="432"/>
      <w:outlineLvl w:val="6"/>
    </w:pPr>
  </w:style>
  <w:style w:type="paragraph" w:styleId="a6">
    <w:name w:val="header"/>
    <w:basedOn w:val="a"/>
    <w:link w:val="a7"/>
    <w:rsid w:val="00877ECF"/>
    <w:pPr>
      <w:widowControl/>
      <w:tabs>
        <w:tab w:val="center" w:pos="4677"/>
        <w:tab w:val="right" w:pos="9355"/>
      </w:tabs>
      <w:suppressAutoHyphens/>
    </w:pPr>
    <w:rPr>
      <w:sz w:val="28"/>
      <w:szCs w:val="28"/>
      <w:lang w:eastAsia="ar-SA"/>
    </w:rPr>
  </w:style>
  <w:style w:type="character" w:customStyle="1" w:styleId="a7">
    <w:name w:val="Верхний колонтитул Знак"/>
    <w:basedOn w:val="a1"/>
    <w:link w:val="a6"/>
    <w:rsid w:val="00877EC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8">
    <w:name w:val="footer"/>
    <w:basedOn w:val="a"/>
    <w:link w:val="a9"/>
    <w:uiPriority w:val="99"/>
    <w:rsid w:val="00877ECF"/>
    <w:pPr>
      <w:widowControl/>
      <w:tabs>
        <w:tab w:val="center" w:pos="4677"/>
        <w:tab w:val="right" w:pos="9355"/>
      </w:tabs>
      <w:suppressAutoHyphens/>
    </w:pPr>
    <w:rPr>
      <w:sz w:val="28"/>
      <w:szCs w:val="28"/>
      <w:lang w:eastAsia="ar-SA"/>
    </w:rPr>
  </w:style>
  <w:style w:type="character" w:customStyle="1" w:styleId="a9">
    <w:name w:val="Нижний колонтитул Знак"/>
    <w:basedOn w:val="a1"/>
    <w:link w:val="a8"/>
    <w:uiPriority w:val="99"/>
    <w:rsid w:val="00877ECF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a">
    <w:name w:val="Balloon Text"/>
    <w:basedOn w:val="a"/>
    <w:link w:val="ab"/>
    <w:unhideWhenUsed/>
    <w:rsid w:val="00877EC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rsid w:val="00877EC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4z1">
    <w:name w:val="WW8Num4z1"/>
    <w:rsid w:val="00993D72"/>
    <w:rPr>
      <w:sz w:val="24"/>
      <w:szCs w:val="24"/>
    </w:rPr>
  </w:style>
  <w:style w:type="character" w:customStyle="1" w:styleId="WW8Num5z1">
    <w:name w:val="WW8Num5z1"/>
    <w:rsid w:val="00993D72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993D72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993D72"/>
    <w:rPr>
      <w:rFonts w:ascii="Symbol" w:hAnsi="Symbol" w:cs="OpenSymbol"/>
    </w:rPr>
  </w:style>
  <w:style w:type="character" w:customStyle="1" w:styleId="Absatz-Standardschriftart">
    <w:name w:val="Absatz-Standardschriftart"/>
    <w:rsid w:val="00993D72"/>
  </w:style>
  <w:style w:type="character" w:customStyle="1" w:styleId="WW8Num8z0">
    <w:name w:val="WW8Num8z0"/>
    <w:rsid w:val="00993D72"/>
    <w:rPr>
      <w:rFonts w:ascii="Symbol" w:hAnsi="Symbol" w:cs="OpenSymbol"/>
    </w:rPr>
  </w:style>
  <w:style w:type="character" w:customStyle="1" w:styleId="WW-Absatz-Standardschriftart">
    <w:name w:val="WW-Absatz-Standardschriftart"/>
    <w:rsid w:val="00993D72"/>
  </w:style>
  <w:style w:type="character" w:customStyle="1" w:styleId="WW-Absatz-Standardschriftart1">
    <w:name w:val="WW-Absatz-Standardschriftart1"/>
    <w:rsid w:val="00993D72"/>
  </w:style>
  <w:style w:type="character" w:customStyle="1" w:styleId="WW-Absatz-Standardschriftart11">
    <w:name w:val="WW-Absatz-Standardschriftart11"/>
    <w:rsid w:val="00993D72"/>
  </w:style>
  <w:style w:type="character" w:customStyle="1" w:styleId="WW-Absatz-Standardschriftart111">
    <w:name w:val="WW-Absatz-Standardschriftart111"/>
    <w:rsid w:val="00993D72"/>
  </w:style>
  <w:style w:type="character" w:customStyle="1" w:styleId="WW-Absatz-Standardschriftart1111">
    <w:name w:val="WW-Absatz-Standardschriftart1111"/>
    <w:rsid w:val="00993D72"/>
  </w:style>
  <w:style w:type="character" w:customStyle="1" w:styleId="WW-Absatz-Standardschriftart11111">
    <w:name w:val="WW-Absatz-Standardschriftart11111"/>
    <w:rsid w:val="00993D72"/>
  </w:style>
  <w:style w:type="character" w:customStyle="1" w:styleId="WW-Absatz-Standardschriftart111111">
    <w:name w:val="WW-Absatz-Standardschriftart111111"/>
    <w:rsid w:val="00993D72"/>
  </w:style>
  <w:style w:type="character" w:customStyle="1" w:styleId="WW-Absatz-Standardschriftart1111111">
    <w:name w:val="WW-Absatz-Standardschriftart1111111"/>
    <w:rsid w:val="00993D72"/>
  </w:style>
  <w:style w:type="character" w:customStyle="1" w:styleId="WW-Absatz-Standardschriftart11111111">
    <w:name w:val="WW-Absatz-Standardschriftart11111111"/>
    <w:rsid w:val="00993D72"/>
  </w:style>
  <w:style w:type="character" w:customStyle="1" w:styleId="WW-Absatz-Standardschriftart111111111">
    <w:name w:val="WW-Absatz-Standardschriftart111111111"/>
    <w:rsid w:val="00993D72"/>
  </w:style>
  <w:style w:type="character" w:customStyle="1" w:styleId="WW-Absatz-Standardschriftart1111111111">
    <w:name w:val="WW-Absatz-Standardschriftart1111111111"/>
    <w:rsid w:val="00993D72"/>
  </w:style>
  <w:style w:type="character" w:customStyle="1" w:styleId="WW-Absatz-Standardschriftart11111111111">
    <w:name w:val="WW-Absatz-Standardschriftart11111111111"/>
    <w:rsid w:val="00993D72"/>
  </w:style>
  <w:style w:type="character" w:customStyle="1" w:styleId="WW-Absatz-Standardschriftart111111111111">
    <w:name w:val="WW-Absatz-Standardschriftart111111111111"/>
    <w:rsid w:val="00993D72"/>
  </w:style>
  <w:style w:type="character" w:customStyle="1" w:styleId="WW-Absatz-Standardschriftart1111111111111">
    <w:name w:val="WW-Absatz-Standardschriftart1111111111111"/>
    <w:rsid w:val="00993D72"/>
  </w:style>
  <w:style w:type="character" w:customStyle="1" w:styleId="WW8Num3z0">
    <w:name w:val="WW8Num3z0"/>
    <w:rsid w:val="00993D72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993D72"/>
  </w:style>
  <w:style w:type="character" w:customStyle="1" w:styleId="WW-Absatz-Standardschriftart111111111111111">
    <w:name w:val="WW-Absatz-Standardschriftart111111111111111"/>
    <w:rsid w:val="00993D72"/>
  </w:style>
  <w:style w:type="character" w:customStyle="1" w:styleId="13">
    <w:name w:val="Основной шрифт абзаца1"/>
    <w:rsid w:val="00993D72"/>
  </w:style>
  <w:style w:type="character" w:customStyle="1" w:styleId="ac">
    <w:name w:val="Символ нумерации"/>
    <w:rsid w:val="00993D72"/>
    <w:rPr>
      <w:rFonts w:ascii="Times New Roman" w:hAnsi="Times New Roman"/>
      <w:sz w:val="24"/>
      <w:szCs w:val="24"/>
    </w:rPr>
  </w:style>
  <w:style w:type="character" w:customStyle="1" w:styleId="ad">
    <w:name w:val="Маркеры списка"/>
    <w:rsid w:val="00993D72"/>
    <w:rPr>
      <w:rFonts w:ascii="OpenSymbol" w:eastAsia="OpenSymbol" w:hAnsi="OpenSymbol" w:cs="OpenSymbol"/>
    </w:rPr>
  </w:style>
  <w:style w:type="paragraph" w:customStyle="1" w:styleId="ae">
    <w:name w:val="Заголовок"/>
    <w:basedOn w:val="a"/>
    <w:next w:val="a0"/>
    <w:rsid w:val="00993D72"/>
    <w:pPr>
      <w:keepNext/>
      <w:widowControl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">
    <w:name w:val="List"/>
    <w:basedOn w:val="a0"/>
    <w:rsid w:val="00993D72"/>
    <w:pPr>
      <w:widowControl/>
      <w:suppressAutoHyphens/>
    </w:pPr>
    <w:rPr>
      <w:rFonts w:cs="Mangal"/>
      <w:sz w:val="28"/>
      <w:szCs w:val="28"/>
      <w:lang w:eastAsia="ar-SA"/>
    </w:rPr>
  </w:style>
  <w:style w:type="paragraph" w:customStyle="1" w:styleId="14">
    <w:name w:val="Название1"/>
    <w:basedOn w:val="a"/>
    <w:rsid w:val="00993D72"/>
    <w:pPr>
      <w:widowControl/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993D72"/>
    <w:pPr>
      <w:widowControl/>
      <w:suppressLineNumbers/>
      <w:suppressAutoHyphens/>
    </w:pPr>
    <w:rPr>
      <w:rFonts w:cs="Mangal"/>
      <w:sz w:val="28"/>
      <w:szCs w:val="28"/>
      <w:lang w:eastAsia="ar-SA"/>
    </w:rPr>
  </w:style>
  <w:style w:type="paragraph" w:customStyle="1" w:styleId="ConsPlusNonformat">
    <w:name w:val="ConsPlusNonformat"/>
    <w:rsid w:val="00993D7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993D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0">
    <w:name w:val="Таблицы (моноширинный)"/>
    <w:basedOn w:val="a"/>
    <w:next w:val="a"/>
    <w:rsid w:val="00993D72"/>
    <w:pPr>
      <w:widowControl/>
      <w:suppressAutoHyphens/>
      <w:autoSpaceDE w:val="0"/>
      <w:jc w:val="both"/>
    </w:pPr>
    <w:rPr>
      <w:rFonts w:ascii="Courier New" w:hAnsi="Courier New" w:cs="Courier New"/>
      <w:lang w:eastAsia="ar-SA"/>
    </w:rPr>
  </w:style>
  <w:style w:type="paragraph" w:customStyle="1" w:styleId="af1">
    <w:name w:val="Содержимое таблицы"/>
    <w:basedOn w:val="a"/>
    <w:rsid w:val="00993D72"/>
    <w:pPr>
      <w:widowControl/>
      <w:suppressLineNumbers/>
      <w:suppressAutoHyphens/>
    </w:pPr>
    <w:rPr>
      <w:sz w:val="28"/>
      <w:szCs w:val="28"/>
      <w:lang w:eastAsia="ar-SA"/>
    </w:rPr>
  </w:style>
  <w:style w:type="paragraph" w:customStyle="1" w:styleId="16">
    <w:name w:val="Цитата1"/>
    <w:basedOn w:val="a"/>
    <w:rsid w:val="00993D72"/>
    <w:pPr>
      <w:widowControl/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af2">
    <w:name w:val="Стиль"/>
    <w:rsid w:val="00993D72"/>
    <w:pPr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paragraph" w:styleId="af3">
    <w:name w:val="Body Text Indent"/>
    <w:basedOn w:val="a"/>
    <w:link w:val="af4"/>
    <w:rsid w:val="00993D72"/>
    <w:pPr>
      <w:widowControl/>
      <w:suppressAutoHyphens/>
      <w:spacing w:before="60"/>
      <w:ind w:left="284" w:firstLine="284"/>
      <w:jc w:val="both"/>
    </w:pPr>
    <w:rPr>
      <w:sz w:val="28"/>
      <w:szCs w:val="28"/>
      <w:lang w:eastAsia="ar-SA"/>
    </w:rPr>
  </w:style>
  <w:style w:type="character" w:customStyle="1" w:styleId="af4">
    <w:name w:val="Основной текст с отступом Знак"/>
    <w:basedOn w:val="a1"/>
    <w:link w:val="af3"/>
    <w:rsid w:val="00993D72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">
    <w:name w:val="Заголовок 10"/>
    <w:basedOn w:val="ae"/>
    <w:next w:val="a0"/>
    <w:rsid w:val="00993D72"/>
    <w:pPr>
      <w:numPr>
        <w:numId w:val="3"/>
      </w:numPr>
    </w:pPr>
    <w:rPr>
      <w:b/>
      <w:bCs/>
      <w:sz w:val="21"/>
      <w:szCs w:val="21"/>
    </w:rPr>
  </w:style>
  <w:style w:type="table" w:styleId="af5">
    <w:name w:val="Table Grid"/>
    <w:basedOn w:val="a2"/>
    <w:rsid w:val="00993D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"/>
    <w:next w:val="a3"/>
    <w:semiHidden/>
    <w:rsid w:val="00993D72"/>
  </w:style>
  <w:style w:type="paragraph" w:customStyle="1" w:styleId="af6">
    <w:name w:val="Прижатый влево"/>
    <w:basedOn w:val="a"/>
    <w:next w:val="a"/>
    <w:rsid w:val="00674ACD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7">
    <w:name w:val="Цветовое выделение"/>
    <w:rsid w:val="00D55BE4"/>
    <w:rPr>
      <w:b/>
      <w:bCs/>
      <w:color w:val="26282F"/>
    </w:rPr>
  </w:style>
  <w:style w:type="paragraph" w:customStyle="1" w:styleId="af8">
    <w:name w:val="Штамп адрес"/>
    <w:basedOn w:val="a"/>
    <w:rsid w:val="006131AF"/>
    <w:pPr>
      <w:widowControl/>
      <w:suppressAutoHyphens/>
      <w:spacing w:before="60" w:line="216" w:lineRule="auto"/>
      <w:jc w:val="center"/>
    </w:pPr>
    <w:rPr>
      <w:kern w:val="2"/>
      <w:szCs w:val="24"/>
      <w:lang w:eastAsia="ar-SA"/>
    </w:rPr>
  </w:style>
  <w:style w:type="paragraph" w:customStyle="1" w:styleId="41">
    <w:name w:val="Стиль4"/>
    <w:basedOn w:val="a"/>
    <w:rsid w:val="006131AF"/>
    <w:pPr>
      <w:widowControl/>
      <w:ind w:left="567" w:firstLine="284"/>
      <w:jc w:val="both"/>
    </w:pPr>
    <w:rPr>
      <w:sz w:val="24"/>
    </w:rPr>
  </w:style>
  <w:style w:type="paragraph" w:styleId="af9">
    <w:name w:val="List Paragraph"/>
    <w:basedOn w:val="a"/>
    <w:uiPriority w:val="34"/>
    <w:qFormat/>
    <w:rsid w:val="006131AF"/>
    <w:pPr>
      <w:widowControl/>
      <w:suppressAutoHyphens/>
      <w:ind w:left="720"/>
      <w:contextualSpacing/>
    </w:pPr>
    <w:rPr>
      <w:sz w:val="28"/>
      <w:szCs w:val="28"/>
      <w:lang w:eastAsia="ar-SA"/>
    </w:rPr>
  </w:style>
  <w:style w:type="paragraph" w:styleId="afa">
    <w:name w:val="Normal (Web)"/>
    <w:basedOn w:val="a"/>
    <w:rsid w:val="00607190"/>
    <w:pPr>
      <w:widowControl/>
    </w:pPr>
    <w:rPr>
      <w:sz w:val="24"/>
      <w:szCs w:val="24"/>
    </w:rPr>
  </w:style>
  <w:style w:type="character" w:styleId="afb">
    <w:name w:val="Hyperlink"/>
    <w:basedOn w:val="a1"/>
    <w:uiPriority w:val="99"/>
    <w:unhideWhenUsed/>
    <w:rsid w:val="006071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9C1A8E-E91B-4DA8-B332-4EC7A4CC0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11398</Words>
  <Characters>64971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002</cp:lastModifiedBy>
  <cp:revision>8</cp:revision>
  <cp:lastPrinted>2018-11-16T09:07:00Z</cp:lastPrinted>
  <dcterms:created xsi:type="dcterms:W3CDTF">2019-07-08T11:59:00Z</dcterms:created>
  <dcterms:modified xsi:type="dcterms:W3CDTF">2022-06-09T07:05:00Z</dcterms:modified>
</cp:coreProperties>
</file>