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8D4E49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</w:t>
            </w: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</w:tc>
      </w:tr>
      <w:tr w:rsidR="008D4E49" w:rsidTr="008D4E49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  <w:p w:rsidR="008D4E49" w:rsidRPr="00CB6BCA" w:rsidRDefault="008D4E49" w:rsidP="008D4E49">
            <w:pPr>
              <w:pStyle w:val="4"/>
              <w:numPr>
                <w:ilvl w:val="0"/>
                <w:numId w:val="0"/>
              </w:numPr>
              <w:ind w:left="720"/>
            </w:pPr>
          </w:p>
        </w:tc>
      </w:tr>
      <w:tr w:rsidR="008D4E49" w:rsidTr="008D4E49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3780"/>
              <w:gridCol w:w="397"/>
              <w:gridCol w:w="1134"/>
            </w:tblGrid>
            <w:tr w:rsidR="008D4E49" w:rsidTr="008D4E49">
              <w:tc>
                <w:tcPr>
                  <w:tcW w:w="360" w:type="dxa"/>
                  <w:vAlign w:val="bottom"/>
                </w:tcPr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bottom w:val="single" w:sz="6" w:space="0" w:color="auto"/>
                  </w:tcBorders>
                </w:tcPr>
                <w:p w:rsidR="008D4E49" w:rsidRDefault="008C4995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22</w:t>
                  </w:r>
                  <w:r w:rsidR="000B00FD">
                    <w:rPr>
                      <w:sz w:val="24"/>
                    </w:rPr>
                    <w:t xml:space="preserve">  июля</w:t>
                  </w:r>
                  <w:r w:rsidR="004444EE">
                    <w:rPr>
                      <w:sz w:val="24"/>
                    </w:rPr>
                    <w:t xml:space="preserve">   2019года</w:t>
                  </w:r>
                  <w:r w:rsidR="008D4E49">
                    <w:rPr>
                      <w:sz w:val="24"/>
                    </w:rPr>
                    <w:t xml:space="preserve">    </w:t>
                  </w:r>
                </w:p>
              </w:tc>
              <w:tc>
                <w:tcPr>
                  <w:tcW w:w="397" w:type="dxa"/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>№  3</w:t>
                  </w:r>
                  <w:r w:rsidR="000B00FD">
                    <w:rPr>
                      <w:sz w:val="24"/>
                    </w:rPr>
                    <w:t>4</w:t>
                  </w:r>
                  <w:r w:rsidR="008C4995">
                    <w:rPr>
                      <w:sz w:val="24"/>
                    </w:rPr>
                    <w:t>7</w:t>
                  </w:r>
                </w:p>
              </w:tc>
            </w:tr>
            <w:tr w:rsidR="008D4E49" w:rsidTr="008D4E49">
              <w:trPr>
                <w:trHeight w:val="435"/>
              </w:trPr>
              <w:tc>
                <w:tcPr>
                  <w:tcW w:w="5671" w:type="dxa"/>
                  <w:gridSpan w:val="4"/>
                </w:tcPr>
                <w:p w:rsidR="008D4E49" w:rsidRDefault="004444EE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</w:t>
                  </w:r>
                  <w:r w:rsidR="008D4E49">
                    <w:rPr>
                      <w:sz w:val="24"/>
                    </w:rPr>
                    <w:t>с. Вазерки</w:t>
                  </w: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8D4E49" w:rsidTr="008D4E49">
        <w:trPr>
          <w:trHeight w:hRule="exact" w:val="541"/>
        </w:trPr>
        <w:tc>
          <w:tcPr>
            <w:tcW w:w="9606" w:type="dxa"/>
            <w:vAlign w:val="center"/>
          </w:tcPr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Pr="0048569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</w:tbl>
    <w:p w:rsidR="00C87343" w:rsidRDefault="008D4E49" w:rsidP="008D4E49">
      <w:pPr>
        <w:jc w:val="both"/>
        <w:rPr>
          <w:b/>
          <w:sz w:val="24"/>
          <w:szCs w:val="24"/>
        </w:rPr>
      </w:pPr>
      <w:r w:rsidRPr="003E4BAE">
        <w:rPr>
          <w:b/>
        </w:rPr>
        <w:t>«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 w:rsidRPr="003E4BAE">
        <w:rPr>
          <w:b/>
          <w:sz w:val="24"/>
          <w:szCs w:val="24"/>
        </w:rPr>
        <w:t>внесении</w:t>
      </w:r>
      <w:r>
        <w:rPr>
          <w:b/>
          <w:sz w:val="24"/>
          <w:szCs w:val="24"/>
        </w:rPr>
        <w:t xml:space="preserve">  изменений  и  дополнений  в  решение  К</w:t>
      </w:r>
      <w:r w:rsidRPr="003E4BAE">
        <w:rPr>
          <w:b/>
          <w:sz w:val="24"/>
          <w:szCs w:val="24"/>
        </w:rPr>
        <w:t xml:space="preserve">омитета  местного  самоуправления  Вазерского  сельсовета </w:t>
      </w:r>
      <w:r>
        <w:rPr>
          <w:b/>
          <w:sz w:val="24"/>
          <w:szCs w:val="24"/>
        </w:rPr>
        <w:t xml:space="preserve"> № 316 от 28.12.2018</w:t>
      </w:r>
      <w:r w:rsidRPr="003E4BAE">
        <w:rPr>
          <w:b/>
          <w:sz w:val="24"/>
          <w:szCs w:val="24"/>
        </w:rPr>
        <w:t xml:space="preserve"> года « О  бюджете Вазерского сельсовета  Бессоновского ра</w:t>
      </w:r>
      <w:r>
        <w:rPr>
          <w:b/>
          <w:sz w:val="24"/>
          <w:szCs w:val="24"/>
        </w:rPr>
        <w:t>йона Пензенской области  на 2019 и плано</w:t>
      </w:r>
      <w:r w:rsidR="00FA3188">
        <w:rPr>
          <w:b/>
          <w:sz w:val="24"/>
          <w:szCs w:val="24"/>
        </w:rPr>
        <w:t>вый период 2020 и 2021 годы»</w:t>
      </w:r>
    </w:p>
    <w:p w:rsidR="008D4E49" w:rsidRPr="002107E0" w:rsidRDefault="008D4E49" w:rsidP="008D4E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06.10.2003г. № 131 ФЗ «Об общих принципах организации местного самоуправления в РФ и Уставом Вазерского сельсовета Бессоновского района Пензенской области», Комитет  местного самоуправления   Вазерского  сельсовета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CB6BCA">
        <w:rPr>
          <w:sz w:val="24"/>
          <w:szCs w:val="24"/>
        </w:rPr>
        <w:t>Р Е Ш И Л: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1.Внести  в  решение  К</w:t>
      </w:r>
      <w:r w:rsidRPr="00CB6BCA">
        <w:rPr>
          <w:sz w:val="24"/>
          <w:szCs w:val="24"/>
        </w:rPr>
        <w:t>омитета</w:t>
      </w:r>
      <w:r>
        <w:rPr>
          <w:sz w:val="24"/>
          <w:szCs w:val="24"/>
        </w:rPr>
        <w:t xml:space="preserve">  местного  самоуправления  Вазерского сельсовета        № 316 от 28.12.2018г </w:t>
      </w:r>
      <w:r w:rsidRPr="00CB6BCA">
        <w:rPr>
          <w:sz w:val="24"/>
          <w:szCs w:val="24"/>
        </w:rPr>
        <w:t xml:space="preserve"> «О  бюджете  </w:t>
      </w:r>
      <w:r>
        <w:rPr>
          <w:sz w:val="24"/>
          <w:szCs w:val="24"/>
        </w:rPr>
        <w:t xml:space="preserve">Вазерского  сельсовета Бессоновского района Пензенской области на  2019 и плановый период 2020,2021 годы </w:t>
      </w:r>
      <w:r w:rsidRPr="00CB6BCA">
        <w:rPr>
          <w:sz w:val="24"/>
          <w:szCs w:val="24"/>
        </w:rPr>
        <w:t>»  следующие  изменения и дополнения: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  </w:t>
      </w:r>
      <w:r w:rsidRPr="00CB6BCA">
        <w:rPr>
          <w:sz w:val="24"/>
          <w:szCs w:val="24"/>
        </w:rPr>
        <w:t>.Пункт 1 изложить в следующей редакции: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 w:rsidRPr="00CB6BCA">
        <w:rPr>
          <w:sz w:val="24"/>
          <w:szCs w:val="24"/>
        </w:rPr>
        <w:t>Утвердить бюджет администраци</w:t>
      </w:r>
      <w:r>
        <w:rPr>
          <w:sz w:val="24"/>
          <w:szCs w:val="24"/>
        </w:rPr>
        <w:t>и Вазерского сельсовета на  2019</w:t>
      </w:r>
      <w:r w:rsidRPr="00CB6BCA">
        <w:rPr>
          <w:sz w:val="24"/>
          <w:szCs w:val="24"/>
        </w:rPr>
        <w:t xml:space="preserve"> год</w:t>
      </w:r>
      <w:r w:rsidR="00E55F0B">
        <w:rPr>
          <w:sz w:val="24"/>
          <w:szCs w:val="24"/>
        </w:rPr>
        <w:t xml:space="preserve"> по доходам  в  сумме – 9353,5</w:t>
      </w:r>
      <w:r w:rsidR="007E539B">
        <w:rPr>
          <w:sz w:val="24"/>
          <w:szCs w:val="24"/>
        </w:rPr>
        <w:t>3289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тыс.руб. </w:t>
      </w:r>
      <w:r w:rsidR="00916FAA">
        <w:rPr>
          <w:sz w:val="24"/>
          <w:szCs w:val="24"/>
        </w:rPr>
        <w:t>и  расходам  в  сумме –</w:t>
      </w:r>
      <w:r w:rsidR="00E55F0B">
        <w:rPr>
          <w:sz w:val="24"/>
          <w:szCs w:val="24"/>
        </w:rPr>
        <w:t xml:space="preserve"> 9353,5</w:t>
      </w:r>
      <w:r w:rsidR="007E539B">
        <w:rPr>
          <w:sz w:val="24"/>
          <w:szCs w:val="24"/>
        </w:rPr>
        <w:t>3289</w:t>
      </w:r>
      <w:r>
        <w:rPr>
          <w:sz w:val="24"/>
          <w:szCs w:val="24"/>
        </w:rPr>
        <w:t xml:space="preserve"> тыс.руб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B00FD">
        <w:rPr>
          <w:sz w:val="24"/>
          <w:szCs w:val="24"/>
        </w:rPr>
        <w:t xml:space="preserve"> </w:t>
      </w:r>
      <w:r w:rsidR="00607190">
        <w:rPr>
          <w:sz w:val="24"/>
          <w:szCs w:val="24"/>
        </w:rPr>
        <w:t>1,</w:t>
      </w:r>
      <w:r w:rsidR="000B00FD">
        <w:rPr>
          <w:sz w:val="24"/>
          <w:szCs w:val="24"/>
        </w:rPr>
        <w:t>3</w:t>
      </w:r>
      <w:r w:rsidR="007E539B">
        <w:rPr>
          <w:sz w:val="24"/>
          <w:szCs w:val="24"/>
        </w:rPr>
        <w:t>,4</w:t>
      </w:r>
      <w:r>
        <w:rPr>
          <w:sz w:val="24"/>
          <w:szCs w:val="24"/>
        </w:rPr>
        <w:t xml:space="preserve">,8,9,10 </w:t>
      </w:r>
      <w:r w:rsidRPr="00CB6BCA">
        <w:rPr>
          <w:sz w:val="24"/>
          <w:szCs w:val="24"/>
        </w:rPr>
        <w:t xml:space="preserve">  изложить  в  следу</w:t>
      </w:r>
      <w:r w:rsidR="000B00FD">
        <w:rPr>
          <w:sz w:val="24"/>
          <w:szCs w:val="24"/>
        </w:rPr>
        <w:t>ющей  редакции: приложения №</w:t>
      </w:r>
      <w:r w:rsidR="00607190">
        <w:rPr>
          <w:sz w:val="24"/>
          <w:szCs w:val="24"/>
        </w:rPr>
        <w:t>1,</w:t>
      </w:r>
      <w:r w:rsidR="000B00FD">
        <w:rPr>
          <w:sz w:val="24"/>
          <w:szCs w:val="24"/>
        </w:rPr>
        <w:t xml:space="preserve"> 3</w:t>
      </w:r>
      <w:r>
        <w:rPr>
          <w:sz w:val="24"/>
          <w:szCs w:val="24"/>
        </w:rPr>
        <w:t>,</w:t>
      </w:r>
      <w:r w:rsidR="007E539B">
        <w:rPr>
          <w:sz w:val="24"/>
          <w:szCs w:val="24"/>
        </w:rPr>
        <w:t>4,</w:t>
      </w:r>
      <w:r>
        <w:rPr>
          <w:sz w:val="24"/>
          <w:szCs w:val="24"/>
        </w:rPr>
        <w:t>8,9,10.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2.Настоящее решение вступает в силу на следующий день после дня его официального опубликования.</w:t>
      </w: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Н</w:t>
      </w:r>
      <w:r w:rsidRPr="00CB6BCA">
        <w:rPr>
          <w:sz w:val="24"/>
          <w:szCs w:val="24"/>
        </w:rPr>
        <w:t>астоящее  решение</w:t>
      </w:r>
      <w:r>
        <w:rPr>
          <w:sz w:val="24"/>
          <w:szCs w:val="24"/>
        </w:rPr>
        <w:t xml:space="preserve"> опубликовать </w:t>
      </w:r>
      <w:r w:rsidRPr="00CB6BCA">
        <w:rPr>
          <w:sz w:val="24"/>
          <w:szCs w:val="24"/>
        </w:rPr>
        <w:t xml:space="preserve"> в  инфо</w:t>
      </w:r>
      <w:r>
        <w:rPr>
          <w:sz w:val="24"/>
          <w:szCs w:val="24"/>
        </w:rPr>
        <w:t xml:space="preserve">рмационном бюллетене </w:t>
      </w:r>
      <w:r w:rsidRPr="00CB6BCA">
        <w:rPr>
          <w:sz w:val="24"/>
          <w:szCs w:val="24"/>
        </w:rPr>
        <w:t xml:space="preserve">  « Сельские  ведомости »</w:t>
      </w:r>
      <w:r w:rsidRPr="00861C2A">
        <w:rPr>
          <w:sz w:val="24"/>
          <w:szCs w:val="24"/>
        </w:rPr>
        <w:t xml:space="preserve"> </w:t>
      </w:r>
      <w:r>
        <w:rPr>
          <w:sz w:val="24"/>
          <w:szCs w:val="24"/>
        </w:rPr>
        <w:t>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D4E49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B6BCA">
        <w:rPr>
          <w:sz w:val="24"/>
          <w:szCs w:val="24"/>
        </w:rPr>
        <w:t>Глава  Вазерского</w:t>
      </w:r>
      <w:r w:rsidR="00FA3188">
        <w:rPr>
          <w:sz w:val="24"/>
          <w:szCs w:val="24"/>
        </w:rPr>
        <w:t xml:space="preserve">   сельсовета      </w:t>
      </w:r>
      <w:r>
        <w:rPr>
          <w:sz w:val="24"/>
          <w:szCs w:val="24"/>
        </w:rPr>
        <w:t xml:space="preserve"> Н.В.Петров  </w:t>
      </w: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246AE0" w:rsidRDefault="00877ECF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</w:t>
      </w:r>
      <w:r w:rsidR="00AF1193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246AE0" w:rsidRPr="00AF1193" w:rsidTr="008C4995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8C4995">
            <w:pPr>
              <w:rPr>
                <w:sz w:val="24"/>
                <w:szCs w:val="24"/>
              </w:rPr>
            </w:pP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                          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246AE0" w:rsidRPr="00AF1193" w:rsidTr="008C4995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</w:t>
            </w:r>
            <w:r w:rsidR="002E2615">
              <w:rPr>
                <w:sz w:val="24"/>
                <w:szCs w:val="24"/>
              </w:rPr>
              <w:t>ти   № 347  от</w:t>
            </w:r>
            <w:r w:rsidR="004444EE">
              <w:rPr>
                <w:sz w:val="24"/>
                <w:szCs w:val="24"/>
              </w:rPr>
              <w:t xml:space="preserve"> </w:t>
            </w:r>
            <w:r w:rsidR="002E2615">
              <w:rPr>
                <w:sz w:val="24"/>
                <w:szCs w:val="24"/>
              </w:rPr>
              <w:t xml:space="preserve"> 22</w:t>
            </w:r>
            <w:r>
              <w:rPr>
                <w:sz w:val="24"/>
                <w:szCs w:val="24"/>
              </w:rPr>
              <w:t>.07</w:t>
            </w:r>
            <w:r w:rsidRPr="00AF1193">
              <w:rPr>
                <w:sz w:val="24"/>
                <w:szCs w:val="24"/>
              </w:rPr>
              <w:t>.201</w:t>
            </w:r>
            <w:r w:rsidR="009C4C30">
              <w:rPr>
                <w:sz w:val="24"/>
                <w:szCs w:val="24"/>
              </w:rPr>
              <w:t>9</w:t>
            </w:r>
            <w:r w:rsidR="004444EE">
              <w:rPr>
                <w:sz w:val="24"/>
                <w:szCs w:val="24"/>
              </w:rPr>
              <w:t xml:space="preserve"> </w:t>
            </w:r>
            <w:r w:rsidRPr="00AF1193">
              <w:rPr>
                <w:sz w:val="24"/>
                <w:szCs w:val="24"/>
              </w:rPr>
              <w:t xml:space="preserve"> «</w:t>
            </w:r>
            <w:r w:rsidRPr="00AF1193">
              <w:rPr>
                <w:rFonts w:cs="Arial CYR"/>
                <w:sz w:val="24"/>
                <w:szCs w:val="24"/>
              </w:rPr>
              <w:t xml:space="preserve">«О внесении изменений в Решение № 316 от 28.12.2018г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4805" w:type="pct"/>
        <w:tblLook w:val="0000"/>
      </w:tblPr>
      <w:tblGrid>
        <w:gridCol w:w="14678"/>
      </w:tblGrid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 xml:space="preserve">на 2019 год и на плановый период 2020 и 2021 годов                                                                 </w:t>
            </w:r>
          </w:p>
        </w:tc>
      </w:tr>
    </w:tbl>
    <w:p w:rsidR="00CB53C8" w:rsidRPr="008A6131" w:rsidRDefault="00CB53C8" w:rsidP="00CB53C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CB53C8" w:rsidRPr="00E15304" w:rsidTr="008C4995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CB53C8" w:rsidRPr="00E15304" w:rsidTr="008C4995">
        <w:trPr>
          <w:trHeight w:val="377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53C8" w:rsidRPr="00E15304" w:rsidTr="008C4995">
        <w:trPr>
          <w:trHeight w:val="566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53C8" w:rsidRPr="00E15304" w:rsidTr="008C4995">
        <w:trPr>
          <w:trHeight w:val="547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CB53C8" w:rsidRPr="00E15304" w:rsidTr="008C4995">
        <w:trPr>
          <w:trHeight w:val="614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CB53C8" w:rsidRPr="00E15304" w:rsidTr="008C4995">
        <w:trPr>
          <w:trHeight w:val="614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CB53C8" w:rsidRPr="00E15304" w:rsidTr="008C4995">
        <w:trPr>
          <w:trHeight w:val="551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CB53C8" w:rsidRPr="00E15304" w:rsidTr="008C4995">
        <w:trPr>
          <w:trHeight w:val="261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CB53C8" w:rsidRPr="00E15304" w:rsidTr="008C4995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8C4995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2E2615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E55F0B">
              <w:rPr>
                <w:bCs/>
                <w:sz w:val="24"/>
                <w:szCs w:val="24"/>
              </w:rPr>
              <w:t>9353,5</w:t>
            </w:r>
            <w:r w:rsidR="007E539B">
              <w:rPr>
                <w:bCs/>
                <w:sz w:val="24"/>
                <w:szCs w:val="24"/>
              </w:rPr>
              <w:t>3289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-6597,016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-6706,737</w:t>
            </w:r>
          </w:p>
        </w:tc>
      </w:tr>
      <w:tr w:rsidR="00CB53C8" w:rsidRPr="00E15304" w:rsidTr="008C4995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8C4995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E55F0B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9353,5</w:t>
            </w:r>
            <w:r w:rsidR="007E539B">
              <w:rPr>
                <w:bCs/>
                <w:sz w:val="24"/>
                <w:szCs w:val="24"/>
              </w:rPr>
              <w:t>3289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6597,016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6706,737</w:t>
            </w:r>
          </w:p>
        </w:tc>
      </w:tr>
      <w:tr w:rsidR="00CB53C8" w:rsidRPr="00E15304" w:rsidTr="008C4995">
        <w:trPr>
          <w:trHeight w:val="330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993D72" w:rsidRDefault="00AF1193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7E539B">
        <w:rPr>
          <w:b/>
          <w:sz w:val="24"/>
          <w:szCs w:val="24"/>
        </w:rPr>
        <w:t xml:space="preserve">                      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AF1193" w:rsidRPr="00003515" w:rsidTr="00C052BE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AF1193" w:rsidRPr="00AF1193" w:rsidRDefault="00AF1193" w:rsidP="00C052BE">
            <w:pPr>
              <w:rPr>
                <w:sz w:val="24"/>
                <w:szCs w:val="24"/>
              </w:rPr>
            </w:pP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lastRenderedPageBreak/>
              <w:t xml:space="preserve">                           Приложение </w:t>
            </w:r>
            <w:r>
              <w:rPr>
                <w:sz w:val="24"/>
                <w:szCs w:val="24"/>
              </w:rPr>
              <w:t>3</w:t>
            </w:r>
          </w:p>
        </w:tc>
      </w:tr>
      <w:tr w:rsidR="00AF1193" w:rsidRPr="00003515" w:rsidTr="00C052BE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4444EE" w:rsidRDefault="00C73454" w:rsidP="00C052BE">
            <w:pPr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   № 347  от22.07</w:t>
            </w:r>
            <w:r w:rsidR="00AF1193" w:rsidRPr="00AF1193">
              <w:rPr>
                <w:sz w:val="24"/>
                <w:szCs w:val="24"/>
              </w:rPr>
              <w:t>.201</w:t>
            </w:r>
            <w:r w:rsidR="009C4C30">
              <w:rPr>
                <w:sz w:val="24"/>
                <w:szCs w:val="24"/>
              </w:rPr>
              <w:t>9</w:t>
            </w:r>
            <w:r w:rsidR="004444EE">
              <w:rPr>
                <w:sz w:val="24"/>
                <w:szCs w:val="24"/>
              </w:rPr>
              <w:t xml:space="preserve"> </w:t>
            </w:r>
            <w:r w:rsidR="00AF1193" w:rsidRPr="00AF1193">
              <w:rPr>
                <w:sz w:val="24"/>
                <w:szCs w:val="24"/>
              </w:rPr>
              <w:t xml:space="preserve"> «</w:t>
            </w:r>
            <w:r w:rsidR="004444EE">
              <w:rPr>
                <w:rFonts w:cs="Arial CYR"/>
                <w:sz w:val="24"/>
                <w:szCs w:val="24"/>
              </w:rPr>
              <w:t>«О внесении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rFonts w:cs="Arial CYR"/>
                <w:sz w:val="24"/>
                <w:szCs w:val="24"/>
              </w:rPr>
              <w:t xml:space="preserve"> изменений</w:t>
            </w:r>
            <w:r w:rsidR="004444EE">
              <w:rPr>
                <w:rFonts w:cs="Arial CYR"/>
                <w:sz w:val="24"/>
                <w:szCs w:val="24"/>
              </w:rPr>
              <w:t xml:space="preserve"> в Решение № 316 от 28.12.2018года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6345CD" w:rsidRDefault="006345CD" w:rsidP="006345CD"/>
    <w:p w:rsidR="006345CD" w:rsidRDefault="006345CD" w:rsidP="006345CD"/>
    <w:p w:rsidR="006345CD" w:rsidRPr="00AF1193" w:rsidRDefault="006345CD" w:rsidP="006345CD">
      <w:pPr>
        <w:jc w:val="center"/>
        <w:rPr>
          <w:b/>
          <w:sz w:val="24"/>
          <w:szCs w:val="24"/>
        </w:rPr>
      </w:pPr>
      <w:r w:rsidRPr="00AF1193">
        <w:rPr>
          <w:b/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Пензенской области на 2019 год и на плановый период 2020 и 2021 годов</w:t>
      </w:r>
    </w:p>
    <w:p w:rsidR="006345CD" w:rsidRPr="00E92469" w:rsidRDefault="006345CD" w:rsidP="006345CD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92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417"/>
        <w:gridCol w:w="1300"/>
      </w:tblGrid>
      <w:tr w:rsidR="006345CD" w:rsidRPr="00003515" w:rsidTr="00C052BE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7E539B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3854,09089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3332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596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7571D1" w:rsidRDefault="006345CD" w:rsidP="00C052BE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7571D1" w:rsidRDefault="006345CD" w:rsidP="00C052BE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7E539B" w:rsidP="007E539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7E539B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</w:t>
            </w:r>
          </w:p>
        </w:tc>
      </w:tr>
      <w:tr w:rsidR="000B00F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B00FD" w:rsidRDefault="000B00F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000 114 02053 10 0000 410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B00FD" w:rsidRPr="008F6CE7" w:rsidRDefault="000B00FD" w:rsidP="00C052BE">
            <w:pPr>
              <w:rPr>
                <w:b/>
                <w:bCs/>
                <w:sz w:val="24"/>
                <w:szCs w:val="24"/>
              </w:rPr>
            </w:pPr>
            <w:r w:rsidRPr="008F6CE7">
              <w:rPr>
                <w:b/>
                <w:bCs/>
                <w:sz w:val="24"/>
                <w:szCs w:val="24"/>
              </w:rPr>
              <w:t>ДОХОДЫ ОТ  РЕАЛИЗАЦИИ ИНОГО ИМУЩЕСТВА ,НАХОДЯЩЕГОСЯ В СОБСТВЕННОСТИ ПОСЕЛЕНИЯ</w:t>
            </w:r>
            <w:r w:rsidR="008F6CE7">
              <w:rPr>
                <w:b/>
                <w:bCs/>
                <w:sz w:val="24"/>
                <w:szCs w:val="24"/>
              </w:rPr>
              <w:t>,В ЧАСТИ РЕАЛИЗАЦИИ ОСНОВНЫХ СРЕДСТВ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B00FD" w:rsidRDefault="007E539B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552,09089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B00FD" w:rsidRDefault="000B00F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B00FD" w:rsidRDefault="000B00F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000 1 13 01999 10 0000 130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7E539B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АДМИНИСТРАТИВНЫЕ ПЛАТЕЖИ И СБОРЫ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Default="006345CD" w:rsidP="007E53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345CD" w:rsidRDefault="006345CD" w:rsidP="00C052B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6345CD" w:rsidRDefault="006345CD" w:rsidP="006345CD">
      <w:pPr>
        <w:pStyle w:val="a0"/>
        <w:rPr>
          <w:b/>
        </w:rPr>
      </w:pPr>
    </w:p>
    <w:p w:rsidR="006345CD" w:rsidRDefault="006345CD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306" w:type="pct"/>
        <w:tblInd w:w="8188" w:type="dxa"/>
        <w:tblLook w:val="04A0"/>
      </w:tblPr>
      <w:tblGrid>
        <w:gridCol w:w="7086"/>
      </w:tblGrid>
      <w:tr w:rsidR="00CE3824" w:rsidTr="00CE3824">
        <w:trPr>
          <w:trHeight w:val="315"/>
        </w:trPr>
        <w:tc>
          <w:tcPr>
            <w:tcW w:w="5000" w:type="pct"/>
            <w:noWrap/>
          </w:tcPr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</w:p>
          <w:p w:rsidR="004444EE" w:rsidRDefault="004444EE">
            <w:pPr>
              <w:spacing w:line="276" w:lineRule="auto"/>
              <w:rPr>
                <w:sz w:val="24"/>
                <w:szCs w:val="24"/>
              </w:rPr>
            </w:pPr>
          </w:p>
          <w:p w:rsidR="004444EE" w:rsidRDefault="004444EE">
            <w:pPr>
              <w:spacing w:line="276" w:lineRule="auto"/>
              <w:rPr>
                <w:sz w:val="24"/>
                <w:szCs w:val="24"/>
              </w:rPr>
            </w:pPr>
          </w:p>
          <w:p w:rsidR="004444EE" w:rsidRDefault="004444EE">
            <w:pPr>
              <w:spacing w:line="276" w:lineRule="auto"/>
              <w:rPr>
                <w:sz w:val="24"/>
                <w:szCs w:val="24"/>
              </w:rPr>
            </w:pPr>
          </w:p>
          <w:p w:rsidR="004444EE" w:rsidRDefault="004444EE">
            <w:pPr>
              <w:spacing w:line="276" w:lineRule="auto"/>
              <w:rPr>
                <w:sz w:val="24"/>
                <w:szCs w:val="24"/>
              </w:rPr>
            </w:pPr>
          </w:p>
          <w:p w:rsidR="004444EE" w:rsidRDefault="004444EE">
            <w:pPr>
              <w:spacing w:line="276" w:lineRule="auto"/>
              <w:rPr>
                <w:sz w:val="24"/>
                <w:szCs w:val="24"/>
              </w:rPr>
            </w:pPr>
          </w:p>
          <w:p w:rsidR="004444EE" w:rsidRDefault="004444EE">
            <w:pPr>
              <w:spacing w:line="276" w:lineRule="auto"/>
              <w:rPr>
                <w:sz w:val="24"/>
                <w:szCs w:val="24"/>
              </w:rPr>
            </w:pPr>
          </w:p>
          <w:p w:rsidR="004444EE" w:rsidRDefault="004444EE">
            <w:pPr>
              <w:spacing w:line="276" w:lineRule="auto"/>
              <w:rPr>
                <w:sz w:val="24"/>
                <w:szCs w:val="24"/>
              </w:rPr>
            </w:pPr>
          </w:p>
          <w:p w:rsidR="004444EE" w:rsidRDefault="004444EE">
            <w:pPr>
              <w:spacing w:line="276" w:lineRule="auto"/>
              <w:rPr>
                <w:sz w:val="24"/>
                <w:szCs w:val="24"/>
              </w:rPr>
            </w:pP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Приложение 4</w:t>
            </w:r>
          </w:p>
        </w:tc>
      </w:tr>
      <w:tr w:rsidR="00CE3824" w:rsidTr="00CE3824">
        <w:trPr>
          <w:trHeight w:val="315"/>
        </w:trPr>
        <w:tc>
          <w:tcPr>
            <w:tcW w:w="5000" w:type="pct"/>
            <w:noWrap/>
            <w:hideMark/>
          </w:tcPr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</w:t>
            </w:r>
            <w:r w:rsidR="007E539B">
              <w:rPr>
                <w:sz w:val="24"/>
                <w:szCs w:val="24"/>
              </w:rPr>
              <w:t xml:space="preserve"> области   № 347  от 22.07</w:t>
            </w:r>
            <w:r>
              <w:rPr>
                <w:sz w:val="24"/>
                <w:szCs w:val="24"/>
              </w:rPr>
              <w:t>.201</w:t>
            </w:r>
            <w:r w:rsidR="009C4C3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</w:t>
            </w:r>
            <w:r w:rsidR="004444EE">
              <w:rPr>
                <w:sz w:val="24"/>
                <w:szCs w:val="24"/>
              </w:rPr>
              <w:t>ода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rFonts w:cs="Arial CYR"/>
                <w:sz w:val="24"/>
                <w:szCs w:val="24"/>
              </w:rPr>
              <w:t>«О внесении изменений в Решение № 316 от 28.12.2018г</w:t>
            </w:r>
            <w:r w:rsidR="004444EE">
              <w:rPr>
                <w:rFonts w:cs="Arial CYR"/>
                <w:sz w:val="24"/>
                <w:szCs w:val="24"/>
              </w:rPr>
              <w:t>ода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CE3824" w:rsidRDefault="00CE382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 2020 и 2021 годы»</w:t>
            </w:r>
          </w:p>
        </w:tc>
      </w:tr>
      <w:tr w:rsidR="00CE3824" w:rsidTr="00CE3824">
        <w:trPr>
          <w:trHeight w:val="315"/>
        </w:trPr>
        <w:tc>
          <w:tcPr>
            <w:tcW w:w="5000" w:type="pct"/>
            <w:noWrap/>
            <w:hideMark/>
          </w:tcPr>
          <w:p w:rsidR="00CE3824" w:rsidRDefault="00CE3824">
            <w:pPr>
              <w:spacing w:line="276" w:lineRule="auto"/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CE3824" w:rsidRDefault="00CE3824" w:rsidP="00CE3824">
      <w:pPr>
        <w:pStyle w:val="a0"/>
        <w:rPr>
          <w:b/>
        </w:rPr>
      </w:pPr>
    </w:p>
    <w:tbl>
      <w:tblPr>
        <w:tblW w:w="15276" w:type="dxa"/>
        <w:tblLook w:val="04A0"/>
      </w:tblPr>
      <w:tblGrid>
        <w:gridCol w:w="5329"/>
        <w:gridCol w:w="569"/>
        <w:gridCol w:w="1299"/>
        <w:gridCol w:w="459"/>
        <w:gridCol w:w="705"/>
        <w:gridCol w:w="705"/>
        <w:gridCol w:w="1916"/>
        <w:gridCol w:w="2092"/>
        <w:gridCol w:w="2202"/>
      </w:tblGrid>
      <w:tr w:rsidR="00CE3824" w:rsidTr="00CE3824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9947" w:type="dxa"/>
            <w:gridSpan w:val="8"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45"/>
        </w:trPr>
        <w:tc>
          <w:tcPr>
            <w:tcW w:w="5329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80"/>
        </w:trPr>
        <w:tc>
          <w:tcPr>
            <w:tcW w:w="15276" w:type="dxa"/>
            <w:gridSpan w:val="9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30"/>
        </w:trPr>
        <w:tc>
          <w:tcPr>
            <w:tcW w:w="15276" w:type="dxa"/>
            <w:gridSpan w:val="9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570"/>
        </w:trPr>
        <w:tc>
          <w:tcPr>
            <w:tcW w:w="15276" w:type="dxa"/>
            <w:gridSpan w:val="9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80"/>
        </w:trPr>
        <w:tc>
          <w:tcPr>
            <w:tcW w:w="9066" w:type="dxa"/>
            <w:gridSpan w:val="6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CE3824" w:rsidRDefault="00CE3824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30"/>
        </w:trPr>
        <w:tc>
          <w:tcPr>
            <w:tcW w:w="15276" w:type="dxa"/>
            <w:gridSpan w:val="9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на 2019 год и плановый период 2020 и 2021 годы</w:t>
            </w:r>
          </w:p>
          <w:p w:rsidR="00CE3824" w:rsidRDefault="00CE3824">
            <w:pPr>
              <w:spacing w:line="276" w:lineRule="auto"/>
              <w:jc w:val="center"/>
              <w:rPr>
                <w:rFonts w:ascii="Arial CYR" w:hAnsi="Arial CYR" w:cs="Arial CYR"/>
                <w:b/>
              </w:rPr>
            </w:pPr>
            <w:r>
              <w:rPr>
                <w:rFonts w:ascii="Arial CYR" w:hAnsi="Arial CYR" w:cs="Arial CYR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(Тыс.руб.)</w:t>
            </w:r>
          </w:p>
        </w:tc>
      </w:tr>
      <w:tr w:rsidR="00CE3824" w:rsidTr="00CE3824">
        <w:trPr>
          <w:trHeight w:val="255"/>
        </w:trPr>
        <w:tc>
          <w:tcPr>
            <w:tcW w:w="9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CE3824" w:rsidTr="00CE3824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3824" w:rsidTr="00CE382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3824" w:rsidTr="00CE3824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824" w:rsidRDefault="00CE3824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3824" w:rsidTr="00CE3824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CE3824" w:rsidTr="00CE3824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2019 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2020 г.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 г.</w:t>
            </w:r>
          </w:p>
        </w:tc>
      </w:tr>
      <w:tr w:rsidR="00CE3824" w:rsidTr="00CE3824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5499,442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3339,016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3374,737</w:t>
            </w:r>
          </w:p>
        </w:tc>
      </w:tr>
      <w:tr w:rsidR="00CE3824" w:rsidTr="00CE3824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5499,442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3339,016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3374,737</w:t>
            </w:r>
          </w:p>
        </w:tc>
      </w:tr>
      <w:tr w:rsidR="00CE3824" w:rsidTr="00CE3824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824" w:rsidRDefault="00CE382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3102,942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3036,016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3063,337</w:t>
            </w:r>
          </w:p>
        </w:tc>
      </w:tr>
      <w:tr w:rsidR="00CE3824" w:rsidTr="00CE3824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 за счет средств бюджета субъекта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752,387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685,461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712,782</w:t>
            </w:r>
          </w:p>
        </w:tc>
      </w:tr>
      <w:tr w:rsidR="00CE3824" w:rsidTr="00CE3824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Дотации бюджетам сельских поселений на выравнивание бюджетной обеспеченности  за счет средств бюджета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Бессоновского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</w:tr>
      <w:tr w:rsidR="00CE3824" w:rsidTr="00CE3824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</w:tr>
      <w:tr w:rsidR="00CE3824" w:rsidTr="00CE3824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</w:tr>
      <w:tr w:rsidR="00CE3824" w:rsidTr="00CE3824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 на строительство(реконструкцию), капитальный ремонт, ремонт и содержание автомобильных дорог общего пользования местного значения а также на капитальный ремонт и ремонт дворовых 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20229999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1500,000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3824" w:rsidRP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3824">
              <w:rPr>
                <w:bCs/>
                <w:sz w:val="22"/>
                <w:szCs w:val="22"/>
              </w:rPr>
              <w:t>Иные межбюджетные трансферты на решение вопросов местного значения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20249999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600,0000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E3824" w:rsidTr="00CE3824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Межбюджетные трансферты, по переданным полномочиям на содержание дорог местного значения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20204014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95,900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102,400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824" w:rsidRDefault="00CE3824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110,800</w:t>
            </w:r>
          </w:p>
        </w:tc>
      </w:tr>
    </w:tbl>
    <w:p w:rsidR="00CE3824" w:rsidRDefault="00CE3824" w:rsidP="00CE3824">
      <w:pPr>
        <w:pStyle w:val="a0"/>
        <w:rPr>
          <w:b/>
        </w:rPr>
      </w:pPr>
    </w:p>
    <w:p w:rsidR="00CE3824" w:rsidRDefault="00CE3824" w:rsidP="00CE3824">
      <w:pPr>
        <w:pStyle w:val="a0"/>
        <w:rPr>
          <w:b/>
        </w:rPr>
      </w:pPr>
    </w:p>
    <w:p w:rsidR="00CE3824" w:rsidRDefault="00CE3824" w:rsidP="00CE3824">
      <w:pPr>
        <w:pStyle w:val="a0"/>
        <w:spacing w:after="0"/>
        <w:rPr>
          <w:b/>
          <w:sz w:val="24"/>
          <w:szCs w:val="24"/>
        </w:rPr>
      </w:pPr>
    </w:p>
    <w:p w:rsidR="00CE3824" w:rsidRDefault="00CE3824" w:rsidP="00CE3824">
      <w:pPr>
        <w:pStyle w:val="a0"/>
        <w:spacing w:after="0"/>
        <w:rPr>
          <w:b/>
          <w:sz w:val="24"/>
          <w:szCs w:val="24"/>
        </w:rPr>
      </w:pPr>
    </w:p>
    <w:p w:rsidR="00CE3824" w:rsidRDefault="00CE3824" w:rsidP="00CE3824">
      <w:pPr>
        <w:pStyle w:val="a0"/>
        <w:spacing w:after="0"/>
        <w:rPr>
          <w:b/>
          <w:sz w:val="24"/>
          <w:szCs w:val="24"/>
        </w:rPr>
      </w:pPr>
    </w:p>
    <w:p w:rsidR="00CE3824" w:rsidRDefault="00CE3824" w:rsidP="00CE3824">
      <w:pPr>
        <w:pStyle w:val="a0"/>
        <w:spacing w:after="0"/>
        <w:rPr>
          <w:b/>
          <w:sz w:val="24"/>
          <w:szCs w:val="24"/>
        </w:rPr>
      </w:pPr>
    </w:p>
    <w:p w:rsidR="00CE3824" w:rsidRDefault="00CE3824" w:rsidP="00CE3824">
      <w:pPr>
        <w:pStyle w:val="a0"/>
        <w:spacing w:after="0"/>
        <w:rPr>
          <w:b/>
          <w:sz w:val="24"/>
          <w:szCs w:val="24"/>
        </w:rPr>
      </w:pPr>
    </w:p>
    <w:p w:rsidR="00CE3824" w:rsidRDefault="00CE3824" w:rsidP="00CE3824">
      <w:pPr>
        <w:pStyle w:val="a0"/>
        <w:spacing w:after="0"/>
        <w:rPr>
          <w:b/>
          <w:sz w:val="24"/>
          <w:szCs w:val="24"/>
        </w:rPr>
      </w:pPr>
    </w:p>
    <w:p w:rsidR="00CE3824" w:rsidRDefault="00CE3824" w:rsidP="00CE3824">
      <w:pPr>
        <w:pStyle w:val="a0"/>
        <w:spacing w:after="0"/>
        <w:rPr>
          <w:b/>
          <w:sz w:val="24"/>
          <w:szCs w:val="24"/>
        </w:rPr>
      </w:pPr>
    </w:p>
    <w:p w:rsidR="00CE3824" w:rsidRDefault="00CE3824" w:rsidP="00CE3824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CE3824" w:rsidRDefault="00CE3824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607190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CE3824">
              <w:rPr>
                <w:rFonts w:cs="Arial CYR"/>
                <w:sz w:val="24"/>
                <w:szCs w:val="24"/>
              </w:rPr>
              <w:t xml:space="preserve"> №347 от 22</w:t>
            </w:r>
            <w:r>
              <w:rPr>
                <w:rFonts w:cs="Arial CYR"/>
                <w:sz w:val="24"/>
                <w:szCs w:val="24"/>
              </w:rPr>
              <w:t>.07.2019г «О внесении изменений в Решение № 316 от 28.12.2018г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Pr="00E75FAD" w:rsidRDefault="00607190" w:rsidP="0060719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Распределение бюджетных ассигнований на 2019 и на плановый период 2020 и 2021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607190" w:rsidRPr="00CF134E" w:rsidRDefault="00607190" w:rsidP="0060719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6"/>
        <w:gridCol w:w="565"/>
        <w:gridCol w:w="495"/>
        <w:gridCol w:w="71"/>
        <w:gridCol w:w="1689"/>
        <w:gridCol w:w="706"/>
        <w:gridCol w:w="1554"/>
        <w:gridCol w:w="1534"/>
        <w:gridCol w:w="1534"/>
        <w:gridCol w:w="1534"/>
        <w:gridCol w:w="1536"/>
      </w:tblGrid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895F31" w:rsidRDefault="00E55F0B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9353,5</w:t>
            </w:r>
            <w:r w:rsidR="007E539B">
              <w:rPr>
                <w:b/>
                <w:sz w:val="24"/>
                <w:szCs w:val="24"/>
              </w:rPr>
              <w:t>3289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F2020">
              <w:rPr>
                <w:b/>
                <w:sz w:val="24"/>
                <w:szCs w:val="24"/>
              </w:rPr>
              <w:t>379,532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607190" w:rsidRPr="00735976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«Повышение эффективности </w:t>
            </w:r>
            <w:r w:rsidRPr="00895F31">
              <w:rPr>
                <w:sz w:val="24"/>
                <w:szCs w:val="24"/>
              </w:rPr>
              <w:lastRenderedPageBreak/>
              <w:t>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52ABA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2732</w:t>
            </w:r>
            <w:r w:rsidR="00607190">
              <w:rPr>
                <w:b/>
                <w:sz w:val="24"/>
                <w:szCs w:val="24"/>
              </w:rPr>
              <w:t>,671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2732</w:t>
            </w:r>
            <w:r w:rsidR="00607190">
              <w:rPr>
                <w:sz w:val="24"/>
                <w:szCs w:val="24"/>
              </w:rPr>
              <w:t>,671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2122</w:t>
            </w:r>
            <w:r w:rsidR="00607190">
              <w:rPr>
                <w:sz w:val="24"/>
                <w:szCs w:val="24"/>
              </w:rPr>
              <w:t>,07620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2122</w:t>
            </w:r>
            <w:r w:rsidR="00607190">
              <w:rPr>
                <w:sz w:val="24"/>
                <w:szCs w:val="24"/>
              </w:rPr>
              <w:t>,07620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7E539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607190">
              <w:rPr>
                <w:sz w:val="24"/>
                <w:szCs w:val="24"/>
              </w:rPr>
              <w:t>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7E539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607190" w:rsidRPr="009E77DB">
              <w:rPr>
                <w:sz w:val="24"/>
                <w:szCs w:val="24"/>
              </w:rPr>
              <w:t>,116</w:t>
            </w: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07190" w:rsidRDefault="007E539B" w:rsidP="00607190">
            <w:pPr>
              <w:jc w:val="center"/>
            </w:pPr>
            <w:r>
              <w:rPr>
                <w:sz w:val="24"/>
                <w:szCs w:val="24"/>
              </w:rPr>
              <w:t>1610</w:t>
            </w:r>
            <w:r w:rsidR="00607190" w:rsidRPr="009E77DB">
              <w:rPr>
                <w:sz w:val="24"/>
                <w:szCs w:val="24"/>
              </w:rPr>
              <w:t>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511,96020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495,46020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495,46020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K00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C36980"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C36980"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735976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  <w:trHeight w:val="620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818F6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CE3824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221,217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6452D" w:rsidRDefault="00CE3824" w:rsidP="00607190">
            <w:pPr>
              <w:jc w:val="center"/>
            </w:pPr>
            <w:r>
              <w:rPr>
                <w:sz w:val="24"/>
                <w:szCs w:val="24"/>
              </w:rPr>
              <w:t>221,217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CE382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3824" w:rsidRPr="00895F31" w:rsidRDefault="00CE382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E3824" w:rsidRDefault="00CE3824" w:rsidP="00CE3824">
            <w:pPr>
              <w:jc w:val="center"/>
            </w:pPr>
            <w:r w:rsidRPr="003D4AE9">
              <w:rPr>
                <w:sz w:val="24"/>
                <w:szCs w:val="24"/>
              </w:rPr>
              <w:t>221,217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CE382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3824" w:rsidRPr="00895F31" w:rsidRDefault="00CE382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E3824" w:rsidRDefault="00CE3824" w:rsidP="00CE3824">
            <w:pPr>
              <w:jc w:val="center"/>
            </w:pPr>
            <w:r w:rsidRPr="003D4AE9">
              <w:rPr>
                <w:sz w:val="24"/>
                <w:szCs w:val="24"/>
              </w:rPr>
              <w:t>221,217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CE382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3824" w:rsidRPr="00895F31" w:rsidRDefault="00CE382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CE3824" w:rsidRDefault="00CE3824" w:rsidP="00CE3824">
            <w:pPr>
              <w:jc w:val="center"/>
            </w:pPr>
            <w:r w:rsidRPr="003D4AE9">
              <w:rPr>
                <w:sz w:val="24"/>
                <w:szCs w:val="24"/>
              </w:rPr>
              <w:t>221,217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CE382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3824" w:rsidRPr="00895F31" w:rsidRDefault="00CE382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CE3824" w:rsidRDefault="00CE3824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CE3824" w:rsidRDefault="00CE3824" w:rsidP="00CE3824">
            <w:pPr>
              <w:jc w:val="center"/>
            </w:pPr>
            <w:r w:rsidRPr="003D4AE9">
              <w:rPr>
                <w:sz w:val="24"/>
                <w:szCs w:val="24"/>
              </w:rPr>
              <w:t>221,217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CE382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3824" w:rsidRPr="00895F31" w:rsidRDefault="00CE382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CE3824" w:rsidRDefault="00CE3824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CE3824" w:rsidRDefault="00CE3824" w:rsidP="00CE3824">
            <w:pPr>
              <w:jc w:val="center"/>
            </w:pPr>
            <w:r w:rsidRPr="003D4AE9">
              <w:rPr>
                <w:sz w:val="24"/>
                <w:szCs w:val="24"/>
              </w:rPr>
              <w:t>221,217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2688,99089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5F2020" w:rsidRPr="004466CC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4466CC" w:rsidRDefault="005F2020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F2020" w:rsidRPr="005F2020" w:rsidRDefault="005F2020">
            <w:r w:rsidRPr="005F2020">
              <w:rPr>
                <w:sz w:val="24"/>
                <w:szCs w:val="24"/>
              </w:rPr>
              <w:t>2688,99089</w:t>
            </w:r>
          </w:p>
        </w:tc>
        <w:tc>
          <w:tcPr>
            <w:tcW w:w="1534" w:type="dxa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5F202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895F31" w:rsidRDefault="005F202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F2020" w:rsidRPr="00895F31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F2020" w:rsidRPr="005F2020" w:rsidRDefault="005F2020">
            <w:r w:rsidRPr="005F2020">
              <w:rPr>
                <w:sz w:val="24"/>
                <w:szCs w:val="24"/>
              </w:rPr>
              <w:t>2688,99089</w:t>
            </w:r>
          </w:p>
        </w:tc>
        <w:tc>
          <w:tcPr>
            <w:tcW w:w="1534" w:type="dxa"/>
            <w:vAlign w:val="center"/>
          </w:tcPr>
          <w:p w:rsidR="005F2020" w:rsidRPr="00BB4B99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5F2020" w:rsidRPr="00BB4B99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5F202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895F31" w:rsidRDefault="005F202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F2020" w:rsidRPr="00895F31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F2020" w:rsidRPr="005F2020" w:rsidRDefault="005F2020">
            <w:r w:rsidRPr="005F2020">
              <w:rPr>
                <w:sz w:val="24"/>
                <w:szCs w:val="24"/>
              </w:rPr>
              <w:t>2688,99089</w:t>
            </w:r>
          </w:p>
        </w:tc>
        <w:tc>
          <w:tcPr>
            <w:tcW w:w="1534" w:type="dxa"/>
            <w:vAlign w:val="center"/>
          </w:tcPr>
          <w:p w:rsidR="005F2020" w:rsidRPr="00BB4B99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5F2020" w:rsidRPr="00BB4B99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400,000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06 1 02 00000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8F6CE7" w:rsidP="008F6C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F2020">
              <w:rPr>
                <w:b/>
                <w:sz w:val="24"/>
                <w:szCs w:val="24"/>
              </w:rPr>
              <w:t>178,09089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607190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5F202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895F31" w:rsidRDefault="005F2020" w:rsidP="00765C7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061020</w:t>
            </w:r>
            <w:r w:rsidRPr="00554C38">
              <w:rPr>
                <w:sz w:val="24"/>
                <w:szCs w:val="24"/>
              </w:rPr>
              <w:t>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552,09089</w:t>
            </w:r>
          </w:p>
        </w:tc>
        <w:tc>
          <w:tcPr>
            <w:tcW w:w="1534" w:type="dxa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792,978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038D3" w:rsidRDefault="00607190" w:rsidP="00607190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B660F" w:rsidRDefault="00CE3824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1209,270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CE3824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1209,270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CE3824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1160,8386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CE3824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1160,8386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CE3824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881,292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CE382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3824" w:rsidRPr="0098647D" w:rsidRDefault="00CE3824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8647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CE3824" w:rsidRDefault="00CE3824" w:rsidP="00CE3824">
            <w:pPr>
              <w:jc w:val="center"/>
            </w:pPr>
            <w:r w:rsidRPr="00ED22F8">
              <w:rPr>
                <w:sz w:val="24"/>
                <w:szCs w:val="24"/>
              </w:rPr>
              <w:t>881,292</w:t>
            </w:r>
          </w:p>
        </w:tc>
        <w:tc>
          <w:tcPr>
            <w:tcW w:w="1534" w:type="dxa"/>
            <w:vAlign w:val="center"/>
          </w:tcPr>
          <w:p w:rsidR="00CE3824" w:rsidRPr="002F44D0" w:rsidRDefault="00CE3824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CE3824" w:rsidRPr="002F44D0" w:rsidRDefault="00CE3824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CE3824" w:rsidRPr="00C877C0" w:rsidTr="00CE3824">
        <w:tc>
          <w:tcPr>
            <w:tcW w:w="7126" w:type="dxa"/>
            <w:shd w:val="clear" w:color="auto" w:fill="auto"/>
          </w:tcPr>
          <w:p w:rsidR="00CE3824" w:rsidRPr="0098647D" w:rsidRDefault="00CE3824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CE3824" w:rsidRDefault="00CE3824" w:rsidP="00CE3824">
            <w:pPr>
              <w:jc w:val="center"/>
            </w:pPr>
            <w:r w:rsidRPr="00ED22F8">
              <w:rPr>
                <w:sz w:val="24"/>
                <w:szCs w:val="24"/>
              </w:rPr>
              <w:t>881,292</w:t>
            </w:r>
          </w:p>
        </w:tc>
        <w:tc>
          <w:tcPr>
            <w:tcW w:w="1534" w:type="dxa"/>
            <w:vAlign w:val="center"/>
          </w:tcPr>
          <w:p w:rsidR="00CE3824" w:rsidRPr="002F44D0" w:rsidRDefault="00CE3824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CE3824" w:rsidRPr="002F44D0" w:rsidRDefault="00CE3824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CE3824" w:rsidRDefault="00CE382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CE3824" w:rsidRDefault="00CE3824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C1E95" w:rsidRDefault="00607190" w:rsidP="00607190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E3824">
              <w:rPr>
                <w:b/>
                <w:sz w:val="24"/>
                <w:szCs w:val="24"/>
              </w:rPr>
              <w:t>617,523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3F7DEE" w:rsidRDefault="00607190" w:rsidP="00607190">
            <w:pPr>
              <w:jc w:val="center"/>
            </w:pPr>
            <w:r w:rsidRPr="003F7DEE">
              <w:rPr>
                <w:sz w:val="24"/>
                <w:szCs w:val="24"/>
              </w:rPr>
              <w:t>1</w:t>
            </w:r>
            <w:r w:rsidR="00CE3824">
              <w:rPr>
                <w:sz w:val="24"/>
                <w:szCs w:val="24"/>
              </w:rPr>
              <w:t>617,523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217E53">
              <w:rPr>
                <w:sz w:val="24"/>
                <w:szCs w:val="24"/>
              </w:rPr>
              <w:lastRenderedPageBreak/>
              <w:t xml:space="preserve">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3F7DEE" w:rsidRDefault="00CE3824" w:rsidP="00607190">
            <w:pPr>
              <w:jc w:val="center"/>
            </w:pPr>
            <w:r>
              <w:rPr>
                <w:sz w:val="24"/>
                <w:szCs w:val="24"/>
              </w:rPr>
              <w:t>1617,523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 w:rsidRPr="000266AA">
              <w:rPr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  <w:trHeight w:val="924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center"/>
          </w:tcPr>
          <w:p w:rsidR="00607190" w:rsidRPr="006073AB" w:rsidRDefault="00607190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2F44D0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1607,041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D1511E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center"/>
          </w:tcPr>
          <w:p w:rsidR="00D1511E" w:rsidRPr="006073AB" w:rsidRDefault="00D1511E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1511E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1511E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1511E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1511E" w:rsidRDefault="00D1511E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1511E" w:rsidRDefault="00D1511E" w:rsidP="00D1511E">
            <w:pPr>
              <w:jc w:val="center"/>
            </w:pPr>
            <w:r w:rsidRPr="00C730EB">
              <w:rPr>
                <w:sz w:val="24"/>
                <w:szCs w:val="24"/>
              </w:rPr>
              <w:t>1607,041</w:t>
            </w:r>
          </w:p>
        </w:tc>
        <w:tc>
          <w:tcPr>
            <w:tcW w:w="1534" w:type="dxa"/>
          </w:tcPr>
          <w:p w:rsidR="00D1511E" w:rsidRDefault="00D1511E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D1511E" w:rsidRDefault="00D1511E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D1511E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1511E" w:rsidRPr="002B63FF" w:rsidRDefault="00D1511E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1511E" w:rsidRPr="00895F31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1511E" w:rsidRPr="00895F31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1511E" w:rsidRPr="00895F31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1511E" w:rsidRPr="00895F31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D1511E" w:rsidRDefault="00D1511E" w:rsidP="00D1511E">
            <w:pPr>
              <w:jc w:val="center"/>
            </w:pPr>
            <w:r w:rsidRPr="00C730EB">
              <w:rPr>
                <w:sz w:val="24"/>
                <w:szCs w:val="24"/>
              </w:rPr>
              <w:t>1607,041</w:t>
            </w:r>
          </w:p>
        </w:tc>
        <w:tc>
          <w:tcPr>
            <w:tcW w:w="1534" w:type="dxa"/>
          </w:tcPr>
          <w:p w:rsidR="00D1511E" w:rsidRDefault="00D1511E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D1511E" w:rsidRDefault="00D1511E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D1511E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1511E" w:rsidRPr="002B63FF" w:rsidRDefault="00D1511E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1511E" w:rsidRPr="00895F31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1511E" w:rsidRPr="00895F31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1511E" w:rsidRPr="00895F31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1511E" w:rsidRPr="00895F31" w:rsidRDefault="00D1511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D1511E" w:rsidRDefault="00D1511E" w:rsidP="00D1511E">
            <w:pPr>
              <w:jc w:val="center"/>
            </w:pPr>
            <w:r w:rsidRPr="00C730EB">
              <w:rPr>
                <w:sz w:val="24"/>
                <w:szCs w:val="24"/>
              </w:rPr>
              <w:t>1607,041</w:t>
            </w:r>
          </w:p>
        </w:tc>
        <w:tc>
          <w:tcPr>
            <w:tcW w:w="1534" w:type="dxa"/>
          </w:tcPr>
          <w:p w:rsidR="00D1511E" w:rsidRDefault="00D1511E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D1511E" w:rsidRDefault="00D1511E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Подпрограмма "Оказание адресной материальной помощи гражданам Вазерского сельсовета Бессоновского района Пензенской области 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t xml:space="preserve">Основное мероприятие "Предоставление гражданам, </w:t>
            </w:r>
            <w:r w:rsidRPr="004466CC">
              <w:rPr>
                <w:i/>
                <w:iCs/>
                <w:color w:val="000000"/>
                <w:sz w:val="24"/>
                <w:szCs w:val="24"/>
              </w:rPr>
              <w:lastRenderedPageBreak/>
              <w:t>оказавшимся в трудной жизненной ситуации адресной материальной помощи"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Организация подписки газет ветеранов труда и почетных граждан администрации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jc w:val="both"/>
              <w:rPr>
                <w:sz w:val="24"/>
                <w:szCs w:val="24"/>
              </w:rPr>
            </w:pPr>
            <w:r w:rsidRPr="006E6414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033F63" w:rsidRDefault="008F6CE7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E55F0B">
              <w:rPr>
                <w:b/>
                <w:sz w:val="24"/>
                <w:szCs w:val="24"/>
              </w:rPr>
              <w:t>353,5</w:t>
            </w:r>
            <w:r w:rsidR="005F2020">
              <w:rPr>
                <w:b/>
                <w:sz w:val="24"/>
                <w:szCs w:val="24"/>
              </w:rPr>
              <w:t>3289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Default="00607190" w:rsidP="0060719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8B45DF" w:rsidRDefault="008B45DF" w:rsidP="0060719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895F31" w:rsidTr="00CE3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6" w:type="dxa"/>
          <w:wAfter w:w="3070" w:type="dxa"/>
          <w:trHeight w:val="315"/>
        </w:trPr>
        <w:tc>
          <w:tcPr>
            <w:tcW w:w="7088" w:type="dxa"/>
            <w:gridSpan w:val="6"/>
            <w:shd w:val="clear" w:color="auto" w:fill="auto"/>
            <w:noWrap/>
          </w:tcPr>
          <w:p w:rsidR="008B45DF" w:rsidRDefault="008B45DF" w:rsidP="008C4995">
            <w:pPr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</w:t>
            </w: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4444EE" w:rsidRDefault="004444EE" w:rsidP="008C4995">
            <w:pPr>
              <w:rPr>
                <w:b/>
                <w:sz w:val="24"/>
                <w:szCs w:val="24"/>
              </w:rPr>
            </w:pPr>
          </w:p>
          <w:p w:rsidR="004444EE" w:rsidRDefault="004444EE" w:rsidP="008C4995">
            <w:pPr>
              <w:rPr>
                <w:b/>
                <w:sz w:val="24"/>
                <w:szCs w:val="24"/>
              </w:rPr>
            </w:pPr>
          </w:p>
          <w:p w:rsidR="004444EE" w:rsidRDefault="004444EE" w:rsidP="008C4995">
            <w:pPr>
              <w:rPr>
                <w:b/>
                <w:sz w:val="24"/>
                <w:szCs w:val="24"/>
              </w:rPr>
            </w:pPr>
          </w:p>
          <w:p w:rsidR="008B45DF" w:rsidRDefault="008B45DF" w:rsidP="008C49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</w:t>
            </w:r>
          </w:p>
          <w:p w:rsidR="008B45DF" w:rsidRPr="00895F31" w:rsidRDefault="008B45DF" w:rsidP="008C4995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</w:t>
            </w:r>
            <w:r w:rsidRPr="00895F31">
              <w:rPr>
                <w:b/>
                <w:sz w:val="24"/>
                <w:szCs w:val="24"/>
              </w:rPr>
              <w:t xml:space="preserve">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9</w:t>
            </w:r>
          </w:p>
        </w:tc>
      </w:tr>
      <w:tr w:rsidR="008B45DF" w:rsidRPr="00895F31" w:rsidTr="00CE3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6" w:type="dxa"/>
          <w:wAfter w:w="3070" w:type="dxa"/>
          <w:trHeight w:val="315"/>
        </w:trPr>
        <w:tc>
          <w:tcPr>
            <w:tcW w:w="7088" w:type="dxa"/>
            <w:gridSpan w:val="6"/>
            <w:shd w:val="clear" w:color="auto" w:fill="auto"/>
            <w:noWrap/>
          </w:tcPr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8B45DF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5F2020">
              <w:rPr>
                <w:rFonts w:cs="Arial CYR"/>
                <w:sz w:val="24"/>
                <w:szCs w:val="24"/>
              </w:rPr>
              <w:t xml:space="preserve"> №347 от 22</w:t>
            </w:r>
            <w:r w:rsidR="004444EE">
              <w:rPr>
                <w:rFonts w:cs="Arial CYR"/>
                <w:sz w:val="24"/>
                <w:szCs w:val="24"/>
              </w:rPr>
              <w:t>.07.2019</w:t>
            </w:r>
            <w:r>
              <w:rPr>
                <w:rFonts w:cs="Arial CYR"/>
                <w:sz w:val="24"/>
                <w:szCs w:val="24"/>
              </w:rPr>
              <w:t xml:space="preserve"> «О внесении изменений в Решение № 316 от 28.12.2018г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на 2019 год и на плановый период 2020 и 2021 годов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</w:p>
    <w:p w:rsidR="008B45DF" w:rsidRPr="00C877C0" w:rsidRDefault="008B45DF" w:rsidP="008B45DF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8B45DF" w:rsidRPr="00CF134E" w:rsidRDefault="008B45DF" w:rsidP="008B45DF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2"/>
        <w:gridCol w:w="1532"/>
      </w:tblGrid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895F31" w:rsidRDefault="008F6CE7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E55F0B">
              <w:rPr>
                <w:b/>
                <w:sz w:val="24"/>
                <w:szCs w:val="24"/>
              </w:rPr>
              <w:t>353,5</w:t>
            </w:r>
            <w:r w:rsidR="005F2020">
              <w:rPr>
                <w:b/>
                <w:sz w:val="24"/>
                <w:szCs w:val="24"/>
              </w:rPr>
              <w:t>3289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3379</w:t>
            </w:r>
            <w:r w:rsidR="008B45DF">
              <w:rPr>
                <w:b/>
                <w:sz w:val="24"/>
                <w:szCs w:val="24"/>
              </w:rPr>
              <w:t>,532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8B45DF" w:rsidRPr="00735976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Pr="001A1CA0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</w:t>
            </w:r>
            <w:r w:rsidRPr="00895F31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52ABA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2732</w:t>
            </w:r>
            <w:r w:rsidR="008B45DF">
              <w:rPr>
                <w:b/>
                <w:sz w:val="24"/>
                <w:szCs w:val="24"/>
              </w:rPr>
              <w:t>,671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65C72" w:rsidRDefault="00765C72" w:rsidP="008C4995">
            <w:pPr>
              <w:jc w:val="center"/>
              <w:rPr>
                <w:sz w:val="24"/>
                <w:szCs w:val="24"/>
              </w:rPr>
            </w:pPr>
            <w:r w:rsidRPr="00765C72">
              <w:rPr>
                <w:sz w:val="24"/>
                <w:szCs w:val="24"/>
              </w:rPr>
              <w:t>2732,671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2122,07620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2122</w:t>
            </w:r>
            <w:r w:rsidR="008B45DF">
              <w:rPr>
                <w:sz w:val="24"/>
                <w:szCs w:val="24"/>
              </w:rPr>
              <w:t>,07620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8B45DF">
              <w:rPr>
                <w:sz w:val="24"/>
                <w:szCs w:val="24"/>
              </w:rPr>
              <w:t>,116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765C72" w:rsidRDefault="00765C72" w:rsidP="00765C72">
            <w:pPr>
              <w:jc w:val="center"/>
            </w:pPr>
            <w:r w:rsidRPr="00660EFB">
              <w:rPr>
                <w:sz w:val="24"/>
                <w:szCs w:val="24"/>
              </w:rPr>
              <w:t>1610,116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765C72" w:rsidRDefault="00765C72" w:rsidP="00765C72">
            <w:pPr>
              <w:jc w:val="center"/>
            </w:pPr>
            <w:r w:rsidRPr="00660EFB">
              <w:rPr>
                <w:sz w:val="24"/>
                <w:szCs w:val="24"/>
              </w:rPr>
              <w:t>1610,116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511,96020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495,46020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495,46020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735976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8C4995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8C4995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8C4995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</w:t>
            </w: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на 2014-2022годы"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818F6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221,217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4466CC" w:rsidRDefault="00765C72" w:rsidP="008C4995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221,217</w:t>
            </w:r>
          </w:p>
        </w:tc>
        <w:tc>
          <w:tcPr>
            <w:tcW w:w="1533" w:type="dxa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221,217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221,217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221,217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65C72" w:rsidRDefault="00765C72" w:rsidP="008C4995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221,217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65C72" w:rsidRDefault="00765C72" w:rsidP="008C4995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221,217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2688,99011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B96A10" w:rsidRPr="004466CC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4466CC" w:rsidRDefault="00B96A10" w:rsidP="008C4995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4466CC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4466CC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4466CC" w:rsidRDefault="00B96A10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4466CC" w:rsidRDefault="00B96A10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6A10" w:rsidRPr="00B96A10" w:rsidRDefault="00B96A10" w:rsidP="00B96A10">
            <w:pPr>
              <w:jc w:val="center"/>
            </w:pPr>
            <w:r w:rsidRPr="00B96A10">
              <w:rPr>
                <w:sz w:val="24"/>
                <w:szCs w:val="24"/>
              </w:rPr>
              <w:t>2688,99011</w:t>
            </w:r>
          </w:p>
        </w:tc>
        <w:tc>
          <w:tcPr>
            <w:tcW w:w="1533" w:type="dxa"/>
            <w:vAlign w:val="center"/>
          </w:tcPr>
          <w:p w:rsidR="00B96A10" w:rsidRPr="004466CC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B96A10" w:rsidRPr="004466CC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895F31" w:rsidRDefault="00B96A10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6A10" w:rsidRPr="00B96A10" w:rsidRDefault="00B96A10" w:rsidP="00B96A10">
            <w:pPr>
              <w:jc w:val="center"/>
            </w:pPr>
            <w:r w:rsidRPr="00B96A10">
              <w:rPr>
                <w:sz w:val="24"/>
                <w:szCs w:val="24"/>
              </w:rPr>
              <w:t>2688,99011</w:t>
            </w:r>
          </w:p>
        </w:tc>
        <w:tc>
          <w:tcPr>
            <w:tcW w:w="1533" w:type="dxa"/>
            <w:vAlign w:val="center"/>
          </w:tcPr>
          <w:p w:rsidR="00B96A10" w:rsidRPr="00BB4B99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B96A10" w:rsidRPr="00BB4B99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895F31" w:rsidRDefault="00B96A10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6A10" w:rsidRPr="00B96A10" w:rsidRDefault="00B96A10" w:rsidP="00B96A10">
            <w:pPr>
              <w:jc w:val="center"/>
            </w:pPr>
            <w:r w:rsidRPr="00B96A10">
              <w:rPr>
                <w:sz w:val="24"/>
                <w:szCs w:val="24"/>
              </w:rPr>
              <w:t>2688,99011</w:t>
            </w:r>
          </w:p>
        </w:tc>
        <w:tc>
          <w:tcPr>
            <w:tcW w:w="1533" w:type="dxa"/>
            <w:vAlign w:val="center"/>
          </w:tcPr>
          <w:p w:rsidR="00B96A10" w:rsidRPr="00BB4B99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B96A10" w:rsidRPr="00BB4B99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</w:t>
            </w:r>
            <w:r w:rsidRPr="00895F31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F3979" w:rsidRDefault="008F6CE7" w:rsidP="008C4995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5F3979" w:rsidRDefault="008F6CE7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F6CE7" w:rsidRPr="00B96A10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 w:rsidRPr="00B96A10">
              <w:rPr>
                <w:b/>
                <w:sz w:val="24"/>
                <w:szCs w:val="24"/>
              </w:rPr>
              <w:t>2178,09089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8F6CE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895F31" w:rsidRDefault="00B96A10" w:rsidP="0054019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96A10" w:rsidRPr="00F705DB" w:rsidRDefault="00B96A10" w:rsidP="00540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540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540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554C38" w:rsidRDefault="00B96A10" w:rsidP="00540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061020</w:t>
            </w:r>
            <w:r w:rsidRPr="00554C38">
              <w:rPr>
                <w:sz w:val="24"/>
                <w:szCs w:val="24"/>
              </w:rPr>
              <w:t>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540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552,09089</w:t>
            </w:r>
          </w:p>
        </w:tc>
        <w:tc>
          <w:tcPr>
            <w:tcW w:w="1533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F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47,000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3B02F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E2B59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792.978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038D3" w:rsidRDefault="008B45DF" w:rsidP="008C4995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B660F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1209,270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96A10" w:rsidRDefault="00B96A10" w:rsidP="008C4995">
            <w:pPr>
              <w:jc w:val="center"/>
              <w:rPr>
                <w:sz w:val="24"/>
                <w:szCs w:val="24"/>
              </w:rPr>
            </w:pPr>
            <w:r w:rsidRPr="00B96A10">
              <w:rPr>
                <w:sz w:val="24"/>
                <w:szCs w:val="24"/>
              </w:rPr>
              <w:t>1209,270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1160,8386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1160,8386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881,292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98647D" w:rsidRDefault="00B96A10" w:rsidP="008C4995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B96A10" w:rsidRDefault="00B96A10">
            <w:r w:rsidRPr="00B53818">
              <w:rPr>
                <w:sz w:val="24"/>
                <w:szCs w:val="24"/>
              </w:rPr>
              <w:t>881,292</w:t>
            </w:r>
          </w:p>
        </w:tc>
        <w:tc>
          <w:tcPr>
            <w:tcW w:w="1533" w:type="dxa"/>
            <w:vAlign w:val="center"/>
          </w:tcPr>
          <w:p w:rsidR="00B96A10" w:rsidRPr="002F44D0" w:rsidRDefault="00B96A10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B96A10" w:rsidRPr="002F44D0" w:rsidRDefault="00B96A10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B96A10" w:rsidRPr="00C877C0" w:rsidTr="008C4995">
        <w:tc>
          <w:tcPr>
            <w:tcW w:w="7124" w:type="dxa"/>
            <w:shd w:val="clear" w:color="auto" w:fill="auto"/>
          </w:tcPr>
          <w:p w:rsidR="00B96A10" w:rsidRPr="0098647D" w:rsidRDefault="00B96A10" w:rsidP="008C4995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B96A10" w:rsidRDefault="00B96A10">
            <w:r w:rsidRPr="00B53818">
              <w:rPr>
                <w:sz w:val="24"/>
                <w:szCs w:val="24"/>
              </w:rPr>
              <w:t>881,292</w:t>
            </w:r>
          </w:p>
        </w:tc>
        <w:tc>
          <w:tcPr>
            <w:tcW w:w="1533" w:type="dxa"/>
            <w:vAlign w:val="center"/>
          </w:tcPr>
          <w:p w:rsidR="00B96A10" w:rsidRPr="002F44D0" w:rsidRDefault="00B96A10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B96A10" w:rsidRPr="002F44D0" w:rsidRDefault="00B96A10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2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C1E95" w:rsidRDefault="008B45DF" w:rsidP="008C4995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D93797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1617,523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D93797" w:rsidRDefault="00B96A10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6A10" w:rsidRPr="00B96A10" w:rsidRDefault="00B96A10" w:rsidP="00B96A10">
            <w:pPr>
              <w:jc w:val="center"/>
            </w:pPr>
            <w:r w:rsidRPr="00B96A10">
              <w:rPr>
                <w:sz w:val="24"/>
                <w:szCs w:val="24"/>
              </w:rPr>
              <w:t>1617,523</w:t>
            </w:r>
          </w:p>
        </w:tc>
        <w:tc>
          <w:tcPr>
            <w:tcW w:w="1533" w:type="dxa"/>
            <w:vAlign w:val="center"/>
          </w:tcPr>
          <w:p w:rsidR="00B96A10" w:rsidRPr="00895F31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B96A10" w:rsidRPr="00895F31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217E53" w:rsidRDefault="00B96A10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</w:t>
            </w:r>
            <w:r w:rsidRPr="00217E53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4466CC" w:rsidRDefault="00B96A10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4466CC" w:rsidRDefault="00B96A10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394DED" w:rsidRDefault="00B96A10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6A10" w:rsidRPr="00B96A10" w:rsidRDefault="00B96A10" w:rsidP="00B96A10">
            <w:pPr>
              <w:jc w:val="center"/>
            </w:pPr>
            <w:r w:rsidRPr="00B96A10">
              <w:rPr>
                <w:sz w:val="24"/>
                <w:szCs w:val="24"/>
              </w:rPr>
              <w:t>1617,523</w:t>
            </w:r>
          </w:p>
        </w:tc>
        <w:tc>
          <w:tcPr>
            <w:tcW w:w="1533" w:type="dxa"/>
            <w:vAlign w:val="center"/>
          </w:tcPr>
          <w:p w:rsidR="00B96A10" w:rsidRPr="000266AA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3" w:type="dxa"/>
            <w:vAlign w:val="center"/>
          </w:tcPr>
          <w:p w:rsidR="00B96A10" w:rsidRPr="000266AA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510</w:t>
            </w:r>
            <w:r w:rsidRPr="000266AA">
              <w:rPr>
                <w:sz w:val="24"/>
                <w:szCs w:val="24"/>
              </w:rPr>
              <w:t>,175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  <w:trHeight w:val="924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8B45DF" w:rsidRPr="006073AB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F44D0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1607,041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B96A10" w:rsidRPr="006073AB" w:rsidRDefault="00B96A10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6A10" w:rsidRDefault="00B96A10" w:rsidP="00B96A10">
            <w:pPr>
              <w:jc w:val="center"/>
            </w:pPr>
            <w:r w:rsidRPr="003C090A">
              <w:rPr>
                <w:sz w:val="24"/>
                <w:szCs w:val="24"/>
              </w:rPr>
              <w:t>1607,041</w:t>
            </w:r>
          </w:p>
        </w:tc>
        <w:tc>
          <w:tcPr>
            <w:tcW w:w="1533" w:type="dxa"/>
          </w:tcPr>
          <w:p w:rsidR="00B96A10" w:rsidRDefault="00B96A10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B96A10" w:rsidRDefault="00B96A10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2B63FF" w:rsidRDefault="00B96A10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B96A10" w:rsidRDefault="00B96A10" w:rsidP="00B96A10">
            <w:pPr>
              <w:jc w:val="center"/>
            </w:pPr>
            <w:r w:rsidRPr="003C090A">
              <w:rPr>
                <w:sz w:val="24"/>
                <w:szCs w:val="24"/>
              </w:rPr>
              <w:t>1607,041</w:t>
            </w:r>
          </w:p>
        </w:tc>
        <w:tc>
          <w:tcPr>
            <w:tcW w:w="1533" w:type="dxa"/>
          </w:tcPr>
          <w:p w:rsidR="00B96A10" w:rsidRDefault="00B96A10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B96A10" w:rsidRDefault="00B96A10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B96A10" w:rsidRPr="00C877C0" w:rsidTr="008C4995">
        <w:trPr>
          <w:gridAfter w:val="2"/>
          <w:wAfter w:w="3064" w:type="dxa"/>
          <w:trHeight w:val="677"/>
        </w:trPr>
        <w:tc>
          <w:tcPr>
            <w:tcW w:w="7124" w:type="dxa"/>
            <w:shd w:val="clear" w:color="auto" w:fill="auto"/>
          </w:tcPr>
          <w:p w:rsidR="00B96A10" w:rsidRPr="002B63FF" w:rsidRDefault="00B96A10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96A10" w:rsidRDefault="00B96A10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B96A10" w:rsidRDefault="00B96A10" w:rsidP="00B96A10">
            <w:pPr>
              <w:jc w:val="center"/>
            </w:pPr>
            <w:r w:rsidRPr="003C090A">
              <w:rPr>
                <w:sz w:val="24"/>
                <w:szCs w:val="24"/>
              </w:rPr>
              <w:t>1607,041</w:t>
            </w:r>
          </w:p>
        </w:tc>
        <w:tc>
          <w:tcPr>
            <w:tcW w:w="1533" w:type="dxa"/>
          </w:tcPr>
          <w:p w:rsidR="00B96A10" w:rsidRDefault="00B96A10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B96A10" w:rsidRDefault="00B96A10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77" w:type="dxa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Подпрограмма "Оказание адресной материальной помощи гражданам Вазерского сельсовета Бессоновского района Пензенской области "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lastRenderedPageBreak/>
              <w:t>Основное мероприятие "Предоставление гражданам, оказавшимся в трудной жизненной ситуации адресной материальной помощи"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подписки газет ветеранов труда и почетных граждан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jc w:val="both"/>
              <w:rPr>
                <w:sz w:val="24"/>
                <w:szCs w:val="24"/>
              </w:rPr>
            </w:pPr>
            <w:r w:rsidRPr="009A61F1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E55F0B">
              <w:rPr>
                <w:b/>
                <w:sz w:val="24"/>
                <w:szCs w:val="24"/>
              </w:rPr>
              <w:t>353,5</w:t>
            </w:r>
            <w:r w:rsidR="00B96A10">
              <w:rPr>
                <w:b/>
                <w:sz w:val="24"/>
                <w:szCs w:val="24"/>
              </w:rPr>
              <w:t>3289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</w:tbl>
    <w:p w:rsidR="008B45DF" w:rsidRPr="00352D7B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Pr="005C5F4A" w:rsidRDefault="008B45DF" w:rsidP="008B45DF">
      <w:pPr>
        <w:pStyle w:val="1"/>
        <w:numPr>
          <w:ilvl w:val="0"/>
          <w:numId w:val="0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D3507A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10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8B45DF" w:rsidRPr="00D3507A" w:rsidTr="008C499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8C4995">
            <w:pPr>
              <w:jc w:val="both"/>
              <w:rPr>
                <w:rFonts w:cs="Arial CYR"/>
              </w:rPr>
            </w:pPr>
            <w:r w:rsidRPr="00D3507A">
              <w:rPr>
                <w:rFonts w:cs="Arial CYR"/>
              </w:rPr>
              <w:t xml:space="preserve">к решению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 Бессоновского района Пензенской области  от  </w:t>
            </w:r>
            <w:r w:rsidR="00B96A10">
              <w:rPr>
                <w:rFonts w:cs="Arial CYR"/>
              </w:rPr>
              <w:t>22</w:t>
            </w:r>
            <w:r w:rsidRPr="00423A80">
              <w:rPr>
                <w:rFonts w:cs="Arial CYR"/>
              </w:rPr>
              <w:t>.0</w:t>
            </w:r>
            <w:r w:rsidR="00B96A10">
              <w:rPr>
                <w:rFonts w:cs="Arial CYR"/>
              </w:rPr>
              <w:t>7.2019 года № 347</w:t>
            </w:r>
            <w:r w:rsidRPr="00423A80">
              <w:rPr>
                <w:rFonts w:cs="Arial CYR"/>
              </w:rPr>
              <w:t xml:space="preserve"> </w:t>
            </w:r>
            <w:r w:rsidRPr="00D3507A">
              <w:rPr>
                <w:rFonts w:cs="Arial CYR"/>
              </w:rPr>
              <w:t xml:space="preserve"> «О внесении изменений в решение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</w:t>
            </w:r>
            <w:r>
              <w:rPr>
                <w:rFonts w:cs="Arial CYR"/>
              </w:rPr>
              <w:t>ого района Пензенской области 28.12.2018 года № 316</w:t>
            </w:r>
            <w:r w:rsidRPr="00D3507A">
              <w:rPr>
                <w:rFonts w:cs="Arial CYR"/>
              </w:rPr>
              <w:t xml:space="preserve"> «О бюджете 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Бессоновского района Пензенской области на 2019 год и на плановый период 2020 и 2021 годов»</w:t>
            </w:r>
          </w:p>
        </w:tc>
      </w:tr>
      <w:tr w:rsidR="008B45DF" w:rsidRPr="00D3507A" w:rsidTr="008C499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8C4995">
            <w:pPr>
              <w:jc w:val="center"/>
              <w:rPr>
                <w:rFonts w:cs="Arial CYR"/>
              </w:rPr>
            </w:pPr>
          </w:p>
          <w:p w:rsidR="008B45DF" w:rsidRPr="00D3507A" w:rsidRDefault="008B45DF" w:rsidP="008C4995">
            <w:pPr>
              <w:rPr>
                <w:rFonts w:cs="Arial CYR"/>
              </w:rPr>
            </w:pP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Pr="006131AF" w:rsidRDefault="008B45DF" w:rsidP="008B45D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2019 год и плановый период 2020 и 2021 годов</w:t>
      </w:r>
    </w:p>
    <w:p w:rsidR="008B45DF" w:rsidRPr="00D96507" w:rsidRDefault="008B45DF" w:rsidP="008B45D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4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7"/>
        <w:gridCol w:w="1560"/>
        <w:gridCol w:w="563"/>
        <w:gridCol w:w="456"/>
        <w:gridCol w:w="541"/>
        <w:gridCol w:w="1041"/>
        <w:gridCol w:w="1132"/>
        <w:gridCol w:w="1126"/>
      </w:tblGrid>
      <w:tr w:rsidR="008B45DF" w:rsidRPr="005431D9" w:rsidTr="009C4C30">
        <w:trPr>
          <w:trHeight w:val="343"/>
        </w:trPr>
        <w:tc>
          <w:tcPr>
            <w:tcW w:w="295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2019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60" w:type="pct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2020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8" w:type="pct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2021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11CEC">
              <w:rPr>
                <w:b/>
                <w:sz w:val="22"/>
                <w:szCs w:val="22"/>
              </w:rPr>
              <w:t>154,488</w:t>
            </w:r>
          </w:p>
        </w:tc>
        <w:tc>
          <w:tcPr>
            <w:tcW w:w="360" w:type="pct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2884,121</w:t>
            </w:r>
          </w:p>
        </w:tc>
        <w:tc>
          <w:tcPr>
            <w:tcW w:w="358" w:type="pct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2892,246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2122</w:t>
            </w:r>
            <w:r w:rsidR="008B45DF">
              <w:rPr>
                <w:sz w:val="22"/>
                <w:szCs w:val="22"/>
              </w:rPr>
              <w:t>,076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2122</w:t>
            </w:r>
            <w:r w:rsidR="008B45DF">
              <w:rPr>
                <w:sz w:val="22"/>
                <w:szCs w:val="22"/>
              </w:rPr>
              <w:t>,076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bottom"/>
          </w:tcPr>
          <w:p w:rsidR="008B45DF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</w:t>
            </w:r>
            <w:r w:rsidR="008B45DF">
              <w:rPr>
                <w:sz w:val="22"/>
                <w:szCs w:val="22"/>
              </w:rPr>
              <w:t>,116</w:t>
            </w:r>
          </w:p>
        </w:tc>
        <w:tc>
          <w:tcPr>
            <w:tcW w:w="360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bottom"/>
          </w:tcPr>
          <w:p w:rsidR="00B96A10" w:rsidRPr="00437ADD" w:rsidRDefault="00B96A10" w:rsidP="0054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60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bottom"/>
          </w:tcPr>
          <w:p w:rsidR="00B96A10" w:rsidRPr="00437ADD" w:rsidRDefault="00B96A10" w:rsidP="0054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60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bottom"/>
          </w:tcPr>
          <w:p w:rsidR="00B96A10" w:rsidRPr="00437ADD" w:rsidRDefault="00B96A10" w:rsidP="0054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60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31" w:type="pct"/>
            <w:shd w:val="clear" w:color="auto" w:fill="auto"/>
            <w:vAlign w:val="bottom"/>
          </w:tcPr>
          <w:p w:rsidR="00B96A10" w:rsidRPr="00437ADD" w:rsidRDefault="00B96A10" w:rsidP="0054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60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511,960</w:t>
            </w:r>
          </w:p>
        </w:tc>
        <w:tc>
          <w:tcPr>
            <w:tcW w:w="360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495,460</w:t>
            </w:r>
          </w:p>
        </w:tc>
        <w:tc>
          <w:tcPr>
            <w:tcW w:w="360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EB7A0D">
              <w:rPr>
                <w:sz w:val="22"/>
                <w:szCs w:val="22"/>
              </w:rPr>
              <w:t>495,460</w:t>
            </w:r>
          </w:p>
        </w:tc>
        <w:tc>
          <w:tcPr>
            <w:tcW w:w="360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EB7A0D">
              <w:rPr>
                <w:sz w:val="22"/>
                <w:szCs w:val="22"/>
              </w:rPr>
              <w:t>495,460</w:t>
            </w:r>
          </w:p>
        </w:tc>
        <w:tc>
          <w:tcPr>
            <w:tcW w:w="360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EB7A0D">
              <w:rPr>
                <w:sz w:val="22"/>
                <w:szCs w:val="22"/>
              </w:rPr>
              <w:t>495,460</w:t>
            </w:r>
          </w:p>
        </w:tc>
        <w:tc>
          <w:tcPr>
            <w:tcW w:w="360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F46E7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31" w:type="pct"/>
            <w:shd w:val="clear" w:color="auto" w:fill="auto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60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31" w:type="pct"/>
            <w:shd w:val="clear" w:color="auto" w:fill="auto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60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6F46E7" w:rsidRDefault="008B45DF" w:rsidP="008C49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16.500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6F46E7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C4C30">
        <w:trPr>
          <w:trHeight w:val="437"/>
        </w:trPr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60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77519A" w:rsidTr="009C4C30">
        <w:tc>
          <w:tcPr>
            <w:tcW w:w="29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8B45DF" w:rsidRPr="0077519A" w:rsidTr="009C4C30">
        <w:tc>
          <w:tcPr>
            <w:tcW w:w="29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8B45DF" w:rsidRPr="0077519A" w:rsidTr="009C4C30">
        <w:tc>
          <w:tcPr>
            <w:tcW w:w="29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8B45DF" w:rsidRPr="0077519A" w:rsidTr="009C4C30">
        <w:tc>
          <w:tcPr>
            <w:tcW w:w="29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8B45DF" w:rsidRPr="0077519A" w:rsidTr="009C4C30">
        <w:tc>
          <w:tcPr>
            <w:tcW w:w="29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8B45DF" w:rsidRPr="0077519A" w:rsidTr="009C4C30">
        <w:tc>
          <w:tcPr>
            <w:tcW w:w="29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6F46E7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221,217</w:t>
            </w:r>
          </w:p>
        </w:tc>
        <w:tc>
          <w:tcPr>
            <w:tcW w:w="360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8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B96A10" w:rsidRDefault="00B96A10">
            <w:r w:rsidRPr="004B7BD7">
              <w:rPr>
                <w:sz w:val="22"/>
                <w:szCs w:val="22"/>
              </w:rPr>
              <w:t>221,217</w:t>
            </w:r>
          </w:p>
        </w:tc>
        <w:tc>
          <w:tcPr>
            <w:tcW w:w="360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8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B96A10" w:rsidRDefault="00B96A10">
            <w:r w:rsidRPr="004B7BD7">
              <w:rPr>
                <w:sz w:val="22"/>
                <w:szCs w:val="22"/>
              </w:rPr>
              <w:t>221,217</w:t>
            </w:r>
          </w:p>
        </w:tc>
        <w:tc>
          <w:tcPr>
            <w:tcW w:w="360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8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B96A10" w:rsidRDefault="00B96A10">
            <w:r w:rsidRPr="004B7BD7">
              <w:rPr>
                <w:sz w:val="22"/>
                <w:szCs w:val="22"/>
              </w:rPr>
              <w:t>221,217</w:t>
            </w:r>
          </w:p>
        </w:tc>
        <w:tc>
          <w:tcPr>
            <w:tcW w:w="360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8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B96A10" w:rsidRDefault="00B96A10">
            <w:r w:rsidRPr="004B7BD7">
              <w:rPr>
                <w:sz w:val="22"/>
                <w:szCs w:val="22"/>
              </w:rPr>
              <w:t>221,217</w:t>
            </w:r>
          </w:p>
        </w:tc>
        <w:tc>
          <w:tcPr>
            <w:tcW w:w="360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8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B96A10" w:rsidRDefault="00B96A10">
            <w:r w:rsidRPr="004B7BD7">
              <w:rPr>
                <w:sz w:val="22"/>
                <w:szCs w:val="22"/>
              </w:rPr>
              <w:t>221,217</w:t>
            </w:r>
          </w:p>
        </w:tc>
        <w:tc>
          <w:tcPr>
            <w:tcW w:w="360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8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31" w:type="pct"/>
            <w:shd w:val="clear" w:color="auto" w:fill="auto"/>
          </w:tcPr>
          <w:p w:rsidR="00B96A10" w:rsidRDefault="00B96A10">
            <w:r w:rsidRPr="004B7BD7">
              <w:rPr>
                <w:sz w:val="22"/>
                <w:szCs w:val="22"/>
              </w:rPr>
              <w:t>221,217</w:t>
            </w:r>
          </w:p>
        </w:tc>
        <w:tc>
          <w:tcPr>
            <w:tcW w:w="360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8" w:type="pct"/>
            <w:vAlign w:val="center"/>
          </w:tcPr>
          <w:p w:rsidR="00B96A10" w:rsidRPr="00ED56CA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ED56CA" w:rsidRDefault="0087138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1654,384</w:t>
            </w:r>
          </w:p>
        </w:tc>
        <w:tc>
          <w:tcPr>
            <w:tcW w:w="360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1637,432</w:t>
            </w:r>
          </w:p>
        </w:tc>
        <w:tc>
          <w:tcPr>
            <w:tcW w:w="358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1572,036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</w:tr>
      <w:tr w:rsidR="008B45DF" w:rsidRPr="000A14D5" w:rsidTr="009C4C30">
        <w:tc>
          <w:tcPr>
            <w:tcW w:w="29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8B45DF" w:rsidRPr="000A14D5" w:rsidTr="009C4C30">
        <w:tc>
          <w:tcPr>
            <w:tcW w:w="29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8B45DF" w:rsidRPr="000A14D5" w:rsidTr="009C4C30">
        <w:tc>
          <w:tcPr>
            <w:tcW w:w="29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152377" w:rsidRDefault="008B45DF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152377" w:rsidRDefault="008B45DF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D70C8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D70C8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8B45DF" w:rsidRPr="000A14D5" w:rsidTr="009C4C30">
        <w:tc>
          <w:tcPr>
            <w:tcW w:w="29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073AB" w:rsidRDefault="008B45DF" w:rsidP="008C4995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:rsidR="008B45DF" w:rsidRPr="00C6159E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1607,041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6073AB" w:rsidRDefault="00B96A10" w:rsidP="008C4995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6073AB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:rsidR="00B96A10" w:rsidRPr="00C6159E" w:rsidRDefault="00B96A10" w:rsidP="0054019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1607,041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vAlign w:val="center"/>
          </w:tcPr>
          <w:p w:rsidR="00B96A10" w:rsidRPr="00C6159E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:rsidR="00B96A10" w:rsidRPr="006073AB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6073AB" w:rsidRDefault="00B96A10" w:rsidP="008C4995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A336BD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:rsidR="00B96A10" w:rsidRPr="00C6159E" w:rsidRDefault="00B96A10" w:rsidP="0054019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1607,041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vAlign w:val="center"/>
          </w:tcPr>
          <w:p w:rsidR="00B96A10" w:rsidRPr="00C6159E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:rsidR="00B96A10" w:rsidRPr="006073AB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6073AB" w:rsidRDefault="00B96A10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A336BD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:rsidR="00B96A10" w:rsidRPr="00C6159E" w:rsidRDefault="00B96A10" w:rsidP="0054019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1607,041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vAlign w:val="center"/>
          </w:tcPr>
          <w:p w:rsidR="00B96A10" w:rsidRPr="00C6159E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:rsidR="00B96A10" w:rsidRPr="006073AB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152377" w:rsidRDefault="00B96A10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6073AB" w:rsidRDefault="00B96A10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A336BD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A336BD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A336BD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:rsidR="00B96A10" w:rsidRPr="00C6159E" w:rsidRDefault="00B96A10" w:rsidP="0054019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1607,041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vAlign w:val="center"/>
          </w:tcPr>
          <w:p w:rsidR="00B96A10" w:rsidRPr="00C6159E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:rsidR="00B96A10" w:rsidRPr="006073AB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152377" w:rsidRDefault="00B96A10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Pr="006073AB" w:rsidRDefault="00B96A10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A336BD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A336BD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A336BD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:rsidR="00B96A10" w:rsidRPr="00C6159E" w:rsidRDefault="00B96A10" w:rsidP="0054019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1607,041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vAlign w:val="center"/>
          </w:tcPr>
          <w:p w:rsidR="00B96A10" w:rsidRPr="00C6159E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:rsidR="00B96A10" w:rsidRPr="006073AB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8B45DF" w:rsidRPr="000A14D5" w:rsidTr="009C4C30">
        <w:tc>
          <w:tcPr>
            <w:tcW w:w="2959" w:type="pct"/>
            <w:shd w:val="clear" w:color="auto" w:fill="auto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60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15,000</w:t>
            </w:r>
          </w:p>
        </w:tc>
        <w:tc>
          <w:tcPr>
            <w:tcW w:w="360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60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60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431D9">
              <w:rPr>
                <w:sz w:val="22"/>
                <w:szCs w:val="22"/>
              </w:rPr>
              <w:t>2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60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2E53F4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lastRenderedPageBreak/>
              <w:t xml:space="preserve">Муниципальная программа «Социальная поддержка граждан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  <w:r>
              <w:t xml:space="preserve"> </w:t>
            </w:r>
            <w:r w:rsidRPr="002E53F4">
              <w:rPr>
                <w:b/>
                <w:sz w:val="22"/>
                <w:szCs w:val="22"/>
              </w:rPr>
              <w:t>на 2014-2021 годы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03 0 00 00000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11,400</w:t>
            </w:r>
          </w:p>
        </w:tc>
        <w:tc>
          <w:tcPr>
            <w:tcW w:w="360" w:type="pct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«Оказание адресной материальной помощи гражданам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11,400</w:t>
            </w:r>
          </w:p>
        </w:tc>
        <w:tc>
          <w:tcPr>
            <w:tcW w:w="360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A1187B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12CB9">
              <w:rPr>
                <w:sz w:val="22"/>
                <w:szCs w:val="22"/>
              </w:rPr>
              <w:t xml:space="preserve">Основное мероприятие «Организация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F12CB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60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F12CB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 xml:space="preserve">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143064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60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60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60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143064" w:rsidTr="009C4C30">
        <w:tc>
          <w:tcPr>
            <w:tcW w:w="2959" w:type="pct"/>
            <w:shd w:val="clear" w:color="auto" w:fill="auto"/>
          </w:tcPr>
          <w:p w:rsidR="008B45DF" w:rsidRPr="00143064" w:rsidRDefault="008B45DF" w:rsidP="008C4995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43064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60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143064" w:rsidTr="009C4C30">
        <w:tc>
          <w:tcPr>
            <w:tcW w:w="2959" w:type="pct"/>
            <w:shd w:val="clear" w:color="auto" w:fill="auto"/>
          </w:tcPr>
          <w:p w:rsidR="008B45DF" w:rsidRPr="00143064" w:rsidRDefault="008B45DF" w:rsidP="008C4995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60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1209,270</w:t>
            </w:r>
          </w:p>
        </w:tc>
        <w:tc>
          <w:tcPr>
            <w:tcW w:w="360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1188,152</w:t>
            </w:r>
          </w:p>
        </w:tc>
        <w:tc>
          <w:tcPr>
            <w:tcW w:w="358" w:type="pct"/>
            <w:vAlign w:val="center"/>
          </w:tcPr>
          <w:p w:rsidR="008B45DF" w:rsidRPr="002E53F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1135,348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1160,8386</w:t>
            </w:r>
          </w:p>
        </w:tc>
        <w:tc>
          <w:tcPr>
            <w:tcW w:w="360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1160,838</w:t>
            </w:r>
          </w:p>
        </w:tc>
        <w:tc>
          <w:tcPr>
            <w:tcW w:w="360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bottom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821,292</w:t>
            </w:r>
          </w:p>
        </w:tc>
        <w:tc>
          <w:tcPr>
            <w:tcW w:w="360" w:type="pct"/>
            <w:vAlign w:val="bottom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8" w:type="pct"/>
            <w:vAlign w:val="bottom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Default="00B96A1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bottom"/>
          </w:tcPr>
          <w:p w:rsidR="00B96A10" w:rsidRPr="005C7C44" w:rsidRDefault="00B96A10" w:rsidP="0054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821,292</w:t>
            </w:r>
          </w:p>
        </w:tc>
        <w:tc>
          <w:tcPr>
            <w:tcW w:w="360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8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Default="00B96A1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bottom"/>
          </w:tcPr>
          <w:p w:rsidR="00B96A10" w:rsidRPr="005C7C44" w:rsidRDefault="00B96A10" w:rsidP="0054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821,292</w:t>
            </w:r>
          </w:p>
        </w:tc>
        <w:tc>
          <w:tcPr>
            <w:tcW w:w="360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8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Default="00B96A1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bottom"/>
          </w:tcPr>
          <w:p w:rsidR="00B96A10" w:rsidRPr="005C7C44" w:rsidRDefault="00B96A10" w:rsidP="0054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821,292</w:t>
            </w:r>
          </w:p>
        </w:tc>
        <w:tc>
          <w:tcPr>
            <w:tcW w:w="360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8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B96A10" w:rsidRPr="005431D9" w:rsidTr="009C4C30">
        <w:tc>
          <w:tcPr>
            <w:tcW w:w="29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96A10" w:rsidRDefault="00B96A1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31" w:type="pct"/>
            <w:shd w:val="clear" w:color="auto" w:fill="auto"/>
            <w:vAlign w:val="bottom"/>
          </w:tcPr>
          <w:p w:rsidR="00B96A10" w:rsidRPr="005C7C44" w:rsidRDefault="00B96A10" w:rsidP="00540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821,292</w:t>
            </w:r>
          </w:p>
        </w:tc>
        <w:tc>
          <w:tcPr>
            <w:tcW w:w="360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8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4E194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873CC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43064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4E194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43064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4E194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4E194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4E194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CA337A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00 81150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471A0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</w:t>
            </w:r>
            <w:r w:rsidRPr="00471A09">
              <w:rPr>
                <w:b/>
                <w:sz w:val="22"/>
                <w:szCs w:val="22"/>
              </w:rPr>
              <w:lastRenderedPageBreak/>
              <w:t>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-2021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07 0 00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lastRenderedPageBreak/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 w:rsidRPr="00EA79FF">
              <w:rPr>
                <w:sz w:val="22"/>
                <w:szCs w:val="22"/>
              </w:rPr>
              <w:t>59,453</w:t>
            </w:r>
          </w:p>
        </w:tc>
      </w:tr>
      <w:tr w:rsidR="008B45DF" w:rsidRPr="005431D9" w:rsidTr="009C4C30">
        <w:trPr>
          <w:trHeight w:val="70"/>
        </w:trPr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2014-2020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5C7C44" w:rsidRDefault="0087138B" w:rsidP="008B45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2673,99089</w:t>
            </w:r>
          </w:p>
        </w:tc>
        <w:tc>
          <w:tcPr>
            <w:tcW w:w="360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652,400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706,800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</w:t>
            </w:r>
            <w:r w:rsidRPr="007E6DAE">
              <w:rPr>
                <w:sz w:val="22"/>
                <w:szCs w:val="22"/>
              </w:rPr>
              <w:t>,900</w:t>
            </w:r>
          </w:p>
        </w:tc>
        <w:tc>
          <w:tcPr>
            <w:tcW w:w="360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400,000</w:t>
            </w:r>
          </w:p>
        </w:tc>
        <w:tc>
          <w:tcPr>
            <w:tcW w:w="360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400,000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jc w:val="center"/>
            </w:pPr>
            <w:r>
              <w:t>390,000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5E3FB1">
              <w:t>390,000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5E3FB1">
              <w:t>390,000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5E3FB1">
              <w:t>390,000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Pr="005E3FB1" w:rsidRDefault="008B45DF" w:rsidP="008C4995">
            <w:r>
              <w:t>10,000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F7373C">
              <w:t>10,000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F7373C">
              <w:t>10,000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F7373C">
              <w:t>10,000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7138B" w:rsidP="008C4995">
            <w:pPr>
              <w:jc w:val="center"/>
            </w:pPr>
            <w:r>
              <w:t>2131,09089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7138B">
            <w:r>
              <w:t>2131,09089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/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7138B" w:rsidRPr="005431D9" w:rsidTr="009C4C30">
        <w:tc>
          <w:tcPr>
            <w:tcW w:w="2959" w:type="pct"/>
            <w:shd w:val="clear" w:color="auto" w:fill="auto"/>
          </w:tcPr>
          <w:p w:rsidR="0087138B" w:rsidRPr="005431D9" w:rsidRDefault="0087138B" w:rsidP="00540198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7138B" w:rsidRPr="005431D9" w:rsidRDefault="0087138B" w:rsidP="0054019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06 1 02 03080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7138B" w:rsidRPr="005431D9" w:rsidRDefault="0087138B" w:rsidP="0054019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7138B" w:rsidRPr="005431D9" w:rsidRDefault="0087138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7138B" w:rsidRPr="005431D9" w:rsidRDefault="0087138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7138B" w:rsidRPr="0097049C" w:rsidRDefault="0087138B">
            <w:r>
              <w:t>79,000</w:t>
            </w:r>
          </w:p>
        </w:tc>
        <w:tc>
          <w:tcPr>
            <w:tcW w:w="360" w:type="pct"/>
            <w:vAlign w:val="center"/>
          </w:tcPr>
          <w:p w:rsidR="0087138B" w:rsidRDefault="0087138B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7138B" w:rsidRDefault="0087138B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7138B">
            <w:r>
              <w:t>2052,09011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31" w:type="pct"/>
            <w:shd w:val="clear" w:color="auto" w:fill="auto"/>
          </w:tcPr>
          <w:p w:rsidR="008B45DF" w:rsidRDefault="0087138B">
            <w:r>
              <w:t>2052,09011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Pr="00163199" w:rsidRDefault="008B45DF" w:rsidP="008C4995">
            <w:r>
              <w:t>47,000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Pr="00163199" w:rsidRDefault="008B45DF" w:rsidP="008C4995">
            <w:r>
              <w:t>47,000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Pr="00163199" w:rsidRDefault="008B45DF" w:rsidP="008C4995">
            <w:r>
              <w:t>47,000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</w:p>
        </w:tc>
        <w:tc>
          <w:tcPr>
            <w:tcW w:w="331" w:type="pct"/>
            <w:shd w:val="clear" w:color="auto" w:fill="auto"/>
          </w:tcPr>
          <w:p w:rsidR="008B45DF" w:rsidRPr="00163199" w:rsidRDefault="008B45DF" w:rsidP="008C4995">
            <w:r>
              <w:t>47,000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B4618F" w:rsidTr="009C4C30">
        <w:tc>
          <w:tcPr>
            <w:tcW w:w="29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</w:t>
            </w:r>
            <w:r w:rsidRPr="00B4618F">
              <w:rPr>
                <w:sz w:val="22"/>
                <w:szCs w:val="22"/>
                <w:lang w:val="en-US"/>
              </w:rPr>
              <w:t>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09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D541A9" w:rsidRDefault="008B45DF" w:rsidP="008C4995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D541A9" w:rsidRDefault="008B45DF" w:rsidP="008C4995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B74B86" w:rsidRDefault="008B45DF" w:rsidP="008C499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B74B86" w:rsidRDefault="008B45DF" w:rsidP="008C499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B74B86" w:rsidRDefault="008B45DF" w:rsidP="008C499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C4C30">
        <w:tc>
          <w:tcPr>
            <w:tcW w:w="2959" w:type="pct"/>
            <w:shd w:val="clear" w:color="auto" w:fill="auto"/>
          </w:tcPr>
          <w:p w:rsidR="008B45DF" w:rsidRPr="00B74B86" w:rsidRDefault="008B45DF" w:rsidP="008C499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0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6F2892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F289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20</w:t>
            </w:r>
            <w:r w:rsidRPr="006F2892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4710D4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</w:t>
            </w:r>
            <w:r w:rsidRPr="005431D9">
              <w:rPr>
                <w:sz w:val="22"/>
                <w:szCs w:val="22"/>
              </w:rPr>
              <w:t xml:space="preserve"> 00 20</w:t>
            </w:r>
            <w:r>
              <w:rPr>
                <w:sz w:val="22"/>
                <w:szCs w:val="22"/>
              </w:rPr>
              <w:t>70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954141">
              <w:rPr>
                <w:b/>
                <w:color w:val="000000"/>
                <w:sz w:val="24"/>
                <w:szCs w:val="24"/>
              </w:rPr>
              <w:t>Уставной капитал муниципальных унитарных предприятий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9930020900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31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54141">
              <w:rPr>
                <w:color w:val="000000"/>
                <w:sz w:val="24"/>
                <w:szCs w:val="24"/>
              </w:rPr>
              <w:t>Расходы на увели</w:t>
            </w:r>
            <w:r>
              <w:rPr>
                <w:color w:val="000000"/>
                <w:sz w:val="24"/>
                <w:szCs w:val="24"/>
              </w:rPr>
              <w:t>чение уставного капитала МУП «Ва</w:t>
            </w:r>
            <w:r w:rsidRPr="00954141">
              <w:rPr>
                <w:color w:val="000000"/>
                <w:sz w:val="24"/>
                <w:szCs w:val="24"/>
              </w:rPr>
              <w:t>зерский»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9930020900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814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1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C4C30">
        <w:tc>
          <w:tcPr>
            <w:tcW w:w="29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0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132A39" w:rsidTr="009C4C30">
        <w:trPr>
          <w:trHeight w:val="758"/>
        </w:trPr>
        <w:tc>
          <w:tcPr>
            <w:tcW w:w="2959" w:type="pct"/>
            <w:shd w:val="clear" w:color="auto" w:fill="auto"/>
          </w:tcPr>
          <w:p w:rsidR="008B45DF" w:rsidRPr="00132A3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8B45DF" w:rsidRPr="00B57C28" w:rsidRDefault="00E55F0B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9353,5</w:t>
            </w:r>
            <w:r w:rsidR="0087138B">
              <w:rPr>
                <w:b/>
                <w:sz w:val="22"/>
                <w:szCs w:val="22"/>
              </w:rPr>
              <w:t>3289</w:t>
            </w:r>
          </w:p>
        </w:tc>
        <w:tc>
          <w:tcPr>
            <w:tcW w:w="360" w:type="pct"/>
            <w:vAlign w:val="center"/>
          </w:tcPr>
          <w:p w:rsidR="008B45DF" w:rsidRPr="00B57C28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6437,105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6381,430</w:t>
            </w: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Pr="008B45DF" w:rsidRDefault="008B45DF" w:rsidP="008B45DF"/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345CD" w:rsidRDefault="006345CD" w:rsidP="008D4E49">
      <w:pPr>
        <w:pStyle w:val="a0"/>
        <w:spacing w:after="0"/>
        <w:rPr>
          <w:b/>
          <w:sz w:val="24"/>
          <w:szCs w:val="24"/>
        </w:rPr>
      </w:pPr>
    </w:p>
    <w:p w:rsidR="006345CD" w:rsidRPr="008D4E49" w:rsidRDefault="006345CD" w:rsidP="008D4E49">
      <w:pPr>
        <w:pStyle w:val="a0"/>
        <w:spacing w:after="0"/>
        <w:rPr>
          <w:b/>
          <w:sz w:val="24"/>
          <w:szCs w:val="24"/>
        </w:rPr>
      </w:pPr>
    </w:p>
    <w:sectPr w:rsidR="006345CD" w:rsidRPr="008D4E49" w:rsidSect="00993D72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4B8" w:rsidRDefault="008634B8" w:rsidP="000E4574">
      <w:r>
        <w:separator/>
      </w:r>
    </w:p>
  </w:endnote>
  <w:endnote w:type="continuationSeparator" w:id="1">
    <w:p w:rsidR="008634B8" w:rsidRDefault="008634B8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4B8" w:rsidRDefault="008634B8" w:rsidP="000E4574">
      <w:r>
        <w:separator/>
      </w:r>
    </w:p>
  </w:footnote>
  <w:footnote w:type="continuationSeparator" w:id="1">
    <w:p w:rsidR="008634B8" w:rsidRDefault="008634B8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4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266AA"/>
    <w:rsid w:val="00046E64"/>
    <w:rsid w:val="00077AE1"/>
    <w:rsid w:val="000A008E"/>
    <w:rsid w:val="000B00FD"/>
    <w:rsid w:val="000E0EB9"/>
    <w:rsid w:val="000E4574"/>
    <w:rsid w:val="000F7C2E"/>
    <w:rsid w:val="000F7F89"/>
    <w:rsid w:val="0013122F"/>
    <w:rsid w:val="00152ABA"/>
    <w:rsid w:val="00161138"/>
    <w:rsid w:val="001A1CA0"/>
    <w:rsid w:val="001A4D4C"/>
    <w:rsid w:val="001E5A1D"/>
    <w:rsid w:val="001E7CFA"/>
    <w:rsid w:val="001F2687"/>
    <w:rsid w:val="0022622E"/>
    <w:rsid w:val="00245A29"/>
    <w:rsid w:val="00246AE0"/>
    <w:rsid w:val="00260AEC"/>
    <w:rsid w:val="002807EF"/>
    <w:rsid w:val="00296843"/>
    <w:rsid w:val="002A1BE0"/>
    <w:rsid w:val="002B3CFF"/>
    <w:rsid w:val="002E2615"/>
    <w:rsid w:val="002F44D0"/>
    <w:rsid w:val="00324AA3"/>
    <w:rsid w:val="003707B9"/>
    <w:rsid w:val="0038344A"/>
    <w:rsid w:val="00394DED"/>
    <w:rsid w:val="003B02F1"/>
    <w:rsid w:val="003D115D"/>
    <w:rsid w:val="003D2B19"/>
    <w:rsid w:val="003D7142"/>
    <w:rsid w:val="00405356"/>
    <w:rsid w:val="0041232B"/>
    <w:rsid w:val="00414636"/>
    <w:rsid w:val="00420920"/>
    <w:rsid w:val="0044438F"/>
    <w:rsid w:val="004444EE"/>
    <w:rsid w:val="004466CC"/>
    <w:rsid w:val="004623D9"/>
    <w:rsid w:val="004876CE"/>
    <w:rsid w:val="00493AD7"/>
    <w:rsid w:val="004B000F"/>
    <w:rsid w:val="004C5F3F"/>
    <w:rsid w:val="0051787F"/>
    <w:rsid w:val="00550996"/>
    <w:rsid w:val="0055687C"/>
    <w:rsid w:val="00580FC7"/>
    <w:rsid w:val="00585608"/>
    <w:rsid w:val="005C62F4"/>
    <w:rsid w:val="005C7C44"/>
    <w:rsid w:val="005E1725"/>
    <w:rsid w:val="005E1CC6"/>
    <w:rsid w:val="005E2707"/>
    <w:rsid w:val="005F2020"/>
    <w:rsid w:val="00607190"/>
    <w:rsid w:val="006131AF"/>
    <w:rsid w:val="006345CD"/>
    <w:rsid w:val="00640D1E"/>
    <w:rsid w:val="00662046"/>
    <w:rsid w:val="00674ACD"/>
    <w:rsid w:val="006A1497"/>
    <w:rsid w:val="006A7644"/>
    <w:rsid w:val="006C198B"/>
    <w:rsid w:val="006E0BC0"/>
    <w:rsid w:val="007123D1"/>
    <w:rsid w:val="00735976"/>
    <w:rsid w:val="0074523C"/>
    <w:rsid w:val="00751B2A"/>
    <w:rsid w:val="007571D1"/>
    <w:rsid w:val="00760600"/>
    <w:rsid w:val="00765C72"/>
    <w:rsid w:val="0078016D"/>
    <w:rsid w:val="00781916"/>
    <w:rsid w:val="0078606A"/>
    <w:rsid w:val="00787DBF"/>
    <w:rsid w:val="00793FAF"/>
    <w:rsid w:val="007E539B"/>
    <w:rsid w:val="007E6DAE"/>
    <w:rsid w:val="008634B8"/>
    <w:rsid w:val="008637D1"/>
    <w:rsid w:val="0087138B"/>
    <w:rsid w:val="00873A6E"/>
    <w:rsid w:val="00877ECF"/>
    <w:rsid w:val="00893B8D"/>
    <w:rsid w:val="008B45DF"/>
    <w:rsid w:val="008B640F"/>
    <w:rsid w:val="008C0D79"/>
    <w:rsid w:val="008C4995"/>
    <w:rsid w:val="008D4E49"/>
    <w:rsid w:val="008E21C1"/>
    <w:rsid w:val="008F6CE7"/>
    <w:rsid w:val="00916DE0"/>
    <w:rsid w:val="00916FAA"/>
    <w:rsid w:val="009330F2"/>
    <w:rsid w:val="00933803"/>
    <w:rsid w:val="00933F2F"/>
    <w:rsid w:val="00957222"/>
    <w:rsid w:val="0099316C"/>
    <w:rsid w:val="00993D72"/>
    <w:rsid w:val="009A326A"/>
    <w:rsid w:val="009C24F5"/>
    <w:rsid w:val="009C4C30"/>
    <w:rsid w:val="009C50CA"/>
    <w:rsid w:val="009F09A9"/>
    <w:rsid w:val="00A007BD"/>
    <w:rsid w:val="00A02CD2"/>
    <w:rsid w:val="00A06122"/>
    <w:rsid w:val="00A06C6E"/>
    <w:rsid w:val="00A30339"/>
    <w:rsid w:val="00A565E9"/>
    <w:rsid w:val="00A6071E"/>
    <w:rsid w:val="00A746B4"/>
    <w:rsid w:val="00AC724C"/>
    <w:rsid w:val="00AD4E1E"/>
    <w:rsid w:val="00AD757A"/>
    <w:rsid w:val="00AF1193"/>
    <w:rsid w:val="00AF1208"/>
    <w:rsid w:val="00B11CEC"/>
    <w:rsid w:val="00B30448"/>
    <w:rsid w:val="00B76B41"/>
    <w:rsid w:val="00B96A10"/>
    <w:rsid w:val="00BD6729"/>
    <w:rsid w:val="00BF4DEF"/>
    <w:rsid w:val="00C0521D"/>
    <w:rsid w:val="00C052BE"/>
    <w:rsid w:val="00C13006"/>
    <w:rsid w:val="00C530C7"/>
    <w:rsid w:val="00C541F9"/>
    <w:rsid w:val="00C73454"/>
    <w:rsid w:val="00C818F6"/>
    <w:rsid w:val="00C87343"/>
    <w:rsid w:val="00CA337A"/>
    <w:rsid w:val="00CB287B"/>
    <w:rsid w:val="00CB53C8"/>
    <w:rsid w:val="00CE3824"/>
    <w:rsid w:val="00CE3CBA"/>
    <w:rsid w:val="00CF38EE"/>
    <w:rsid w:val="00D10B3F"/>
    <w:rsid w:val="00D1511E"/>
    <w:rsid w:val="00D2078E"/>
    <w:rsid w:val="00D541A9"/>
    <w:rsid w:val="00D55BE4"/>
    <w:rsid w:val="00D577D3"/>
    <w:rsid w:val="00D654D2"/>
    <w:rsid w:val="00DA08F3"/>
    <w:rsid w:val="00DA5508"/>
    <w:rsid w:val="00DC590C"/>
    <w:rsid w:val="00DD7E91"/>
    <w:rsid w:val="00DF2DC9"/>
    <w:rsid w:val="00E031B0"/>
    <w:rsid w:val="00E05503"/>
    <w:rsid w:val="00E445E6"/>
    <w:rsid w:val="00E47B90"/>
    <w:rsid w:val="00E544B5"/>
    <w:rsid w:val="00E55F0B"/>
    <w:rsid w:val="00E642FC"/>
    <w:rsid w:val="00E72F22"/>
    <w:rsid w:val="00E75FAD"/>
    <w:rsid w:val="00E83F29"/>
    <w:rsid w:val="00EA57A9"/>
    <w:rsid w:val="00EA7801"/>
    <w:rsid w:val="00EC7F5C"/>
    <w:rsid w:val="00ED13ED"/>
    <w:rsid w:val="00F049FB"/>
    <w:rsid w:val="00F10F81"/>
    <w:rsid w:val="00F150F4"/>
    <w:rsid w:val="00F20044"/>
    <w:rsid w:val="00F338C5"/>
    <w:rsid w:val="00F449CD"/>
    <w:rsid w:val="00FA3188"/>
    <w:rsid w:val="00FC0B51"/>
    <w:rsid w:val="00FC6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DA9FA-9EF2-48D3-9B8B-6ED01A54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11823</Words>
  <Characters>67397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6</cp:revision>
  <cp:lastPrinted>2019-07-26T12:04:00Z</cp:lastPrinted>
  <dcterms:created xsi:type="dcterms:W3CDTF">2019-07-31T10:21:00Z</dcterms:created>
  <dcterms:modified xsi:type="dcterms:W3CDTF">2022-06-09T07:42:00Z</dcterms:modified>
</cp:coreProperties>
</file>