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D162CA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</w:t>
            </w:r>
            <w:r w:rsidR="00DC3294">
              <w:rPr>
                <w:b/>
                <w:sz w:val="28"/>
              </w:rPr>
              <w:t xml:space="preserve">   </w:t>
            </w:r>
            <w:r w:rsidR="00675001">
              <w:rPr>
                <w:b/>
                <w:sz w:val="28"/>
              </w:rPr>
              <w:t>ПРОЕКТ</w:t>
            </w:r>
            <w:r w:rsidR="00DC3294">
              <w:rPr>
                <w:b/>
                <w:sz w:val="28"/>
              </w:rPr>
              <w:t xml:space="preserve">       </w:t>
            </w:r>
            <w:r w:rsidR="00007FC5">
              <w:rPr>
                <w:b/>
                <w:sz w:val="28"/>
              </w:rPr>
              <w:t xml:space="preserve">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5522A7">
            <w:pPr>
              <w:widowControl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5522A7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5522A7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5522A7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8274C6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675001">
              <w:rPr>
                <w:b/>
                <w:bCs/>
                <w:sz w:val="24"/>
                <w:szCs w:val="24"/>
              </w:rPr>
              <w:t xml:space="preserve">  00000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675001">
              <w:rPr>
                <w:b/>
                <w:bCs/>
                <w:sz w:val="24"/>
                <w:szCs w:val="24"/>
              </w:rPr>
              <w:t>00000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«О внесении  изменений  и  дополнений  в  решение</w:t>
      </w:r>
      <w:r w:rsidRPr="00446673">
        <w:rPr>
          <w:b/>
          <w:sz w:val="28"/>
          <w:szCs w:val="28"/>
        </w:rPr>
        <w:t xml:space="preserve">  Комитета  местного  самоуправления  Вазерского  сельсовета </w:t>
      </w:r>
      <w:r w:rsidR="00256889">
        <w:rPr>
          <w:b/>
          <w:sz w:val="28"/>
          <w:szCs w:val="28"/>
        </w:rPr>
        <w:t xml:space="preserve"> № 145 от 28.12.2021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256889">
        <w:rPr>
          <w:b/>
          <w:sz w:val="28"/>
          <w:szCs w:val="28"/>
        </w:rPr>
        <w:t>йона Пензенской области  на 2022 и плановый период 2023 и 2024</w:t>
      </w:r>
      <w:r w:rsidR="008274C6">
        <w:rPr>
          <w:b/>
          <w:sz w:val="28"/>
          <w:szCs w:val="28"/>
        </w:rPr>
        <w:t xml:space="preserve"> годы»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B958C4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256889">
        <w:rPr>
          <w:sz w:val="28"/>
          <w:szCs w:val="28"/>
        </w:rPr>
        <w:t>№ 145 от 28.12.2021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256889">
        <w:rPr>
          <w:sz w:val="28"/>
          <w:szCs w:val="28"/>
        </w:rPr>
        <w:t xml:space="preserve">  2022 и плановый период 2023</w:t>
      </w:r>
      <w:r w:rsidR="00B21D99" w:rsidRPr="001B2042">
        <w:rPr>
          <w:sz w:val="28"/>
          <w:szCs w:val="28"/>
        </w:rPr>
        <w:t>-</w:t>
      </w:r>
      <w:r w:rsidR="00256889">
        <w:rPr>
          <w:sz w:val="28"/>
          <w:szCs w:val="28"/>
        </w:rPr>
        <w:t>2024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256889">
        <w:rPr>
          <w:sz w:val="28"/>
          <w:szCs w:val="28"/>
        </w:rPr>
        <w:t>айона Пензенской области на 2022</w:t>
      </w:r>
      <w:r w:rsidR="00E43BC0">
        <w:rPr>
          <w:sz w:val="28"/>
          <w:szCs w:val="28"/>
        </w:rPr>
        <w:t xml:space="preserve"> </w:t>
      </w:r>
      <w:r w:rsidR="00256889">
        <w:rPr>
          <w:sz w:val="28"/>
          <w:szCs w:val="28"/>
        </w:rPr>
        <w:t>год и на плановый период 2023 и 2024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256889">
        <w:rPr>
          <w:sz w:val="28"/>
          <w:szCs w:val="28"/>
        </w:rPr>
        <w:t>кой области на 2022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2F6B51">
        <w:rPr>
          <w:sz w:val="28"/>
          <w:szCs w:val="28"/>
        </w:rPr>
        <w:t>бласти в сумме 9378,3</w:t>
      </w:r>
      <w:r w:rsidR="00475E97">
        <w:rPr>
          <w:sz w:val="28"/>
          <w:szCs w:val="28"/>
        </w:rPr>
        <w:t>00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2F6B51">
        <w:rPr>
          <w:sz w:val="28"/>
          <w:szCs w:val="28"/>
        </w:rPr>
        <w:t>мме – 9152,4</w:t>
      </w:r>
      <w:r w:rsidR="003022B1">
        <w:rPr>
          <w:sz w:val="28"/>
          <w:szCs w:val="28"/>
        </w:rPr>
        <w:t>00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 xml:space="preserve">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</w:t>
      </w:r>
      <w:r w:rsidR="003E7653">
        <w:rPr>
          <w:sz w:val="28"/>
          <w:szCs w:val="28"/>
        </w:rPr>
        <w:t>23</w:t>
      </w:r>
      <w:r w:rsidR="00ED738B">
        <w:rPr>
          <w:sz w:val="28"/>
          <w:szCs w:val="28"/>
        </w:rPr>
        <w:t xml:space="preserve"> года в сумме- 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1D5E2F">
        <w:rPr>
          <w:sz w:val="28"/>
          <w:szCs w:val="28"/>
        </w:rPr>
        <w:t>прогнозируемый профицит</w:t>
      </w:r>
      <w:r w:rsidR="00751483" w:rsidRPr="00F11457">
        <w:rPr>
          <w:sz w:val="28"/>
          <w:szCs w:val="28"/>
        </w:rPr>
        <w:t xml:space="preserve">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3022B1">
        <w:rPr>
          <w:sz w:val="28"/>
          <w:szCs w:val="28"/>
        </w:rPr>
        <w:t>225,90</w:t>
      </w:r>
      <w:r w:rsidR="001D5E2F">
        <w:rPr>
          <w:sz w:val="28"/>
          <w:szCs w:val="28"/>
        </w:rPr>
        <w:t>0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1D5E2F">
        <w:rPr>
          <w:sz w:val="28"/>
          <w:szCs w:val="28"/>
        </w:rPr>
        <w:t xml:space="preserve"> области на плановый период 2023 и 2024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542763">
        <w:rPr>
          <w:sz w:val="28"/>
          <w:szCs w:val="28"/>
        </w:rPr>
        <w:t xml:space="preserve"> 2023 год в сумме 7694,300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 xml:space="preserve"> и на 2024 год в сумме 7705,300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542763">
        <w:rPr>
          <w:sz w:val="28"/>
          <w:szCs w:val="28"/>
        </w:rPr>
        <w:t>сти на 2023 год в сумме 7694,300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</w:t>
      </w:r>
      <w:r w:rsidR="00542763">
        <w:rPr>
          <w:sz w:val="28"/>
          <w:szCs w:val="28"/>
        </w:rPr>
        <w:t>сходы-186,290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>, на 2024 год в сумме 7705,300</w:t>
      </w:r>
      <w:r>
        <w:rPr>
          <w:sz w:val="28"/>
          <w:szCs w:val="28"/>
        </w:rPr>
        <w:t xml:space="preserve"> тыс.рублей, в том числе условн</w:t>
      </w:r>
      <w:r w:rsidR="00542763">
        <w:rPr>
          <w:sz w:val="28"/>
          <w:szCs w:val="28"/>
        </w:rPr>
        <w:t>о утвержденные расходы  -372,710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</w:t>
      </w:r>
      <w:r w:rsidR="00542763">
        <w:rPr>
          <w:sz w:val="28"/>
          <w:szCs w:val="28"/>
        </w:rPr>
        <w:t>0 тыс.рублей и на 2024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8D6377">
        <w:rPr>
          <w:sz w:val="28"/>
          <w:szCs w:val="28"/>
        </w:rPr>
        <w:t>января 2024</w:t>
      </w:r>
      <w:r w:rsidR="00B87DA8">
        <w:rPr>
          <w:sz w:val="28"/>
          <w:szCs w:val="28"/>
        </w:rPr>
        <w:t xml:space="preserve"> года в сумме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8D6377">
        <w:rPr>
          <w:sz w:val="28"/>
          <w:szCs w:val="28"/>
        </w:rPr>
        <w:t xml:space="preserve"> января 2025</w:t>
      </w:r>
      <w:r w:rsidR="00B87DA8">
        <w:rPr>
          <w:sz w:val="28"/>
          <w:szCs w:val="28"/>
        </w:rPr>
        <w:t xml:space="preserve"> года в сумме  </w:t>
      </w:r>
      <w:r w:rsidR="00483857">
        <w:rPr>
          <w:sz w:val="28"/>
          <w:szCs w:val="28"/>
        </w:rPr>
        <w:t>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 год в сумме 0,000 тыс.рублей и на 2024</w:t>
      </w:r>
      <w:r w:rsidR="00B87DA8">
        <w:rPr>
          <w:sz w:val="28"/>
          <w:szCs w:val="28"/>
        </w:rPr>
        <w:t xml:space="preserve"> год в сумме 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007460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6</w:t>
            </w:r>
            <w:r w:rsidR="00DB43A6"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</w:t>
            </w:r>
            <w:r w:rsidR="00675001">
              <w:rPr>
                <w:rFonts w:cs="Arial CYR"/>
                <w:sz w:val="24"/>
                <w:szCs w:val="24"/>
              </w:rPr>
              <w:t>00000</w:t>
            </w:r>
            <w:r w:rsidR="00822F89">
              <w:rPr>
                <w:rFonts w:cs="Arial CYR"/>
                <w:sz w:val="24"/>
                <w:szCs w:val="24"/>
              </w:rPr>
              <w:t xml:space="preserve">   от </w:t>
            </w:r>
            <w:r w:rsidR="00675001">
              <w:rPr>
                <w:rFonts w:cs="Arial CYR"/>
                <w:sz w:val="24"/>
                <w:szCs w:val="24"/>
              </w:rPr>
              <w:t>000000</w:t>
            </w:r>
            <w:r w:rsidR="00DB43A6">
              <w:rPr>
                <w:rFonts w:cs="Arial CYR"/>
                <w:sz w:val="24"/>
                <w:szCs w:val="24"/>
              </w:rPr>
              <w:t>«О в</w:t>
            </w:r>
            <w:r w:rsidR="00542763">
              <w:rPr>
                <w:rFonts w:cs="Arial CYR"/>
                <w:sz w:val="24"/>
                <w:szCs w:val="24"/>
              </w:rPr>
              <w:t>несении изменений в Решение № 145 от 28.12.2021</w:t>
            </w:r>
            <w:r w:rsidR="00DB43A6">
              <w:rPr>
                <w:rFonts w:cs="Arial CYR"/>
                <w:sz w:val="24"/>
                <w:szCs w:val="24"/>
              </w:rPr>
              <w:t>г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 w:rsidR="00DB43A6"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542763">
              <w:rPr>
                <w:rFonts w:cs="Arial CYR"/>
                <w:sz w:val="24"/>
                <w:szCs w:val="24"/>
              </w:rPr>
              <w:t xml:space="preserve"> 2022 год и на плановый период 2023</w:t>
            </w:r>
          </w:p>
          <w:p w:rsidR="00DB43A6" w:rsidRPr="00895F31" w:rsidRDefault="00542763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542763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2022 год и на плановый период 2023 и 2024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11770C">
              <w:rPr>
                <w:bCs/>
                <w:sz w:val="24"/>
                <w:szCs w:val="24"/>
              </w:rPr>
              <w:t xml:space="preserve">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542763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11770C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24,1</w:t>
            </w:r>
            <w:r w:rsidR="003022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2F6B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2F6B51">
              <w:rPr>
                <w:bCs/>
                <w:sz w:val="24"/>
                <w:szCs w:val="24"/>
              </w:rPr>
              <w:t>9528,3</w:t>
            </w:r>
            <w:r w:rsidR="003022B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F6B51" w:rsidP="00047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9552,4</w:t>
            </w:r>
            <w:r w:rsidR="003022B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42763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</w:t>
            </w:r>
            <w:r w:rsidR="003022B1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3372D1" w:rsidRDefault="003372D1" w:rsidP="00545F68"/>
    <w:tbl>
      <w:tblPr>
        <w:tblW w:w="5000" w:type="pct"/>
        <w:tblLook w:val="0000"/>
      </w:tblPr>
      <w:tblGrid>
        <w:gridCol w:w="15274"/>
      </w:tblGrid>
      <w:tr w:rsidR="004C2A78" w:rsidRPr="00E15304" w:rsidTr="00424387">
        <w:trPr>
          <w:trHeight w:val="523"/>
        </w:trPr>
        <w:tc>
          <w:tcPr>
            <w:tcW w:w="5000" w:type="pct"/>
            <w:shd w:val="clear" w:color="auto" w:fill="auto"/>
            <w:vAlign w:val="bottom"/>
          </w:tcPr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33A49" w:rsidRDefault="00C33A49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Pr="001A1CA0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C2A78" w:rsidRDefault="00C33A49" w:rsidP="00C33A49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7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2 изложить 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</w:t>
            </w:r>
            <w:r w:rsidR="00675001">
              <w:rPr>
                <w:sz w:val="24"/>
                <w:szCs w:val="24"/>
              </w:rPr>
              <w:t xml:space="preserve"> области   №0000 от 0000</w:t>
            </w:r>
            <w:r w:rsidR="00D162CA" w:rsidRPr="00D162CA">
              <w:rPr>
                <w:sz w:val="24"/>
                <w:szCs w:val="24"/>
              </w:rPr>
              <w:t xml:space="preserve">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  <w:r w:rsidRPr="008A61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Default="004C2A78" w:rsidP="004C2A78"/>
    <w:p w:rsidR="004C2A78" w:rsidRDefault="004C2A78" w:rsidP="004C2A78"/>
    <w:p w:rsidR="004C2A78" w:rsidRPr="00003515" w:rsidRDefault="004C2A78" w:rsidP="004C2A7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2022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2023</w:t>
      </w:r>
      <w:r w:rsidRPr="0055074B">
        <w:rPr>
          <w:sz w:val="24"/>
          <w:szCs w:val="24"/>
        </w:rPr>
        <w:t xml:space="preserve"> и</w:t>
      </w:r>
      <w:r>
        <w:t xml:space="preserve"> 2024</w:t>
      </w:r>
      <w:r w:rsidRPr="00003515">
        <w:t xml:space="preserve"> годов</w:t>
      </w:r>
    </w:p>
    <w:p w:rsidR="004C2A78" w:rsidRPr="00E92469" w:rsidRDefault="004C2A78" w:rsidP="004C2A7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4C2A78" w:rsidRPr="00003515" w:rsidTr="00424387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91885" w:rsidP="0029188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4460</w:t>
            </w:r>
            <w:r w:rsidR="004C2A78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91885" w:rsidP="002918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</w:t>
            </w:r>
            <w:r w:rsidR="004C2A78">
              <w:rPr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571D1" w:rsidRDefault="004C2A78" w:rsidP="00424387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571D1" w:rsidRDefault="004C2A78" w:rsidP="00424387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C199C" w:rsidRDefault="004C2A78" w:rsidP="00424387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047646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47646" w:rsidRPr="00047646" w:rsidRDefault="00047646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47646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47646" w:rsidRPr="007C199C" w:rsidRDefault="00047646" w:rsidP="0042438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реализации иного имущества, находящегося в собственности сельских поселений,в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C33A49">
      <w:pPr>
        <w:pStyle w:val="a0"/>
        <w:rPr>
          <w:b/>
        </w:rPr>
      </w:pPr>
      <w:r>
        <w:rPr>
          <w:sz w:val="24"/>
          <w:szCs w:val="24"/>
        </w:rPr>
        <w:t>8.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86"/>
      </w:tblGrid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Пензенской области   №</w:t>
            </w:r>
            <w:r w:rsidR="00675001">
              <w:rPr>
                <w:sz w:val="24"/>
                <w:szCs w:val="24"/>
              </w:rPr>
              <w:t>0000</w:t>
            </w:r>
            <w:r w:rsidRPr="00D162CA">
              <w:rPr>
                <w:sz w:val="24"/>
                <w:szCs w:val="24"/>
              </w:rPr>
              <w:t>от</w:t>
            </w:r>
            <w:r w:rsidR="00007460" w:rsidRPr="00D162CA">
              <w:rPr>
                <w:sz w:val="24"/>
                <w:szCs w:val="24"/>
              </w:rPr>
              <w:t xml:space="preserve"> </w:t>
            </w:r>
            <w:r w:rsidR="00675001">
              <w:rPr>
                <w:sz w:val="24"/>
                <w:szCs w:val="24"/>
              </w:rPr>
              <w:t>0000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Pr="00D162CA">
              <w:rPr>
                <w:sz w:val="24"/>
                <w:szCs w:val="24"/>
              </w:rPr>
              <w:t xml:space="preserve">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 Района Пензенской области на 2022 и 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плановый период 2023 и 20234годы»</w:t>
            </w:r>
          </w:p>
        </w:tc>
      </w:tr>
      <w:tr w:rsidR="004C2A78" w:rsidRPr="003307DB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E92469" w:rsidRDefault="004C2A78" w:rsidP="0042438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Pr="00D336A7" w:rsidRDefault="004C2A78" w:rsidP="004C2A78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2A78" w:rsidRPr="004C5F3F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2A78" w:rsidRPr="004C5F3F" w:rsidRDefault="004C2A78" w:rsidP="00424387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4C2A78" w:rsidRPr="00704C21" w:rsidTr="00424387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38344A" w:rsidRDefault="004C2A78" w:rsidP="00424387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4C2A78" w:rsidRPr="00704C21" w:rsidTr="00424387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4918,2</w:t>
            </w:r>
            <w:r w:rsidR="004C2A78"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4918,2</w:t>
            </w:r>
            <w:r w:rsidR="004C2A78"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4C2A78" w:rsidRPr="00704C21" w:rsidTr="00424387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4C2A78" w:rsidRPr="00704C21" w:rsidTr="00424387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38344A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2F6B51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4C2A78" w:rsidTr="004243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2F6B51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638</w:t>
            </w:r>
            <w:r w:rsidR="004C2A78">
              <w:rPr>
                <w:b/>
              </w:rPr>
              <w:t>,974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A78" w:rsidRPr="009A11B5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/>
    <w:p w:rsidR="004C2A78" w:rsidRDefault="004C2A78" w:rsidP="004C2A78"/>
    <w:p w:rsidR="004C2A78" w:rsidRDefault="004C2A78" w:rsidP="004C2A78"/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3372D1" w:rsidRDefault="003372D1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3372D1" w:rsidRPr="0096644F" w:rsidTr="003372D1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3372D1" w:rsidRPr="0096644F" w:rsidRDefault="003372D1" w:rsidP="003372D1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3372D1" w:rsidTr="003372D1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3372D1" w:rsidRDefault="00C33A49" w:rsidP="00C33A49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9</w:t>
                  </w:r>
                  <w:r w:rsidR="00DA6A2F">
                    <w:rPr>
                      <w:rFonts w:cs="Arial CYR"/>
                      <w:sz w:val="24"/>
                      <w:szCs w:val="24"/>
                    </w:rPr>
                    <w:t>) Приложение № 4</w:t>
                  </w:r>
                  <w:r w:rsidR="003372D1">
                    <w:rPr>
                      <w:rFonts w:cs="Arial CYR"/>
                      <w:sz w:val="24"/>
                      <w:szCs w:val="24"/>
                    </w:rPr>
                    <w:t xml:space="preserve"> изложить в следующей редакции : </w:t>
                  </w:r>
                </w:p>
                <w:p w:rsidR="003372D1" w:rsidRPr="00895F31" w:rsidRDefault="00DA6A2F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Приложение №4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к решению Комитета местного самоуправление </w:t>
                  </w:r>
                </w:p>
                <w:p w:rsidR="003372D1" w:rsidRPr="00895F31" w:rsidRDefault="003372D1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№  </w:t>
                  </w:r>
                  <w:r w:rsidR="00675001">
                    <w:rPr>
                      <w:rFonts w:cs="Arial CYR"/>
                      <w:sz w:val="24"/>
                      <w:szCs w:val="24"/>
                    </w:rPr>
                    <w:t>0000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    от </w:t>
                  </w:r>
                  <w:r w:rsidR="00675001">
                    <w:rPr>
                      <w:rFonts w:cs="Arial CYR"/>
                      <w:sz w:val="24"/>
                      <w:szCs w:val="24"/>
                    </w:rPr>
                    <w:t>0000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«О внесении изменений в Решение № 145 от 28.12.2021г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>сельсовета Бессоновского района Пензенской области на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2022 год и на плановый период 2023 и 2024 годов"</w:t>
                  </w: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both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     </w:t>
                  </w:r>
                </w:p>
                <w:p w:rsidR="003372D1" w:rsidRPr="00895F31" w:rsidRDefault="003372D1" w:rsidP="003372D1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372D1" w:rsidRDefault="003372D1" w:rsidP="003372D1">
                  <w:pPr>
                    <w:rPr>
                      <w:sz w:val="22"/>
                      <w:szCs w:val="22"/>
                    </w:rPr>
                  </w:pPr>
                </w:p>
                <w:p w:rsidR="003372D1" w:rsidRPr="00F41B11" w:rsidRDefault="003372D1" w:rsidP="003372D1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3372D1" w:rsidRPr="0096644F" w:rsidRDefault="003372D1" w:rsidP="003372D1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3372D1" w:rsidRPr="00C21684" w:rsidTr="003372D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372D1" w:rsidRPr="00C21684" w:rsidRDefault="003372D1" w:rsidP="003372D1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372D1" w:rsidRPr="00E75FAD" w:rsidRDefault="003372D1" w:rsidP="003372D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3372D1" w:rsidRPr="00CF134E" w:rsidRDefault="003372D1" w:rsidP="003372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39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895F31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4C2A78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56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3738,</w:t>
            </w:r>
            <w:r w:rsidR="009C0927">
              <w:rPr>
                <w:b/>
                <w:sz w:val="24"/>
                <w:szCs w:val="24"/>
              </w:rPr>
              <w:t>515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735976">
              <w:rPr>
                <w:b/>
                <w:sz w:val="24"/>
                <w:szCs w:val="24"/>
              </w:rPr>
              <w:lastRenderedPageBreak/>
              <w:t>муниципальных образований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52ABA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3689</w:t>
            </w:r>
            <w:r w:rsidR="003372D1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6533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</w:t>
            </w:r>
            <w:r w:rsidR="003372D1" w:rsidRPr="00296533">
              <w:rPr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по оплате труда работников органов </w:t>
            </w:r>
            <w:r w:rsidRPr="00895F31">
              <w:rPr>
                <w:sz w:val="24"/>
                <w:szCs w:val="24"/>
              </w:rPr>
              <w:lastRenderedPageBreak/>
              <w:t>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F30D5F">
              <w:rPr>
                <w:sz w:val="24"/>
                <w:szCs w:val="24"/>
              </w:rPr>
              <w:t>0</w:t>
            </w:r>
            <w:r w:rsidR="003372D1">
              <w:rPr>
                <w:sz w:val="24"/>
                <w:szCs w:val="24"/>
              </w:rPr>
              <w:t>,287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7F63C6">
              <w:rPr>
                <w:sz w:val="24"/>
                <w:szCs w:val="24"/>
              </w:rPr>
              <w:t>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F30D5F">
              <w:rPr>
                <w:sz w:val="24"/>
                <w:szCs w:val="24"/>
              </w:rPr>
              <w:t>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C2BDE">
              <w:rPr>
                <w:b/>
                <w:sz w:val="24"/>
                <w:szCs w:val="24"/>
              </w:rPr>
              <w:t>6,205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 xml:space="preserve">Обеспечение приватизации и проведение предпродажной </w:t>
            </w:r>
            <w:r w:rsidRPr="00F0380B">
              <w:rPr>
                <w:sz w:val="24"/>
                <w:szCs w:val="24"/>
              </w:rPr>
              <w:lastRenderedPageBreak/>
              <w:t>подготовке объектов приватизации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372D1" w:rsidRDefault="003372D1" w:rsidP="003372D1">
            <w:pPr>
              <w:rPr>
                <w:sz w:val="24"/>
                <w:szCs w:val="24"/>
              </w:rPr>
            </w:pP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</w:t>
            </w:r>
            <w:r w:rsidRPr="00895F31">
              <w:rPr>
                <w:sz w:val="24"/>
                <w:szCs w:val="24"/>
              </w:rPr>
              <w:lastRenderedPageBreak/>
              <w:t xml:space="preserve">добровольных народных дружин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54520" w:rsidRDefault="00F54520" w:rsidP="003372D1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A5F3A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394DED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394DED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394DED" w:rsidRDefault="00F41DB1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394DED" w:rsidRDefault="00F41DB1" w:rsidP="003372D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C818F6" w:rsidRDefault="00F41DB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41DB1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248,8</w:t>
            </w:r>
            <w:r w:rsidR="00F54520" w:rsidRPr="00296533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F54520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4466CC" w:rsidRDefault="007F63C6" w:rsidP="003372D1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291885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  <w:r w:rsidR="007F63C6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F54520" w:rsidRPr="004466CC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291885" w:rsidP="007F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1042</w:t>
            </w:r>
            <w:r w:rsidR="007F63C6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7F63C6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291885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</w:t>
            </w:r>
            <w:r w:rsidR="007F63C6" w:rsidRPr="007F63C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  <w:trHeight w:val="652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6471D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471D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5B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9B7675">
        <w:trPr>
          <w:gridAfter w:val="2"/>
          <w:wAfter w:w="3068" w:type="dxa"/>
          <w:trHeight w:val="426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2918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9188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17,804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  <w:trHeight w:val="687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</w:t>
            </w:r>
            <w:r w:rsidRPr="00895F31">
              <w:rPr>
                <w:sz w:val="24"/>
                <w:szCs w:val="24"/>
              </w:rPr>
              <w:lastRenderedPageBreak/>
              <w:t xml:space="preserve">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7AA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C75418" w:rsidRDefault="00F54520" w:rsidP="003372D1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7038D3" w:rsidRDefault="00F54520" w:rsidP="003372D1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7B660F" w:rsidRDefault="00291885" w:rsidP="005B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54520">
              <w:rPr>
                <w:b/>
                <w:sz w:val="24"/>
                <w:szCs w:val="24"/>
              </w:rPr>
              <w:t>75,830</w:t>
            </w:r>
          </w:p>
        </w:tc>
        <w:tc>
          <w:tcPr>
            <w:tcW w:w="1356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291885" w:rsidP="0053079F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</w:t>
            </w:r>
            <w:r w:rsidR="00F54520" w:rsidRPr="009B3A75">
              <w:rPr>
                <w:sz w:val="24"/>
                <w:szCs w:val="24"/>
              </w:rPr>
              <w:t>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</w:t>
            </w:r>
            <w:r w:rsidRPr="00895F31">
              <w:rPr>
                <w:sz w:val="24"/>
                <w:szCs w:val="24"/>
              </w:rPr>
              <w:lastRenderedPageBreak/>
              <w:t>улучшение санитарного и эстетического состояния территории»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291885" w:rsidP="0053079F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54520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291885" w:rsidP="005B6BD4">
            <w:pPr>
              <w:jc w:val="center"/>
            </w:pPr>
            <w:r>
              <w:rPr>
                <w:sz w:val="24"/>
                <w:szCs w:val="24"/>
              </w:rPr>
              <w:t>4</w:t>
            </w:r>
            <w:r w:rsidR="00F54520" w:rsidRPr="00521C2D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291885" w:rsidP="005B6BD4">
            <w:pPr>
              <w:jc w:val="center"/>
            </w:pPr>
            <w:r>
              <w:rPr>
                <w:sz w:val="24"/>
                <w:szCs w:val="24"/>
              </w:rPr>
              <w:t>4</w:t>
            </w:r>
            <w:r w:rsidR="00F54520" w:rsidRPr="00521C2D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504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154F22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8745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6F4B21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C1E95" w:rsidRDefault="00F54520" w:rsidP="003372D1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F54520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DA453D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F54520">
              <w:rPr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5C7856" w:rsidRDefault="007C796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F54520">
              <w:rPr>
                <w:sz w:val="24"/>
                <w:szCs w:val="24"/>
              </w:rPr>
              <w:t>6,04451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  <w:trHeight w:val="924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</w:t>
            </w:r>
            <w:r w:rsidRPr="00AD4436">
              <w:rPr>
                <w:sz w:val="22"/>
                <w:szCs w:val="22"/>
              </w:rPr>
              <w:lastRenderedPageBreak/>
              <w:t>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22706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</w:t>
            </w:r>
            <w:r w:rsidRPr="00515D4A">
              <w:rPr>
                <w:sz w:val="24"/>
                <w:szCs w:val="24"/>
                <w:lang w:eastAsia="en-US"/>
              </w:rPr>
              <w:lastRenderedPageBreak/>
              <w:t>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EE749D" w:rsidRDefault="00F54520" w:rsidP="003372D1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25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033F63" w:rsidRDefault="002F6B51" w:rsidP="002F6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F54520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56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Pr="00DA6A2F" w:rsidRDefault="00A92DCC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DA6A2F" w:rsidRPr="00DA6A2F">
        <w:rPr>
          <w:sz w:val="24"/>
          <w:szCs w:val="24"/>
        </w:rPr>
        <w:t>.Приложение №5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162CA" w:rsidRPr="00D162CA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</w:t>
            </w:r>
            <w:r w:rsidR="009C0927">
              <w:rPr>
                <w:rFonts w:cs="Arial CYR"/>
                <w:sz w:val="24"/>
                <w:szCs w:val="24"/>
              </w:rPr>
              <w:t xml:space="preserve"> №  </w:t>
            </w:r>
            <w:r w:rsidR="00675001">
              <w:rPr>
                <w:rFonts w:cs="Arial CYR"/>
                <w:sz w:val="24"/>
                <w:szCs w:val="24"/>
              </w:rPr>
              <w:t>0000</w:t>
            </w:r>
            <w:r w:rsidR="009C0927">
              <w:rPr>
                <w:rFonts w:cs="Arial CYR"/>
                <w:sz w:val="24"/>
                <w:szCs w:val="24"/>
              </w:rPr>
              <w:t xml:space="preserve">   от</w:t>
            </w:r>
            <w:r w:rsidR="00675001">
              <w:rPr>
                <w:rFonts w:cs="Arial CYR"/>
                <w:sz w:val="24"/>
                <w:szCs w:val="24"/>
              </w:rPr>
              <w:t xml:space="preserve"> 0000</w:t>
            </w:r>
            <w:r>
              <w:rPr>
                <w:rFonts w:cs="Arial CYR"/>
                <w:sz w:val="24"/>
                <w:szCs w:val="24"/>
              </w:rPr>
              <w:t xml:space="preserve">  </w:t>
            </w:r>
            <w:r w:rsidR="00D162CA" w:rsidRPr="00D162CA">
              <w:rPr>
                <w:sz w:val="24"/>
                <w:szCs w:val="24"/>
              </w:rPr>
              <w:t xml:space="preserve">    г</w:t>
            </w:r>
            <w:r w:rsidR="00D162CA" w:rsidRPr="00D162CA">
              <w:rPr>
                <w:rFonts w:cs="Arial CYR"/>
                <w:sz w:val="24"/>
                <w:szCs w:val="24"/>
              </w:rPr>
              <w:t>«О внесен</w:t>
            </w:r>
            <w:r w:rsidR="00D162CA">
              <w:rPr>
                <w:rFonts w:cs="Arial CYR"/>
                <w:sz w:val="24"/>
                <w:szCs w:val="24"/>
              </w:rPr>
              <w:t>ии изменений в Решение № 145 от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09434E" w:rsidRPr="00C877C0" w:rsidRDefault="0009434E" w:rsidP="0009434E">
      <w:pPr>
        <w:jc w:val="center"/>
      </w:pP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</w:t>
      </w:r>
      <w:r w:rsidRPr="00E75FAD">
        <w:rPr>
          <w:b/>
          <w:sz w:val="28"/>
          <w:szCs w:val="28"/>
        </w:rPr>
        <w:t xml:space="preserve"> годов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</w:p>
    <w:p w:rsidR="0009434E" w:rsidRPr="00C877C0" w:rsidRDefault="0009434E" w:rsidP="0009434E">
      <w:pPr>
        <w:jc w:val="center"/>
      </w:pPr>
    </w:p>
    <w:p w:rsidR="0009434E" w:rsidRPr="00CF134E" w:rsidRDefault="0009434E" w:rsidP="0009434E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4E0B6C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508,010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332,590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3738</w:t>
            </w:r>
            <w:r w:rsidR="009C0927">
              <w:rPr>
                <w:b/>
                <w:sz w:val="24"/>
                <w:szCs w:val="24"/>
              </w:rPr>
              <w:t>,515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09434E" w:rsidRPr="00735976" w:rsidTr="00646DE4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1A1CA0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52ABA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3689</w:t>
            </w:r>
            <w:r w:rsidR="0009434E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A079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3689,</w:t>
            </w:r>
            <w:r w:rsidR="0009434E" w:rsidRPr="007A0796">
              <w:rPr>
                <w:sz w:val="24"/>
                <w:szCs w:val="24"/>
              </w:rPr>
              <w:t>025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09434E">
              <w:rPr>
                <w:sz w:val="24"/>
                <w:szCs w:val="24"/>
              </w:rPr>
              <w:t>,</w:t>
            </w:r>
            <w:r w:rsidR="00DA6A2F">
              <w:rPr>
                <w:sz w:val="24"/>
                <w:szCs w:val="24"/>
              </w:rPr>
              <w:t>112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09434E">
              <w:rPr>
                <w:sz w:val="24"/>
                <w:szCs w:val="24"/>
              </w:rPr>
              <w:t>,1</w:t>
            </w:r>
            <w:r w:rsidR="00DA6A2F">
              <w:rPr>
                <w:sz w:val="24"/>
                <w:szCs w:val="24"/>
              </w:rPr>
              <w:t>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DA6A2F">
              <w:rPr>
                <w:sz w:val="24"/>
                <w:szCs w:val="24"/>
              </w:rPr>
              <w:t>,825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A6A2F">
              <w:rPr>
                <w:sz w:val="24"/>
                <w:szCs w:val="24"/>
              </w:rPr>
              <w:t>98,615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A6A2F">
              <w:rPr>
                <w:sz w:val="24"/>
                <w:szCs w:val="24"/>
              </w:rPr>
              <w:t>18,611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95F31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41DB1" w:rsidRDefault="00F41DB1" w:rsidP="00F41DB1">
            <w:pPr>
              <w:jc w:val="center"/>
            </w:pPr>
            <w:r w:rsidRPr="0082461B">
              <w:rPr>
                <w:sz w:val="24"/>
                <w:szCs w:val="24"/>
              </w:rPr>
              <w:t>2022,825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95F31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41DB1" w:rsidRDefault="00F41DB1" w:rsidP="00F41DB1">
            <w:pPr>
              <w:jc w:val="center"/>
            </w:pPr>
            <w:r w:rsidRPr="0082461B">
              <w:rPr>
                <w:sz w:val="24"/>
                <w:szCs w:val="24"/>
              </w:rPr>
              <w:t>2022,825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DF7D3A">
              <w:rPr>
                <w:sz w:val="24"/>
                <w:szCs w:val="24"/>
              </w:rPr>
              <w:t>0,287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F7D3A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09434E" w:rsidRPr="0073597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BC2BD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36,205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BD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F54520" w:rsidRDefault="00BC2BDE" w:rsidP="00BC2BDE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87F0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 xml:space="preserve">«Подготовка, распространение наглядной агитации </w:t>
            </w:r>
            <w:r w:rsidRPr="009B2531">
              <w:rPr>
                <w:sz w:val="24"/>
                <w:szCs w:val="24"/>
              </w:rPr>
              <w:lastRenderedPageBreak/>
              <w:t>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A5F3A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</w:t>
            </w:r>
            <w:r w:rsidR="0009434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394DED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394DED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394DED" w:rsidRDefault="00F41DB1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394DED" w:rsidRDefault="00F41DB1" w:rsidP="00646DE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C818F6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895F31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4466CC" w:rsidRDefault="007C7969" w:rsidP="00646DE4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DA7AED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  <w:r w:rsidR="00C33A49">
              <w:rPr>
                <w:b/>
                <w:sz w:val="24"/>
                <w:szCs w:val="24"/>
              </w:rPr>
              <w:t>6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09434E" w:rsidRPr="004466CC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466CC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C33A49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DA7AED" w:rsidP="007C7969">
            <w:pPr>
              <w:jc w:val="center"/>
            </w:pPr>
            <w:r>
              <w:rPr>
                <w:sz w:val="24"/>
                <w:szCs w:val="24"/>
              </w:rPr>
              <w:t>104</w:t>
            </w:r>
            <w:r w:rsidR="007C7969" w:rsidRPr="005D3DDD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75685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A7AED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33A49">
              <w:rPr>
                <w:b/>
                <w:sz w:val="24"/>
                <w:szCs w:val="24"/>
              </w:rPr>
              <w:t>17,804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1B068C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B068C" w:rsidRPr="00895F31" w:rsidRDefault="001B068C" w:rsidP="00BC2BDE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B068C" w:rsidRPr="00F705DB" w:rsidRDefault="001B068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B068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B068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394DED" w:rsidRDefault="004E0B6C" w:rsidP="00BC2BD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E0B6C" w:rsidRDefault="004E0B6C" w:rsidP="00BC2BDE">
            <w:pPr>
              <w:rPr>
                <w:sz w:val="24"/>
                <w:szCs w:val="24"/>
              </w:rPr>
            </w:pPr>
          </w:p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E0B6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  <w:r w:rsidR="00333D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3F17">
              <w:rPr>
                <w:sz w:val="24"/>
                <w:szCs w:val="24"/>
              </w:rPr>
              <w:t>000</w:t>
            </w: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27AAA" w:rsidRDefault="004E0B6C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C75418" w:rsidRDefault="004E0B6C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038D3" w:rsidRDefault="0009434E" w:rsidP="00646DE4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B660F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A7AED">
              <w:rPr>
                <w:b/>
                <w:sz w:val="24"/>
                <w:szCs w:val="24"/>
              </w:rPr>
              <w:t>3</w:t>
            </w:r>
            <w:r w:rsidR="00C33A49">
              <w:rPr>
                <w:b/>
                <w:sz w:val="24"/>
                <w:szCs w:val="24"/>
              </w:rPr>
              <w:t>75,830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2014-2024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3A49">
              <w:rPr>
                <w:sz w:val="24"/>
                <w:szCs w:val="24"/>
              </w:rPr>
              <w:t>50,830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DA7AED" w:rsidP="00333D14">
            <w:pPr>
              <w:jc w:val="center"/>
            </w:pPr>
            <w:r>
              <w:t>13</w:t>
            </w:r>
            <w:r w:rsidR="00C33A49">
              <w:t>50,830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DA7AED" w:rsidP="00333D14">
            <w:pPr>
              <w:jc w:val="center"/>
            </w:pPr>
            <w:r>
              <w:t>13</w:t>
            </w:r>
            <w:r w:rsidR="00C33A49">
              <w:t>50,830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642AA8" w:rsidRDefault="0009434E" w:rsidP="00646DE4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09434E" w:rsidRPr="00F2270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F22706" w:rsidRDefault="0009434E" w:rsidP="00646DE4">
            <w:pPr>
              <w:jc w:val="both"/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Подпрограмма «Создание современного облика населенных </w:t>
            </w:r>
            <w:r w:rsidRPr="00F22706">
              <w:rPr>
                <w:b/>
                <w:sz w:val="24"/>
                <w:szCs w:val="24"/>
              </w:rPr>
              <w:lastRenderedPageBreak/>
              <w:t>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634D9A" w:rsidRDefault="0009434E" w:rsidP="00646DE4">
            <w:pPr>
              <w:jc w:val="both"/>
              <w:rPr>
                <w:sz w:val="24"/>
                <w:szCs w:val="24"/>
              </w:rPr>
            </w:pPr>
            <w:r w:rsidRPr="00634D9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C1E95" w:rsidRDefault="0009434E" w:rsidP="00646DE4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033F63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D93797" w:rsidRDefault="00333D14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333D14" w:rsidRDefault="007C7969" w:rsidP="00DA6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C33A49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D93797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05D3C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C33A49">
              <w:rPr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266AA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333D14">
              <w:rPr>
                <w:sz w:val="24"/>
                <w:szCs w:val="24"/>
              </w:rPr>
              <w:t>6,04451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/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09434E" w:rsidRPr="002F44D0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9434E" w:rsidRPr="00AF1208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333D14" w:rsidRPr="006073AB" w:rsidRDefault="00333D14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Pr="00F705DB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09434E" w:rsidRPr="00C877C0" w:rsidTr="00646DE4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09434E" w:rsidRPr="0097478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lastRenderedPageBreak/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97478A" w:rsidRDefault="0009434E" w:rsidP="00646DE4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00319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09434E" w:rsidRPr="00402D35" w:rsidRDefault="0009434E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597A2F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97A2F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09434E" w:rsidRPr="00597A2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3CE3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1027C2" w:rsidRDefault="00333D14" w:rsidP="00646DE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4466CC" w:rsidRDefault="00333D14" w:rsidP="00646DE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EE749D" w:rsidRDefault="00333D14" w:rsidP="00646DE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ИТОГО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33F63" w:rsidRDefault="00F41DB1" w:rsidP="00DA7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</w:t>
            </w:r>
            <w:r w:rsidR="00C33A49">
              <w:rPr>
                <w:b/>
                <w:sz w:val="24"/>
                <w:szCs w:val="24"/>
              </w:rPr>
              <w:t>351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F30D5F" w:rsidRPr="00F30D5F" w:rsidRDefault="009B7675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11.</w:t>
      </w:r>
      <w:r w:rsidR="00F30D5F" w:rsidRPr="00F30D5F">
        <w:rPr>
          <w:sz w:val="24"/>
          <w:szCs w:val="24"/>
        </w:rPr>
        <w:t>Приложение № 6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452D1C" w:rsidTr="00646DE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jc w:val="right"/>
              <w:rPr>
                <w:rFonts w:cs="Arial CYR"/>
                <w:sz w:val="22"/>
              </w:rPr>
            </w:pPr>
            <w:r>
              <w:rPr>
                <w:sz w:val="22"/>
              </w:rPr>
              <w:t>Приложение 6</w:t>
            </w:r>
          </w:p>
        </w:tc>
      </w:tr>
      <w:tr w:rsidR="0009434E" w:rsidRPr="00452D1C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D162CA" w:rsidRPr="00D162CA" w:rsidRDefault="0009434E" w:rsidP="00D162CA">
            <w:pPr>
              <w:jc w:val="right"/>
              <w:rPr>
                <w:sz w:val="24"/>
                <w:szCs w:val="24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 w:rsidR="00C33A49">
              <w:rPr>
                <w:rFonts w:cs="Arial CYR"/>
                <w:sz w:val="22"/>
              </w:rPr>
              <w:t xml:space="preserve">ой области </w:t>
            </w:r>
            <w:r w:rsidR="00675001">
              <w:rPr>
                <w:sz w:val="24"/>
                <w:szCs w:val="24"/>
              </w:rPr>
              <w:t>№0000 от 0000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5431D9" w:rsidRDefault="00D162CA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 xml:space="preserve"> </w:t>
            </w:r>
            <w:r w:rsidR="0009434E">
              <w:rPr>
                <w:rFonts w:cs="Arial CYR"/>
                <w:sz w:val="22"/>
              </w:rPr>
              <w:t>«О бюджете Вазерского  с</w:t>
            </w:r>
            <w:r w:rsidR="0009434E"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09434E">
              <w:rPr>
                <w:rFonts w:cs="Arial CYR"/>
                <w:sz w:val="22"/>
              </w:rPr>
              <w:t xml:space="preserve">2022 </w:t>
            </w:r>
            <w:r w:rsidR="0009434E"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9434E">
              <w:rPr>
                <w:rFonts w:cs="Arial CYR"/>
                <w:sz w:val="22"/>
              </w:rPr>
              <w:t>2023</w:t>
            </w:r>
            <w:r w:rsidR="0009434E" w:rsidRPr="005431D9">
              <w:rPr>
                <w:rFonts w:cs="Arial CYR"/>
                <w:sz w:val="22"/>
              </w:rPr>
              <w:t xml:space="preserve"> и</w:t>
            </w:r>
            <w:r w:rsidR="0009434E">
              <w:rPr>
                <w:rFonts w:cs="Arial CYR"/>
                <w:sz w:val="22"/>
              </w:rPr>
              <w:t xml:space="preserve">  2024</w:t>
            </w:r>
            <w:r w:rsidR="0009434E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09434E" w:rsidRPr="00452D1C" w:rsidRDefault="0009434E" w:rsidP="0009434E">
      <w:pPr>
        <w:jc w:val="center"/>
      </w:pPr>
    </w:p>
    <w:p w:rsidR="0009434E" w:rsidRPr="006131AF" w:rsidRDefault="0009434E" w:rsidP="0009434E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09434E" w:rsidRPr="00D96507" w:rsidRDefault="0009434E" w:rsidP="0009434E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449"/>
        <w:gridCol w:w="1275"/>
        <w:gridCol w:w="1101"/>
        <w:gridCol w:w="1114"/>
      </w:tblGrid>
      <w:tr w:rsidR="0009434E" w:rsidRPr="005431D9" w:rsidTr="00536359">
        <w:trPr>
          <w:trHeight w:val="343"/>
        </w:trPr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8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2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131AF" w:rsidRDefault="00F41DB1" w:rsidP="00DA7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4157,8</w:t>
            </w:r>
            <w:r w:rsidR="0009434E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48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52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2813,</w:t>
            </w:r>
            <w:r w:rsidR="0009434E">
              <w:rPr>
                <w:sz w:val="22"/>
                <w:szCs w:val="22"/>
              </w:rPr>
              <w:t>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2813</w:t>
            </w:r>
            <w:r w:rsidR="0009434E">
              <w:rPr>
                <w:sz w:val="22"/>
                <w:szCs w:val="22"/>
              </w:rPr>
              <w:t>,112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09434E">
              <w:rPr>
                <w:sz w:val="22"/>
                <w:szCs w:val="22"/>
              </w:rPr>
              <w:t>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09434E">
              <w:rPr>
                <w:sz w:val="22"/>
                <w:szCs w:val="22"/>
              </w:rPr>
              <w:t>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646DE4">
              <w:rPr>
                <w:sz w:val="22"/>
                <w:szCs w:val="22"/>
              </w:rPr>
              <w:t>0</w:t>
            </w:r>
            <w:r w:rsidR="0009434E">
              <w:rPr>
                <w:sz w:val="22"/>
                <w:szCs w:val="22"/>
              </w:rPr>
              <w:t>,287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646DE4">
              <w:rPr>
                <w:sz w:val="22"/>
                <w:szCs w:val="22"/>
              </w:rPr>
              <w:t>7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bookmarkEnd w:id="2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rPr>
          <w:trHeight w:val="437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F41DB1" w:rsidP="00646DE4">
            <w:pPr>
              <w:jc w:val="center"/>
            </w:pPr>
            <w:r>
              <w:t>248,8</w:t>
            </w:r>
            <w:r w:rsidR="0009434E">
              <w:t>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251,100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DB1" w:rsidRDefault="00F41DB1" w:rsidP="00646DE4">
            <w:pPr>
              <w:jc w:val="center"/>
            </w:pPr>
            <w:r>
              <w:t>251,100</w:t>
            </w:r>
          </w:p>
        </w:tc>
      </w:tr>
      <w:bookmarkEnd w:id="4"/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DB1" w:rsidRDefault="00F41DB1" w:rsidP="00646DE4">
            <w:pPr>
              <w:jc w:val="center"/>
            </w:pPr>
            <w:r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DB1" w:rsidRDefault="00F41DB1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DB1" w:rsidRDefault="00F41DB1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09434E" w:rsidRPr="00642AA8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42AA8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  <w:r w:rsidR="00BC2BDE">
              <w:rPr>
                <w:b/>
                <w:sz w:val="22"/>
                <w:szCs w:val="22"/>
              </w:rPr>
              <w:t>9</w:t>
            </w:r>
            <w:r w:rsidR="00646DE4">
              <w:rPr>
                <w:b/>
                <w:sz w:val="22"/>
                <w:szCs w:val="22"/>
              </w:rPr>
              <w:t>,77451</w:t>
            </w:r>
          </w:p>
        </w:tc>
        <w:tc>
          <w:tcPr>
            <w:tcW w:w="348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36359">
              <w:rPr>
                <w:b/>
                <w:sz w:val="22"/>
                <w:szCs w:val="22"/>
              </w:rPr>
              <w:t>86,830</w:t>
            </w:r>
          </w:p>
        </w:tc>
        <w:tc>
          <w:tcPr>
            <w:tcW w:w="352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536359">
              <w:rPr>
                <w:b/>
                <w:sz w:val="22"/>
                <w:szCs w:val="22"/>
              </w:rPr>
              <w:t>59,250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</w:pPr>
            <w:r>
              <w:t>24,000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bookmarkEnd w:id="5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Pr="00C6159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7969">
              <w:rPr>
                <w:sz w:val="22"/>
                <w:szCs w:val="22"/>
              </w:rPr>
              <w:t>28</w:t>
            </w:r>
            <w:r w:rsidR="00646DE4">
              <w:rPr>
                <w:sz w:val="22"/>
                <w:szCs w:val="22"/>
              </w:rPr>
              <w:t>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Pr="00C6159E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Pr="006073AB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6073AB" w:rsidRDefault="007C7969" w:rsidP="00646DE4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bookmarkEnd w:id="9"/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A7AED">
              <w:rPr>
                <w:b/>
                <w:sz w:val="22"/>
                <w:szCs w:val="22"/>
              </w:rPr>
              <w:t>6</w:t>
            </w:r>
            <w:r w:rsidR="00BC2BDE">
              <w:rPr>
                <w:b/>
                <w:sz w:val="22"/>
                <w:szCs w:val="22"/>
              </w:rPr>
              <w:t>14</w:t>
            </w:r>
            <w:r w:rsidR="00ED1F51">
              <w:rPr>
                <w:b/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52" w:type="pct"/>
            <w:vAlign w:val="center"/>
          </w:tcPr>
          <w:p w:rsidR="0009434E" w:rsidRPr="002E53F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0900D7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DA7AED" w:rsidP="00ED1F51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Default="00ED1F51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DA7AED" w:rsidP="00ED1F51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BC2BDE">
        <w:trPr>
          <w:trHeight w:val="352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87EE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C2BDE">
              <w:rPr>
                <w:sz w:val="22"/>
                <w:szCs w:val="22"/>
              </w:rPr>
              <w:t>53,830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873CC8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143064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143064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827AA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873CC8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C75418" w:rsidRDefault="00BC2BDE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C92443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C92443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C92443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0C4CF4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09434E" w:rsidRPr="00871829" w:rsidRDefault="0009434E" w:rsidP="00646DE4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471A0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-2024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rPr>
          <w:trHeight w:val="414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rPr>
          <w:trHeight w:val="70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</w:t>
            </w:r>
            <w:r w:rsidR="0009434E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</w:tcPr>
          <w:p w:rsidR="007C7969" w:rsidRDefault="007C7969" w:rsidP="00646DE4"/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5431D9" w:rsidRDefault="00525658" w:rsidP="00047646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F54520" w:rsidRDefault="00525658" w:rsidP="00047646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7D4DC2" w:rsidRDefault="00525658" w:rsidP="00646DE4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348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52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525658" w:rsidRPr="007E6DAE" w:rsidTr="00536359">
        <w:trPr>
          <w:trHeight w:val="490"/>
        </w:trPr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</w:p>
          <w:p w:rsidR="00525658" w:rsidRPr="00D541A9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D541A9" w:rsidRDefault="00525658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132A39" w:rsidTr="00536359">
        <w:trPr>
          <w:trHeight w:val="758"/>
        </w:trPr>
        <w:tc>
          <w:tcPr>
            <w:tcW w:w="2940" w:type="pct"/>
            <w:shd w:val="clear" w:color="auto" w:fill="auto"/>
          </w:tcPr>
          <w:p w:rsidR="00525658" w:rsidRPr="00132A3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B57C28" w:rsidRDefault="00F41DB1" w:rsidP="00F41D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9152,40</w:t>
            </w:r>
            <w:r w:rsidR="00525658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348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52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09434E" w:rsidRDefault="0009434E" w:rsidP="0009434E">
      <w:pPr>
        <w:jc w:val="center"/>
      </w:pPr>
    </w:p>
    <w:p w:rsidR="0009434E" w:rsidRPr="0069631C" w:rsidRDefault="0009434E" w:rsidP="0009434E">
      <w:pPr>
        <w:rPr>
          <w:sz w:val="28"/>
          <w:szCs w:val="28"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646DE4" w:rsidRDefault="00646DE4" w:rsidP="0009434E">
      <w:pPr>
        <w:pStyle w:val="a0"/>
        <w:rPr>
          <w:b/>
        </w:rPr>
      </w:pPr>
    </w:p>
    <w:p w:rsidR="0009434E" w:rsidRPr="002D4F91" w:rsidRDefault="00525658" w:rsidP="002D4F9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2D4F91">
        <w:rPr>
          <w:sz w:val="24"/>
          <w:szCs w:val="24"/>
        </w:rPr>
        <w:t>)</w:t>
      </w:r>
      <w:r w:rsidR="002D4F91" w:rsidRPr="002D4F91">
        <w:rPr>
          <w:sz w:val="24"/>
          <w:szCs w:val="24"/>
        </w:rPr>
        <w:t>.приложение № 7 изложить в следующей редакции :</w:t>
      </w:r>
    </w:p>
    <w:tbl>
      <w:tblPr>
        <w:tblW w:w="2260" w:type="pct"/>
        <w:tblInd w:w="8188" w:type="dxa"/>
        <w:tblLook w:val="04A0"/>
      </w:tblPr>
      <w:tblGrid>
        <w:gridCol w:w="6904"/>
      </w:tblGrid>
      <w:tr w:rsidR="0009434E" w:rsidRPr="00FF18E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FF18E7" w:rsidRDefault="0009434E" w:rsidP="00646DE4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>
              <w:rPr>
                <w:b/>
              </w:rPr>
              <w:t>7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b/>
                <w:sz w:val="28"/>
                <w:szCs w:val="28"/>
              </w:rPr>
              <w:t xml:space="preserve"> и </w:t>
            </w:r>
          </w:p>
          <w:p w:rsidR="0009434E" w:rsidRPr="00122077" w:rsidRDefault="0009434E" w:rsidP="00DA7AED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7C7969">
              <w:rPr>
                <w:b/>
                <w:sz w:val="28"/>
                <w:szCs w:val="28"/>
              </w:rPr>
              <w:t xml:space="preserve">4 годов»  №   </w:t>
            </w:r>
            <w:r w:rsidR="00675001">
              <w:rPr>
                <w:b/>
                <w:sz w:val="28"/>
                <w:szCs w:val="28"/>
              </w:rPr>
              <w:t>000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22077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 w:rsidR="00675001">
              <w:rPr>
                <w:b/>
                <w:sz w:val="28"/>
                <w:szCs w:val="28"/>
              </w:rPr>
              <w:t>0000</w:t>
            </w: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09434E" w:rsidRPr="00FF18E7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Pr="00122077">
        <w:rPr>
          <w:b/>
          <w:sz w:val="24"/>
          <w:szCs w:val="24"/>
        </w:rPr>
        <w:t xml:space="preserve"> годов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</w:t>
            </w:r>
            <w:r w:rsidRPr="00122077">
              <w:rPr>
                <w:b/>
                <w:sz w:val="24"/>
                <w:szCs w:val="24"/>
              </w:rPr>
              <w:lastRenderedPageBreak/>
              <w:t xml:space="preserve">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-25</w:t>
            </w:r>
            <w:r w:rsidR="0009434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</w:t>
            </w: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</w:t>
            </w:r>
            <w:r w:rsidR="0009434E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2023 и 2024</w:t>
      </w:r>
      <w:r w:rsidRPr="00122077">
        <w:rPr>
          <w:b/>
          <w:sz w:val="24"/>
          <w:szCs w:val="24"/>
        </w:rPr>
        <w:t xml:space="preserve"> годы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Pr="00122077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2D4F91" w:rsidRDefault="00525658" w:rsidP="0009434E">
      <w:pPr>
        <w:pStyle w:val="a0"/>
        <w:tabs>
          <w:tab w:val="left" w:pos="11400"/>
        </w:tabs>
        <w:rPr>
          <w:sz w:val="24"/>
          <w:szCs w:val="24"/>
        </w:rPr>
      </w:pPr>
      <w:r>
        <w:rPr>
          <w:sz w:val="24"/>
          <w:szCs w:val="24"/>
        </w:rPr>
        <w:t>13</w:t>
      </w:r>
      <w:r w:rsidR="002D4F91" w:rsidRPr="002D4F91">
        <w:rPr>
          <w:sz w:val="24"/>
          <w:szCs w:val="24"/>
        </w:rPr>
        <w:t>) Приложение № 8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D3012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9434E" w:rsidRPr="00D77C7A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162CA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>Вазерского сельсовета  Бессоновского района Пензенской области</w:t>
            </w:r>
            <w:r w:rsidR="007C7969" w:rsidRPr="00D77C7A">
              <w:rPr>
                <w:sz w:val="28"/>
                <w:szCs w:val="28"/>
              </w:rPr>
              <w:t xml:space="preserve"> № </w:t>
            </w:r>
            <w:r w:rsidR="00675001">
              <w:rPr>
                <w:sz w:val="28"/>
                <w:szCs w:val="28"/>
              </w:rPr>
              <w:t>000</w:t>
            </w:r>
            <w:r w:rsidR="007C7969" w:rsidRPr="00D77C7A">
              <w:rPr>
                <w:sz w:val="28"/>
                <w:szCs w:val="28"/>
              </w:rPr>
              <w:t xml:space="preserve">   от</w:t>
            </w:r>
            <w:r w:rsidR="00675001">
              <w:rPr>
                <w:sz w:val="28"/>
                <w:szCs w:val="28"/>
              </w:rPr>
              <w:t xml:space="preserve"> 0000</w:t>
            </w:r>
            <w:r w:rsidR="00D162CA" w:rsidRPr="00D77C7A">
              <w:rPr>
                <w:rFonts w:cs="Arial CYR"/>
                <w:sz w:val="28"/>
                <w:szCs w:val="28"/>
              </w:rPr>
              <w:t xml:space="preserve">«О внесении изменений в Решение № 145 от 28.12.2021г </w:t>
            </w:r>
            <w:r w:rsidR="00D162CA" w:rsidRPr="00D77C7A">
              <w:rPr>
                <w:sz w:val="28"/>
                <w:szCs w:val="28"/>
              </w:rPr>
              <w:t xml:space="preserve"> </w:t>
            </w:r>
          </w:p>
          <w:p w:rsidR="0009434E" w:rsidRPr="00D77C7A" w:rsidRDefault="00D77C7A" w:rsidP="00D77C7A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D77C7A">
              <w:rPr>
                <w:sz w:val="28"/>
                <w:szCs w:val="28"/>
              </w:rPr>
              <w:t xml:space="preserve">                 </w:t>
            </w:r>
            <w:r w:rsidR="0009434E" w:rsidRPr="00D77C7A">
              <w:rPr>
                <w:sz w:val="28"/>
                <w:szCs w:val="28"/>
              </w:rPr>
              <w:t xml:space="preserve">  «О бюджете Вазерского  сельсовета Бессоновского района Пензенской области на 2022 год и на плановый период 2023 и 2024 годов</w:t>
            </w:r>
            <w:r w:rsidR="0009434E" w:rsidRPr="00D77C7A">
              <w:rPr>
                <w:sz w:val="24"/>
                <w:szCs w:val="24"/>
              </w:rPr>
              <w:t>»</w:t>
            </w:r>
          </w:p>
        </w:tc>
      </w:tr>
    </w:tbl>
    <w:p w:rsidR="0009434E" w:rsidRDefault="0009434E" w:rsidP="0009434E">
      <w:pPr>
        <w:pStyle w:val="a0"/>
        <w:tabs>
          <w:tab w:val="left" w:pos="11400"/>
        </w:tabs>
        <w:jc w:val="right"/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>айона Пензенской области на 2022год 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09434E" w:rsidRPr="00FF18E7" w:rsidTr="00646DE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69401F">
      <w:pPr>
        <w:pStyle w:val="a0"/>
        <w:rPr>
          <w:sz w:val="28"/>
          <w:szCs w:val="28"/>
        </w:rPr>
      </w:pPr>
    </w:p>
    <w:p w:rsidR="00C85080" w:rsidRPr="00981843" w:rsidRDefault="00C85080" w:rsidP="00C85080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</w:t>
      </w:r>
      <w:r w:rsidR="007B4D73"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</w:t>
      </w:r>
      <w:r w:rsidR="007B4D73">
        <w:rPr>
          <w:sz w:val="28"/>
          <w:szCs w:val="28"/>
        </w:rPr>
        <w:t xml:space="preserve">района Пензенской области в </w:t>
      </w:r>
      <w:r w:rsidRPr="00981843">
        <w:rPr>
          <w:sz w:val="28"/>
          <w:szCs w:val="28"/>
        </w:rPr>
        <w:t xml:space="preserve"> информационно- телекоммуникационной сети « Интернет».</w:t>
      </w:r>
    </w:p>
    <w:p w:rsidR="00C85080" w:rsidRPr="00981843" w:rsidRDefault="00C85080" w:rsidP="00C85080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C85080" w:rsidRPr="00981843" w:rsidRDefault="00C85080" w:rsidP="00C85080">
      <w:pPr>
        <w:spacing w:after="120"/>
        <w:rPr>
          <w:b/>
          <w:sz w:val="28"/>
          <w:szCs w:val="28"/>
        </w:rPr>
      </w:pPr>
    </w:p>
    <w:p w:rsidR="00C85080" w:rsidRPr="0069401F" w:rsidRDefault="00C85080" w:rsidP="00C85080">
      <w:pPr>
        <w:pStyle w:val="a0"/>
        <w:rPr>
          <w:sz w:val="28"/>
          <w:szCs w:val="28"/>
        </w:rPr>
        <w:sectPr w:rsidR="00C85080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7B4D73">
        <w:rPr>
          <w:sz w:val="28"/>
          <w:szCs w:val="28"/>
        </w:rPr>
        <w:t xml:space="preserve">                   А.Н.Воробьев</w:t>
      </w:r>
    </w:p>
    <w:p w:rsidR="00C85080" w:rsidRDefault="00C85080" w:rsidP="00C85080">
      <w:pPr>
        <w:pStyle w:val="a0"/>
        <w:rPr>
          <w:b/>
        </w:rPr>
      </w:pPr>
    </w:p>
    <w:sectPr w:rsidR="00C8508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61" w:rsidRDefault="00E43A61" w:rsidP="000E4574">
      <w:r>
        <w:separator/>
      </w:r>
    </w:p>
  </w:endnote>
  <w:endnote w:type="continuationSeparator" w:id="1">
    <w:p w:rsidR="00E43A61" w:rsidRDefault="00E43A61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61" w:rsidRDefault="00E43A61" w:rsidP="000E4574">
      <w:r>
        <w:separator/>
      </w:r>
    </w:p>
  </w:footnote>
  <w:footnote w:type="continuationSeparator" w:id="1">
    <w:p w:rsidR="00E43A61" w:rsidRDefault="00E43A61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460"/>
    <w:rsid w:val="00007FC5"/>
    <w:rsid w:val="00021D4A"/>
    <w:rsid w:val="00025FAB"/>
    <w:rsid w:val="000266AA"/>
    <w:rsid w:val="000409BF"/>
    <w:rsid w:val="00040F9A"/>
    <w:rsid w:val="00044CC5"/>
    <w:rsid w:val="00046E64"/>
    <w:rsid w:val="00047646"/>
    <w:rsid w:val="00053B49"/>
    <w:rsid w:val="000543AA"/>
    <w:rsid w:val="0005789B"/>
    <w:rsid w:val="00062215"/>
    <w:rsid w:val="00064A32"/>
    <w:rsid w:val="0006778C"/>
    <w:rsid w:val="00077AE1"/>
    <w:rsid w:val="0009434E"/>
    <w:rsid w:val="000A008E"/>
    <w:rsid w:val="000A1353"/>
    <w:rsid w:val="000A3911"/>
    <w:rsid w:val="000A3B18"/>
    <w:rsid w:val="000B00FD"/>
    <w:rsid w:val="000B0C19"/>
    <w:rsid w:val="000B40AA"/>
    <w:rsid w:val="000C087E"/>
    <w:rsid w:val="000E0EB9"/>
    <w:rsid w:val="000E2774"/>
    <w:rsid w:val="000E4574"/>
    <w:rsid w:val="000F45D6"/>
    <w:rsid w:val="000F7C2E"/>
    <w:rsid w:val="000F7F89"/>
    <w:rsid w:val="001061FF"/>
    <w:rsid w:val="00110821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68C"/>
    <w:rsid w:val="001B0F2A"/>
    <w:rsid w:val="001B2042"/>
    <w:rsid w:val="001C3ABE"/>
    <w:rsid w:val="001D5E2F"/>
    <w:rsid w:val="001D723E"/>
    <w:rsid w:val="001E246B"/>
    <w:rsid w:val="001E5A1D"/>
    <w:rsid w:val="001E7CFA"/>
    <w:rsid w:val="001F5760"/>
    <w:rsid w:val="00200B20"/>
    <w:rsid w:val="00201F21"/>
    <w:rsid w:val="00202C61"/>
    <w:rsid w:val="002037CB"/>
    <w:rsid w:val="0020494F"/>
    <w:rsid w:val="00204EB3"/>
    <w:rsid w:val="002052AA"/>
    <w:rsid w:val="00211529"/>
    <w:rsid w:val="002175C0"/>
    <w:rsid w:val="00220249"/>
    <w:rsid w:val="002207E2"/>
    <w:rsid w:val="0022622E"/>
    <w:rsid w:val="002320F9"/>
    <w:rsid w:val="00236B1E"/>
    <w:rsid w:val="002428E1"/>
    <w:rsid w:val="002436FE"/>
    <w:rsid w:val="00243FC5"/>
    <w:rsid w:val="00244908"/>
    <w:rsid w:val="00245A29"/>
    <w:rsid w:val="0024636D"/>
    <w:rsid w:val="00246A68"/>
    <w:rsid w:val="00246AE0"/>
    <w:rsid w:val="0025462E"/>
    <w:rsid w:val="002557F0"/>
    <w:rsid w:val="00256889"/>
    <w:rsid w:val="00260AEC"/>
    <w:rsid w:val="0026543B"/>
    <w:rsid w:val="00266ABB"/>
    <w:rsid w:val="00267DB8"/>
    <w:rsid w:val="00277C49"/>
    <w:rsid w:val="002807EF"/>
    <w:rsid w:val="00291885"/>
    <w:rsid w:val="002919B2"/>
    <w:rsid w:val="00296843"/>
    <w:rsid w:val="002A1BE0"/>
    <w:rsid w:val="002B1F1E"/>
    <w:rsid w:val="002B3CFF"/>
    <w:rsid w:val="002B7C95"/>
    <w:rsid w:val="002D3762"/>
    <w:rsid w:val="002D4F91"/>
    <w:rsid w:val="002E2615"/>
    <w:rsid w:val="002E3994"/>
    <w:rsid w:val="002E59A5"/>
    <w:rsid w:val="002F44D0"/>
    <w:rsid w:val="002F473F"/>
    <w:rsid w:val="002F5A4C"/>
    <w:rsid w:val="002F6B51"/>
    <w:rsid w:val="002F6E93"/>
    <w:rsid w:val="003022B1"/>
    <w:rsid w:val="0030301E"/>
    <w:rsid w:val="003054E2"/>
    <w:rsid w:val="00315427"/>
    <w:rsid w:val="00317D47"/>
    <w:rsid w:val="0033286D"/>
    <w:rsid w:val="00333D14"/>
    <w:rsid w:val="003372D1"/>
    <w:rsid w:val="0034406E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C0B"/>
    <w:rsid w:val="003A7750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E7653"/>
    <w:rsid w:val="003F2FDE"/>
    <w:rsid w:val="004044D3"/>
    <w:rsid w:val="00404A69"/>
    <w:rsid w:val="00405356"/>
    <w:rsid w:val="004113FE"/>
    <w:rsid w:val="0041232B"/>
    <w:rsid w:val="00414636"/>
    <w:rsid w:val="004153E6"/>
    <w:rsid w:val="00420920"/>
    <w:rsid w:val="00424387"/>
    <w:rsid w:val="00427801"/>
    <w:rsid w:val="004305DF"/>
    <w:rsid w:val="00431F88"/>
    <w:rsid w:val="00442335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6AC"/>
    <w:rsid w:val="00475E97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5B39"/>
    <w:rsid w:val="004C2A78"/>
    <w:rsid w:val="004C5F3F"/>
    <w:rsid w:val="004D4FEF"/>
    <w:rsid w:val="004D61C5"/>
    <w:rsid w:val="004E0B6C"/>
    <w:rsid w:val="004E24A2"/>
    <w:rsid w:val="004E72EB"/>
    <w:rsid w:val="004F5E0A"/>
    <w:rsid w:val="004F7F6A"/>
    <w:rsid w:val="00516960"/>
    <w:rsid w:val="005173E0"/>
    <w:rsid w:val="00517638"/>
    <w:rsid w:val="0051787F"/>
    <w:rsid w:val="00525658"/>
    <w:rsid w:val="005265F2"/>
    <w:rsid w:val="005304B1"/>
    <w:rsid w:val="0053079F"/>
    <w:rsid w:val="00536359"/>
    <w:rsid w:val="00541D03"/>
    <w:rsid w:val="00542039"/>
    <w:rsid w:val="00542763"/>
    <w:rsid w:val="00543ED0"/>
    <w:rsid w:val="00545F68"/>
    <w:rsid w:val="00546CB0"/>
    <w:rsid w:val="00550287"/>
    <w:rsid w:val="005508C4"/>
    <w:rsid w:val="00550996"/>
    <w:rsid w:val="005522A7"/>
    <w:rsid w:val="005542F5"/>
    <w:rsid w:val="0055687C"/>
    <w:rsid w:val="005600A7"/>
    <w:rsid w:val="00580FC7"/>
    <w:rsid w:val="005844BF"/>
    <w:rsid w:val="00585608"/>
    <w:rsid w:val="005920BB"/>
    <w:rsid w:val="00595914"/>
    <w:rsid w:val="005A0B5F"/>
    <w:rsid w:val="005B1148"/>
    <w:rsid w:val="005B4A88"/>
    <w:rsid w:val="005B6BD4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15ECD"/>
    <w:rsid w:val="0062059C"/>
    <w:rsid w:val="00623860"/>
    <w:rsid w:val="006314CE"/>
    <w:rsid w:val="006345CD"/>
    <w:rsid w:val="00635D65"/>
    <w:rsid w:val="00640D1E"/>
    <w:rsid w:val="00641725"/>
    <w:rsid w:val="006455EA"/>
    <w:rsid w:val="00646DE4"/>
    <w:rsid w:val="006502BA"/>
    <w:rsid w:val="00653219"/>
    <w:rsid w:val="00657C5B"/>
    <w:rsid w:val="00662046"/>
    <w:rsid w:val="00666160"/>
    <w:rsid w:val="00670BFD"/>
    <w:rsid w:val="00672174"/>
    <w:rsid w:val="00673C5C"/>
    <w:rsid w:val="00674ACD"/>
    <w:rsid w:val="00675001"/>
    <w:rsid w:val="00677C42"/>
    <w:rsid w:val="00677CB1"/>
    <w:rsid w:val="00682381"/>
    <w:rsid w:val="00683B2D"/>
    <w:rsid w:val="00683E66"/>
    <w:rsid w:val="0069401F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71FF7"/>
    <w:rsid w:val="0078016D"/>
    <w:rsid w:val="00781916"/>
    <w:rsid w:val="00784DC2"/>
    <w:rsid w:val="0078606A"/>
    <w:rsid w:val="00787DBF"/>
    <w:rsid w:val="00793FAF"/>
    <w:rsid w:val="007A1ADF"/>
    <w:rsid w:val="007B4D73"/>
    <w:rsid w:val="007C32AA"/>
    <w:rsid w:val="007C5DF9"/>
    <w:rsid w:val="007C7969"/>
    <w:rsid w:val="007D03BC"/>
    <w:rsid w:val="007D63C4"/>
    <w:rsid w:val="007D6585"/>
    <w:rsid w:val="007E539B"/>
    <w:rsid w:val="007E6DAE"/>
    <w:rsid w:val="007F63C6"/>
    <w:rsid w:val="00804682"/>
    <w:rsid w:val="00810B00"/>
    <w:rsid w:val="00814E63"/>
    <w:rsid w:val="00817D2A"/>
    <w:rsid w:val="00822370"/>
    <w:rsid w:val="00822F89"/>
    <w:rsid w:val="008274C6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A461E"/>
    <w:rsid w:val="008B45DF"/>
    <w:rsid w:val="008B640F"/>
    <w:rsid w:val="008B67C1"/>
    <w:rsid w:val="008B7B06"/>
    <w:rsid w:val="008B7E85"/>
    <w:rsid w:val="008C0D79"/>
    <w:rsid w:val="008C2F4C"/>
    <w:rsid w:val="008C4995"/>
    <w:rsid w:val="008D4E49"/>
    <w:rsid w:val="008D6125"/>
    <w:rsid w:val="008D6377"/>
    <w:rsid w:val="008D699A"/>
    <w:rsid w:val="008E21C1"/>
    <w:rsid w:val="008F1E24"/>
    <w:rsid w:val="008F2A66"/>
    <w:rsid w:val="008F3E90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3544F"/>
    <w:rsid w:val="009520EA"/>
    <w:rsid w:val="00956189"/>
    <w:rsid w:val="00957222"/>
    <w:rsid w:val="00957D17"/>
    <w:rsid w:val="0096644F"/>
    <w:rsid w:val="00975447"/>
    <w:rsid w:val="00981843"/>
    <w:rsid w:val="009879CC"/>
    <w:rsid w:val="0099316C"/>
    <w:rsid w:val="00993D72"/>
    <w:rsid w:val="00997391"/>
    <w:rsid w:val="009A326A"/>
    <w:rsid w:val="009B5666"/>
    <w:rsid w:val="009B7675"/>
    <w:rsid w:val="009C0927"/>
    <w:rsid w:val="009C24F5"/>
    <w:rsid w:val="009C50CA"/>
    <w:rsid w:val="009C6D81"/>
    <w:rsid w:val="009D0EF1"/>
    <w:rsid w:val="009D1E29"/>
    <w:rsid w:val="009D7ECD"/>
    <w:rsid w:val="009D7FDD"/>
    <w:rsid w:val="009E0269"/>
    <w:rsid w:val="009E48AF"/>
    <w:rsid w:val="009F09A9"/>
    <w:rsid w:val="009F0B9F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1F50"/>
    <w:rsid w:val="00A54819"/>
    <w:rsid w:val="00A565E9"/>
    <w:rsid w:val="00A57F05"/>
    <w:rsid w:val="00A6071E"/>
    <w:rsid w:val="00A73D85"/>
    <w:rsid w:val="00A74673"/>
    <w:rsid w:val="00A746B4"/>
    <w:rsid w:val="00A752B7"/>
    <w:rsid w:val="00A87927"/>
    <w:rsid w:val="00A92DCC"/>
    <w:rsid w:val="00AA1594"/>
    <w:rsid w:val="00AB0F66"/>
    <w:rsid w:val="00AB2D56"/>
    <w:rsid w:val="00AB2FD7"/>
    <w:rsid w:val="00AC1589"/>
    <w:rsid w:val="00AC2602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465FA"/>
    <w:rsid w:val="00B5270D"/>
    <w:rsid w:val="00B55C28"/>
    <w:rsid w:val="00B6106B"/>
    <w:rsid w:val="00B76B41"/>
    <w:rsid w:val="00B76BF0"/>
    <w:rsid w:val="00B87DA8"/>
    <w:rsid w:val="00B958C4"/>
    <w:rsid w:val="00B96A10"/>
    <w:rsid w:val="00B97EC9"/>
    <w:rsid w:val="00BA28A1"/>
    <w:rsid w:val="00BB3B29"/>
    <w:rsid w:val="00BB6FFB"/>
    <w:rsid w:val="00BC264D"/>
    <w:rsid w:val="00BC269E"/>
    <w:rsid w:val="00BC2BDE"/>
    <w:rsid w:val="00BD6729"/>
    <w:rsid w:val="00BE2F42"/>
    <w:rsid w:val="00BE54DF"/>
    <w:rsid w:val="00BF005F"/>
    <w:rsid w:val="00BF0288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3A49"/>
    <w:rsid w:val="00C356D6"/>
    <w:rsid w:val="00C51631"/>
    <w:rsid w:val="00C530C7"/>
    <w:rsid w:val="00C541F9"/>
    <w:rsid w:val="00C73454"/>
    <w:rsid w:val="00C744F6"/>
    <w:rsid w:val="00C75418"/>
    <w:rsid w:val="00C81225"/>
    <w:rsid w:val="00C818F6"/>
    <w:rsid w:val="00C85080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162CA"/>
    <w:rsid w:val="00D2078E"/>
    <w:rsid w:val="00D409FB"/>
    <w:rsid w:val="00D40F3C"/>
    <w:rsid w:val="00D469E5"/>
    <w:rsid w:val="00D541A9"/>
    <w:rsid w:val="00D55BE4"/>
    <w:rsid w:val="00D577D3"/>
    <w:rsid w:val="00D649F9"/>
    <w:rsid w:val="00D654D2"/>
    <w:rsid w:val="00D66CEA"/>
    <w:rsid w:val="00D72696"/>
    <w:rsid w:val="00D77C7A"/>
    <w:rsid w:val="00D91262"/>
    <w:rsid w:val="00D94419"/>
    <w:rsid w:val="00DA08F3"/>
    <w:rsid w:val="00DA0D16"/>
    <w:rsid w:val="00DA453D"/>
    <w:rsid w:val="00DA5508"/>
    <w:rsid w:val="00DA632E"/>
    <w:rsid w:val="00DA6A2F"/>
    <w:rsid w:val="00DA711E"/>
    <w:rsid w:val="00DA7AED"/>
    <w:rsid w:val="00DB43A6"/>
    <w:rsid w:val="00DB6079"/>
    <w:rsid w:val="00DC07AB"/>
    <w:rsid w:val="00DC0A45"/>
    <w:rsid w:val="00DC2342"/>
    <w:rsid w:val="00DC3294"/>
    <w:rsid w:val="00DC590C"/>
    <w:rsid w:val="00DD0F4D"/>
    <w:rsid w:val="00DD46E2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DF7D3A"/>
    <w:rsid w:val="00E031B0"/>
    <w:rsid w:val="00E05503"/>
    <w:rsid w:val="00E14184"/>
    <w:rsid w:val="00E23387"/>
    <w:rsid w:val="00E352BC"/>
    <w:rsid w:val="00E40367"/>
    <w:rsid w:val="00E43A61"/>
    <w:rsid w:val="00E43BC0"/>
    <w:rsid w:val="00E445E6"/>
    <w:rsid w:val="00E47747"/>
    <w:rsid w:val="00E47B90"/>
    <w:rsid w:val="00E544B5"/>
    <w:rsid w:val="00E55F0B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1F51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0D5F"/>
    <w:rsid w:val="00F338C5"/>
    <w:rsid w:val="00F3433E"/>
    <w:rsid w:val="00F373A4"/>
    <w:rsid w:val="00F40604"/>
    <w:rsid w:val="00F40D8B"/>
    <w:rsid w:val="00F41DB1"/>
    <w:rsid w:val="00F449CD"/>
    <w:rsid w:val="00F47F53"/>
    <w:rsid w:val="00F54520"/>
    <w:rsid w:val="00F55853"/>
    <w:rsid w:val="00F55990"/>
    <w:rsid w:val="00F55F43"/>
    <w:rsid w:val="00F56273"/>
    <w:rsid w:val="00F630A8"/>
    <w:rsid w:val="00F7093A"/>
    <w:rsid w:val="00F71802"/>
    <w:rsid w:val="00F95A6A"/>
    <w:rsid w:val="00FA27D2"/>
    <w:rsid w:val="00FB190D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C9155-C04D-4E37-A79F-CF1860D0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14381</Words>
  <Characters>81972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2</cp:revision>
  <cp:lastPrinted>2021-11-21T11:02:00Z</cp:lastPrinted>
  <dcterms:created xsi:type="dcterms:W3CDTF">2022-09-02T11:30:00Z</dcterms:created>
  <dcterms:modified xsi:type="dcterms:W3CDTF">2022-09-02T11:30:00Z</dcterms:modified>
</cp:coreProperties>
</file>