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F070AD">
        <w:rPr>
          <w:color w:val="C00000"/>
          <w:sz w:val="24"/>
          <w:szCs w:val="24"/>
        </w:rPr>
        <w:t>7</w:t>
      </w:r>
      <w:r w:rsidR="00B943AE">
        <w:rPr>
          <w:color w:val="C00000"/>
          <w:sz w:val="24"/>
          <w:szCs w:val="24"/>
        </w:rPr>
        <w:t>1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F070AD">
        <w:rPr>
          <w:color w:val="C00000"/>
          <w:sz w:val="24"/>
          <w:szCs w:val="24"/>
        </w:rPr>
        <w:t>12.10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287146">
        <w:rPr>
          <w:color w:val="C00000"/>
          <w:sz w:val="24"/>
          <w:szCs w:val="24"/>
        </w:rPr>
        <w:t>3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73721E" w:rsidP="0039731E">
      <w:pPr>
        <w:jc w:val="center"/>
        <w:rPr>
          <w:b/>
          <w:i/>
          <w:sz w:val="27"/>
          <w:szCs w:val="27"/>
        </w:rPr>
      </w:pP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02043" w:rsidRPr="00D8386C" w:rsidRDefault="00A02043" w:rsidP="00A02043">
      <w:pPr>
        <w:ind w:right="-1"/>
        <w:jc w:val="center"/>
      </w:pP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  <w:r w:rsidRPr="00AF35EA">
        <w:rPr>
          <w:b/>
          <w:bCs/>
          <w:sz w:val="28"/>
          <w:szCs w:val="28"/>
        </w:rPr>
        <w:t>СЕДЬМОГО СОЗЫВА</w:t>
      </w:r>
    </w:p>
    <w:p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:rsidR="00C656F7" w:rsidRPr="00AF35EA" w:rsidRDefault="00C656F7" w:rsidP="00C656F7">
      <w:pPr>
        <w:spacing w:before="240" w:after="60"/>
        <w:jc w:val="center"/>
        <w:outlineLvl w:val="0"/>
        <w:rPr>
          <w:bCs/>
          <w:sz w:val="25"/>
          <w:szCs w:val="25"/>
        </w:rPr>
      </w:pPr>
      <w:r w:rsidRPr="00AF35EA">
        <w:rPr>
          <w:bCs/>
          <w:sz w:val="25"/>
          <w:szCs w:val="25"/>
        </w:rPr>
        <w:t xml:space="preserve">от </w:t>
      </w:r>
      <w:r w:rsidR="00F070AD">
        <w:rPr>
          <w:b/>
          <w:bCs/>
          <w:i/>
          <w:sz w:val="25"/>
          <w:szCs w:val="25"/>
          <w:u w:val="single"/>
        </w:rPr>
        <w:t>11.10</w:t>
      </w:r>
      <w:r w:rsidRPr="00AF35EA">
        <w:rPr>
          <w:b/>
          <w:bCs/>
          <w:i/>
          <w:sz w:val="25"/>
          <w:szCs w:val="25"/>
          <w:u w:val="single"/>
        </w:rPr>
        <w:t xml:space="preserve">.2023 </w:t>
      </w:r>
      <w:r w:rsidR="00B943AE">
        <w:rPr>
          <w:bCs/>
          <w:sz w:val="25"/>
          <w:szCs w:val="25"/>
          <w:u w:val="single"/>
        </w:rPr>
        <w:t xml:space="preserve"> года № 269</w:t>
      </w:r>
      <w:r w:rsidR="00F070AD">
        <w:rPr>
          <w:bCs/>
          <w:sz w:val="25"/>
          <w:szCs w:val="25"/>
          <w:u w:val="single"/>
        </w:rPr>
        <w:t>-143</w:t>
      </w:r>
      <w:r w:rsidRPr="00AF35EA">
        <w:rPr>
          <w:bCs/>
          <w:sz w:val="25"/>
          <w:szCs w:val="25"/>
          <w:u w:val="single"/>
        </w:rPr>
        <w:t>/7</w:t>
      </w:r>
    </w:p>
    <w:p w:rsidR="00AF35EA" w:rsidRDefault="00AF35EA" w:rsidP="00850E1B">
      <w:pPr>
        <w:spacing w:before="240" w:after="60"/>
        <w:jc w:val="center"/>
        <w:outlineLvl w:val="0"/>
        <w:rPr>
          <w:b/>
          <w:bCs/>
          <w:i/>
          <w:sz w:val="28"/>
          <w:szCs w:val="28"/>
        </w:rPr>
      </w:pPr>
      <w:r w:rsidRPr="00850E1B">
        <w:rPr>
          <w:b/>
          <w:bCs/>
          <w:i/>
          <w:sz w:val="28"/>
          <w:szCs w:val="28"/>
        </w:rPr>
        <w:t>с. Сосновка</w:t>
      </w:r>
    </w:p>
    <w:p w:rsidR="00B943AE" w:rsidRDefault="00B943AE" w:rsidP="00B943AE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 w:val="0"/>
          <w:bCs w:val="0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О внесении изменений в решение КМС Сосновского сельсовета Бессоновского района Пензенской области от 28.12.2022 № 222-122/7 «О бюджете Сосновского сельсовета Бессоновского района Пензенской области на 2023 год и плановый период 2024 и 2025 годов»</w:t>
      </w:r>
    </w:p>
    <w:p w:rsidR="00B943AE" w:rsidRDefault="00B943AE" w:rsidP="00B943AE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4121F2" w:rsidRPr="00722A9A" w:rsidRDefault="004121F2" w:rsidP="004121F2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Руководствуясь статьей 179 Бюджетного кодекса Российской Федерации, Уставом Сосновского сельсовета Бессоновского района Пензенской области, </w:t>
      </w:r>
    </w:p>
    <w:p w:rsidR="004121F2" w:rsidRPr="00722A9A" w:rsidRDefault="004121F2" w:rsidP="004121F2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4121F2" w:rsidRPr="00722A9A" w:rsidRDefault="004121F2" w:rsidP="004121F2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722A9A">
        <w:rPr>
          <w:b/>
          <w:sz w:val="26"/>
          <w:szCs w:val="26"/>
        </w:rPr>
        <w:t xml:space="preserve">Комитет местного самоуправления Сосновского сельсовета </w:t>
      </w:r>
    </w:p>
    <w:p w:rsidR="004121F2" w:rsidRPr="00722A9A" w:rsidRDefault="004121F2" w:rsidP="004121F2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722A9A">
        <w:rPr>
          <w:b/>
          <w:sz w:val="26"/>
          <w:szCs w:val="26"/>
        </w:rPr>
        <w:t>Бессоновского района Пензенской области решил:</w:t>
      </w:r>
    </w:p>
    <w:p w:rsidR="004121F2" w:rsidRPr="00722A9A" w:rsidRDefault="004121F2" w:rsidP="004121F2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4121F2" w:rsidRPr="00722A9A" w:rsidRDefault="004121F2" w:rsidP="004121F2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        Внести в  решение КМС Сосновского сельсовета Бессоновского района Пензенской области от 2</w:t>
      </w:r>
      <w:r>
        <w:rPr>
          <w:rFonts w:ascii="Times New Roman" w:hAnsi="Times New Roman" w:cs="Times New Roman"/>
          <w:b w:val="0"/>
          <w:sz w:val="26"/>
          <w:szCs w:val="26"/>
        </w:rPr>
        <w:t>8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>.12.20</w:t>
      </w:r>
      <w:r>
        <w:rPr>
          <w:rFonts w:ascii="Times New Roman" w:hAnsi="Times New Roman" w:cs="Times New Roman"/>
          <w:b w:val="0"/>
          <w:sz w:val="26"/>
          <w:szCs w:val="26"/>
        </w:rPr>
        <w:t>22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г. № </w:t>
      </w:r>
      <w:r>
        <w:rPr>
          <w:rFonts w:ascii="Times New Roman" w:hAnsi="Times New Roman" w:cs="Times New Roman"/>
          <w:b w:val="0"/>
          <w:sz w:val="26"/>
          <w:szCs w:val="26"/>
        </w:rPr>
        <w:t>222-122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>/7 «О бюджете Сосновского сельсовета Бессоновского района Пензенской области на 202</w:t>
      </w:r>
      <w:r>
        <w:rPr>
          <w:rFonts w:ascii="Times New Roman" w:hAnsi="Times New Roman" w:cs="Times New Roman"/>
          <w:b w:val="0"/>
          <w:sz w:val="26"/>
          <w:szCs w:val="26"/>
        </w:rPr>
        <w:t>3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год и плановый период 202</w:t>
      </w: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 202</w:t>
      </w:r>
      <w:r>
        <w:rPr>
          <w:rFonts w:ascii="Times New Roman" w:hAnsi="Times New Roman" w:cs="Times New Roman"/>
          <w:b w:val="0"/>
          <w:sz w:val="26"/>
          <w:szCs w:val="26"/>
        </w:rPr>
        <w:t>5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годов» следующие изменения согласно приложениям:</w:t>
      </w:r>
    </w:p>
    <w:p w:rsidR="004121F2" w:rsidRPr="00722A9A" w:rsidRDefault="004121F2" w:rsidP="004121F2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4121F2" w:rsidRPr="00722A9A" w:rsidRDefault="004121F2" w:rsidP="004121F2">
      <w:pPr>
        <w:pStyle w:val="ConsPlusTitle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п. 1 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>Стать</w:t>
      </w:r>
      <w:r>
        <w:rPr>
          <w:rFonts w:ascii="Times New Roman" w:hAnsi="Times New Roman" w:cs="Times New Roman"/>
          <w:b w:val="0"/>
          <w:sz w:val="26"/>
          <w:szCs w:val="26"/>
        </w:rPr>
        <w:t>и</w:t>
      </w:r>
      <w:r w:rsidRPr="00722A9A">
        <w:rPr>
          <w:sz w:val="26"/>
          <w:szCs w:val="26"/>
        </w:rPr>
        <w:t xml:space="preserve"> 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>1 изложить в следующей редакции:</w:t>
      </w:r>
    </w:p>
    <w:p w:rsidR="004121F2" w:rsidRPr="00722A9A" w:rsidRDefault="004121F2" w:rsidP="004121F2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sz w:val="26"/>
          <w:szCs w:val="26"/>
        </w:rPr>
        <w:t>«</w:t>
      </w:r>
    </w:p>
    <w:p w:rsidR="004121F2" w:rsidRPr="00722A9A" w:rsidRDefault="004121F2" w:rsidP="004121F2">
      <w:pPr>
        <w:pStyle w:val="ConsPlusNormal"/>
        <w:ind w:firstLine="567"/>
        <w:jc w:val="both"/>
        <w:rPr>
          <w:sz w:val="26"/>
          <w:szCs w:val="26"/>
        </w:rPr>
      </w:pPr>
      <w:r w:rsidRPr="00722A9A">
        <w:rPr>
          <w:sz w:val="26"/>
          <w:szCs w:val="26"/>
        </w:rPr>
        <w:t>1. Утвердить основные характеристики бюджета</w:t>
      </w:r>
      <w:r w:rsidRPr="00722A9A">
        <w:rPr>
          <w:b/>
          <w:sz w:val="26"/>
          <w:szCs w:val="26"/>
        </w:rPr>
        <w:t xml:space="preserve"> </w:t>
      </w:r>
      <w:r w:rsidRPr="00722A9A">
        <w:rPr>
          <w:sz w:val="26"/>
          <w:szCs w:val="26"/>
        </w:rPr>
        <w:t>Сосновского сельсовета Бессоновского района Пензенской области</w:t>
      </w:r>
      <w:r w:rsidRPr="00722A9A">
        <w:rPr>
          <w:b/>
          <w:sz w:val="26"/>
          <w:szCs w:val="26"/>
        </w:rPr>
        <w:t xml:space="preserve"> </w:t>
      </w:r>
      <w:r w:rsidRPr="00722A9A">
        <w:rPr>
          <w:sz w:val="26"/>
          <w:szCs w:val="26"/>
        </w:rPr>
        <w:t>на 202</w:t>
      </w:r>
      <w:r>
        <w:rPr>
          <w:sz w:val="26"/>
          <w:szCs w:val="26"/>
        </w:rPr>
        <w:t>3</w:t>
      </w:r>
      <w:r w:rsidRPr="00722A9A">
        <w:rPr>
          <w:sz w:val="26"/>
          <w:szCs w:val="26"/>
        </w:rPr>
        <w:t xml:space="preserve"> год:</w:t>
      </w:r>
    </w:p>
    <w:p w:rsidR="004121F2" w:rsidRPr="00722A9A" w:rsidRDefault="004121F2" w:rsidP="004121F2">
      <w:pPr>
        <w:jc w:val="both"/>
        <w:rPr>
          <w:sz w:val="26"/>
          <w:szCs w:val="26"/>
        </w:rPr>
      </w:pPr>
      <w:r w:rsidRPr="00722A9A">
        <w:rPr>
          <w:sz w:val="26"/>
          <w:szCs w:val="26"/>
        </w:rPr>
        <w:t xml:space="preserve">1) прогнозируемый общий объем доходов бюджета  Сосновского сельсовета Бессоновского района Пензенской области в сумме  </w:t>
      </w:r>
      <w:r>
        <w:rPr>
          <w:sz w:val="26"/>
          <w:szCs w:val="26"/>
        </w:rPr>
        <w:t>17584,270</w:t>
      </w:r>
      <w:r w:rsidRPr="00722A9A">
        <w:rPr>
          <w:sz w:val="26"/>
          <w:szCs w:val="26"/>
        </w:rPr>
        <w:t xml:space="preserve"> тыс. рублей;</w:t>
      </w:r>
    </w:p>
    <w:p w:rsidR="004121F2" w:rsidRPr="00722A9A" w:rsidRDefault="004121F2" w:rsidP="004121F2">
      <w:pPr>
        <w:jc w:val="both"/>
        <w:rPr>
          <w:sz w:val="26"/>
          <w:szCs w:val="26"/>
        </w:rPr>
      </w:pPr>
      <w:r w:rsidRPr="00722A9A">
        <w:rPr>
          <w:sz w:val="26"/>
          <w:szCs w:val="26"/>
        </w:rPr>
        <w:t xml:space="preserve">2) общий объем расходов бюджета Сосновского  сельсовета Бессоновского района Пензенской области в сумме </w:t>
      </w:r>
      <w:r>
        <w:rPr>
          <w:sz w:val="26"/>
          <w:szCs w:val="26"/>
        </w:rPr>
        <w:t>18387,643</w:t>
      </w:r>
      <w:r w:rsidRPr="00722A9A">
        <w:rPr>
          <w:sz w:val="26"/>
          <w:szCs w:val="26"/>
        </w:rPr>
        <w:t xml:space="preserve"> тыс. рублей;</w:t>
      </w:r>
    </w:p>
    <w:p w:rsidR="004121F2" w:rsidRPr="00F830C6" w:rsidRDefault="004121F2" w:rsidP="004121F2">
      <w:pPr>
        <w:jc w:val="both"/>
        <w:rPr>
          <w:sz w:val="26"/>
          <w:szCs w:val="26"/>
        </w:rPr>
      </w:pPr>
      <w:r w:rsidRPr="00F830C6">
        <w:rPr>
          <w:sz w:val="26"/>
          <w:szCs w:val="26"/>
        </w:rPr>
        <w:t>3) размер резервного фонда Администрации Сосновского сельсовета Бессоновского района Пензенской области  в сумме 10,0 тыс.рублей;</w:t>
      </w:r>
    </w:p>
    <w:p w:rsidR="004121F2" w:rsidRPr="00F830C6" w:rsidRDefault="004121F2" w:rsidP="004121F2">
      <w:pPr>
        <w:jc w:val="both"/>
        <w:rPr>
          <w:sz w:val="26"/>
          <w:szCs w:val="26"/>
        </w:rPr>
      </w:pPr>
      <w:r w:rsidRPr="00F830C6">
        <w:rPr>
          <w:sz w:val="26"/>
          <w:szCs w:val="26"/>
        </w:rPr>
        <w:t>4) верхний предел муниципального внутреннего долга Сосновского сельсовета Бессоновского района Пензенской области на 1 января 202</w:t>
      </w:r>
      <w:r>
        <w:rPr>
          <w:sz w:val="26"/>
          <w:szCs w:val="26"/>
        </w:rPr>
        <w:t>4</w:t>
      </w:r>
      <w:r w:rsidRPr="00F830C6">
        <w:rPr>
          <w:sz w:val="26"/>
          <w:szCs w:val="26"/>
        </w:rPr>
        <w:t xml:space="preserve"> года равен 0,000 тыс. </w:t>
      </w:r>
      <w:r w:rsidRPr="00F830C6">
        <w:rPr>
          <w:sz w:val="26"/>
          <w:szCs w:val="26"/>
        </w:rPr>
        <w:lastRenderedPageBreak/>
        <w:t>рублей;</w:t>
      </w:r>
    </w:p>
    <w:p w:rsidR="004121F2" w:rsidRPr="00F830C6" w:rsidRDefault="004121F2" w:rsidP="004121F2">
      <w:pPr>
        <w:pStyle w:val="af9"/>
        <w:ind w:left="0" w:right="0" w:firstLine="0"/>
        <w:rPr>
          <w:sz w:val="26"/>
          <w:szCs w:val="26"/>
        </w:rPr>
      </w:pPr>
      <w:r w:rsidRPr="00F830C6">
        <w:rPr>
          <w:sz w:val="26"/>
          <w:szCs w:val="26"/>
        </w:rPr>
        <w:t>5) прогнозируемый дефицит</w:t>
      </w:r>
      <w:r>
        <w:rPr>
          <w:sz w:val="26"/>
          <w:szCs w:val="26"/>
        </w:rPr>
        <w:t xml:space="preserve"> </w:t>
      </w:r>
      <w:r w:rsidRPr="00F830C6">
        <w:rPr>
          <w:sz w:val="26"/>
          <w:szCs w:val="26"/>
        </w:rPr>
        <w:t xml:space="preserve">бюджета Сосновского сельсовета Бессоновского района Пензенской области </w:t>
      </w:r>
      <w:r w:rsidRPr="00F830C6">
        <w:rPr>
          <w:b/>
          <w:sz w:val="26"/>
          <w:szCs w:val="26"/>
        </w:rPr>
        <w:t xml:space="preserve"> </w:t>
      </w:r>
      <w:r w:rsidRPr="00F830C6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803,373</w:t>
      </w:r>
      <w:r w:rsidRPr="00F830C6">
        <w:rPr>
          <w:sz w:val="26"/>
          <w:szCs w:val="26"/>
        </w:rPr>
        <w:t xml:space="preserve"> тыс. рублей.</w:t>
      </w:r>
    </w:p>
    <w:p w:rsidR="004121F2" w:rsidRPr="00722A9A" w:rsidRDefault="004121F2" w:rsidP="004121F2">
      <w:pPr>
        <w:pStyle w:val="af9"/>
        <w:ind w:left="0" w:right="0" w:firstLine="0"/>
        <w:rPr>
          <w:sz w:val="26"/>
          <w:szCs w:val="26"/>
        </w:rPr>
      </w:pPr>
      <w:r>
        <w:rPr>
          <w:b/>
          <w:sz w:val="26"/>
          <w:szCs w:val="26"/>
        </w:rPr>
        <w:t>»</w:t>
      </w:r>
      <w:r w:rsidRPr="00722A9A">
        <w:rPr>
          <w:b/>
          <w:sz w:val="26"/>
          <w:szCs w:val="26"/>
        </w:rPr>
        <w:t xml:space="preserve">    </w:t>
      </w:r>
    </w:p>
    <w:p w:rsidR="004121F2" w:rsidRDefault="004121F2" w:rsidP="004121F2">
      <w:pPr>
        <w:pStyle w:val="ConsPlusTitle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b w:val="0"/>
          <w:sz w:val="26"/>
          <w:szCs w:val="26"/>
        </w:rPr>
        <w:t>1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изложить в новой  редакции согласно приложению к настоящему решению.</w:t>
      </w:r>
    </w:p>
    <w:p w:rsidR="004121F2" w:rsidRDefault="004121F2" w:rsidP="004121F2">
      <w:pPr>
        <w:pStyle w:val="ConsPlusTitle"/>
        <w:widowControl/>
        <w:ind w:left="72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4121F2" w:rsidRPr="00C443AD" w:rsidRDefault="004121F2" w:rsidP="004121F2">
      <w:pPr>
        <w:pStyle w:val="ConsPlusTitle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443AD">
        <w:rPr>
          <w:rFonts w:ascii="Times New Roman" w:hAnsi="Times New Roman" w:cs="Times New Roman"/>
          <w:b w:val="0"/>
          <w:sz w:val="26"/>
          <w:szCs w:val="26"/>
        </w:rPr>
        <w:t>Приложение 2 изложить в новой  редакции согласно приложению к настоящему решению.</w:t>
      </w:r>
    </w:p>
    <w:p w:rsidR="004121F2" w:rsidRDefault="004121F2" w:rsidP="004121F2">
      <w:pPr>
        <w:pStyle w:val="ConsPlusTitle"/>
        <w:widowControl/>
        <w:ind w:left="426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4121F2" w:rsidRPr="00BC56AF" w:rsidRDefault="004121F2" w:rsidP="004121F2">
      <w:pPr>
        <w:pStyle w:val="ConsPlusTitle"/>
        <w:widowControl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b w:val="0"/>
          <w:sz w:val="26"/>
          <w:szCs w:val="26"/>
        </w:rPr>
        <w:t>3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изложить в новой  редакции с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огласно приложению к настоящему 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>решению.</w:t>
      </w:r>
    </w:p>
    <w:p w:rsidR="004121F2" w:rsidRPr="00722A9A" w:rsidRDefault="004121F2" w:rsidP="004121F2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4121F2" w:rsidRDefault="004121F2" w:rsidP="004121F2">
      <w:pPr>
        <w:pStyle w:val="ConsPlusTitle"/>
        <w:widowControl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изложить в новой  редакции согласно приложению к настоящему решению.</w:t>
      </w:r>
    </w:p>
    <w:p w:rsidR="004121F2" w:rsidRPr="00722A9A" w:rsidRDefault="004121F2" w:rsidP="004121F2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4121F2" w:rsidRDefault="004121F2" w:rsidP="004121F2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     </w:t>
      </w:r>
      <w:r>
        <w:rPr>
          <w:rFonts w:ascii="Times New Roman" w:hAnsi="Times New Roman" w:cs="Times New Roman"/>
          <w:b w:val="0"/>
          <w:sz w:val="26"/>
          <w:szCs w:val="26"/>
        </w:rPr>
        <w:t>8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. Приложение </w:t>
      </w:r>
      <w:r>
        <w:rPr>
          <w:rFonts w:ascii="Times New Roman" w:hAnsi="Times New Roman" w:cs="Times New Roman"/>
          <w:b w:val="0"/>
          <w:sz w:val="26"/>
          <w:szCs w:val="26"/>
        </w:rPr>
        <w:t>5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изложить в новой  редакции согласно приложению к настоящему решению.  </w:t>
      </w:r>
    </w:p>
    <w:p w:rsidR="004121F2" w:rsidRPr="00722A9A" w:rsidRDefault="004121F2" w:rsidP="004121F2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4121F2" w:rsidRPr="00722A9A" w:rsidRDefault="004121F2" w:rsidP="004121F2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9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. Приложение </w:t>
      </w:r>
      <w:r>
        <w:rPr>
          <w:rFonts w:ascii="Times New Roman" w:hAnsi="Times New Roman" w:cs="Times New Roman"/>
          <w:b w:val="0"/>
          <w:sz w:val="26"/>
          <w:szCs w:val="26"/>
        </w:rPr>
        <w:t>6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изложить в новой  редакции согласно приложению к настоящему решению.  </w:t>
      </w:r>
    </w:p>
    <w:p w:rsidR="004121F2" w:rsidRPr="00722A9A" w:rsidRDefault="004121F2" w:rsidP="004121F2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                      </w:t>
      </w:r>
    </w:p>
    <w:p w:rsidR="004121F2" w:rsidRPr="00722A9A" w:rsidRDefault="004121F2" w:rsidP="004121F2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10</w:t>
      </w:r>
      <w:r w:rsidRPr="00722A9A">
        <w:rPr>
          <w:sz w:val="26"/>
          <w:szCs w:val="26"/>
        </w:rPr>
        <w:t>. Настоящее решение опубликовать в информационном бюллетене «Сельские ведомости» и разместить на официальном сайте Сосновского сельсовета в информационно-телекоммуникационной сети «Интернет».</w:t>
      </w:r>
    </w:p>
    <w:p w:rsidR="004121F2" w:rsidRPr="00722A9A" w:rsidRDefault="004121F2" w:rsidP="004121F2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4121F2" w:rsidRPr="00722A9A" w:rsidRDefault="004121F2" w:rsidP="004121F2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11</w:t>
      </w:r>
      <w:r w:rsidRPr="00722A9A">
        <w:rPr>
          <w:sz w:val="26"/>
          <w:szCs w:val="26"/>
        </w:rPr>
        <w:t>. Контроль за исполнением решения возложить на главу администрации Сосновского сельсовета.</w:t>
      </w:r>
    </w:p>
    <w:p w:rsidR="004121F2" w:rsidRPr="00722A9A" w:rsidRDefault="004121F2" w:rsidP="004121F2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4121F2" w:rsidRPr="00722A9A" w:rsidRDefault="004121F2" w:rsidP="004121F2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12</w:t>
      </w:r>
      <w:r w:rsidRPr="00722A9A">
        <w:rPr>
          <w:sz w:val="26"/>
          <w:szCs w:val="26"/>
        </w:rPr>
        <w:t>. Настоящее решение вступает в силу после дня его официального опубликования.</w:t>
      </w:r>
    </w:p>
    <w:p w:rsidR="004121F2" w:rsidRDefault="004121F2" w:rsidP="004121F2">
      <w:pPr>
        <w:rPr>
          <w:sz w:val="26"/>
          <w:szCs w:val="26"/>
        </w:rPr>
      </w:pPr>
    </w:p>
    <w:p w:rsidR="004121F2" w:rsidRPr="00722A9A" w:rsidRDefault="004121F2" w:rsidP="004121F2">
      <w:pPr>
        <w:rPr>
          <w:sz w:val="26"/>
          <w:szCs w:val="26"/>
        </w:rPr>
      </w:pPr>
    </w:p>
    <w:p w:rsidR="004121F2" w:rsidRPr="00722A9A" w:rsidRDefault="004121F2" w:rsidP="004121F2">
      <w:pPr>
        <w:ind w:firstLine="708"/>
        <w:rPr>
          <w:sz w:val="26"/>
          <w:szCs w:val="26"/>
        </w:rPr>
      </w:pPr>
    </w:p>
    <w:p w:rsidR="004121F2" w:rsidRPr="00722A9A" w:rsidRDefault="004121F2" w:rsidP="004121F2">
      <w:pPr>
        <w:ind w:firstLine="708"/>
        <w:rPr>
          <w:sz w:val="26"/>
          <w:szCs w:val="26"/>
        </w:rPr>
      </w:pPr>
      <w:r w:rsidRPr="00722A9A">
        <w:rPr>
          <w:sz w:val="26"/>
          <w:szCs w:val="26"/>
        </w:rPr>
        <w:t>Глава Сосновского сельсовета</w:t>
      </w:r>
    </w:p>
    <w:p w:rsidR="004121F2" w:rsidRPr="00722A9A" w:rsidRDefault="004121F2" w:rsidP="004121F2">
      <w:pPr>
        <w:ind w:firstLine="708"/>
        <w:rPr>
          <w:sz w:val="26"/>
          <w:szCs w:val="26"/>
        </w:rPr>
      </w:pPr>
      <w:r w:rsidRPr="00722A9A">
        <w:rPr>
          <w:sz w:val="26"/>
          <w:szCs w:val="26"/>
        </w:rPr>
        <w:t>Бессоновского района</w:t>
      </w:r>
    </w:p>
    <w:p w:rsidR="004121F2" w:rsidRPr="00A60EBA" w:rsidRDefault="004121F2" w:rsidP="004121F2">
      <w:pPr>
        <w:ind w:firstLine="708"/>
        <w:rPr>
          <w:sz w:val="26"/>
          <w:szCs w:val="26"/>
        </w:rPr>
      </w:pPr>
      <w:r w:rsidRPr="00722A9A">
        <w:rPr>
          <w:sz w:val="26"/>
          <w:szCs w:val="26"/>
        </w:rPr>
        <w:t>Пензенской области                                                                       Е.В. Бакалова</w:t>
      </w:r>
    </w:p>
    <w:p w:rsidR="004121F2" w:rsidRDefault="004121F2" w:rsidP="004121F2">
      <w:pPr>
        <w:jc w:val="both"/>
        <w:rPr>
          <w:sz w:val="28"/>
          <w:szCs w:val="28"/>
        </w:rPr>
      </w:pPr>
    </w:p>
    <w:p w:rsidR="004121F2" w:rsidRDefault="004121F2" w:rsidP="004121F2">
      <w:pPr>
        <w:jc w:val="both"/>
        <w:rPr>
          <w:sz w:val="28"/>
          <w:szCs w:val="28"/>
        </w:rPr>
      </w:pPr>
    </w:p>
    <w:p w:rsidR="004121F2" w:rsidRDefault="004121F2" w:rsidP="004121F2">
      <w:pPr>
        <w:jc w:val="both"/>
        <w:rPr>
          <w:sz w:val="28"/>
          <w:szCs w:val="28"/>
        </w:rPr>
      </w:pPr>
    </w:p>
    <w:p w:rsidR="004121F2" w:rsidRDefault="004121F2" w:rsidP="004121F2">
      <w:pPr>
        <w:jc w:val="both"/>
        <w:rPr>
          <w:sz w:val="28"/>
          <w:szCs w:val="28"/>
        </w:rPr>
      </w:pPr>
    </w:p>
    <w:p w:rsidR="004121F2" w:rsidRDefault="004121F2" w:rsidP="004121F2">
      <w:pPr>
        <w:jc w:val="both"/>
        <w:rPr>
          <w:sz w:val="28"/>
          <w:szCs w:val="28"/>
        </w:rPr>
      </w:pPr>
    </w:p>
    <w:p w:rsidR="004121F2" w:rsidRDefault="004121F2" w:rsidP="004121F2">
      <w:pPr>
        <w:jc w:val="both"/>
        <w:rPr>
          <w:sz w:val="28"/>
          <w:szCs w:val="28"/>
        </w:rPr>
      </w:pPr>
    </w:p>
    <w:p w:rsidR="00CB1759" w:rsidRPr="006A48E1" w:rsidRDefault="00CB1759" w:rsidP="00CB1759">
      <w:pPr>
        <w:jc w:val="right"/>
      </w:pPr>
      <w:r w:rsidRPr="006A48E1">
        <w:t xml:space="preserve">Приложение № 1                                                                                 </w:t>
      </w:r>
      <w:r>
        <w:t xml:space="preserve">                            </w:t>
      </w:r>
      <w:r w:rsidRPr="006A48E1">
        <w:t xml:space="preserve">                                                                                            </w:t>
      </w:r>
    </w:p>
    <w:p w:rsidR="00CB1759" w:rsidRPr="006A48E1" w:rsidRDefault="00CB1759" w:rsidP="00CB1759">
      <w:pPr>
        <w:jc w:val="right"/>
      </w:pPr>
      <w:r>
        <w:t xml:space="preserve">     к решению</w:t>
      </w:r>
      <w:r w:rsidRPr="006A48E1">
        <w:t xml:space="preserve"> комитета местного самоуправления </w:t>
      </w:r>
    </w:p>
    <w:p w:rsidR="00CB1759" w:rsidRPr="006A48E1" w:rsidRDefault="00CB1759" w:rsidP="00CB1759">
      <w:pPr>
        <w:jc w:val="right"/>
      </w:pPr>
      <w:r w:rsidRPr="006A48E1">
        <w:t xml:space="preserve">Сосновского сельсовета  Пензенской области </w:t>
      </w:r>
    </w:p>
    <w:p w:rsidR="00CB1759" w:rsidRPr="006A48E1" w:rsidRDefault="00CB1759" w:rsidP="00CB1759">
      <w:pPr>
        <w:jc w:val="right"/>
      </w:pPr>
      <w:r w:rsidRPr="006A48E1">
        <w:t xml:space="preserve">« О   бюджете Сосновского сельсовета  </w:t>
      </w:r>
    </w:p>
    <w:p w:rsidR="00CB1759" w:rsidRPr="006A48E1" w:rsidRDefault="00CB1759" w:rsidP="00CB1759">
      <w:pPr>
        <w:jc w:val="right"/>
      </w:pPr>
      <w:r w:rsidRPr="006A48E1">
        <w:t>Бессоновского района Пензенской области</w:t>
      </w:r>
    </w:p>
    <w:p w:rsidR="00CB1759" w:rsidRPr="006A48E1" w:rsidRDefault="00CB1759" w:rsidP="00CB1759">
      <w:pPr>
        <w:jc w:val="right"/>
      </w:pPr>
      <w:r w:rsidRPr="006A48E1">
        <w:t xml:space="preserve"> на 2023 год и плановый период </w:t>
      </w:r>
    </w:p>
    <w:p w:rsidR="00CB1759" w:rsidRDefault="00CB1759" w:rsidP="00CB1759">
      <w:pPr>
        <w:jc w:val="right"/>
      </w:pPr>
      <w:r w:rsidRPr="006A48E1">
        <w:t>2024 и 2025 годов</w:t>
      </w:r>
      <w:r w:rsidRPr="0061591E">
        <w:t>»</w:t>
      </w:r>
    </w:p>
    <w:p w:rsidR="00CB1759" w:rsidRDefault="00CB1759" w:rsidP="00CB1759">
      <w:pPr>
        <w:jc w:val="center"/>
        <w:rPr>
          <w:b/>
        </w:rPr>
      </w:pPr>
      <w:r>
        <w:rPr>
          <w:b/>
        </w:rPr>
        <w:t xml:space="preserve">Источники финансирования дефицита бюджета </w:t>
      </w:r>
    </w:p>
    <w:p w:rsidR="00CB1759" w:rsidRDefault="00CB1759" w:rsidP="00CB1759">
      <w:pPr>
        <w:jc w:val="center"/>
        <w:rPr>
          <w:b/>
        </w:rPr>
      </w:pPr>
      <w:r>
        <w:rPr>
          <w:b/>
        </w:rPr>
        <w:t>Сосновского сельсовета Бессоновского района Пензенской области</w:t>
      </w:r>
    </w:p>
    <w:p w:rsidR="00CB1759" w:rsidRDefault="00CB1759" w:rsidP="00CB1759">
      <w:pPr>
        <w:jc w:val="center"/>
        <w:rPr>
          <w:b/>
          <w:sz w:val="22"/>
          <w:szCs w:val="22"/>
        </w:rPr>
      </w:pPr>
      <w:r>
        <w:rPr>
          <w:b/>
        </w:rPr>
        <w:t>на 2023 и на плановый период 2024 и 2025</w:t>
      </w:r>
      <w:r>
        <w:rPr>
          <w:b/>
          <w:sz w:val="22"/>
          <w:szCs w:val="22"/>
        </w:rPr>
        <w:t xml:space="preserve"> годов.</w:t>
      </w:r>
    </w:p>
    <w:p w:rsidR="00CB1759" w:rsidRDefault="00CB1759" w:rsidP="00CB1759">
      <w:pPr>
        <w:ind w:left="7788" w:firstLine="708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(тыс. руб.)</w:t>
      </w:r>
    </w:p>
    <w:tbl>
      <w:tblPr>
        <w:tblpPr w:leftFromText="180" w:rightFromText="180" w:vertAnchor="text" w:tblpX="-318" w:tblpY="1"/>
        <w:tblOverlap w:val="never"/>
        <w:tblW w:w="1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2693"/>
        <w:gridCol w:w="1559"/>
        <w:gridCol w:w="1921"/>
        <w:gridCol w:w="1341"/>
      </w:tblGrid>
      <w:tr w:rsidR="00CB1759" w:rsidTr="006F6A27">
        <w:trPr>
          <w:trHeight w:val="360"/>
          <w:tblHeader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759" w:rsidRDefault="00CB1759" w:rsidP="006F6A2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759" w:rsidRDefault="00CB1759" w:rsidP="006F6A27">
            <w:pPr>
              <w:jc w:val="center"/>
              <w:rPr>
                <w:b/>
              </w:rPr>
            </w:pPr>
          </w:p>
          <w:p w:rsidR="00CB1759" w:rsidRDefault="00CB1759" w:rsidP="006F6A2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9" w:rsidRDefault="00CB1759" w:rsidP="006F6A27">
            <w:pPr>
              <w:jc w:val="center"/>
              <w:rPr>
                <w:b/>
              </w:rPr>
            </w:pPr>
          </w:p>
          <w:p w:rsidR="00CB1759" w:rsidRDefault="00CB1759" w:rsidP="006F6A27">
            <w:pPr>
              <w:jc w:val="center"/>
              <w:rPr>
                <w:b/>
              </w:rPr>
            </w:pPr>
          </w:p>
          <w:p w:rsidR="00CB1759" w:rsidRDefault="00CB1759" w:rsidP="006F6A2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 год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Default="00CB1759" w:rsidP="006F6A27">
            <w:pPr>
              <w:snapToGrid w:val="0"/>
            </w:pPr>
            <w:r>
              <w:t>Плановый период</w:t>
            </w:r>
          </w:p>
        </w:tc>
      </w:tr>
      <w:tr w:rsidR="00CB1759" w:rsidTr="006F6A27">
        <w:trPr>
          <w:trHeight w:val="195"/>
          <w:tblHeader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759" w:rsidRDefault="00CB1759" w:rsidP="006F6A27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759" w:rsidRDefault="00CB1759" w:rsidP="006F6A2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759" w:rsidRDefault="00CB1759" w:rsidP="006F6A27">
            <w:pPr>
              <w:rPr>
                <w:b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Default="00CB1759" w:rsidP="006F6A2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2024 год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Default="00CB1759" w:rsidP="006F6A2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2025 год</w:t>
            </w:r>
          </w:p>
        </w:tc>
      </w:tr>
      <w:tr w:rsidR="00CB1759" w:rsidRPr="00185E1E" w:rsidTr="006F6A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tabs>
                <w:tab w:val="left" w:pos="552"/>
              </w:tabs>
              <w:snapToGrid w:val="0"/>
              <w:rPr>
                <w:b/>
                <w:sz w:val="22"/>
                <w:szCs w:val="22"/>
              </w:rPr>
            </w:pPr>
            <w:r w:rsidRPr="00185E1E">
              <w:rPr>
                <w:b/>
                <w:sz w:val="22"/>
                <w:szCs w:val="22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tabs>
                <w:tab w:val="left" w:pos="552"/>
              </w:tabs>
              <w:snapToGrid w:val="0"/>
              <w:jc w:val="both"/>
            </w:pPr>
            <w:r w:rsidRPr="00185E1E">
              <w:rPr>
                <w:b/>
              </w:rPr>
              <w:t>000 01 03 00 00 00 0000 000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9" w:rsidRPr="00185E1E" w:rsidRDefault="00CB1759" w:rsidP="006F6A2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85E1E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85E1E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85E1E">
              <w:rPr>
                <w:b/>
                <w:sz w:val="22"/>
                <w:szCs w:val="22"/>
              </w:rPr>
              <w:t>0,000</w:t>
            </w:r>
          </w:p>
        </w:tc>
      </w:tr>
      <w:tr w:rsidR="00CB1759" w:rsidRPr="00185E1E" w:rsidTr="006F6A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tabs>
                <w:tab w:val="left" w:pos="552"/>
              </w:tabs>
              <w:snapToGrid w:val="0"/>
              <w:rPr>
                <w:b/>
                <w:sz w:val="22"/>
                <w:szCs w:val="22"/>
              </w:rPr>
            </w:pPr>
            <w:r w:rsidRPr="00185E1E">
              <w:rPr>
                <w:sz w:val="22"/>
                <w:szCs w:val="22"/>
                <w:shd w:val="clear" w:color="auto" w:fill="FFFFFF"/>
              </w:rPr>
              <w:t>Бюджетные кредиты из других бюджетов бюджетной системы Российской Федерации в валюте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tabs>
                <w:tab w:val="left" w:pos="552"/>
              </w:tabs>
              <w:snapToGrid w:val="0"/>
              <w:jc w:val="both"/>
              <w:rPr>
                <w:b/>
              </w:rPr>
            </w:pPr>
            <w:r w:rsidRPr="00185E1E">
              <w:rPr>
                <w:color w:val="464C55"/>
                <w:shd w:val="clear" w:color="auto" w:fill="FFFFFF"/>
              </w:rPr>
              <w:t>000 01 03 01 00 00 0000 000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0,000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0,000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0,000</w:t>
            </w:r>
          </w:p>
        </w:tc>
      </w:tr>
      <w:tr w:rsidR="00CB1759" w:rsidRPr="00185E1E" w:rsidTr="006F6A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9" w:rsidRPr="00597A6F" w:rsidRDefault="00CB1759" w:rsidP="006F6A27">
            <w:pPr>
              <w:pStyle w:val="23"/>
              <w:rPr>
                <w:b/>
                <w:sz w:val="22"/>
                <w:szCs w:val="22"/>
              </w:rPr>
            </w:pPr>
            <w:r w:rsidRPr="00597A6F">
              <w:rPr>
                <w:b/>
                <w:sz w:val="22"/>
                <w:szCs w:val="22"/>
              </w:rPr>
              <w:t>Привлечение</w:t>
            </w:r>
            <w:r w:rsidRPr="00597A6F">
              <w:rPr>
                <w:b/>
                <w:snapToGrid w:val="0"/>
                <w:sz w:val="22"/>
                <w:szCs w:val="22"/>
              </w:rPr>
              <w:t xml:space="preserve"> бюджетных кредитов</w:t>
            </w:r>
            <w:r w:rsidRPr="00597A6F">
              <w:rPr>
                <w:b/>
                <w:sz w:val="22"/>
                <w:szCs w:val="22"/>
              </w:rPr>
              <w:t xml:space="preserve"> из других бюджетов бюджетной системы Российской Федерации </w:t>
            </w:r>
            <w:r w:rsidRPr="00597A6F">
              <w:rPr>
                <w:snapToGrid w:val="0"/>
                <w:sz w:val="22"/>
                <w:szCs w:val="22"/>
              </w:rPr>
              <w:t xml:space="preserve"> </w:t>
            </w:r>
            <w:r w:rsidRPr="00597A6F">
              <w:rPr>
                <w:b/>
                <w:sz w:val="22"/>
                <w:szCs w:val="22"/>
              </w:rPr>
              <w:t>в валюте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both"/>
            </w:pPr>
            <w:r w:rsidRPr="00185E1E">
              <w:t>000 01 03 01 00 00 0000 700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0,000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0,000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0,000</w:t>
            </w:r>
          </w:p>
        </w:tc>
      </w:tr>
      <w:tr w:rsidR="00CB1759" w:rsidRPr="00185E1E" w:rsidTr="006F6A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597A6F" w:rsidRDefault="00CB1759" w:rsidP="006F6A27">
            <w:pPr>
              <w:pStyle w:val="23"/>
              <w:rPr>
                <w:b/>
                <w:sz w:val="22"/>
                <w:szCs w:val="22"/>
              </w:rPr>
            </w:pPr>
            <w:r w:rsidRPr="00597A6F">
              <w:rPr>
                <w:b/>
                <w:sz w:val="22"/>
                <w:szCs w:val="22"/>
              </w:rPr>
              <w:t xml:space="preserve">Привлечение  кредитов из  других бюджетов бюджетной системы Российской Федерации бюджетами сельских поселений в валюте Российской Федерации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both"/>
            </w:pPr>
            <w:r w:rsidRPr="00185E1E">
              <w:t>901 01 03 01 00 10 0000 710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0,000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0,000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0,000</w:t>
            </w:r>
          </w:p>
        </w:tc>
      </w:tr>
      <w:tr w:rsidR="00CB1759" w:rsidRPr="00185E1E" w:rsidTr="006F6A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597A6F" w:rsidRDefault="00CB1759" w:rsidP="006F6A27">
            <w:pPr>
              <w:pStyle w:val="23"/>
              <w:rPr>
                <w:b/>
                <w:sz w:val="22"/>
                <w:szCs w:val="22"/>
              </w:rPr>
            </w:pPr>
            <w:r w:rsidRPr="00597A6F">
              <w:rPr>
                <w:b/>
                <w:sz w:val="22"/>
                <w:szCs w:val="22"/>
              </w:rPr>
              <w:t xml:space="preserve">Погашение бюджетных кредитов, полученных из других  бюджетов бюджетной системы Российской Федерации в валюте Российской Федерации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both"/>
            </w:pPr>
            <w:r w:rsidRPr="00185E1E">
              <w:t>000 01 03 01 00 00 0000 800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0,000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0,000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0,000</w:t>
            </w:r>
          </w:p>
        </w:tc>
      </w:tr>
      <w:tr w:rsidR="00CB1759" w:rsidRPr="00185E1E" w:rsidTr="006F6A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597A6F" w:rsidRDefault="00CB1759" w:rsidP="006F6A27">
            <w:pPr>
              <w:pStyle w:val="23"/>
              <w:rPr>
                <w:b/>
                <w:sz w:val="22"/>
                <w:szCs w:val="22"/>
              </w:rPr>
            </w:pPr>
            <w:r w:rsidRPr="00597A6F">
              <w:rPr>
                <w:b/>
                <w:sz w:val="22"/>
                <w:szCs w:val="22"/>
              </w:rPr>
              <w:t>Погашение бюджетами сельских поселений кредитов из других  бюджетов бюджетной системы Российской Федерации в валюте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both"/>
            </w:pPr>
            <w:r w:rsidRPr="00185E1E">
              <w:t>901 01 03 01 00 10 0000 810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0,000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0,000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0,000</w:t>
            </w:r>
          </w:p>
        </w:tc>
      </w:tr>
      <w:tr w:rsidR="00CB1759" w:rsidRPr="00185E1E" w:rsidTr="006F6A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tabs>
                <w:tab w:val="left" w:pos="552"/>
              </w:tabs>
              <w:snapToGrid w:val="0"/>
              <w:rPr>
                <w:b/>
                <w:sz w:val="22"/>
                <w:szCs w:val="22"/>
              </w:rPr>
            </w:pPr>
            <w:r w:rsidRPr="00185E1E">
              <w:rPr>
                <w:b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tabs>
                <w:tab w:val="left" w:pos="552"/>
              </w:tabs>
              <w:snapToGrid w:val="0"/>
              <w:jc w:val="both"/>
            </w:pPr>
            <w:r w:rsidRPr="00185E1E">
              <w:rPr>
                <w:b/>
              </w:rPr>
              <w:t>000 01 05 00 00 00 0000 000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tabs>
                <w:tab w:val="left" w:pos="552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803,373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9" w:rsidRPr="00185E1E" w:rsidRDefault="00CB1759" w:rsidP="006F6A27">
            <w:pPr>
              <w:tabs>
                <w:tab w:val="left" w:pos="552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185E1E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9" w:rsidRPr="00185E1E" w:rsidRDefault="00CB1759" w:rsidP="006F6A2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85E1E">
              <w:rPr>
                <w:b/>
                <w:sz w:val="22"/>
                <w:szCs w:val="22"/>
              </w:rPr>
              <w:t>0,000</w:t>
            </w:r>
          </w:p>
        </w:tc>
      </w:tr>
      <w:tr w:rsidR="00CB1759" w:rsidRPr="00185E1E" w:rsidTr="006F6A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rPr>
                <w:b/>
                <w:sz w:val="22"/>
                <w:szCs w:val="22"/>
              </w:rPr>
            </w:pPr>
            <w:r w:rsidRPr="00185E1E">
              <w:rPr>
                <w:b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both"/>
              <w:rPr>
                <w:b/>
              </w:rPr>
            </w:pPr>
            <w:r w:rsidRPr="00185E1E">
              <w:rPr>
                <w:b/>
              </w:rPr>
              <w:t>000 01 05 00 00 00 0000 500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7967BF" w:rsidRDefault="00CB1759" w:rsidP="006F6A2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7967BF">
              <w:rPr>
                <w:b/>
                <w:sz w:val="22"/>
                <w:szCs w:val="22"/>
              </w:rPr>
              <w:t>-17584,270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85E1E">
              <w:rPr>
                <w:b/>
                <w:sz w:val="22"/>
                <w:szCs w:val="22"/>
              </w:rPr>
              <w:t>-12694,700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85E1E">
              <w:rPr>
                <w:b/>
                <w:sz w:val="22"/>
                <w:szCs w:val="22"/>
              </w:rPr>
              <w:t>-12823,000</w:t>
            </w:r>
          </w:p>
        </w:tc>
      </w:tr>
      <w:tr w:rsidR="00CB1759" w:rsidRPr="00185E1E" w:rsidTr="006F6A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 xml:space="preserve">Увеличение прочих остатков  средств бюджетов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both"/>
            </w:pPr>
            <w:r w:rsidRPr="00185E1E">
              <w:t>000 01 05 02 00 00 0000 500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2A4A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2A4A1E">
              <w:rPr>
                <w:sz w:val="22"/>
                <w:szCs w:val="22"/>
              </w:rPr>
              <w:t>-17</w:t>
            </w:r>
            <w:r>
              <w:rPr>
                <w:sz w:val="22"/>
                <w:szCs w:val="22"/>
              </w:rPr>
              <w:t>5</w:t>
            </w:r>
            <w:r w:rsidRPr="002A4A1E">
              <w:rPr>
                <w:sz w:val="22"/>
                <w:szCs w:val="22"/>
              </w:rPr>
              <w:t>84,270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-12694,700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-12823,000</w:t>
            </w:r>
          </w:p>
        </w:tc>
      </w:tr>
      <w:tr w:rsidR="00CB1759" w:rsidRPr="00185E1E" w:rsidTr="006F6A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rPr>
                <w:b/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 xml:space="preserve">Увеличение прочих остатков </w:t>
            </w:r>
            <w:r w:rsidRPr="00185E1E">
              <w:rPr>
                <w:sz w:val="22"/>
                <w:szCs w:val="22"/>
              </w:rPr>
              <w:lastRenderedPageBreak/>
              <w:t>денежных средств бюджетов 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both"/>
              <w:rPr>
                <w:b/>
              </w:rPr>
            </w:pPr>
            <w:r w:rsidRPr="00185E1E">
              <w:lastRenderedPageBreak/>
              <w:t>901 01 05 02 01 10 0000 510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2A4A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2A4A1E">
              <w:rPr>
                <w:sz w:val="22"/>
                <w:szCs w:val="22"/>
              </w:rPr>
              <w:t>-17</w:t>
            </w:r>
            <w:r>
              <w:rPr>
                <w:sz w:val="22"/>
                <w:szCs w:val="22"/>
              </w:rPr>
              <w:t>5</w:t>
            </w:r>
            <w:r w:rsidRPr="002A4A1E">
              <w:rPr>
                <w:sz w:val="22"/>
                <w:szCs w:val="22"/>
              </w:rPr>
              <w:t>84,270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-12694,700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-12823,000</w:t>
            </w:r>
          </w:p>
        </w:tc>
      </w:tr>
      <w:tr w:rsidR="00CB1759" w:rsidRPr="00185E1E" w:rsidTr="006F6A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rPr>
                <w:b/>
                <w:sz w:val="22"/>
                <w:szCs w:val="22"/>
              </w:rPr>
            </w:pPr>
            <w:r w:rsidRPr="00185E1E">
              <w:rPr>
                <w:b/>
                <w:sz w:val="22"/>
                <w:szCs w:val="22"/>
              </w:rPr>
              <w:lastRenderedPageBreak/>
              <w:t>Уменьшение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both"/>
              <w:rPr>
                <w:b/>
              </w:rPr>
            </w:pPr>
            <w:r w:rsidRPr="00185E1E">
              <w:rPr>
                <w:b/>
              </w:rPr>
              <w:t>000 01 05 00 00 00 0000 600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2A4A1E" w:rsidRDefault="00CB1759" w:rsidP="006F6A2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2A4A1E">
              <w:rPr>
                <w:b/>
                <w:sz w:val="22"/>
                <w:szCs w:val="22"/>
              </w:rPr>
              <w:t>18</w:t>
            </w:r>
            <w:r>
              <w:rPr>
                <w:b/>
                <w:sz w:val="22"/>
                <w:szCs w:val="22"/>
              </w:rPr>
              <w:t>3</w:t>
            </w:r>
            <w:r w:rsidRPr="002A4A1E">
              <w:rPr>
                <w:b/>
                <w:sz w:val="22"/>
                <w:szCs w:val="22"/>
              </w:rPr>
              <w:t>87,643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85E1E">
              <w:rPr>
                <w:b/>
                <w:sz w:val="22"/>
                <w:szCs w:val="22"/>
              </w:rPr>
              <w:t>12694,700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85E1E">
              <w:rPr>
                <w:b/>
                <w:sz w:val="22"/>
                <w:szCs w:val="22"/>
              </w:rPr>
              <w:t>12823,000</w:t>
            </w:r>
          </w:p>
        </w:tc>
      </w:tr>
      <w:tr w:rsidR="00CB1759" w:rsidRPr="00185E1E" w:rsidTr="006F6A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 xml:space="preserve">Уменьшение прочих остатков  средств бюджетов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both"/>
            </w:pPr>
            <w:r w:rsidRPr="00185E1E">
              <w:t>000 01 05 02 00 00 0000 600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2A4A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2A4A1E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3</w:t>
            </w:r>
            <w:r w:rsidRPr="002A4A1E">
              <w:rPr>
                <w:sz w:val="22"/>
                <w:szCs w:val="22"/>
              </w:rPr>
              <w:t>87,643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12694,700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12823,000</w:t>
            </w:r>
          </w:p>
        </w:tc>
      </w:tr>
      <w:tr w:rsidR="00CB1759" w:rsidRPr="00185E1E" w:rsidTr="006F6A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Уменьшение  прочих остатков  денежных средств бюджетов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both"/>
            </w:pPr>
            <w:r w:rsidRPr="00185E1E">
              <w:t>901 01 05 02 01 10 0000 610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2A4A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2A4A1E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3</w:t>
            </w:r>
            <w:r w:rsidRPr="002A4A1E">
              <w:rPr>
                <w:sz w:val="22"/>
                <w:szCs w:val="22"/>
              </w:rPr>
              <w:t>87,643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12694,700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center"/>
              <w:rPr>
                <w:sz w:val="22"/>
                <w:szCs w:val="22"/>
              </w:rPr>
            </w:pPr>
            <w:r w:rsidRPr="00185E1E">
              <w:rPr>
                <w:sz w:val="22"/>
                <w:szCs w:val="22"/>
              </w:rPr>
              <w:t>12823,000</w:t>
            </w:r>
          </w:p>
        </w:tc>
      </w:tr>
      <w:tr w:rsidR="00CB1759" w:rsidRPr="00185E1E" w:rsidTr="006F6A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pStyle w:val="af"/>
              <w:rPr>
                <w:b/>
                <w:sz w:val="22"/>
                <w:szCs w:val="22"/>
              </w:rPr>
            </w:pPr>
            <w:r w:rsidRPr="00185E1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59" w:rsidRPr="00185E1E" w:rsidRDefault="00CB1759" w:rsidP="006F6A27">
            <w:pPr>
              <w:pStyle w:val="af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pStyle w:val="a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803,373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185E1E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59" w:rsidRPr="00185E1E" w:rsidRDefault="00CB1759" w:rsidP="006F6A2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85E1E">
              <w:rPr>
                <w:b/>
                <w:sz w:val="22"/>
                <w:szCs w:val="22"/>
              </w:rPr>
              <w:t>0,000</w:t>
            </w:r>
          </w:p>
        </w:tc>
      </w:tr>
    </w:tbl>
    <w:p w:rsidR="00CB1759" w:rsidRPr="00E0513C" w:rsidRDefault="00CB1759" w:rsidP="00CB1759">
      <w:pPr>
        <w:rPr>
          <w:vanish/>
        </w:rPr>
      </w:pPr>
    </w:p>
    <w:tbl>
      <w:tblPr>
        <w:tblW w:w="10842" w:type="dxa"/>
        <w:tblInd w:w="-34" w:type="dxa"/>
        <w:tblLook w:val="04A0"/>
      </w:tblPr>
      <w:tblGrid>
        <w:gridCol w:w="3375"/>
        <w:gridCol w:w="441"/>
        <w:gridCol w:w="490"/>
        <w:gridCol w:w="420"/>
        <w:gridCol w:w="319"/>
        <w:gridCol w:w="420"/>
        <w:gridCol w:w="736"/>
        <w:gridCol w:w="531"/>
        <w:gridCol w:w="1428"/>
        <w:gridCol w:w="1463"/>
        <w:gridCol w:w="1274"/>
      </w:tblGrid>
      <w:tr w:rsidR="00CB1759" w:rsidRPr="00185E1E" w:rsidTr="006F6A27">
        <w:trPr>
          <w:trHeight w:val="300"/>
        </w:trPr>
        <w:tc>
          <w:tcPr>
            <w:tcW w:w="108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/>
          <w:p w:rsidR="00CB1759" w:rsidRPr="006A48E1" w:rsidRDefault="00CB1759" w:rsidP="006F6A27">
            <w:pPr>
              <w:jc w:val="right"/>
            </w:pPr>
            <w:r w:rsidRPr="006A48E1">
              <w:t xml:space="preserve">Приложение № </w:t>
            </w:r>
            <w:r>
              <w:t>2</w:t>
            </w:r>
            <w:r w:rsidRPr="006A48E1">
              <w:t xml:space="preserve">                                                                                                                  </w:t>
            </w:r>
          </w:p>
          <w:p w:rsidR="00CB1759" w:rsidRPr="006A48E1" w:rsidRDefault="00CB1759" w:rsidP="006F6A27">
            <w:pPr>
              <w:tabs>
                <w:tab w:val="left" w:pos="6900"/>
              </w:tabs>
              <w:jc w:val="right"/>
            </w:pPr>
            <w:r w:rsidRPr="006A48E1">
              <w:t xml:space="preserve">                                                                                                  </w:t>
            </w:r>
          </w:p>
          <w:p w:rsidR="00CB1759" w:rsidRPr="006A48E1" w:rsidRDefault="00CB1759" w:rsidP="006F6A27">
            <w:pPr>
              <w:jc w:val="right"/>
            </w:pPr>
            <w:r>
              <w:t xml:space="preserve">     к решению</w:t>
            </w:r>
            <w:r w:rsidRPr="006A48E1">
              <w:t xml:space="preserve"> комитета местного самоуправления </w:t>
            </w:r>
          </w:p>
          <w:p w:rsidR="00CB1759" w:rsidRPr="006A48E1" w:rsidRDefault="00CB1759" w:rsidP="006F6A27">
            <w:pPr>
              <w:jc w:val="right"/>
            </w:pPr>
            <w:r w:rsidRPr="006A48E1">
              <w:t xml:space="preserve">Сосновского сельсовета  Пензенской области </w:t>
            </w:r>
          </w:p>
          <w:p w:rsidR="00CB1759" w:rsidRPr="006A48E1" w:rsidRDefault="00CB1759" w:rsidP="006F6A27">
            <w:pPr>
              <w:jc w:val="right"/>
            </w:pPr>
            <w:r w:rsidRPr="006A48E1">
              <w:t xml:space="preserve">« О   бюджете Сосновского сельсовета  </w:t>
            </w:r>
          </w:p>
          <w:p w:rsidR="00CB1759" w:rsidRPr="006A48E1" w:rsidRDefault="00CB1759" w:rsidP="006F6A27">
            <w:pPr>
              <w:jc w:val="right"/>
            </w:pPr>
            <w:r w:rsidRPr="006A48E1">
              <w:t>Бессоновского района Пензенской области</w:t>
            </w:r>
          </w:p>
          <w:p w:rsidR="00CB1759" w:rsidRPr="006A48E1" w:rsidRDefault="00CB1759" w:rsidP="006F6A27">
            <w:pPr>
              <w:jc w:val="right"/>
            </w:pPr>
            <w:r w:rsidRPr="006A48E1">
              <w:t xml:space="preserve"> на 2023 год и плановый период </w:t>
            </w:r>
          </w:p>
          <w:p w:rsidR="00CB1759" w:rsidRDefault="00CB1759" w:rsidP="006F6A27">
            <w:pPr>
              <w:jc w:val="right"/>
            </w:pPr>
            <w:r w:rsidRPr="006A48E1">
              <w:t>2024 и 2025 годов</w:t>
            </w:r>
            <w:r w:rsidRPr="0061591E">
              <w:t>»</w:t>
            </w:r>
          </w:p>
          <w:tbl>
            <w:tblPr>
              <w:tblW w:w="10101" w:type="dxa"/>
              <w:tblInd w:w="93" w:type="dxa"/>
              <w:tblLook w:val="04A0"/>
            </w:tblPr>
            <w:tblGrid>
              <w:gridCol w:w="3694"/>
              <w:gridCol w:w="2842"/>
              <w:gridCol w:w="1357"/>
              <w:gridCol w:w="1104"/>
              <w:gridCol w:w="1104"/>
            </w:tblGrid>
            <w:tr w:rsidR="00CB1759" w:rsidRPr="006A48E1" w:rsidTr="006F6A27">
              <w:trPr>
                <w:trHeight w:val="975"/>
              </w:trPr>
              <w:tc>
                <w:tcPr>
                  <w:tcW w:w="1010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B1759" w:rsidRPr="006A48E1" w:rsidRDefault="00CB1759" w:rsidP="006F6A2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6A48E1">
                    <w:rPr>
                      <w:b/>
                      <w:bCs/>
                      <w:sz w:val="22"/>
                      <w:szCs w:val="22"/>
                    </w:rPr>
                    <w:t>Объем поступления налоговых и нена</w:t>
                  </w:r>
                  <w:r w:rsidRPr="006A48E1">
                    <w:rPr>
                      <w:b/>
                      <w:bCs/>
                      <w:sz w:val="22"/>
                      <w:szCs w:val="22"/>
                    </w:rPr>
                    <w:cr/>
                    <w:t>оговых дох</w:t>
                  </w:r>
                  <w:r w:rsidRPr="006A48E1">
                    <w:rPr>
                      <w:b/>
                      <w:bCs/>
                      <w:sz w:val="22"/>
                      <w:szCs w:val="22"/>
                    </w:rPr>
                    <w:cr/>
                    <w:t>дов в бюджет Сосновского сельсовета Бессоновского района Пензенской области на 2023 год и плановый период 2024 и 2025 годов</w:t>
                  </w:r>
                </w:p>
              </w:tc>
            </w:tr>
            <w:tr w:rsidR="00CB1759" w:rsidRPr="003C3E5B" w:rsidTr="006F6A27">
              <w:trPr>
                <w:trHeight w:val="180"/>
              </w:trPr>
              <w:tc>
                <w:tcPr>
                  <w:tcW w:w="1010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B1759" w:rsidRPr="003C3E5B" w:rsidRDefault="00CB1759" w:rsidP="006F6A27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  <w:tr w:rsidR="00CB1759" w:rsidRPr="003C3E5B" w:rsidTr="006F6A27">
              <w:trPr>
                <w:trHeight w:val="402"/>
              </w:trPr>
              <w:tc>
                <w:tcPr>
                  <w:tcW w:w="1010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C3E5B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(тыс.рублей)</w:t>
                  </w:r>
                </w:p>
              </w:tc>
            </w:tr>
            <w:tr w:rsidR="00CB1759" w:rsidRPr="003C3E5B" w:rsidTr="006F6A27">
              <w:trPr>
                <w:trHeight w:val="585"/>
              </w:trPr>
              <w:tc>
                <w:tcPr>
                  <w:tcW w:w="369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1759" w:rsidRPr="003C3E5B" w:rsidRDefault="00CB1759" w:rsidP="006F6A27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3C3E5B">
                    <w:rPr>
                      <w:rFonts w:ascii="Arial" w:hAnsi="Arial" w:cs="Arial"/>
                      <w:color w:val="000000"/>
                    </w:rPr>
                    <w:t>Виды доходов</w:t>
                  </w:r>
                </w:p>
              </w:tc>
              <w:tc>
                <w:tcPr>
                  <w:tcW w:w="2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1759" w:rsidRPr="003C3E5B" w:rsidRDefault="00CB1759" w:rsidP="006F6A27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3C3E5B">
                    <w:rPr>
                      <w:rFonts w:ascii="Arial" w:hAnsi="Arial" w:cs="Arial"/>
                      <w:color w:val="000000"/>
                    </w:rPr>
                    <w:t>Код бюджетной классификации доходов</w:t>
                  </w:r>
                </w:p>
              </w:tc>
              <w:tc>
                <w:tcPr>
                  <w:tcW w:w="135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1759" w:rsidRPr="003C3E5B" w:rsidRDefault="00CB1759" w:rsidP="006F6A27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  <w:color w:val="000000"/>
                    </w:rPr>
                    <w:t>2023 год</w:t>
                  </w:r>
                </w:p>
              </w:tc>
              <w:tc>
                <w:tcPr>
                  <w:tcW w:w="11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1759" w:rsidRPr="003C3E5B" w:rsidRDefault="00CB1759" w:rsidP="006F6A27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  <w:color w:val="000000"/>
                    </w:rPr>
                    <w:t>2024 год</w:t>
                  </w:r>
                </w:p>
              </w:tc>
              <w:tc>
                <w:tcPr>
                  <w:tcW w:w="11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1759" w:rsidRPr="003C3E5B" w:rsidRDefault="00CB1759" w:rsidP="006F6A27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  <w:color w:val="000000"/>
                    </w:rPr>
                    <w:t>2025 год</w:t>
                  </w:r>
                </w:p>
              </w:tc>
            </w:tr>
            <w:tr w:rsidR="00CB1759" w:rsidRPr="003C3E5B" w:rsidTr="006F6A27">
              <w:trPr>
                <w:trHeight w:val="450"/>
              </w:trPr>
              <w:tc>
                <w:tcPr>
                  <w:tcW w:w="36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84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35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1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1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  <w:tr w:rsidR="00CB1759" w:rsidRPr="003C3E5B" w:rsidTr="006F6A27">
              <w:trPr>
                <w:trHeight w:val="255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3C3E5B" w:rsidRDefault="00CB1759" w:rsidP="006F6A27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3C3E5B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  <w:tc>
                <w:tcPr>
                  <w:tcW w:w="2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1759" w:rsidRPr="003C3E5B" w:rsidRDefault="00CB1759" w:rsidP="006F6A27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3C3E5B">
                    <w:rPr>
                      <w:rFonts w:ascii="Arial" w:hAnsi="Arial" w:cs="Arial"/>
                      <w:color w:val="000000"/>
                    </w:rPr>
                    <w:t>2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1759" w:rsidRPr="003C3E5B" w:rsidRDefault="00CB1759" w:rsidP="006F6A27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3C3E5B">
                    <w:rPr>
                      <w:rFonts w:ascii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1759" w:rsidRPr="003C3E5B" w:rsidRDefault="00CB1759" w:rsidP="006F6A27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3C3E5B">
                    <w:rPr>
                      <w:rFonts w:ascii="Arial" w:hAnsi="Arial" w:cs="Arial"/>
                      <w:color w:val="000000"/>
                    </w:rPr>
                    <w:t>4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1759" w:rsidRPr="003C3E5B" w:rsidRDefault="00CB1759" w:rsidP="006F6A27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3C3E5B">
                    <w:rPr>
                      <w:rFonts w:ascii="Arial" w:hAnsi="Arial" w:cs="Arial"/>
                      <w:color w:val="000000"/>
                    </w:rPr>
                    <w:t>5</w:t>
                  </w:r>
                </w:p>
              </w:tc>
            </w:tr>
            <w:tr w:rsidR="00CB1759" w:rsidRPr="003C3E5B" w:rsidTr="006F6A27">
              <w:trPr>
                <w:trHeight w:val="630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b/>
                      <w:bCs/>
                      <w:color w:val="333333"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  <w:color w:val="333333"/>
                    </w:rPr>
                    <w:t>Н</w:t>
                  </w:r>
                  <w:r>
                    <w:rPr>
                      <w:rFonts w:ascii="Arial" w:hAnsi="Arial" w:cs="Arial"/>
                      <w:b/>
                      <w:bCs/>
                      <w:color w:val="333333"/>
                    </w:rPr>
                    <w:t>А</w:t>
                  </w:r>
                  <w:r w:rsidRPr="003C3E5B">
                    <w:rPr>
                      <w:rFonts w:ascii="Arial" w:hAnsi="Arial" w:cs="Arial"/>
                      <w:b/>
                      <w:bCs/>
                      <w:color w:val="333333"/>
                    </w:rPr>
                    <w:t>ЛОГОВ</w:t>
                  </w:r>
                  <w:r w:rsidRPr="003C3E5B">
                    <w:rPr>
                      <w:rFonts w:ascii="Arial" w:hAnsi="Arial" w:cs="Arial"/>
                      <w:b/>
                      <w:bCs/>
                      <w:color w:val="333333"/>
                    </w:rPr>
                    <w:cr/>
                    <w:t>Е И НЕНАЛОГОВЫЕ ДОХОДЫ</w:t>
                  </w:r>
                </w:p>
              </w:tc>
              <w:tc>
                <w:tcPr>
                  <w:tcW w:w="2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</w:rPr>
                    <w:t>000 1 00 00000 00 0000 000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12141,970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8115,000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8301</w:t>
                  </w:r>
                  <w:r w:rsidRPr="003C3E5B">
                    <w:rPr>
                      <w:rFonts w:ascii="Arial" w:hAnsi="Arial" w:cs="Arial"/>
                      <w:b/>
                      <w:bCs/>
                    </w:rPr>
                    <w:t>,000</w:t>
                  </w:r>
                </w:p>
              </w:tc>
            </w:tr>
            <w:tr w:rsidR="00CB1759" w:rsidRPr="003C3E5B" w:rsidTr="006F6A27">
              <w:trPr>
                <w:trHeight w:val="630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b/>
                      <w:bCs/>
                      <w:color w:val="333333"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  <w:color w:val="333333"/>
                    </w:rPr>
                    <w:t>НАЛОГИ НА ПРИБЫЛЬ, ДОХОДЫ</w:t>
                  </w:r>
                </w:p>
              </w:tc>
              <w:tc>
                <w:tcPr>
                  <w:tcW w:w="2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</w:rPr>
                    <w:t>000 1 01 00000 00 0000 000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3157,000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2986,000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3017,000</w:t>
                  </w:r>
                </w:p>
              </w:tc>
            </w:tr>
            <w:tr w:rsidR="00CB1759" w:rsidRPr="003C3E5B" w:rsidTr="006F6A27">
              <w:trPr>
                <w:trHeight w:val="315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3C3E5B" w:rsidRDefault="00CB1759" w:rsidP="006F6A27">
                  <w:r w:rsidRPr="003C3E5B">
                    <w:t>Налог на доходы физических лиц</w:t>
                  </w:r>
                </w:p>
              </w:tc>
              <w:tc>
                <w:tcPr>
                  <w:tcW w:w="2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sz w:val="18"/>
                      <w:szCs w:val="18"/>
                    </w:rPr>
                    <w:t>000 1 01 02000 01 0000 110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3157,000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sz w:val="18"/>
                      <w:szCs w:val="18"/>
                    </w:rPr>
                    <w:t>29</w:t>
                  </w:r>
                  <w:r w:rsidRPr="003C3E5B">
                    <w:rPr>
                      <w:rFonts w:ascii="Arial" w:hAnsi="Arial" w:cs="Arial"/>
                      <w:sz w:val="18"/>
                      <w:szCs w:val="18"/>
                    </w:rPr>
                    <w:cr/>
                    <w:t>6,000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sz w:val="18"/>
                      <w:szCs w:val="18"/>
                    </w:rPr>
                    <w:t>3017,000</w:t>
                  </w:r>
                </w:p>
              </w:tc>
            </w:tr>
            <w:tr w:rsidR="00CB1759" w:rsidRPr="003C3E5B" w:rsidTr="006F6A27">
              <w:trPr>
                <w:trHeight w:val="1575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b/>
                      <w:bCs/>
                      <w:color w:val="333333"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  <w:color w:val="333333"/>
                    </w:rPr>
                    <w:t>НАЛО</w:t>
                  </w:r>
                  <w:r>
                    <w:rPr>
                      <w:rFonts w:ascii="Arial" w:hAnsi="Arial" w:cs="Arial"/>
                      <w:b/>
                      <w:bCs/>
                      <w:color w:val="333333"/>
                    </w:rPr>
                    <w:t>ГИ Н</w:t>
                  </w:r>
                  <w:r w:rsidRPr="003C3E5B">
                    <w:rPr>
                      <w:rFonts w:ascii="Arial" w:hAnsi="Arial" w:cs="Arial"/>
                      <w:b/>
                      <w:bCs/>
                      <w:color w:val="333333"/>
                    </w:rPr>
                    <w:t>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2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</w:rPr>
                    <w:t>000 1 03 00000 00 0000 000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3444,000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3345</w:t>
                  </w:r>
                  <w:r w:rsidRPr="003C3E5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,000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3485</w:t>
                  </w:r>
                  <w:r w:rsidRPr="003C3E5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,000</w:t>
                  </w:r>
                </w:p>
              </w:tc>
            </w:tr>
            <w:tr w:rsidR="00CB1759" w:rsidRPr="003C3E5B" w:rsidTr="006F6A27">
              <w:trPr>
                <w:trHeight w:val="1005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3C3E5B" w:rsidRDefault="00CB1759" w:rsidP="006F6A27">
                  <w:r w:rsidRPr="003C3E5B">
                    <w:t>Акцизы по подакцизным товарам (продукции), производимым на территории Российской Федерации</w:t>
                  </w:r>
                </w:p>
              </w:tc>
              <w:tc>
                <w:tcPr>
                  <w:tcW w:w="2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sz w:val="18"/>
                      <w:szCs w:val="18"/>
                    </w:rPr>
                    <w:t>000 1 03 02</w:t>
                  </w:r>
                  <w:r w:rsidRPr="003C3E5B">
                    <w:rPr>
                      <w:rFonts w:ascii="Arial" w:hAnsi="Arial" w:cs="Arial"/>
                      <w:sz w:val="18"/>
                      <w:szCs w:val="18"/>
                    </w:rPr>
                    <w:cr/>
                    <w:t>00 01 0000 110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3444,00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3345</w:t>
                  </w:r>
                  <w:r w:rsidRPr="003C3E5B">
                    <w:rPr>
                      <w:rFonts w:ascii="Arial" w:hAnsi="Arial" w:cs="Arial"/>
                      <w:sz w:val="18"/>
                      <w:szCs w:val="18"/>
                    </w:rPr>
                    <w:t>,000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3485</w:t>
                  </w:r>
                  <w:r w:rsidRPr="003C3E5B">
                    <w:rPr>
                      <w:rFonts w:ascii="Arial" w:hAnsi="Arial" w:cs="Arial"/>
                      <w:sz w:val="18"/>
                      <w:szCs w:val="18"/>
                    </w:rPr>
                    <w:t>,000</w:t>
                  </w:r>
                </w:p>
              </w:tc>
            </w:tr>
            <w:tr w:rsidR="00CB1759" w:rsidRPr="003C3E5B" w:rsidTr="006F6A27">
              <w:trPr>
                <w:trHeight w:val="630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b/>
                      <w:bCs/>
                      <w:color w:val="333333"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  <w:color w:val="333333"/>
                    </w:rPr>
                    <w:t>НАЛОГИ НА СОВОКУПНЫЙ ДОХОД</w:t>
                  </w:r>
                </w:p>
              </w:tc>
              <w:tc>
                <w:tcPr>
                  <w:tcW w:w="2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</w:rPr>
                    <w:t>000 1 05 00000 00 0000 000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0,000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0,000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0,000</w:t>
                  </w:r>
                </w:p>
              </w:tc>
            </w:tr>
            <w:tr w:rsidR="00CB1759" w:rsidRPr="003C3E5B" w:rsidTr="006F6A27">
              <w:trPr>
                <w:trHeight w:val="622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3C3E5B" w:rsidRDefault="00CB1759" w:rsidP="006F6A27">
                  <w:r w:rsidRPr="003C3E5B">
                    <w:t>Единый сельскохозяйственный налог</w:t>
                  </w:r>
                </w:p>
              </w:tc>
              <w:tc>
                <w:tcPr>
                  <w:tcW w:w="2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sz w:val="18"/>
                      <w:szCs w:val="18"/>
                    </w:rPr>
                    <w:t>000 1 05 03000 01 0000 110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0,000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sz w:val="18"/>
                      <w:szCs w:val="18"/>
                    </w:rPr>
                    <w:t>0,000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sz w:val="18"/>
                      <w:szCs w:val="18"/>
                    </w:rPr>
                    <w:t>0,000</w:t>
                  </w:r>
                </w:p>
              </w:tc>
            </w:tr>
            <w:tr w:rsidR="00CB1759" w:rsidRPr="003C3E5B" w:rsidTr="006F6A27">
              <w:trPr>
                <w:trHeight w:val="435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b/>
                      <w:bCs/>
                      <w:color w:val="333333"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  <w:color w:val="333333"/>
                    </w:rPr>
                    <w:t>НАЛОГИ НА ИМУЩЕСТВО</w:t>
                  </w:r>
                </w:p>
              </w:tc>
              <w:tc>
                <w:tcPr>
                  <w:tcW w:w="2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000 1 06 00000 00 0000 000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1920,000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173</w:t>
                  </w:r>
                  <w:r w:rsidRPr="003C3E5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cr/>
                    <w:t>,000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1749,000</w:t>
                  </w:r>
                </w:p>
              </w:tc>
            </w:tr>
            <w:tr w:rsidR="00CB1759" w:rsidRPr="003C3E5B" w:rsidTr="006F6A27">
              <w:trPr>
                <w:trHeight w:val="435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3C3E5B" w:rsidRDefault="00CB1759" w:rsidP="006F6A27">
                  <w:r w:rsidRPr="003C3E5B">
                    <w:t>Налог</w:t>
                  </w:r>
                  <w:r>
                    <w:t xml:space="preserve"> на и</w:t>
                  </w:r>
                  <w:r w:rsidRPr="003C3E5B">
                    <w:t>мущество физических лиц</w:t>
                  </w:r>
                </w:p>
              </w:tc>
              <w:tc>
                <w:tcPr>
                  <w:tcW w:w="2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sz w:val="18"/>
                      <w:szCs w:val="18"/>
                    </w:rPr>
                    <w:t>000 1 06 01000 00 0000 110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725,000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sz w:val="18"/>
                      <w:szCs w:val="18"/>
                    </w:rPr>
                    <w:t>739,000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sz w:val="18"/>
                      <w:szCs w:val="18"/>
                    </w:rPr>
                    <w:t>754,000</w:t>
                  </w:r>
                </w:p>
              </w:tc>
            </w:tr>
            <w:tr w:rsidR="00CB1759" w:rsidRPr="003C3E5B" w:rsidTr="006F6A27">
              <w:trPr>
                <w:trHeight w:val="540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3C3E5B" w:rsidRDefault="00CB1759" w:rsidP="006F6A27">
                  <w:r w:rsidRPr="003C3E5B">
                    <w:t>Земельный налог физических лиц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000 1 06 0604</w:t>
                  </w:r>
                  <w:r w:rsidRPr="003C3E5B">
                    <w:rPr>
                      <w:rFonts w:ascii="Arial" w:hAnsi="Arial" w:cs="Arial"/>
                      <w:sz w:val="18"/>
                      <w:szCs w:val="18"/>
                    </w:rPr>
                    <w:t>0 00 0000 110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682,000</w:t>
                  </w:r>
                </w:p>
              </w:tc>
              <w:tc>
                <w:tcPr>
                  <w:tcW w:w="11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sz w:val="18"/>
                      <w:szCs w:val="18"/>
                    </w:rPr>
                    <w:t>482,000</w:t>
                  </w:r>
                </w:p>
              </w:tc>
              <w:tc>
                <w:tcPr>
                  <w:tcW w:w="11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sz w:val="18"/>
                      <w:szCs w:val="18"/>
                    </w:rPr>
                    <w:t>482,000</w:t>
                  </w:r>
                </w:p>
              </w:tc>
            </w:tr>
            <w:tr w:rsidR="00CB1759" w:rsidRPr="003C3E5B" w:rsidTr="006F6A27">
              <w:trPr>
                <w:trHeight w:val="345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3C3E5B" w:rsidRDefault="00CB1759" w:rsidP="006F6A27">
                  <w:r w:rsidRPr="003C3E5B">
                    <w:t>Земельный налог с организаций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sz w:val="18"/>
                      <w:szCs w:val="18"/>
                    </w:rPr>
                    <w:t>000 1 06 060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  <w:r w:rsidRPr="003C3E5B">
                    <w:rPr>
                      <w:rFonts w:ascii="Arial" w:hAnsi="Arial" w:cs="Arial"/>
                      <w:sz w:val="18"/>
                      <w:szCs w:val="18"/>
                    </w:rPr>
                    <w:t>0 00 0000 110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513,000</w:t>
                  </w:r>
                </w:p>
              </w:tc>
              <w:tc>
                <w:tcPr>
                  <w:tcW w:w="11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sz w:val="18"/>
                      <w:szCs w:val="18"/>
                    </w:rPr>
                    <w:t>513,00</w:t>
                  </w:r>
                </w:p>
              </w:tc>
              <w:tc>
                <w:tcPr>
                  <w:tcW w:w="11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sz w:val="18"/>
                      <w:szCs w:val="18"/>
                    </w:rPr>
                    <w:t>513,000</w:t>
                  </w:r>
                </w:p>
              </w:tc>
            </w:tr>
            <w:tr w:rsidR="00CB1759" w:rsidRPr="003C3E5B" w:rsidTr="006F6A27">
              <w:trPr>
                <w:trHeight w:val="2025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b/>
                      <w:bCs/>
                      <w:color w:val="333333"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  <w:color w:val="333333"/>
                    </w:rPr>
                    <w:lastRenderedPageBreak/>
                    <w:t xml:space="preserve">ДОХОДЫ ОТ </w:t>
                  </w:r>
                  <w:r>
                    <w:rPr>
                      <w:rFonts w:ascii="Arial" w:hAnsi="Arial" w:cs="Arial"/>
                      <w:b/>
                      <w:bCs/>
                      <w:color w:val="333333"/>
                    </w:rPr>
                    <w:t>ИСПОЛЬЗОВА</w:t>
                  </w:r>
                  <w:r w:rsidRPr="003C3E5B">
                    <w:rPr>
                      <w:rFonts w:ascii="Arial" w:hAnsi="Arial" w:cs="Arial"/>
                      <w:b/>
                      <w:bCs/>
                      <w:color w:val="333333"/>
                    </w:rPr>
                    <w:t>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000 1 11 00000 00 0000 000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25,000</w:t>
                  </w:r>
                </w:p>
              </w:tc>
              <w:tc>
                <w:tcPr>
                  <w:tcW w:w="11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50,000</w:t>
                  </w:r>
                </w:p>
              </w:tc>
              <w:tc>
                <w:tcPr>
                  <w:tcW w:w="11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3C3E5B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3C3E5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50,000</w:t>
                  </w:r>
                </w:p>
              </w:tc>
            </w:tr>
            <w:tr w:rsidR="00CB1759" w:rsidRPr="003C3E5B" w:rsidTr="006F6A27">
              <w:trPr>
                <w:trHeight w:val="558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B1759" w:rsidRDefault="00CB1759" w:rsidP="006F6A27">
                  <w:pPr>
                    <w:rPr>
                      <w:rFonts w:ascii="Arial" w:hAnsi="Arial" w:cs="Arial"/>
                      <w:b/>
                      <w:bCs/>
                      <w:color w:val="333333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333333"/>
                    </w:rPr>
                    <w:t>Прочие неналоговые доходы бюджетов сельских поселений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B1759" w:rsidRDefault="00CB1759" w:rsidP="006F6A27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000 1 17 00000 00 0000 000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3595,970</w:t>
                  </w:r>
                </w:p>
              </w:tc>
              <w:tc>
                <w:tcPr>
                  <w:tcW w:w="1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0,000</w:t>
                  </w:r>
                </w:p>
              </w:tc>
              <w:tc>
                <w:tcPr>
                  <w:tcW w:w="1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0,000</w:t>
                  </w:r>
                </w:p>
              </w:tc>
            </w:tr>
          </w:tbl>
          <w:p w:rsidR="00CB1759" w:rsidRPr="006A48E1" w:rsidRDefault="00CB1759" w:rsidP="006F6A27">
            <w:pPr>
              <w:jc w:val="both"/>
              <w:rPr>
                <w:sz w:val="28"/>
                <w:szCs w:val="28"/>
              </w:rPr>
            </w:pPr>
          </w:p>
          <w:p w:rsidR="00CB1759" w:rsidRPr="006A48E1" w:rsidRDefault="00CB1759" w:rsidP="006F6A27">
            <w:pPr>
              <w:jc w:val="both"/>
              <w:rPr>
                <w:sz w:val="28"/>
                <w:szCs w:val="28"/>
              </w:rPr>
            </w:pPr>
          </w:p>
          <w:p w:rsidR="00CB1759" w:rsidRPr="006A48E1" w:rsidRDefault="00CB1759" w:rsidP="006F6A27">
            <w:pPr>
              <w:jc w:val="both"/>
              <w:rPr>
                <w:sz w:val="28"/>
                <w:szCs w:val="28"/>
              </w:rPr>
            </w:pPr>
          </w:p>
          <w:tbl>
            <w:tblPr>
              <w:tblW w:w="10626" w:type="dxa"/>
              <w:tblLook w:val="04A0"/>
            </w:tblPr>
            <w:tblGrid>
              <w:gridCol w:w="3261"/>
              <w:gridCol w:w="572"/>
              <w:gridCol w:w="1072"/>
              <w:gridCol w:w="472"/>
              <w:gridCol w:w="672"/>
              <w:gridCol w:w="572"/>
              <w:gridCol w:w="1300"/>
              <w:gridCol w:w="1340"/>
              <w:gridCol w:w="1420"/>
            </w:tblGrid>
            <w:tr w:rsidR="00CB1759" w:rsidRPr="00A3459C" w:rsidTr="006F6A27">
              <w:trPr>
                <w:trHeight w:val="255"/>
              </w:trPr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A3459C" w:rsidRDefault="00CB1759" w:rsidP="006F6A27"/>
              </w:tc>
              <w:tc>
                <w:tcPr>
                  <w:tcW w:w="7365" w:type="dxa"/>
                  <w:gridSpan w:val="8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Default="00CB1759" w:rsidP="006F6A27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</w:t>
                  </w:r>
                  <w:r w:rsidRPr="00A3459C">
                    <w:rPr>
                      <w:b/>
                      <w:bCs/>
                    </w:rPr>
                    <w:t>Приложение 3</w:t>
                  </w:r>
                </w:p>
                <w:p w:rsidR="00CB1759" w:rsidRPr="006A48E1" w:rsidRDefault="00CB1759" w:rsidP="006F6A27">
                  <w:pPr>
                    <w:jc w:val="right"/>
                  </w:pPr>
                  <w:r>
                    <w:t>к решению</w:t>
                  </w:r>
                  <w:r w:rsidRPr="006A48E1">
                    <w:t xml:space="preserve"> комитета местного самоуправления </w:t>
                  </w:r>
                </w:p>
                <w:p w:rsidR="00CB1759" w:rsidRPr="006A48E1" w:rsidRDefault="00CB1759" w:rsidP="006F6A27">
                  <w:pPr>
                    <w:jc w:val="right"/>
                  </w:pPr>
                  <w:r w:rsidRPr="006A48E1">
                    <w:t xml:space="preserve">Сосновского сельсовета  Пензенской области </w:t>
                  </w:r>
                </w:p>
                <w:p w:rsidR="00CB1759" w:rsidRPr="006A48E1" w:rsidRDefault="00CB1759" w:rsidP="006F6A27">
                  <w:pPr>
                    <w:jc w:val="right"/>
                  </w:pPr>
                  <w:r w:rsidRPr="006A48E1">
                    <w:t xml:space="preserve">« О   бюджете Сосновского сельсовета  </w:t>
                  </w:r>
                </w:p>
                <w:p w:rsidR="00CB1759" w:rsidRPr="006A48E1" w:rsidRDefault="00CB1759" w:rsidP="006F6A27">
                  <w:pPr>
                    <w:jc w:val="right"/>
                  </w:pPr>
                  <w:r w:rsidRPr="006A48E1">
                    <w:t>Бессоновского района Пензенской области</w:t>
                  </w:r>
                </w:p>
                <w:p w:rsidR="00CB1759" w:rsidRPr="006A48E1" w:rsidRDefault="00CB1759" w:rsidP="006F6A27">
                  <w:pPr>
                    <w:jc w:val="right"/>
                  </w:pPr>
                  <w:r w:rsidRPr="006A48E1">
                    <w:t xml:space="preserve"> на 2023 год и плановый период </w:t>
                  </w:r>
                </w:p>
                <w:p w:rsidR="00CB1759" w:rsidRDefault="00CB1759" w:rsidP="006F6A27">
                  <w:pPr>
                    <w:jc w:val="right"/>
                  </w:pPr>
                  <w:r w:rsidRPr="006A48E1">
                    <w:t>2024 и 2025 годов</w:t>
                  </w:r>
                  <w:r w:rsidRPr="0061591E">
                    <w:t>»</w:t>
                  </w:r>
                </w:p>
                <w:p w:rsidR="00CB1759" w:rsidRPr="00A3459C" w:rsidRDefault="00CB1759" w:rsidP="006F6A27">
                  <w:pPr>
                    <w:jc w:val="right"/>
                    <w:rPr>
                      <w:b/>
                      <w:bCs/>
                    </w:rPr>
                  </w:pPr>
                </w:p>
                <w:p w:rsidR="00CB1759" w:rsidRPr="00A3459C" w:rsidRDefault="00CB1759" w:rsidP="006F6A27">
                  <w:pPr>
                    <w:jc w:val="right"/>
                  </w:pPr>
                </w:p>
              </w:tc>
            </w:tr>
            <w:tr w:rsidR="00CB1759" w:rsidRPr="00A3459C" w:rsidTr="006F6A27">
              <w:trPr>
                <w:trHeight w:val="489"/>
              </w:trPr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A3459C" w:rsidRDefault="00CB1759" w:rsidP="006F6A27"/>
              </w:tc>
              <w:tc>
                <w:tcPr>
                  <w:tcW w:w="7365" w:type="dxa"/>
                  <w:gridSpan w:val="8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right"/>
                  </w:pPr>
                </w:p>
              </w:tc>
            </w:tr>
            <w:tr w:rsidR="00CB1759" w:rsidRPr="00A3459C" w:rsidTr="006F6A27">
              <w:trPr>
                <w:trHeight w:val="255"/>
              </w:trPr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A3459C" w:rsidRDefault="00CB1759" w:rsidP="006F6A27"/>
              </w:tc>
              <w:tc>
                <w:tcPr>
                  <w:tcW w:w="5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A3459C" w:rsidRDefault="00CB1759" w:rsidP="006F6A27"/>
              </w:tc>
              <w:tc>
                <w:tcPr>
                  <w:tcW w:w="10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A3459C" w:rsidRDefault="00CB1759" w:rsidP="006F6A27"/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A3459C" w:rsidRDefault="00CB1759" w:rsidP="006F6A27"/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A3459C" w:rsidRDefault="00CB1759" w:rsidP="006F6A27"/>
              </w:tc>
              <w:tc>
                <w:tcPr>
                  <w:tcW w:w="5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A3459C" w:rsidRDefault="00CB1759" w:rsidP="006F6A27"/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A3459C" w:rsidRDefault="00CB1759" w:rsidP="006F6A27"/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A3459C" w:rsidRDefault="00CB1759" w:rsidP="006F6A27"/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A3459C" w:rsidRDefault="00CB1759" w:rsidP="006F6A27"/>
              </w:tc>
            </w:tr>
            <w:tr w:rsidR="00CB1759" w:rsidRPr="00A3459C" w:rsidTr="006F6A27">
              <w:trPr>
                <w:trHeight w:val="570"/>
              </w:trPr>
              <w:tc>
                <w:tcPr>
                  <w:tcW w:w="10626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3459C">
                    <w:rPr>
                      <w:b/>
                      <w:bCs/>
                      <w:color w:val="000000"/>
                    </w:rPr>
                    <w:t>Объем безвозмездных поступлений в бюджет Сосновского сельсовета Бессоновского района Пензенской области на 2023 год и планов</w:t>
                  </w:r>
                  <w:r>
                    <w:rPr>
                      <w:b/>
                      <w:bCs/>
                      <w:color w:val="000000"/>
                    </w:rPr>
                    <w:t>ый период 2024 и 202</w:t>
                  </w:r>
                  <w:r w:rsidRPr="00A3459C">
                    <w:rPr>
                      <w:b/>
                      <w:bCs/>
                      <w:color w:val="000000"/>
                    </w:rPr>
                    <w:t>5 годов</w:t>
                  </w:r>
                </w:p>
              </w:tc>
            </w:tr>
            <w:tr w:rsidR="00CB1759" w:rsidRPr="00A3459C" w:rsidTr="006F6A27">
              <w:trPr>
                <w:trHeight w:val="255"/>
              </w:trPr>
              <w:tc>
                <w:tcPr>
                  <w:tcW w:w="656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A3459C" w:rsidRDefault="00CB1759" w:rsidP="006F6A27">
                  <w:pPr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A3459C" w:rsidRDefault="00CB1759" w:rsidP="006F6A27">
                  <w:pPr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A3459C" w:rsidRDefault="00CB1759" w:rsidP="006F6A27"/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A3459C" w:rsidRDefault="00CB1759" w:rsidP="006F6A27"/>
              </w:tc>
            </w:tr>
            <w:tr w:rsidR="00CB1759" w:rsidRPr="00A3459C" w:rsidTr="006F6A27">
              <w:trPr>
                <w:trHeight w:val="255"/>
              </w:trPr>
              <w:tc>
                <w:tcPr>
                  <w:tcW w:w="65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Показатели бюджетной классификации доходов</w:t>
                  </w:r>
                </w:p>
              </w:tc>
              <w:tc>
                <w:tcPr>
                  <w:tcW w:w="406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сумма</w:t>
                  </w:r>
                </w:p>
              </w:tc>
            </w:tr>
            <w:tr w:rsidR="00CB1759" w:rsidRPr="00A3459C" w:rsidTr="006F6A27">
              <w:trPr>
                <w:trHeight w:val="255"/>
              </w:trPr>
              <w:tc>
                <w:tcPr>
                  <w:tcW w:w="326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Виды безвозмездных перечислений</w:t>
                  </w:r>
                </w:p>
              </w:tc>
              <w:tc>
                <w:tcPr>
                  <w:tcW w:w="3305" w:type="dxa"/>
                  <w:gridSpan w:val="5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Код</w:t>
                  </w:r>
                </w:p>
              </w:tc>
              <w:tc>
                <w:tcPr>
                  <w:tcW w:w="406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1759" w:rsidRPr="00A3459C" w:rsidRDefault="00CB1759" w:rsidP="006F6A27">
                  <w:pPr>
                    <w:rPr>
                      <w:color w:val="000000"/>
                    </w:rPr>
                  </w:pPr>
                </w:p>
              </w:tc>
            </w:tr>
            <w:tr w:rsidR="00CB1759" w:rsidRPr="00A3459C" w:rsidTr="006F6A27">
              <w:trPr>
                <w:trHeight w:val="255"/>
              </w:trPr>
              <w:tc>
                <w:tcPr>
                  <w:tcW w:w="326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1759" w:rsidRPr="00A3459C" w:rsidRDefault="00CB1759" w:rsidP="006F6A27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305" w:type="dxa"/>
                  <w:gridSpan w:val="5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1759" w:rsidRPr="00A3459C" w:rsidRDefault="00CB1759" w:rsidP="006F6A27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406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1759" w:rsidRPr="00A3459C" w:rsidRDefault="00CB1759" w:rsidP="006F6A27">
                  <w:pPr>
                    <w:rPr>
                      <w:color w:val="000000"/>
                    </w:rPr>
                  </w:pPr>
                </w:p>
              </w:tc>
            </w:tr>
            <w:tr w:rsidR="00CB1759" w:rsidRPr="00A3459C" w:rsidTr="006F6A27">
              <w:trPr>
                <w:trHeight w:val="255"/>
              </w:trPr>
              <w:tc>
                <w:tcPr>
                  <w:tcW w:w="326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1759" w:rsidRPr="00A3459C" w:rsidRDefault="00CB1759" w:rsidP="006F6A27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305" w:type="dxa"/>
                  <w:gridSpan w:val="5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1759" w:rsidRPr="00A3459C" w:rsidRDefault="00CB1759" w:rsidP="006F6A27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406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B1759" w:rsidRPr="00A3459C" w:rsidRDefault="00CB1759" w:rsidP="006F6A27">
                  <w:pPr>
                    <w:rPr>
                      <w:color w:val="000000"/>
                    </w:rPr>
                  </w:pPr>
                </w:p>
              </w:tc>
            </w:tr>
            <w:tr w:rsidR="00CB1759" w:rsidRPr="00A3459C" w:rsidTr="006F6A27">
              <w:trPr>
                <w:trHeight w:val="255"/>
              </w:trPr>
              <w:tc>
                <w:tcPr>
                  <w:tcW w:w="32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305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406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3</w:t>
                  </w:r>
                </w:p>
              </w:tc>
            </w:tr>
            <w:tr w:rsidR="00CB1759" w:rsidRPr="00A3459C" w:rsidTr="006F6A27">
              <w:trPr>
                <w:trHeight w:val="255"/>
              </w:trPr>
              <w:tc>
                <w:tcPr>
                  <w:tcW w:w="32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>2023 г.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>2024 г.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>2025 г.</w:t>
                  </w:r>
                </w:p>
              </w:tc>
            </w:tr>
            <w:tr w:rsidR="00CB1759" w:rsidRPr="00A3459C" w:rsidTr="006F6A27">
              <w:trPr>
                <w:trHeight w:val="360"/>
              </w:trPr>
              <w:tc>
                <w:tcPr>
                  <w:tcW w:w="32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rPr>
                      <w:b/>
                      <w:bCs/>
                      <w:color w:val="000000"/>
                    </w:rPr>
                  </w:pPr>
                  <w:r w:rsidRPr="00A3459C">
                    <w:rPr>
                      <w:b/>
                      <w:bCs/>
                      <w:color w:val="000000"/>
                    </w:rPr>
                    <w:t xml:space="preserve">Безвозмездные поступления </w:t>
                  </w:r>
                </w:p>
              </w:tc>
              <w:tc>
                <w:tcPr>
                  <w:tcW w:w="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3459C">
                    <w:rPr>
                      <w:b/>
                      <w:bCs/>
                      <w:color w:val="000000"/>
                    </w:rPr>
                    <w:t>20000000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    5442,300   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pPr>
                    <w:jc w:val="right"/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 xml:space="preserve">  </w:t>
                  </w:r>
                  <w:r w:rsidRPr="00A3459C">
                    <w:rPr>
                      <w:b/>
                      <w:bCs/>
                    </w:rPr>
                    <w:cr/>
                    <w:t xml:space="preserve">4 579,700   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pPr>
                    <w:jc w:val="right"/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 xml:space="preserve">     4</w:t>
                  </w:r>
                  <w:r w:rsidRPr="00A3459C">
                    <w:rPr>
                      <w:b/>
                      <w:bCs/>
                    </w:rPr>
                    <w:cr/>
                    <w:t xml:space="preserve">522,000   </w:t>
                  </w:r>
                </w:p>
              </w:tc>
            </w:tr>
            <w:tr w:rsidR="00CB1759" w:rsidRPr="00A3459C" w:rsidTr="006F6A27">
              <w:trPr>
                <w:trHeight w:val="480"/>
              </w:trPr>
              <w:tc>
                <w:tcPr>
                  <w:tcW w:w="32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rPr>
                      <w:b/>
                      <w:bCs/>
                      <w:color w:val="000000"/>
                    </w:rPr>
                  </w:pPr>
                  <w:r w:rsidRPr="00A3459C">
                    <w:rPr>
                      <w:b/>
                      <w:bCs/>
                      <w:color w:val="000000"/>
                    </w:rPr>
                    <w:t>Безвозмездные перечисления от других бюджетов бюджетной системы РФ</w:t>
                  </w:r>
                </w:p>
              </w:tc>
              <w:tc>
                <w:tcPr>
                  <w:tcW w:w="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3459C">
                    <w:rPr>
                      <w:b/>
                      <w:bCs/>
                      <w:color w:val="000000"/>
                    </w:rPr>
                    <w:t>20200000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    4392,500   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pPr>
                    <w:jc w:val="right"/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 xml:space="preserve">   4 416,300   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pPr>
                    <w:jc w:val="right"/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 xml:space="preserve">     4 358,600   </w:t>
                  </w:r>
                </w:p>
              </w:tc>
            </w:tr>
            <w:tr w:rsidR="00CB1759" w:rsidRPr="00A3459C" w:rsidTr="006F6A27">
              <w:trPr>
                <w:trHeight w:val="480"/>
              </w:trPr>
              <w:tc>
                <w:tcPr>
                  <w:tcW w:w="32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rPr>
                      <w:b/>
                      <w:bCs/>
                      <w:color w:val="000000"/>
                    </w:rPr>
                  </w:pPr>
                  <w:r w:rsidRPr="00A3459C">
                    <w:rPr>
                      <w:b/>
                      <w:bCs/>
                      <w:color w:val="000000"/>
                    </w:rPr>
                    <w:t>Дотац</w:t>
                  </w:r>
                  <w:r w:rsidRPr="00A3459C">
                    <w:rPr>
                      <w:b/>
                      <w:bCs/>
                      <w:color w:val="000000"/>
                    </w:rPr>
                    <w:cr/>
                    <w:t>и бюдж</w:t>
                  </w:r>
                  <w:r w:rsidRPr="00A3459C">
                    <w:rPr>
                      <w:b/>
                      <w:bCs/>
                      <w:color w:val="000000"/>
                    </w:rPr>
                    <w:cr/>
                    <w:t>там бюджетной системы Российской Федерации</w:t>
                  </w:r>
                </w:p>
              </w:tc>
              <w:tc>
                <w:tcPr>
                  <w:tcW w:w="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3459C">
                    <w:rPr>
                      <w:b/>
                      <w:bCs/>
                      <w:color w:val="000000"/>
                    </w:rPr>
                    <w:t>20210000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jc w:val="center"/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    4108,400   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pPr>
                    <w:jc w:val="right"/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 xml:space="preserve">   4 119,300   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pPr>
                    <w:jc w:val="right"/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 xml:space="preserve">   </w:t>
                  </w:r>
                  <w:r w:rsidRPr="00A3459C">
                    <w:rPr>
                      <w:b/>
                      <w:bCs/>
                    </w:rPr>
                    <w:cr/>
                    <w:t xml:space="preserve"> 4 051,000   </w:t>
                  </w:r>
                </w:p>
              </w:tc>
            </w:tr>
            <w:tr w:rsidR="00CB1759" w:rsidRPr="00A3459C" w:rsidTr="006F6A27">
              <w:trPr>
                <w:trHeight w:val="720"/>
              </w:trPr>
              <w:tc>
                <w:tcPr>
                  <w:tcW w:w="32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Дотации бюджетам сельских поселений  на выравнивание бюджетной обеспеченности  из бюджета субъекта Российской Федерации</w:t>
                  </w:r>
                </w:p>
              </w:tc>
              <w:tc>
                <w:tcPr>
                  <w:tcW w:w="57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r w:rsidRPr="00A3459C">
                    <w:t>992</w:t>
                  </w:r>
                </w:p>
              </w:tc>
              <w:tc>
                <w:tcPr>
                  <w:tcW w:w="10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r w:rsidRPr="00A3459C">
                    <w:t>20215001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r w:rsidRPr="00A3459C">
                    <w:t>1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r w:rsidRPr="00A3459C">
                    <w:t>000</w:t>
                  </w: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r w:rsidRPr="00A3459C">
                    <w:t>150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1649,400   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pPr>
                    <w:jc w:val="right"/>
                  </w:pPr>
                  <w:r w:rsidRPr="00A3459C">
                    <w:t xml:space="preserve">   1 645,300   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pPr>
                    <w:jc w:val="right"/>
                  </w:pPr>
                  <w:r w:rsidRPr="00A3459C">
                    <w:t xml:space="preserve">     1 621,000   </w:t>
                  </w:r>
                </w:p>
              </w:tc>
            </w:tr>
            <w:tr w:rsidR="00CB1759" w:rsidRPr="00A3459C" w:rsidTr="006F6A27">
              <w:trPr>
                <w:trHeight w:val="720"/>
              </w:trPr>
              <w:tc>
                <w:tcPr>
                  <w:tcW w:w="32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Дотации бюджетам сельских поселений  на выравнивание бюджетной о</w:t>
                  </w:r>
                  <w:r w:rsidRPr="00A3459C">
                    <w:rPr>
                      <w:color w:val="000000"/>
                    </w:rPr>
                    <w:cr/>
                    <w:t>еспеченности  из бюджета муниципальных районов</w:t>
                  </w:r>
                </w:p>
              </w:tc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r w:rsidRPr="00A3459C">
                    <w:t>992</w:t>
                  </w:r>
                </w:p>
              </w:tc>
              <w:tc>
                <w:tcPr>
                  <w:tcW w:w="107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r w:rsidRPr="00A3459C">
                    <w:t>20216001</w:t>
                  </w:r>
                </w:p>
              </w:tc>
              <w:tc>
                <w:tcPr>
                  <w:tcW w:w="47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r w:rsidRPr="00A3459C">
                    <w:t>10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r w:rsidRPr="00A3459C">
                    <w:t>0000</w:t>
                  </w:r>
                </w:p>
              </w:tc>
              <w:tc>
                <w:tcPr>
                  <w:tcW w:w="57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r w:rsidRPr="00A3459C">
                    <w:t>150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2459,000   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pPr>
                    <w:jc w:val="right"/>
                  </w:pPr>
                  <w:r w:rsidRPr="00A3459C">
                    <w:t xml:space="preserve">   2 474,000   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pPr>
                    <w:jc w:val="right"/>
                  </w:pPr>
                  <w:r w:rsidRPr="00A3459C">
                    <w:t xml:space="preserve">     2 430,000   </w:t>
                  </w:r>
                </w:p>
              </w:tc>
            </w:tr>
            <w:tr w:rsidR="00CB1759" w:rsidRPr="00A3459C" w:rsidTr="006F6A27">
              <w:trPr>
                <w:trHeight w:val="720"/>
              </w:trPr>
              <w:tc>
                <w:tcPr>
                  <w:tcW w:w="32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rPr>
                      <w:b/>
                      <w:bCs/>
                      <w:color w:val="000000"/>
                    </w:rPr>
                  </w:pPr>
                  <w:r w:rsidRPr="00A3459C">
                    <w:rPr>
                      <w:b/>
                      <w:bCs/>
                      <w:color w:val="000000"/>
                    </w:rPr>
                    <w:t>Субсидии бюдж</w:t>
                  </w:r>
                  <w:r w:rsidRPr="00A3459C">
                    <w:rPr>
                      <w:b/>
                      <w:bCs/>
                      <w:color w:val="000000"/>
                    </w:rPr>
                    <w:cr/>
                    <w:t>та</w:t>
                  </w:r>
                  <w:r w:rsidRPr="00A3459C">
                    <w:rPr>
                      <w:b/>
                      <w:bCs/>
                      <w:color w:val="000000"/>
                    </w:rPr>
                    <w:cr/>
                    <w:t xml:space="preserve"> бюджетной системы Российской Федерации (межбюджетные субсидии)</w:t>
                  </w:r>
                </w:p>
              </w:tc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CB1759" w:rsidRPr="00A3459C" w:rsidRDefault="00CB1759" w:rsidP="006F6A27">
                  <w:pPr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CB1759" w:rsidRPr="00A3459C" w:rsidRDefault="00CB1759" w:rsidP="006F6A27">
                  <w:pPr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>20220000</w:t>
                  </w:r>
                </w:p>
              </w:tc>
              <w:tc>
                <w:tcPr>
                  <w:tcW w:w="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CB1759" w:rsidRPr="00A3459C" w:rsidRDefault="00CB1759" w:rsidP="006F6A27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hideMark/>
                </w:tcPr>
                <w:p w:rsidR="00CB1759" w:rsidRPr="00A3459C" w:rsidRDefault="00CB1759" w:rsidP="006F6A27">
                  <w:pPr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hideMark/>
                </w:tcPr>
                <w:p w:rsidR="00CB1759" w:rsidRPr="00A3459C" w:rsidRDefault="00CB1759" w:rsidP="006F6A27">
                  <w:pPr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                   -      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pPr>
                    <w:jc w:val="right"/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 xml:space="preserve">              -      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pPr>
                    <w:jc w:val="right"/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 xml:space="preserve">               -      </w:t>
                  </w:r>
                </w:p>
              </w:tc>
            </w:tr>
            <w:tr w:rsidR="00CB1759" w:rsidRPr="00A3459C" w:rsidTr="006F6A27">
              <w:trPr>
                <w:trHeight w:val="525"/>
              </w:trPr>
              <w:tc>
                <w:tcPr>
                  <w:tcW w:w="32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 xml:space="preserve">Прочие субсидии бюджетам  сельских поселений </w:t>
                  </w:r>
                </w:p>
              </w:tc>
              <w:tc>
                <w:tcPr>
                  <w:tcW w:w="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CB1759" w:rsidRPr="00A3459C" w:rsidRDefault="00CB1759" w:rsidP="006F6A27">
                  <w:r w:rsidRPr="00A3459C">
                    <w:t>901</w:t>
                  </w:r>
                </w:p>
              </w:tc>
              <w:tc>
                <w:tcPr>
                  <w:tcW w:w="10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CB1759" w:rsidRPr="00A3459C" w:rsidRDefault="00CB1759" w:rsidP="006F6A27">
                  <w:r w:rsidRPr="00A3459C">
                    <w:t>20229999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CB1759" w:rsidRPr="00A3459C" w:rsidRDefault="00CB1759" w:rsidP="006F6A27">
                  <w:r w:rsidRPr="00A3459C">
                    <w:t>10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r w:rsidRPr="00A3459C">
                    <w:t>0000</w:t>
                  </w: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hideMark/>
                </w:tcPr>
                <w:p w:rsidR="00CB1759" w:rsidRPr="00A3459C" w:rsidRDefault="00CB1759" w:rsidP="006F6A27">
                  <w:r w:rsidRPr="00A3459C">
                    <w:t>150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      -     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pPr>
                    <w:jc w:val="right"/>
                  </w:pPr>
                  <w:r w:rsidRPr="00A3459C">
                    <w:t xml:space="preserve">              -      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pPr>
                    <w:jc w:val="right"/>
                  </w:pPr>
                  <w:r w:rsidRPr="00A3459C">
                    <w:t xml:space="preserve">               -      </w:t>
                  </w:r>
                </w:p>
              </w:tc>
            </w:tr>
            <w:tr w:rsidR="00CB1759" w:rsidRPr="00A3459C" w:rsidTr="006F6A27">
              <w:trPr>
                <w:trHeight w:val="480"/>
              </w:trPr>
              <w:tc>
                <w:tcPr>
                  <w:tcW w:w="32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rPr>
                      <w:b/>
                      <w:bCs/>
                      <w:color w:val="000000"/>
                    </w:rPr>
                  </w:pPr>
                  <w:r w:rsidRPr="00A3459C">
                    <w:rPr>
                      <w:b/>
                      <w:bCs/>
                      <w:color w:val="000000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pPr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0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pPr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>20230</w:t>
                  </w:r>
                  <w:r w:rsidRPr="00A3459C">
                    <w:rPr>
                      <w:b/>
                      <w:bCs/>
                    </w:rPr>
                    <w:cr/>
                    <w:t>00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pPr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pPr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pPr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                284,100   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pPr>
                    <w:jc w:val="right"/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 xml:space="preserve">          297,000   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pPr>
                    <w:jc w:val="right"/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 xml:space="preserve">       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A3459C">
                    <w:rPr>
                      <w:b/>
                      <w:bCs/>
                    </w:rPr>
                    <w:t xml:space="preserve">   307,600   </w:t>
                  </w:r>
                </w:p>
              </w:tc>
            </w:tr>
            <w:tr w:rsidR="00CB1759" w:rsidRPr="00A3459C" w:rsidTr="006F6A27">
              <w:trPr>
                <w:trHeight w:val="1200"/>
              </w:trPr>
              <w:tc>
                <w:tcPr>
                  <w:tcW w:w="32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Субвенции бюджетам сельских поселений на осуществление первичного</w:t>
                  </w:r>
                  <w:r w:rsidRPr="00A3459C">
                    <w:rPr>
                      <w:color w:val="000000"/>
                    </w:rPr>
                    <w:cr/>
                    <w:t>воинского учета органами местного самоуправле</w:t>
                  </w:r>
                  <w:r w:rsidRPr="00A3459C">
                    <w:rPr>
                      <w:color w:val="000000"/>
                    </w:rPr>
                    <w:cr/>
                    <w:t>ия поселений, муниципальных и городских округов</w:t>
                  </w:r>
                </w:p>
              </w:tc>
              <w:tc>
                <w:tcPr>
                  <w:tcW w:w="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r w:rsidRPr="00A3459C">
                    <w:t>9</w:t>
                  </w:r>
                  <w:r w:rsidRPr="00A3459C">
                    <w:cr/>
                    <w:t>1</w:t>
                  </w:r>
                </w:p>
              </w:tc>
              <w:tc>
                <w:tcPr>
                  <w:tcW w:w="10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r w:rsidRPr="00A3459C">
                    <w:t>20235118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r w:rsidRPr="00A3459C">
                    <w:t>10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r w:rsidRPr="00A3459C">
                    <w:t>0000</w:t>
                  </w: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r w:rsidRPr="00A3459C">
                    <w:cr/>
                    <w:t>50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 CYR" w:hAnsi="Arial CYR" w:cs="Arial CYR"/>
                    </w:rPr>
                  </w:pPr>
                  <w:r>
                    <w:rPr>
                      <w:rFonts w:ascii="Arial CYR" w:hAnsi="Arial CYR" w:cs="Arial CYR"/>
                    </w:rPr>
                    <w:t xml:space="preserve">     284,100   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pPr>
                    <w:jc w:val="right"/>
                  </w:pPr>
                  <w:r w:rsidRPr="00A3459C">
                    <w:t xml:space="preserve">      297,000   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pPr>
                    <w:jc w:val="right"/>
                  </w:pPr>
                  <w:r w:rsidRPr="00A3459C">
                    <w:t xml:space="preserve">       307,600   </w:t>
                  </w:r>
                </w:p>
              </w:tc>
            </w:tr>
            <w:tr w:rsidR="00CB1759" w:rsidRPr="00A3459C" w:rsidTr="006F6A27">
              <w:trPr>
                <w:trHeight w:val="411"/>
              </w:trPr>
              <w:tc>
                <w:tcPr>
                  <w:tcW w:w="32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CB1759" w:rsidRPr="00A3459C" w:rsidRDefault="00CB1759" w:rsidP="006F6A27">
                  <w:pPr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lastRenderedPageBreak/>
                    <w:t>Иные межбюджетные трансферты</w:t>
                  </w:r>
                </w:p>
              </w:tc>
              <w:tc>
                <w:tcPr>
                  <w:tcW w:w="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pPr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0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pPr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>20240000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pPr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pPr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pPr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             1049,800   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pPr>
                    <w:jc w:val="right"/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 xml:space="preserve">  </w:t>
                  </w:r>
                  <w:r w:rsidRPr="00A3459C">
                    <w:rPr>
                      <w:b/>
                      <w:bCs/>
                    </w:rPr>
                    <w:cr/>
                    <w:t xml:space="preserve">    </w:t>
                  </w:r>
                  <w:r w:rsidRPr="00A3459C">
                    <w:rPr>
                      <w:b/>
                      <w:bCs/>
                    </w:rPr>
                    <w:cr/>
                    <w:t xml:space="preserve">  163,400   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Default="00CB1759" w:rsidP="006F6A27">
                  <w:pPr>
                    <w:jc w:val="right"/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 xml:space="preserve">         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A3459C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>163,400</w:t>
                  </w:r>
                </w:p>
                <w:p w:rsidR="00CB1759" w:rsidRPr="00A3459C" w:rsidRDefault="00CB1759" w:rsidP="006F6A27">
                  <w:pPr>
                    <w:jc w:val="right"/>
                    <w:rPr>
                      <w:b/>
                      <w:bCs/>
                    </w:rPr>
                  </w:pPr>
                  <w:r w:rsidRPr="00A3459C">
                    <w:rPr>
                      <w:b/>
                      <w:bCs/>
                    </w:rPr>
                    <w:t xml:space="preserve">   </w:t>
                  </w:r>
                </w:p>
              </w:tc>
            </w:tr>
            <w:tr w:rsidR="00CB1759" w:rsidRPr="00A3459C" w:rsidTr="006F6A27">
              <w:trPr>
                <w:trHeight w:val="540"/>
              </w:trPr>
              <w:tc>
                <w:tcPr>
                  <w:tcW w:w="32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B1759" w:rsidRPr="00A3459C" w:rsidRDefault="00CB1759" w:rsidP="006F6A27">
                  <w:pPr>
                    <w:rPr>
                      <w:color w:val="000000"/>
                    </w:rPr>
                  </w:pPr>
                  <w:r w:rsidRPr="00A3459C">
                    <w:rPr>
                      <w:color w:val="000000"/>
                    </w:rPr>
                    <w:t>Прочие межбюджетные трансферты, передаваемые бюджетам сельских поселений</w:t>
                  </w:r>
                </w:p>
              </w:tc>
              <w:tc>
                <w:tcPr>
                  <w:tcW w:w="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r w:rsidRPr="00A3459C">
                    <w:t>901</w:t>
                  </w:r>
                </w:p>
              </w:tc>
              <w:tc>
                <w:tcPr>
                  <w:tcW w:w="10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r w:rsidRPr="00A3459C">
                    <w:t>20249999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B1759" w:rsidRPr="00A3459C" w:rsidRDefault="00CB1759" w:rsidP="006F6A27">
                  <w:r w:rsidRPr="00A3459C">
                    <w:t>1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r w:rsidRPr="00A3459C">
                    <w:t>0000</w:t>
                  </w: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r w:rsidRPr="00A3459C">
                    <w:t>150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Default="00CB1759" w:rsidP="006F6A27">
                  <w:pPr>
                    <w:jc w:val="right"/>
                    <w:rPr>
                      <w:rFonts w:ascii="Arial CYR" w:hAnsi="Arial CYR" w:cs="Arial CYR"/>
                    </w:rPr>
                  </w:pPr>
                  <w:r>
                    <w:rPr>
                      <w:rFonts w:ascii="Arial CYR" w:hAnsi="Arial CYR" w:cs="Arial CYR"/>
                    </w:rPr>
                    <w:t xml:space="preserve">   1049,800   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pPr>
                    <w:jc w:val="right"/>
                  </w:pPr>
                  <w:r w:rsidRPr="00A3459C">
                    <w:t xml:space="preserve">      163,400   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CB1759" w:rsidRPr="00A3459C" w:rsidRDefault="00CB1759" w:rsidP="006F6A27">
                  <w:pPr>
                    <w:jc w:val="right"/>
                  </w:pPr>
                  <w:r w:rsidRPr="00A3459C">
                    <w:t xml:space="preserve">       163,400   </w:t>
                  </w:r>
                </w:p>
              </w:tc>
            </w:tr>
          </w:tbl>
          <w:p w:rsidR="00CB1759" w:rsidRDefault="00CB1759" w:rsidP="006F6A27">
            <w:pPr>
              <w:spacing w:before="240" w:after="240"/>
              <w:rPr>
                <w:b/>
                <w:bCs/>
                <w:sz w:val="22"/>
                <w:szCs w:val="22"/>
              </w:rPr>
            </w:pPr>
          </w:p>
          <w:p w:rsidR="00CB1759" w:rsidRDefault="00CB1759" w:rsidP="006F6A27">
            <w:pPr>
              <w:spacing w:before="240" w:after="240"/>
              <w:jc w:val="right"/>
              <w:rPr>
                <w:b/>
                <w:bCs/>
                <w:sz w:val="22"/>
                <w:szCs w:val="22"/>
              </w:rPr>
            </w:pPr>
          </w:p>
          <w:p w:rsidR="00CB1759" w:rsidRDefault="00CB1759" w:rsidP="006F6A27">
            <w:pPr>
              <w:spacing w:before="240" w:after="240"/>
              <w:jc w:val="right"/>
              <w:rPr>
                <w:b/>
                <w:bCs/>
                <w:sz w:val="22"/>
                <w:szCs w:val="22"/>
              </w:rPr>
            </w:pPr>
          </w:p>
          <w:p w:rsidR="00CB1759" w:rsidRDefault="00CB1759" w:rsidP="006F6A27">
            <w:pPr>
              <w:spacing w:before="240" w:after="240"/>
              <w:jc w:val="right"/>
              <w:rPr>
                <w:b/>
                <w:bCs/>
                <w:sz w:val="22"/>
                <w:szCs w:val="22"/>
              </w:rPr>
            </w:pPr>
          </w:p>
          <w:p w:rsidR="00CB1759" w:rsidRDefault="00CB1759" w:rsidP="006F6A27">
            <w:pPr>
              <w:spacing w:before="240" w:after="240"/>
              <w:jc w:val="right"/>
              <w:rPr>
                <w:b/>
                <w:bCs/>
                <w:sz w:val="22"/>
                <w:szCs w:val="22"/>
              </w:rPr>
            </w:pPr>
            <w:r w:rsidRPr="00185E1E">
              <w:rPr>
                <w:b/>
                <w:bCs/>
                <w:sz w:val="22"/>
                <w:szCs w:val="22"/>
              </w:rPr>
              <w:t>Приложение 4</w:t>
            </w:r>
          </w:p>
          <w:p w:rsidR="00CB1759" w:rsidRDefault="00CB1759" w:rsidP="006F6A27">
            <w:pPr>
              <w:jc w:val="right"/>
              <w:rPr>
                <w:sz w:val="18"/>
                <w:szCs w:val="18"/>
              </w:rPr>
            </w:pPr>
            <w:r w:rsidRPr="00A3459C">
              <w:rPr>
                <w:sz w:val="18"/>
                <w:szCs w:val="18"/>
              </w:rPr>
              <w:t xml:space="preserve">Решения комитета местного самоуправления </w:t>
            </w:r>
          </w:p>
          <w:p w:rsidR="00CB1759" w:rsidRDefault="00CB1759" w:rsidP="006F6A27">
            <w:pPr>
              <w:jc w:val="right"/>
              <w:rPr>
                <w:sz w:val="18"/>
                <w:szCs w:val="18"/>
              </w:rPr>
            </w:pPr>
            <w:r w:rsidRPr="00A3459C">
              <w:rPr>
                <w:sz w:val="18"/>
                <w:szCs w:val="18"/>
              </w:rPr>
              <w:t xml:space="preserve">Сосновского сельсовета  Пензенской области </w:t>
            </w:r>
          </w:p>
          <w:p w:rsidR="00CB1759" w:rsidRDefault="00CB1759" w:rsidP="006F6A27">
            <w:pPr>
              <w:jc w:val="right"/>
              <w:rPr>
                <w:sz w:val="18"/>
                <w:szCs w:val="18"/>
              </w:rPr>
            </w:pPr>
            <w:r w:rsidRPr="00A3459C">
              <w:rPr>
                <w:sz w:val="18"/>
                <w:szCs w:val="18"/>
              </w:rPr>
              <w:t xml:space="preserve">« О   бюджете Сосновского сельсовета  </w:t>
            </w:r>
          </w:p>
          <w:p w:rsidR="00CB1759" w:rsidRDefault="00CB1759" w:rsidP="006F6A27">
            <w:pPr>
              <w:jc w:val="right"/>
              <w:rPr>
                <w:sz w:val="18"/>
                <w:szCs w:val="18"/>
              </w:rPr>
            </w:pPr>
            <w:r w:rsidRPr="00A3459C">
              <w:rPr>
                <w:sz w:val="18"/>
                <w:szCs w:val="18"/>
              </w:rPr>
              <w:t xml:space="preserve">Бессоновского района Пензенской области на 2023 год </w:t>
            </w:r>
          </w:p>
          <w:p w:rsidR="00CB1759" w:rsidRPr="00185E1E" w:rsidRDefault="00CB1759" w:rsidP="006F6A27">
            <w:pPr>
              <w:jc w:val="right"/>
              <w:rPr>
                <w:sz w:val="22"/>
                <w:szCs w:val="22"/>
              </w:rPr>
            </w:pPr>
            <w:r w:rsidRPr="00A3459C">
              <w:rPr>
                <w:sz w:val="18"/>
                <w:szCs w:val="18"/>
              </w:rPr>
              <w:t xml:space="preserve">и плановый период 2024 и 2025 годов»     </w:t>
            </w:r>
          </w:p>
        </w:tc>
      </w:tr>
      <w:tr w:rsidR="00CB1759" w:rsidRPr="00A3459C" w:rsidTr="006F6A27">
        <w:trPr>
          <w:trHeight w:val="360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sz w:val="16"/>
                <w:szCs w:val="16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sz w:val="22"/>
                <w:szCs w:val="22"/>
              </w:rPr>
            </w:pPr>
          </w:p>
        </w:tc>
      </w:tr>
      <w:tr w:rsidR="00CB1759" w:rsidRPr="00A3459C" w:rsidTr="006F6A27">
        <w:trPr>
          <w:trHeight w:val="1470"/>
        </w:trPr>
        <w:tc>
          <w:tcPr>
            <w:tcW w:w="10842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Распределение бюджетных ассигнований на 2023 год и плановый период 2024 и 2025 годов по разделам, подразделам, целевым статьям (муниципальным программам  Сосновского сельсовета Бессоновского района Пензенской области и непрограммным направлениям деятельности),  группам и подгруппам видов расходов классификации расходов бюджета Сосновского сельсовета Бессоновского района Пензенской области</w:t>
            </w:r>
          </w:p>
        </w:tc>
      </w:tr>
      <w:tr w:rsidR="00CB1759" w:rsidRPr="00A3459C" w:rsidTr="006F6A27">
        <w:trPr>
          <w:trHeight w:val="435"/>
        </w:trPr>
        <w:tc>
          <w:tcPr>
            <w:tcW w:w="108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jc w:val="right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тыс. руб.</w:t>
            </w:r>
          </w:p>
        </w:tc>
      </w:tr>
      <w:tr w:rsidR="00CB1759" w:rsidRPr="00A3459C" w:rsidTr="006F6A27">
        <w:trPr>
          <w:trHeight w:val="900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Рз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Пр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ЦСР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ВР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A3459C">
              <w:rPr>
                <w:sz w:val="22"/>
                <w:szCs w:val="22"/>
              </w:rPr>
              <w:t xml:space="preserve">              год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A3459C">
              <w:rPr>
                <w:sz w:val="22"/>
                <w:szCs w:val="22"/>
              </w:rPr>
              <w:t xml:space="preserve">              год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A3459C">
              <w:rPr>
                <w:sz w:val="22"/>
                <w:szCs w:val="22"/>
              </w:rPr>
              <w:t xml:space="preserve">              год</w:t>
            </w:r>
          </w:p>
        </w:tc>
      </w:tr>
      <w:tr w:rsidR="00CB1759" w:rsidRPr="00A3459C" w:rsidTr="006F6A27">
        <w:trPr>
          <w:trHeight w:val="88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5433,298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5230,141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5272,692</w:t>
            </w:r>
          </w:p>
        </w:tc>
      </w:tr>
      <w:tr w:rsidR="00CB1759" w:rsidRPr="00A3459C" w:rsidTr="006F6A27">
        <w:trPr>
          <w:trHeight w:val="165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2,711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 xml:space="preserve">2,711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 xml:space="preserve">2,711 </w:t>
            </w:r>
          </w:p>
        </w:tc>
      </w:tr>
      <w:tr w:rsidR="00CB1759" w:rsidRPr="00A3459C" w:rsidTr="006F6A27">
        <w:trPr>
          <w:trHeight w:val="109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области" на 2014-2025 годы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2,711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2,711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2,711</w:t>
            </w:r>
          </w:p>
        </w:tc>
      </w:tr>
      <w:tr w:rsidR="00CB1759" w:rsidRPr="00A3459C" w:rsidTr="006F6A27">
        <w:trPr>
          <w:trHeight w:val="72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2,711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2,711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2,711</w:t>
            </w:r>
          </w:p>
        </w:tc>
      </w:tr>
      <w:tr w:rsidR="00CB1759" w:rsidRPr="00A3459C" w:rsidTr="006F6A27">
        <w:trPr>
          <w:trHeight w:val="63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2,711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2,711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2,711</w:t>
            </w:r>
          </w:p>
        </w:tc>
      </w:tr>
      <w:tr w:rsidR="00CB1759" w:rsidRPr="00A3459C" w:rsidTr="006F6A27">
        <w:trPr>
          <w:trHeight w:val="114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lastRenderedPageBreak/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2023 год и пл</w:t>
            </w:r>
            <w:r>
              <w:t>а</w:t>
            </w:r>
            <w:r w:rsidRPr="00A3459C">
              <w:t xml:space="preserve">новый период 2024 и 2025 годов                                                                                                             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80060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2,711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2,711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2,711</w:t>
            </w:r>
          </w:p>
        </w:tc>
      </w:tr>
      <w:tr w:rsidR="00CB1759" w:rsidRPr="00A3459C" w:rsidTr="006F6A27">
        <w:trPr>
          <w:trHeight w:val="52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Межбюджетные трансферты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80060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2,711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2,711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2,711</w:t>
            </w:r>
          </w:p>
        </w:tc>
      </w:tr>
      <w:tr w:rsidR="00CB1759" w:rsidRPr="00A3459C" w:rsidTr="006F6A27">
        <w:trPr>
          <w:trHeight w:val="42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межбюджетные трансферты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80060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2,711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2,711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2,711</w:t>
            </w:r>
          </w:p>
        </w:tc>
      </w:tr>
      <w:tr w:rsidR="00CB1759" w:rsidRPr="00A3459C" w:rsidTr="006F6A27">
        <w:trPr>
          <w:trHeight w:val="97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5401,863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5198,706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5241,257</w:t>
            </w:r>
          </w:p>
        </w:tc>
      </w:tr>
      <w:tr w:rsidR="00CB1759" w:rsidRPr="00A3459C" w:rsidTr="006F6A27">
        <w:trPr>
          <w:trHeight w:val="9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области" на 2014-2025 годы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5401,863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5198,706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5241,257</w:t>
            </w:r>
          </w:p>
        </w:tc>
      </w:tr>
      <w:tr w:rsidR="00CB1759" w:rsidRPr="00A3459C" w:rsidTr="006F6A27">
        <w:trPr>
          <w:trHeight w:val="58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"Обеспечение функционирования аппарата администрации Сосновского сельсовета  Бессоновского района Пензенской области"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4388,882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4175,595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4207,915</w:t>
            </w:r>
          </w:p>
        </w:tc>
      </w:tr>
      <w:tr w:rsidR="00CB1759" w:rsidRPr="00A3459C" w:rsidTr="006F6A27">
        <w:trPr>
          <w:trHeight w:val="67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 xml:space="preserve">Основное мероприятие «Обеспечение деятельности администрации Сосновского сельсовета Бессоновского района Пензенской области"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4388,882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4175,595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4207,915</w:t>
            </w:r>
          </w:p>
        </w:tc>
      </w:tr>
      <w:tr w:rsidR="00CB1759" w:rsidRPr="00A3459C" w:rsidTr="006F6A27">
        <w:trPr>
          <w:trHeight w:val="66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02100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2813,031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3346,914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3375,234</w:t>
            </w:r>
          </w:p>
        </w:tc>
      </w:tr>
      <w:tr w:rsidR="00CB1759" w:rsidRPr="00A3459C" w:rsidTr="006F6A27">
        <w:trPr>
          <w:trHeight w:val="85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02100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100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2813,031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3346,914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3375,234</w:t>
            </w:r>
          </w:p>
        </w:tc>
      </w:tr>
      <w:tr w:rsidR="00CB1759" w:rsidRPr="00A3459C" w:rsidTr="006F6A27">
        <w:trPr>
          <w:trHeight w:val="66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Расходы на выплаты персоналу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02100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120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2813,031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3346,914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3375,234</w:t>
            </w:r>
          </w:p>
        </w:tc>
      </w:tr>
      <w:tr w:rsidR="00CB1759" w:rsidRPr="00A3459C" w:rsidTr="006F6A27">
        <w:trPr>
          <w:trHeight w:val="63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Расходы на обеспечение функций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02200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1575,851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828,681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832,681</w:t>
            </w:r>
          </w:p>
        </w:tc>
      </w:tr>
      <w:tr w:rsidR="00CB1759" w:rsidRPr="00A3459C" w:rsidTr="006F6A27">
        <w:trPr>
          <w:trHeight w:val="63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02200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1539,487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774,398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774,398</w:t>
            </w:r>
          </w:p>
        </w:tc>
      </w:tr>
      <w:tr w:rsidR="00CB1759" w:rsidRPr="00A3459C" w:rsidTr="006F6A27">
        <w:trPr>
          <w:trHeight w:val="55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 xml:space="preserve">Иные закупки товаров, работ и услуг для обеспечения государственных (муниципальных) </w:t>
            </w:r>
            <w:r w:rsidRPr="00A3459C">
              <w:lastRenderedPageBreak/>
              <w:t>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lastRenderedPageBreak/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02200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1539,487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774,398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774,398</w:t>
            </w:r>
          </w:p>
        </w:tc>
      </w:tr>
      <w:tr w:rsidR="00CB1759" w:rsidRPr="00A3459C" w:rsidTr="006F6A27">
        <w:trPr>
          <w:trHeight w:val="37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lastRenderedPageBreak/>
              <w:t>Иные бюджетные ассигнования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02200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800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36,364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54</w:t>
            </w:r>
            <w:r w:rsidRPr="00A3459C">
              <w:t>,283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58,283</w:t>
            </w:r>
          </w:p>
        </w:tc>
      </w:tr>
      <w:tr w:rsidR="00CB1759" w:rsidRPr="00A3459C" w:rsidTr="006F6A27">
        <w:trPr>
          <w:trHeight w:val="37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Уплата прочих  налогов, сборов и иных платежей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02200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850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36,364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54</w:t>
            </w:r>
            <w:r w:rsidRPr="00A3459C">
              <w:t>,283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58,283</w:t>
            </w:r>
          </w:p>
        </w:tc>
      </w:tr>
      <w:tr w:rsidR="00CB1759" w:rsidRPr="00A3459C" w:rsidTr="006F6A27">
        <w:trPr>
          <w:trHeight w:val="76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Сосновского сельсовета  Бессоновского района Пензенской области"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1012,981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1023,111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1033,342</w:t>
            </w:r>
          </w:p>
        </w:tc>
      </w:tr>
      <w:tr w:rsidR="00CB1759" w:rsidRPr="00A3459C" w:rsidTr="006F6A27">
        <w:trPr>
          <w:trHeight w:val="78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«Обеспечение функционирования руководителя высшего исполнительного органа Сосновского сельсовета Бессоновского района Пензенской области»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1012,981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1023,111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1033,342</w:t>
            </w:r>
          </w:p>
        </w:tc>
      </w:tr>
      <w:tr w:rsidR="00CB1759" w:rsidRPr="00A3459C" w:rsidTr="006F6A27">
        <w:trPr>
          <w:trHeight w:val="88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02100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1012,981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1023,111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1033,342</w:t>
            </w:r>
          </w:p>
        </w:tc>
      </w:tr>
      <w:tr w:rsidR="00CB1759" w:rsidRPr="00A3459C" w:rsidTr="006F6A27">
        <w:trPr>
          <w:trHeight w:val="82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02100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100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1012,981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1023,111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1033,342</w:t>
            </w:r>
          </w:p>
        </w:tc>
      </w:tr>
      <w:tr w:rsidR="00CB1759" w:rsidRPr="00A3459C" w:rsidTr="006F6A27">
        <w:trPr>
          <w:trHeight w:val="58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Расходы на выплаты персоналу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02100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120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1012,981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1023,111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1033,342</w:t>
            </w:r>
          </w:p>
        </w:tc>
      </w:tr>
      <w:tr w:rsidR="00CB1759" w:rsidRPr="00A3459C" w:rsidTr="006F6A27">
        <w:trPr>
          <w:trHeight w:val="76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2,696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2,696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2,696</w:t>
            </w:r>
          </w:p>
        </w:tc>
      </w:tr>
      <w:tr w:rsidR="00CB1759" w:rsidRPr="00A3459C" w:rsidTr="006F6A27">
        <w:trPr>
          <w:trHeight w:val="118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области" на 2014-2025 годы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2,696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2,696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2,696</w:t>
            </w:r>
          </w:p>
        </w:tc>
      </w:tr>
      <w:tr w:rsidR="00CB1759" w:rsidRPr="00A3459C" w:rsidTr="006F6A27">
        <w:trPr>
          <w:trHeight w:val="55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2,696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2,696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2,696</w:t>
            </w:r>
          </w:p>
        </w:tc>
      </w:tr>
      <w:tr w:rsidR="00CB1759" w:rsidRPr="00A3459C" w:rsidTr="006F6A27">
        <w:trPr>
          <w:trHeight w:val="64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2,696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2,696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2,696</w:t>
            </w:r>
          </w:p>
        </w:tc>
      </w:tr>
      <w:tr w:rsidR="00CB1759" w:rsidRPr="00A3459C" w:rsidTr="006F6A27">
        <w:trPr>
          <w:trHeight w:val="409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</w:t>
            </w:r>
            <w:r w:rsidRPr="00A3459C">
              <w:lastRenderedPageBreak/>
              <w:t>(кассовое исполнение бюджета) на 2023 год и пл</w:t>
            </w:r>
            <w:r>
              <w:t>а</w:t>
            </w:r>
            <w:r w:rsidRPr="00A3459C">
              <w:t xml:space="preserve">новый период 2024 и 2025 годов   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lastRenderedPageBreak/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80010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2,653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2,653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2,653</w:t>
            </w:r>
          </w:p>
        </w:tc>
      </w:tr>
      <w:tr w:rsidR="00CB1759" w:rsidRPr="00A3459C" w:rsidTr="006F6A27">
        <w:trPr>
          <w:trHeight w:val="39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lastRenderedPageBreak/>
              <w:t>Межбюджетные трансферты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80010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2,653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2,653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2,653</w:t>
            </w:r>
          </w:p>
        </w:tc>
      </w:tr>
      <w:tr w:rsidR="00CB1759" w:rsidRPr="00A3459C" w:rsidTr="006F6A27">
        <w:trPr>
          <w:trHeight w:val="34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межбюджетные трансферты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80010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2,653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2,653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2,653</w:t>
            </w:r>
          </w:p>
        </w:tc>
      </w:tr>
      <w:tr w:rsidR="00CB1759" w:rsidRPr="00A3459C" w:rsidTr="006F6A27">
        <w:trPr>
          <w:trHeight w:val="135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2022 год и пл</w:t>
            </w:r>
            <w:r>
              <w:t>а</w:t>
            </w:r>
            <w:r w:rsidRPr="00A3459C">
              <w:t xml:space="preserve">новый период 2023 и 2024 годов     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80030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0,013</w:t>
            </w:r>
          </w:p>
        </w:tc>
      </w:tr>
      <w:tr w:rsidR="00CB1759" w:rsidRPr="00A3459C" w:rsidTr="006F6A27">
        <w:trPr>
          <w:trHeight w:val="34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Межбюджетные трансферты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80030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0,013</w:t>
            </w:r>
          </w:p>
        </w:tc>
      </w:tr>
      <w:tr w:rsidR="00CB1759" w:rsidRPr="00A3459C" w:rsidTr="006F6A27">
        <w:trPr>
          <w:trHeight w:val="34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межбюджетные трансферты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80030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0,013</w:t>
            </w:r>
          </w:p>
        </w:tc>
      </w:tr>
      <w:tr w:rsidR="00CB1759" w:rsidRPr="00A3459C" w:rsidTr="006F6A27">
        <w:trPr>
          <w:trHeight w:val="126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2023 год и пл</w:t>
            </w:r>
            <w:r>
              <w:t>а</w:t>
            </w:r>
            <w:r w:rsidRPr="00A3459C">
              <w:t xml:space="preserve">новый период 2024 и 2025 годов   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80040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0,030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0,030</w:t>
            </w:r>
          </w:p>
        </w:tc>
      </w:tr>
      <w:tr w:rsidR="00CB1759" w:rsidRPr="00A3459C" w:rsidTr="006F6A27">
        <w:trPr>
          <w:trHeight w:val="34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Межбюджетные трансферты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80040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0,030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0,030</w:t>
            </w:r>
          </w:p>
        </w:tc>
      </w:tr>
      <w:tr w:rsidR="00CB1759" w:rsidRPr="00A3459C" w:rsidTr="006F6A27">
        <w:trPr>
          <w:trHeight w:val="34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межбюджетные трансферты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80040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0,030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0,030</w:t>
            </w:r>
          </w:p>
        </w:tc>
      </w:tr>
      <w:tr w:rsidR="00CB1759" w:rsidRPr="00A3459C" w:rsidTr="006F6A27">
        <w:trPr>
          <w:trHeight w:val="302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</w:tr>
      <w:tr w:rsidR="00CB1759" w:rsidRPr="00A3459C" w:rsidTr="006F6A27">
        <w:trPr>
          <w:trHeight w:val="67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52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Резервный фонд администрации Сосновского сельсовета Бессоновского района Пензенской области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20500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351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20500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800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37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Резервные средства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20500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870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39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16,028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16,028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16,028</w:t>
            </w:r>
          </w:p>
        </w:tc>
      </w:tr>
      <w:tr w:rsidR="00CB1759" w:rsidRPr="00A3459C" w:rsidTr="006F6A27">
        <w:trPr>
          <w:trHeight w:val="115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2014-2025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2,528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2,528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2,528</w:t>
            </w:r>
          </w:p>
        </w:tc>
      </w:tr>
      <w:tr w:rsidR="00CB1759" w:rsidRPr="00A3459C" w:rsidTr="006F6A27">
        <w:trPr>
          <w:trHeight w:val="49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2,528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2,528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2,528</w:t>
            </w:r>
          </w:p>
        </w:tc>
      </w:tr>
      <w:tr w:rsidR="00CB1759" w:rsidRPr="00A3459C" w:rsidTr="006F6A27">
        <w:trPr>
          <w:trHeight w:val="267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 xml:space="preserve">Основное мероприятие «Повышение </w:t>
            </w:r>
            <w:r w:rsidRPr="00A3459C">
              <w:rPr>
                <w:i/>
                <w:iCs/>
              </w:rPr>
              <w:lastRenderedPageBreak/>
              <w:t>эффективности представления и использования  межбюджетных трансфертов»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lastRenderedPageBreak/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2,528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2,528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2,528</w:t>
            </w:r>
          </w:p>
        </w:tc>
      </w:tr>
      <w:tr w:rsidR="00CB1759" w:rsidRPr="00A3459C" w:rsidTr="006F6A27">
        <w:trPr>
          <w:trHeight w:val="15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lastRenderedPageBreak/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2023 год и пл</w:t>
            </w:r>
            <w:r>
              <w:t>а</w:t>
            </w:r>
            <w:r w:rsidRPr="00A3459C">
              <w:t xml:space="preserve">новый период 2024 и 2025 годов   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80020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2,528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2,528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2,528</w:t>
            </w:r>
          </w:p>
        </w:tc>
      </w:tr>
      <w:tr w:rsidR="00CB1759" w:rsidRPr="00A3459C" w:rsidTr="006F6A27">
        <w:trPr>
          <w:trHeight w:val="252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Межбюджетные трансферты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80020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2,528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2,528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2,528</w:t>
            </w:r>
          </w:p>
        </w:tc>
      </w:tr>
      <w:tr w:rsidR="00CB1759" w:rsidRPr="00A3459C" w:rsidTr="006F6A27">
        <w:trPr>
          <w:trHeight w:val="27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межбюджетные трансферты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80020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2,528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2,528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2,528</w:t>
            </w:r>
          </w:p>
        </w:tc>
      </w:tr>
      <w:tr w:rsidR="00CB1759" w:rsidRPr="00A3459C" w:rsidTr="006F6A27">
        <w:trPr>
          <w:trHeight w:val="130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"Профилактика терроризма и экстремизма, минимизация и (или) ликвидация последствий проявления терроризма и экстремизма на территории Сосновского сельсовета Бессоновского района Пензенской области на 2020 -2025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09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10,000</w:t>
            </w:r>
          </w:p>
        </w:tc>
      </w:tr>
      <w:tr w:rsidR="00CB1759" w:rsidRPr="00A3459C" w:rsidTr="006F6A27">
        <w:trPr>
          <w:trHeight w:val="76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"Противодействие экстремизму и профилактика терроризма на территории Сосновского сельсовета Бессоновского района Пензенской области"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09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73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09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75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26070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75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r w:rsidRPr="00A3459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26070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70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26070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69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99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3,500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3,500</w:t>
            </w:r>
          </w:p>
        </w:tc>
      </w:tr>
      <w:tr w:rsidR="00CB1759" w:rsidRPr="00A3459C" w:rsidTr="006F6A27">
        <w:trPr>
          <w:trHeight w:val="111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r w:rsidRPr="00A3459C">
              <w:t>Расходы бюджета Сосновского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3,500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3,500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3,500</w:t>
            </w:r>
          </w:p>
        </w:tc>
      </w:tr>
      <w:tr w:rsidR="00CB1759" w:rsidRPr="00A3459C" w:rsidTr="006F6A27">
        <w:trPr>
          <w:trHeight w:val="91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r w:rsidRPr="00A3459C">
              <w:lastRenderedPageBreak/>
              <w:t>Расходы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20600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3,500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3,500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3,500</w:t>
            </w:r>
          </w:p>
        </w:tc>
      </w:tr>
      <w:tr w:rsidR="00CB1759" w:rsidRPr="00A3459C" w:rsidTr="006F6A27">
        <w:trPr>
          <w:trHeight w:val="69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r w:rsidRPr="00A3459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20600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3,500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3,500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3,500</w:t>
            </w:r>
          </w:p>
        </w:tc>
      </w:tr>
      <w:tr w:rsidR="00CB1759" w:rsidRPr="00A3459C" w:rsidTr="006F6A27">
        <w:trPr>
          <w:trHeight w:val="54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20600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3,500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3,500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3,500</w:t>
            </w:r>
          </w:p>
        </w:tc>
      </w:tr>
      <w:tr w:rsidR="00CB1759" w:rsidRPr="00A3459C" w:rsidTr="006F6A27">
        <w:trPr>
          <w:trHeight w:val="284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284,100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297,000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307,600</w:t>
            </w:r>
          </w:p>
        </w:tc>
      </w:tr>
      <w:tr w:rsidR="00CB1759" w:rsidRPr="00A3459C" w:rsidTr="006F6A27">
        <w:trPr>
          <w:trHeight w:val="37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284,100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297,000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307,600</w:t>
            </w:r>
          </w:p>
        </w:tc>
      </w:tr>
      <w:tr w:rsidR="00CB1759" w:rsidRPr="00A3459C" w:rsidTr="006F6A27">
        <w:trPr>
          <w:trHeight w:val="94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 на 2014-2025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284,100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297,000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307,600</w:t>
            </w:r>
          </w:p>
        </w:tc>
      </w:tr>
      <w:tr w:rsidR="00CB1759" w:rsidRPr="00A3459C" w:rsidTr="006F6A27">
        <w:trPr>
          <w:trHeight w:val="36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284,100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297,000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307,600</w:t>
            </w:r>
          </w:p>
        </w:tc>
      </w:tr>
      <w:tr w:rsidR="00CB1759" w:rsidRPr="00A3459C" w:rsidTr="006F6A27">
        <w:trPr>
          <w:trHeight w:val="111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"Обеспечение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284,100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297,000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307,600</w:t>
            </w:r>
          </w:p>
        </w:tc>
      </w:tr>
      <w:tr w:rsidR="00CB1759" w:rsidRPr="00A3459C" w:rsidTr="006F6A27">
        <w:trPr>
          <w:trHeight w:val="73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r w:rsidRPr="00A3459C">
              <w:t>Осуществление полномочий Российской федерации по первичному воинскому учету на территориях,ь где отсутсвуют военные комиссариаты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51180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284,100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297,000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307,600</w:t>
            </w:r>
          </w:p>
        </w:tc>
      </w:tr>
      <w:tr w:rsidR="00CB1759" w:rsidRPr="00A3459C" w:rsidTr="006F6A27">
        <w:trPr>
          <w:trHeight w:val="79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51180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100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281,005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283,412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286,246</w:t>
            </w:r>
          </w:p>
        </w:tc>
      </w:tr>
      <w:tr w:rsidR="00CB1759" w:rsidRPr="00A3459C" w:rsidTr="006F6A27">
        <w:trPr>
          <w:trHeight w:val="54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Расходы на выплаты персоналу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51180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120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281,005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283,412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286,246</w:t>
            </w:r>
          </w:p>
        </w:tc>
      </w:tr>
      <w:tr w:rsidR="00CB1759" w:rsidRPr="00A3459C" w:rsidTr="006F6A27">
        <w:trPr>
          <w:trHeight w:val="54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51180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3,095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13,588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21,354</w:t>
            </w:r>
          </w:p>
        </w:tc>
      </w:tr>
      <w:tr w:rsidR="00CB1759" w:rsidRPr="00A3459C" w:rsidTr="006F6A27">
        <w:trPr>
          <w:trHeight w:val="63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51180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3,095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13,588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21,354</w:t>
            </w:r>
          </w:p>
        </w:tc>
      </w:tr>
      <w:tr w:rsidR="00CB1759" w:rsidRPr="00A3459C" w:rsidTr="006F6A27">
        <w:trPr>
          <w:trHeight w:val="40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15,000</w:t>
            </w:r>
          </w:p>
        </w:tc>
      </w:tr>
      <w:tr w:rsidR="00CB1759" w:rsidRPr="00A3459C" w:rsidTr="006F6A27">
        <w:trPr>
          <w:trHeight w:val="70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Pr="00A3459C">
              <w:rPr>
                <w:b/>
                <w:bCs/>
                <w:i/>
                <w:iCs/>
                <w:sz w:val="22"/>
                <w:szCs w:val="22"/>
              </w:rPr>
              <w:lastRenderedPageBreak/>
              <w:t>пожарная безопасность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lastRenderedPageBreak/>
              <w:t>03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CB1759" w:rsidRPr="00A3459C" w:rsidTr="006F6A27">
        <w:trPr>
          <w:trHeight w:val="94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lastRenderedPageBreak/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области" на 2014-2025 годы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15,000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"Обеспечение  пожарной безопасности Сосновского сельсовета Бессоновского района Пензенской области"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15,000</w:t>
            </w:r>
          </w:p>
        </w:tc>
      </w:tr>
      <w:tr w:rsidR="00CB1759" w:rsidRPr="00A3459C" w:rsidTr="006F6A27">
        <w:trPr>
          <w:trHeight w:val="43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15,000</w:t>
            </w:r>
          </w:p>
        </w:tc>
      </w:tr>
      <w:tr w:rsidR="00CB1759" w:rsidRPr="00A3459C" w:rsidTr="006F6A27">
        <w:trPr>
          <w:trHeight w:val="46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 xml:space="preserve">Обеспечение  первичных мер пожарной безопасности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85290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15,000</w:t>
            </w:r>
          </w:p>
        </w:tc>
      </w:tr>
      <w:tr w:rsidR="00CB1759" w:rsidRPr="00A3459C" w:rsidTr="006F6A27">
        <w:trPr>
          <w:trHeight w:val="58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85290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15,000</w:t>
            </w:r>
          </w:p>
        </w:tc>
      </w:tr>
      <w:tr w:rsidR="00CB1759" w:rsidRPr="00A3459C" w:rsidTr="006F6A27">
        <w:trPr>
          <w:trHeight w:val="63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85290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15,000</w:t>
            </w:r>
          </w:p>
        </w:tc>
      </w:tr>
      <w:tr w:rsidR="00CB1759" w:rsidRPr="00A3459C" w:rsidTr="006F6A27">
        <w:trPr>
          <w:trHeight w:val="45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6315,105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3443,000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3443,000</w:t>
            </w:r>
          </w:p>
        </w:tc>
      </w:tr>
      <w:tr w:rsidR="00CB1759" w:rsidRPr="00A3459C" w:rsidTr="006F6A27">
        <w:trPr>
          <w:trHeight w:val="48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5770,222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3223,000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3223,000</w:t>
            </w:r>
          </w:p>
        </w:tc>
      </w:tr>
      <w:tr w:rsidR="00CB1759" w:rsidRPr="00A3459C" w:rsidTr="006F6A27">
        <w:trPr>
          <w:trHeight w:val="85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инженерной инфраструктуры Сосновского сельсовета Бессоновского района Пензенской области" на 2014-2025 годы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06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5611,332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3148,000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3148,000</w:t>
            </w:r>
          </w:p>
        </w:tc>
      </w:tr>
      <w:tr w:rsidR="00CB1759" w:rsidRPr="00A3459C" w:rsidTr="006F6A27">
        <w:trPr>
          <w:trHeight w:val="94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Сосновского сельсовета Бессоновского района Пензенской области"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06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1970,362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1775,000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1775,000</w:t>
            </w:r>
          </w:p>
        </w:tc>
      </w:tr>
      <w:tr w:rsidR="00CB1759" w:rsidRPr="00A3459C" w:rsidTr="006F6A27">
        <w:trPr>
          <w:trHeight w:val="61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06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1970,362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1775,000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1775,000</w:t>
            </w:r>
          </w:p>
        </w:tc>
      </w:tr>
      <w:tr w:rsidR="00CB1759" w:rsidRPr="00A3459C" w:rsidTr="006F6A27">
        <w:trPr>
          <w:trHeight w:val="87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80170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1970,362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1775,000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1775,000</w:t>
            </w:r>
          </w:p>
        </w:tc>
      </w:tr>
      <w:tr w:rsidR="00CB1759" w:rsidRPr="00A3459C" w:rsidTr="006F6A27">
        <w:trPr>
          <w:trHeight w:val="58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80170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1970,362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1775,000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1775,000</w:t>
            </w:r>
          </w:p>
        </w:tc>
      </w:tr>
      <w:tr w:rsidR="00CB1759" w:rsidRPr="00A3459C" w:rsidTr="006F6A27">
        <w:trPr>
          <w:trHeight w:val="57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80170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1970,362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1775,000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1775,000</w:t>
            </w:r>
          </w:p>
        </w:tc>
      </w:tr>
      <w:tr w:rsidR="00CB1759" w:rsidRPr="00A3459C" w:rsidTr="006F6A27">
        <w:trPr>
          <w:trHeight w:val="112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lastRenderedPageBreak/>
              <w:t>Строительство (реконструкция) 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многоквартирых домов населенных пунктов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S3080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57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S3080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57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S3080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66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"Капитальный и текущий ремонт объектов собственности Сосновского сельсовета Бессоновского района Пензенской области  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06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3640,970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1373,000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1373,000</w:t>
            </w:r>
          </w:p>
        </w:tc>
      </w:tr>
      <w:tr w:rsidR="00CB1759" w:rsidRPr="00A3459C" w:rsidTr="006F6A27">
        <w:trPr>
          <w:trHeight w:val="66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  <w:sz w:val="18"/>
                <w:szCs w:val="18"/>
              </w:rPr>
            </w:pPr>
            <w:r w:rsidRPr="00A3459C">
              <w:rPr>
                <w:i/>
                <w:iCs/>
                <w:sz w:val="18"/>
                <w:szCs w:val="18"/>
              </w:rPr>
              <w:t>Основное мероприятие "Мероприятия дорожного хозяйства на внутрипоселенческих автомобильных дорогах общего пользования 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16"/>
                <w:szCs w:val="16"/>
              </w:rPr>
            </w:pPr>
            <w:r w:rsidRPr="00A3459C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16"/>
                <w:szCs w:val="16"/>
              </w:rPr>
            </w:pPr>
            <w:r w:rsidRPr="00A3459C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16"/>
                <w:szCs w:val="16"/>
              </w:rPr>
            </w:pPr>
            <w:r w:rsidRPr="00A3459C"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16"/>
                <w:szCs w:val="16"/>
              </w:rPr>
            </w:pPr>
            <w:r w:rsidRPr="00A3459C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16"/>
                <w:szCs w:val="16"/>
              </w:rPr>
            </w:pPr>
            <w:r w:rsidRPr="00A3459C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16"/>
                <w:szCs w:val="16"/>
              </w:rPr>
            </w:pPr>
            <w:r w:rsidRPr="00A3459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3640,970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1373,000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1373,000</w:t>
            </w:r>
          </w:p>
        </w:tc>
      </w:tr>
      <w:tr w:rsidR="00CB1759" w:rsidRPr="00A3459C" w:rsidTr="006F6A27">
        <w:trPr>
          <w:trHeight w:val="49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Ремонт автодорог общего пользования за счет средств бюджета поселения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sz w:val="16"/>
                <w:szCs w:val="16"/>
              </w:rPr>
            </w:pPr>
            <w:r w:rsidRPr="00A3459C">
              <w:rPr>
                <w:sz w:val="16"/>
                <w:szCs w:val="16"/>
              </w:rPr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sz w:val="16"/>
                <w:szCs w:val="16"/>
              </w:rPr>
            </w:pPr>
            <w:r w:rsidRPr="00A3459C">
              <w:rPr>
                <w:sz w:val="16"/>
                <w:szCs w:val="16"/>
              </w:rPr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sz w:val="16"/>
                <w:szCs w:val="16"/>
              </w:rPr>
            </w:pPr>
            <w:r w:rsidRPr="00A3459C">
              <w:rPr>
                <w:sz w:val="16"/>
                <w:szCs w:val="16"/>
              </w:rPr>
              <w:t>06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sz w:val="16"/>
                <w:szCs w:val="16"/>
              </w:rPr>
            </w:pPr>
            <w:r w:rsidRPr="00A3459C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16"/>
                <w:szCs w:val="16"/>
              </w:rPr>
            </w:pPr>
            <w:r w:rsidRPr="00A3459C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sz w:val="16"/>
                <w:szCs w:val="16"/>
              </w:rPr>
            </w:pPr>
            <w:r w:rsidRPr="00A3459C">
              <w:rPr>
                <w:sz w:val="16"/>
                <w:szCs w:val="16"/>
              </w:rPr>
              <w:t>73020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3640,970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1373,000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1373,000</w:t>
            </w:r>
          </w:p>
        </w:tc>
      </w:tr>
      <w:tr w:rsidR="00CB1759" w:rsidRPr="00A3459C" w:rsidTr="006F6A27">
        <w:trPr>
          <w:trHeight w:val="69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73020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3640,970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1373,000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1373,000</w:t>
            </w:r>
          </w:p>
        </w:tc>
      </w:tr>
      <w:tr w:rsidR="00CB1759" w:rsidRPr="00A3459C" w:rsidTr="006F6A27">
        <w:trPr>
          <w:trHeight w:val="54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73020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3640,970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1373,000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1373,000</w:t>
            </w:r>
          </w:p>
        </w:tc>
      </w:tr>
      <w:tr w:rsidR="00CB1759" w:rsidRPr="00A3459C" w:rsidTr="006F6A27">
        <w:trPr>
          <w:trHeight w:val="109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«Повышение безопасности дорожного движения в Сосновском сельсовете Бессоновского района Пензенской области на 2015-2025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08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158,890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75,000</w:t>
            </w:r>
          </w:p>
        </w:tc>
      </w:tr>
      <w:tr w:rsidR="00CB1759" w:rsidRPr="00A3459C" w:rsidTr="006F6A27">
        <w:trPr>
          <w:trHeight w:val="57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"Повышение безопасности дорожного движения в Сосновском сельсовете Бессоновского района Пензенской области"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08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158,890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75,000</w:t>
            </w:r>
          </w:p>
        </w:tc>
      </w:tr>
      <w:tr w:rsidR="00CB1759" w:rsidRPr="00A3459C" w:rsidTr="006F6A27">
        <w:trPr>
          <w:trHeight w:val="49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08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158,890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75,000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75,000</w:t>
            </w:r>
          </w:p>
        </w:tc>
      </w:tr>
      <w:tr w:rsidR="00CB1759" w:rsidRPr="00A3459C" w:rsidTr="006F6A27">
        <w:trPr>
          <w:trHeight w:val="57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Содержание автомобильных дорог в рамках безопасности дорожного движения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89220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158,890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75,000</w:t>
            </w:r>
          </w:p>
        </w:tc>
      </w:tr>
      <w:tr w:rsidR="00CB1759" w:rsidRPr="00A3459C" w:rsidTr="006F6A27">
        <w:trPr>
          <w:trHeight w:val="64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89220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158,890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75,000</w:t>
            </w:r>
          </w:p>
        </w:tc>
      </w:tr>
      <w:tr w:rsidR="00CB1759" w:rsidRPr="00A3459C" w:rsidTr="006F6A27">
        <w:trPr>
          <w:trHeight w:val="54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89220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158,890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75,000</w:t>
            </w:r>
          </w:p>
        </w:tc>
      </w:tr>
      <w:tr w:rsidR="00CB1759" w:rsidRPr="00A3459C" w:rsidTr="006F6A27">
        <w:trPr>
          <w:trHeight w:val="39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544,883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220,000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220,000</w:t>
            </w:r>
          </w:p>
        </w:tc>
      </w:tr>
      <w:tr w:rsidR="00CB1759" w:rsidRPr="00A3459C" w:rsidTr="006F6A27">
        <w:trPr>
          <w:trHeight w:val="115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 xml:space="preserve">Муниципальная программа Сосновского сельсовета Бессоновского района Пензенской области "Управление муниципальными </w:t>
            </w:r>
            <w:r w:rsidRPr="00A3459C">
              <w:rPr>
                <w:b/>
                <w:bCs/>
              </w:rPr>
              <w:lastRenderedPageBreak/>
              <w:t>финансами,муниципальным долгом,муниципальной собственностью Сосновского сельсовета Бессоновского района Пензенской области на 2014-2025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lastRenderedPageBreak/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544,883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220,000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220,000</w:t>
            </w:r>
          </w:p>
        </w:tc>
      </w:tr>
      <w:tr w:rsidR="00CB1759" w:rsidRPr="00A3459C" w:rsidTr="006F6A27">
        <w:trPr>
          <w:trHeight w:val="57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lastRenderedPageBreak/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544,883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220,000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220,000</w:t>
            </w:r>
          </w:p>
        </w:tc>
      </w:tr>
      <w:tr w:rsidR="00CB1759" w:rsidRPr="00A3459C" w:rsidTr="006F6A27">
        <w:trPr>
          <w:trHeight w:val="87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544,883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220,000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220,000</w:t>
            </w:r>
          </w:p>
        </w:tc>
      </w:tr>
      <w:tr w:rsidR="00CB1759" w:rsidRPr="00A3459C" w:rsidTr="006F6A27">
        <w:trPr>
          <w:trHeight w:val="585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both"/>
              <w:rPr>
                <w:color w:val="000000"/>
              </w:rPr>
            </w:pPr>
            <w:r w:rsidRPr="00A3459C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80220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544,883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200,000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200,000</w:t>
            </w:r>
          </w:p>
        </w:tc>
      </w:tr>
      <w:tr w:rsidR="00CB1759" w:rsidRPr="00A3459C" w:rsidTr="006F6A27">
        <w:trPr>
          <w:trHeight w:val="585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80220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544,883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200,000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200,000</w:t>
            </w:r>
          </w:p>
        </w:tc>
      </w:tr>
      <w:tr w:rsidR="00CB1759" w:rsidRPr="00A3459C" w:rsidTr="006F6A27">
        <w:trPr>
          <w:trHeight w:val="58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80220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544,883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200,000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200,000</w:t>
            </w:r>
          </w:p>
        </w:tc>
      </w:tr>
      <w:tr w:rsidR="00CB1759" w:rsidRPr="00A3459C" w:rsidTr="006F6A27">
        <w:trPr>
          <w:trHeight w:val="570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both"/>
              <w:rPr>
                <w:color w:val="000000"/>
              </w:rPr>
            </w:pPr>
            <w:r w:rsidRPr="00A3459C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80280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570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80280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57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80280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615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both"/>
              <w:rPr>
                <w:color w:val="000000"/>
              </w:rPr>
            </w:pPr>
            <w:r w:rsidRPr="00A3459C">
              <w:rPr>
                <w:color w:val="000000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80300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615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80300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61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80300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40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2665,016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8B4290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2462,132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5E43CD" w:rsidRDefault="00CB1759" w:rsidP="006F6A27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2223,783</w:t>
            </w:r>
          </w:p>
        </w:tc>
      </w:tr>
      <w:tr w:rsidR="00CB1759" w:rsidRPr="00A3459C" w:rsidTr="006F6A27">
        <w:trPr>
          <w:trHeight w:val="42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Жилищное хозяйство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27,198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28,367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28,367</w:t>
            </w:r>
          </w:p>
        </w:tc>
      </w:tr>
      <w:tr w:rsidR="00CB1759" w:rsidRPr="00A3459C" w:rsidTr="006F6A27">
        <w:trPr>
          <w:trHeight w:val="114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2014-2025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27,198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28,367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28,367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27,198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28,367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28,367</w:t>
            </w:r>
          </w:p>
        </w:tc>
      </w:tr>
      <w:tr w:rsidR="00CB1759" w:rsidRPr="00A3459C" w:rsidTr="006F6A27">
        <w:trPr>
          <w:trHeight w:val="85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lastRenderedPageBreak/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27,198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28,367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28,367</w:t>
            </w:r>
          </w:p>
        </w:tc>
      </w:tr>
      <w:tr w:rsidR="00CB1759" w:rsidRPr="00A3459C" w:rsidTr="006F6A27">
        <w:trPr>
          <w:trHeight w:val="102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Сосновского сельсовета Бессоновского района Пензенской области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80320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27,198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28,367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28,367</w:t>
            </w:r>
          </w:p>
        </w:tc>
      </w:tr>
      <w:tr w:rsidR="00CB1759" w:rsidRPr="00A3459C" w:rsidTr="006F6A27">
        <w:trPr>
          <w:trHeight w:val="73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80320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27,198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28,367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28,367</w:t>
            </w:r>
          </w:p>
        </w:tc>
      </w:tr>
      <w:tr w:rsidR="00CB1759" w:rsidRPr="00A3459C" w:rsidTr="006F6A27">
        <w:trPr>
          <w:trHeight w:val="61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80320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27,198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28,367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28,367</w:t>
            </w:r>
          </w:p>
        </w:tc>
      </w:tr>
      <w:tr w:rsidR="00CB1759" w:rsidRPr="00A3459C" w:rsidTr="006F6A27">
        <w:trPr>
          <w:trHeight w:val="3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Коммунальное хозяйство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1082,365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8B4290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755,899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8B4290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</w:rPr>
              <w:t>12,605</w:t>
            </w:r>
          </w:p>
        </w:tc>
      </w:tr>
      <w:tr w:rsidR="00CB1759" w:rsidRPr="00A3459C" w:rsidTr="006F6A27">
        <w:trPr>
          <w:trHeight w:val="106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2014-2025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20,000</w:t>
            </w:r>
          </w:p>
        </w:tc>
      </w:tr>
      <w:tr w:rsidR="00CB1759" w:rsidRPr="00A3459C" w:rsidTr="006F6A27">
        <w:trPr>
          <w:trHeight w:val="61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20,000</w:t>
            </w:r>
          </w:p>
        </w:tc>
      </w:tr>
      <w:tr w:rsidR="00CB1759" w:rsidRPr="00A3459C" w:rsidTr="006F6A27">
        <w:trPr>
          <w:trHeight w:val="81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20,000</w:t>
            </w:r>
          </w:p>
        </w:tc>
      </w:tr>
      <w:tr w:rsidR="00CB1759" w:rsidRPr="00A3459C" w:rsidTr="006F6A27">
        <w:trPr>
          <w:trHeight w:val="810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both"/>
              <w:rPr>
                <w:color w:val="000000"/>
              </w:rPr>
            </w:pPr>
            <w:r w:rsidRPr="00A3459C">
              <w:rPr>
                <w:color w:val="000000"/>
              </w:rPr>
              <w:t>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555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55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rPr>
                <w:color w:val="000000"/>
              </w:rPr>
            </w:pPr>
            <w:r w:rsidRPr="00A3459C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80230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80230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80230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94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2014-2025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000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1072,365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8B4290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7</w:t>
            </w:r>
            <w:r>
              <w:rPr>
                <w:b/>
                <w:bCs/>
              </w:rPr>
              <w:t>35,899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8B4290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</w:rPr>
              <w:t>92,605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Подрограмма "Чистая вода за счет средств бюджета поселения"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000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1072,365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8B4290" w:rsidRDefault="00CB1759" w:rsidP="006F6A27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35,899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8B4290" w:rsidRDefault="00CB1759" w:rsidP="006F6A27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92,605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000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1072,365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8B4290" w:rsidRDefault="00CB1759" w:rsidP="006F6A27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35,899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8B4290" w:rsidRDefault="00CB1759" w:rsidP="006F6A27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92,605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Капитальный ремонт сетей и сооружений водоснабжения и водоотведения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S1350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S1350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S1350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color w:val="000000"/>
              </w:rPr>
            </w:pPr>
            <w:r w:rsidRPr="00A3459C">
              <w:rPr>
                <w:color w:val="000000"/>
              </w:rPr>
              <w:t xml:space="preserve">Ремонт сетей и сооружений водоснабжения и водоотведения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65140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1072,365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8B4290" w:rsidRDefault="00CB1759" w:rsidP="006F6A27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35,899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8B4290" w:rsidRDefault="00CB1759" w:rsidP="006F6A27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92,605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65140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1072,365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8B4290" w:rsidRDefault="00CB1759" w:rsidP="006F6A27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35,899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8B4290" w:rsidRDefault="00CB1759" w:rsidP="006F6A27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92,605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65140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1072,365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8B4290" w:rsidRDefault="00CB1759" w:rsidP="006F6A27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35,899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8B4290" w:rsidRDefault="00CB1759" w:rsidP="006F6A27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92,605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Подрограмма "Чистая вода за счет средств бюджета Пензенской области"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000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000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Капитальный ремонт сетей и сооружений водоснабжения и водоотведения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S1350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S1350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S1350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31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Благоустройство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1555,453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5E43CD" w:rsidRDefault="00CB1759" w:rsidP="006F6A27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1677.866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5E43CD" w:rsidRDefault="00CB1759" w:rsidP="006F6A27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1682.811</w:t>
            </w:r>
          </w:p>
        </w:tc>
      </w:tr>
      <w:tr w:rsidR="00CB1759" w:rsidRPr="00A3459C" w:rsidTr="006F6A27">
        <w:trPr>
          <w:trHeight w:val="109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2014-2025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1505,453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5E43CD" w:rsidRDefault="00CB1759" w:rsidP="006F6A27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1627.866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5E43CD" w:rsidRDefault="00CB1759" w:rsidP="006F6A27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en-US"/>
              </w:rPr>
              <w:t>632.811</w:t>
            </w:r>
          </w:p>
        </w:tc>
      </w:tr>
      <w:tr w:rsidR="00CB1759" w:rsidRPr="00A3459C" w:rsidTr="006F6A27">
        <w:trPr>
          <w:trHeight w:val="34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Подрограмма "Благоустройство населенных пунктов"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1505,453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5E43CD" w:rsidRDefault="00CB1759" w:rsidP="006F6A27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1627.866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5E43CD" w:rsidRDefault="00CB1759" w:rsidP="006F6A27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632.811</w:t>
            </w:r>
          </w:p>
        </w:tc>
      </w:tr>
      <w:tr w:rsidR="00CB1759" w:rsidRPr="00A3459C" w:rsidTr="006F6A27">
        <w:trPr>
          <w:trHeight w:val="34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lastRenderedPageBreak/>
              <w:t>Основное мероприятие «Благоустройство населенных пунктов»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1505,453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5E43CD" w:rsidRDefault="00CB1759" w:rsidP="006F6A27">
            <w:pPr>
              <w:jc w:val="righ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1627.866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5E43CD" w:rsidRDefault="00CB1759" w:rsidP="006F6A27">
            <w:pPr>
              <w:jc w:val="right"/>
              <w:rPr>
                <w:i/>
                <w:iCs/>
                <w:lang w:val="en-US"/>
              </w:rPr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US"/>
              </w:rPr>
              <w:t>632.811</w:t>
            </w:r>
          </w:p>
        </w:tc>
      </w:tr>
      <w:tr w:rsidR="00CB1759" w:rsidRPr="00A3459C" w:rsidTr="006F6A27">
        <w:trPr>
          <w:trHeight w:val="34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Уличное освещение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81110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1244,365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1233,124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1233,124</w:t>
            </w:r>
          </w:p>
        </w:tc>
      </w:tr>
      <w:tr w:rsidR="00CB1759" w:rsidRPr="00A3459C" w:rsidTr="006F6A27">
        <w:trPr>
          <w:trHeight w:val="64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81110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1244,365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1233,124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1233,124</w:t>
            </w:r>
          </w:p>
        </w:tc>
      </w:tr>
      <w:tr w:rsidR="00CB1759" w:rsidRPr="00A3459C" w:rsidTr="006F6A27">
        <w:trPr>
          <w:trHeight w:val="63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81110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1244,365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1233,124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1233,124</w:t>
            </w:r>
          </w:p>
        </w:tc>
      </w:tr>
      <w:tr w:rsidR="00CB1759" w:rsidRPr="00A3459C" w:rsidTr="006F6A27">
        <w:trPr>
          <w:trHeight w:val="42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Прочие мероприятия по благоустройству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81150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261,088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5E43CD" w:rsidRDefault="00CB1759" w:rsidP="006F6A2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394.742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5E43CD" w:rsidRDefault="00CB1759" w:rsidP="006F6A2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399.687</w:t>
            </w:r>
          </w:p>
        </w:tc>
      </w:tr>
      <w:tr w:rsidR="00CB1759" w:rsidRPr="00A3459C" w:rsidTr="006F6A27">
        <w:trPr>
          <w:trHeight w:val="52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81150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261,088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rPr>
                <w:lang w:val="en-US"/>
              </w:rPr>
              <w:t>394.742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rPr>
                <w:lang w:val="en-US"/>
              </w:rPr>
              <w:t>399.687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81150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261,088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rPr>
                <w:lang w:val="en-US"/>
              </w:rPr>
              <w:t>394.742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rPr>
                <w:lang w:val="en-US"/>
              </w:rPr>
              <w:t>399.687</w:t>
            </w:r>
          </w:p>
        </w:tc>
      </w:tr>
      <w:tr w:rsidR="00CB1759" w:rsidRPr="00A3459C" w:rsidTr="006F6A27">
        <w:trPr>
          <w:trHeight w:val="88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"Уличное освещение Сосновского сельсовета Бессоновского района Пензенской области на 2017-2025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07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50,000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50,000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07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50,000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50,000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Основное мероприятие «Энергосбережение и повышение энергетической эффективности"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07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50,000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Совершенствование систем наружного освещения населенных пунктов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07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S1400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50,000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07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S1400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50,000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07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S1400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50,000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50,000</w:t>
            </w:r>
          </w:p>
        </w:tc>
      </w:tr>
      <w:tr w:rsidR="00CB1759" w:rsidRPr="00A3459C" w:rsidTr="006F6A27">
        <w:trPr>
          <w:trHeight w:val="51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Культура,кинематография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3601,556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860,423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860,921</w:t>
            </w:r>
          </w:p>
        </w:tc>
      </w:tr>
      <w:tr w:rsidR="00CB1759" w:rsidRPr="00A3459C" w:rsidTr="006F6A27">
        <w:trPr>
          <w:trHeight w:val="34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Культура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3601,556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860,423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860,921</w:t>
            </w:r>
          </w:p>
        </w:tc>
      </w:tr>
      <w:tr w:rsidR="00CB1759" w:rsidRPr="00A3459C" w:rsidTr="006F6A27">
        <w:trPr>
          <w:trHeight w:val="105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муниципальнй собственностью Сосновского сельсовета Бессоновского района Пензенской области на 2014-2025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3551,556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860,423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860,921</w:t>
            </w:r>
          </w:p>
        </w:tc>
      </w:tr>
      <w:tr w:rsidR="00CB1759" w:rsidRPr="00A3459C" w:rsidTr="006F6A27">
        <w:trPr>
          <w:trHeight w:val="70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19,681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19,681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19,681</w:t>
            </w:r>
          </w:p>
        </w:tc>
      </w:tr>
      <w:tr w:rsidR="00CB1759" w:rsidRPr="00A3459C" w:rsidTr="006F6A27">
        <w:trPr>
          <w:trHeight w:val="78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lastRenderedPageBreak/>
              <w:t>Основное мероприятие  "Повышение эффективности предоставления и использования межбюджетных трансфертов"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19,681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19,681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19,681</w:t>
            </w:r>
          </w:p>
        </w:tc>
      </w:tr>
      <w:tr w:rsidR="00CB1759" w:rsidRPr="00A3459C" w:rsidTr="006F6A27">
        <w:trPr>
          <w:trHeight w:val="151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2023 год и плновый период 2024 и 2025 годов   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80050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19,681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19,681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19,681</w:t>
            </w:r>
          </w:p>
        </w:tc>
      </w:tr>
      <w:tr w:rsidR="00CB1759" w:rsidRPr="00A3459C" w:rsidTr="006F6A27">
        <w:trPr>
          <w:trHeight w:val="28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Межбюджетные трансферты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80050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19,681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19,681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19,681</w:t>
            </w:r>
          </w:p>
        </w:tc>
      </w:tr>
      <w:tr w:rsidR="00CB1759" w:rsidRPr="00A3459C" w:rsidTr="006F6A27">
        <w:trPr>
          <w:trHeight w:val="272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межбюджетные трансферты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80050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19,681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19,681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19,681</w:t>
            </w:r>
          </w:p>
        </w:tc>
      </w:tr>
      <w:tr w:rsidR="00CB1759" w:rsidRPr="00A3459C" w:rsidTr="006F6A27">
        <w:trPr>
          <w:trHeight w:val="84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3531,875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790,742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791,240</w:t>
            </w:r>
          </w:p>
        </w:tc>
      </w:tr>
      <w:tr w:rsidR="00CB1759" w:rsidRPr="00A3459C" w:rsidTr="006F6A27">
        <w:trPr>
          <w:trHeight w:val="84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3531,875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790,742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791,240</w:t>
            </w:r>
          </w:p>
        </w:tc>
      </w:tr>
      <w:tr w:rsidR="00CB1759" w:rsidRPr="00A3459C" w:rsidTr="006F6A27">
        <w:trPr>
          <w:trHeight w:val="840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both"/>
              <w:rPr>
                <w:color w:val="000000"/>
              </w:rPr>
            </w:pPr>
            <w:r w:rsidRPr="00A3459C">
              <w:rPr>
                <w:color w:val="000000"/>
              </w:rPr>
              <w:t xml:space="preserve">Расходы на содержание муниципальной собственности объектов в сфере культуры Сосновского сельсовета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80330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3531,875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790,742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791,240</w:t>
            </w:r>
          </w:p>
        </w:tc>
      </w:tr>
      <w:tr w:rsidR="00CB1759" w:rsidRPr="00A3459C" w:rsidTr="006F6A27">
        <w:trPr>
          <w:trHeight w:val="615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80330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3531,875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790,742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791,240</w:t>
            </w:r>
          </w:p>
        </w:tc>
      </w:tr>
      <w:tr w:rsidR="00CB1759" w:rsidRPr="00A3459C" w:rsidTr="006F6A27">
        <w:trPr>
          <w:trHeight w:val="73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80330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3531,875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790,742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791,240</w:t>
            </w:r>
          </w:p>
        </w:tc>
      </w:tr>
      <w:tr w:rsidR="00CB1759" w:rsidRPr="00A3459C" w:rsidTr="006F6A27">
        <w:trPr>
          <w:trHeight w:val="73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99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5</w:t>
            </w:r>
            <w:r w:rsidRPr="00A3459C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5</w:t>
            </w:r>
            <w:r w:rsidRPr="00A3459C">
              <w:t>0,000</w:t>
            </w:r>
          </w:p>
        </w:tc>
      </w:tr>
      <w:tr w:rsidR="00CB1759" w:rsidRPr="00A3459C" w:rsidTr="006F6A27">
        <w:trPr>
          <w:trHeight w:val="73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r w:rsidRPr="00A3459C">
              <w:t>Расходы бюджета Сосновского сельсовета Бессоновского района Пензенской области на реализацию мероприятий в сфере культуры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5</w:t>
            </w:r>
            <w:r w:rsidRPr="00A3459C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5</w:t>
            </w:r>
            <w:r w:rsidRPr="00A3459C">
              <w:t>0,000</w:t>
            </w:r>
          </w:p>
        </w:tc>
      </w:tr>
      <w:tr w:rsidR="00CB1759" w:rsidRPr="00A3459C" w:rsidTr="006F6A27">
        <w:trPr>
          <w:trHeight w:val="73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r w:rsidRPr="00A3459C">
              <w:t>Закупка товаров, работ и услуг для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20700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5</w:t>
            </w:r>
            <w:r w:rsidRPr="00A3459C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5</w:t>
            </w:r>
            <w:r w:rsidRPr="00A3459C">
              <w:t>0,000</w:t>
            </w:r>
          </w:p>
        </w:tc>
      </w:tr>
      <w:tr w:rsidR="00CB1759" w:rsidRPr="00A3459C" w:rsidTr="006F6A27">
        <w:trPr>
          <w:trHeight w:val="73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20700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50,000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5</w:t>
            </w:r>
            <w:r w:rsidRPr="00A3459C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5</w:t>
            </w:r>
            <w:r w:rsidRPr="00A3459C">
              <w:t>0,000</w:t>
            </w:r>
          </w:p>
        </w:tc>
      </w:tr>
      <w:tr w:rsidR="00CB1759" w:rsidRPr="00A3459C" w:rsidTr="006F6A27">
        <w:trPr>
          <w:trHeight w:val="207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73,568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74,304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74,304</w:t>
            </w:r>
          </w:p>
        </w:tc>
      </w:tr>
      <w:tr w:rsidR="00CB1759" w:rsidRPr="00A3459C" w:rsidTr="006F6A27">
        <w:trPr>
          <w:trHeight w:val="226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Пенсионное обеспечение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73,568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74,304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74,304</w:t>
            </w:r>
          </w:p>
        </w:tc>
      </w:tr>
      <w:tr w:rsidR="00CB1759" w:rsidRPr="00A3459C" w:rsidTr="006F6A27">
        <w:trPr>
          <w:trHeight w:val="840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"Социальная поддержка граждан Сосновского сельсовета Бессоновского района Пензенской области на 2014-2025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73,568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74,304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74,304</w:t>
            </w:r>
          </w:p>
        </w:tc>
      </w:tr>
      <w:tr w:rsidR="00CB1759" w:rsidRPr="00A3459C" w:rsidTr="006F6A27">
        <w:trPr>
          <w:trHeight w:val="52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 xml:space="preserve">Подпрограмма "Оказание адресной материальной помощи гражданам Сосновского сельсовета Бессоновского района </w:t>
            </w:r>
            <w:r w:rsidRPr="00A3459C">
              <w:rPr>
                <w:b/>
                <w:bCs/>
              </w:rPr>
              <w:lastRenderedPageBreak/>
              <w:t>Пензенской области 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lastRenderedPageBreak/>
              <w:t>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73,568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74,304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74,304</w:t>
            </w:r>
          </w:p>
        </w:tc>
      </w:tr>
      <w:tr w:rsidR="00CB1759" w:rsidRPr="00A3459C" w:rsidTr="006F6A27">
        <w:trPr>
          <w:trHeight w:val="52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lastRenderedPageBreak/>
              <w:t>Основное мероприятие "Предоставление мер социальной поддержки муниципальных служащих,вышедших на пенсию"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73,568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74,304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74,304</w:t>
            </w:r>
          </w:p>
        </w:tc>
      </w:tr>
      <w:tr w:rsidR="00CB1759" w:rsidRPr="00A3459C" w:rsidTr="006F6A27">
        <w:trPr>
          <w:trHeight w:val="82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Пенсионное обеспечение за выслугу лет муниципальных служащих</w:t>
            </w:r>
            <w:r w:rsidRPr="00A3459C">
              <w:t xml:space="preserve">  Сосновского сельсовета Бессоновского района Пензенской области (за счет средств бюджета Сосновского сельсовета Бессоновского района Пензенской области)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28690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73,568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74,304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74,304</w:t>
            </w:r>
          </w:p>
        </w:tc>
      </w:tr>
      <w:tr w:rsidR="00CB1759" w:rsidRPr="00A3459C" w:rsidTr="006F6A27">
        <w:trPr>
          <w:trHeight w:val="49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Социальное обеспечение и иные выплаты населению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28690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300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73,568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74,304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74,304</w:t>
            </w:r>
          </w:p>
        </w:tc>
      </w:tr>
      <w:tr w:rsidR="00CB1759" w:rsidRPr="00A3459C" w:rsidTr="006F6A27">
        <w:trPr>
          <w:trHeight w:val="525"/>
        </w:trPr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Публичные нормативные социальные выплаты гражданам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28690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310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73,568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74,304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74,304</w:t>
            </w:r>
          </w:p>
        </w:tc>
      </w:tr>
      <w:tr w:rsidR="00CB1759" w:rsidRPr="00A3459C" w:rsidTr="006F6A27">
        <w:trPr>
          <w:trHeight w:val="703"/>
        </w:trPr>
        <w:tc>
          <w:tcPr>
            <w:tcW w:w="619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Всего</w:t>
            </w:r>
          </w:p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1931" w:rsidRDefault="00CB1759" w:rsidP="006F6A27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18387,643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2F5587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12382</w:t>
            </w:r>
            <w:r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12197,300</w:t>
            </w:r>
          </w:p>
        </w:tc>
      </w:tr>
    </w:tbl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p w:rsidR="00CB1759" w:rsidRDefault="00CB1759" w:rsidP="00CB1759">
      <w:pPr>
        <w:rPr>
          <w:rFonts w:ascii="Arial" w:hAnsi="Arial"/>
          <w:sz w:val="22"/>
          <w:szCs w:val="22"/>
        </w:rPr>
      </w:pPr>
    </w:p>
    <w:tbl>
      <w:tblPr>
        <w:tblW w:w="10675" w:type="dxa"/>
        <w:tblInd w:w="-34" w:type="dxa"/>
        <w:tblLayout w:type="fixed"/>
        <w:tblLook w:val="04A0"/>
      </w:tblPr>
      <w:tblGrid>
        <w:gridCol w:w="2694"/>
        <w:gridCol w:w="640"/>
        <w:gridCol w:w="436"/>
        <w:gridCol w:w="485"/>
        <w:gridCol w:w="416"/>
        <w:gridCol w:w="316"/>
        <w:gridCol w:w="416"/>
        <w:gridCol w:w="728"/>
        <w:gridCol w:w="516"/>
        <w:gridCol w:w="1292"/>
        <w:gridCol w:w="1275"/>
        <w:gridCol w:w="1461"/>
      </w:tblGrid>
      <w:tr w:rsidR="00CB1759" w:rsidRPr="00A3459C" w:rsidTr="006F6A2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sz w:val="22"/>
                <w:szCs w:val="22"/>
              </w:rPr>
            </w:pPr>
            <w:bookmarkStart w:id="1" w:name="RANGE!A1:P199"/>
            <w:bookmarkEnd w:id="1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7341" w:type="dxa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Приложение 5</w:t>
            </w:r>
          </w:p>
          <w:p w:rsidR="00CB1759" w:rsidRDefault="00CB1759" w:rsidP="006F6A27">
            <w:pPr>
              <w:jc w:val="right"/>
              <w:rPr>
                <w:sz w:val="18"/>
                <w:szCs w:val="18"/>
              </w:rPr>
            </w:pPr>
            <w:r w:rsidRPr="00D50548">
              <w:rPr>
                <w:sz w:val="18"/>
                <w:szCs w:val="18"/>
              </w:rPr>
              <w:t xml:space="preserve">Решения комитета местного самоуправления </w:t>
            </w:r>
          </w:p>
          <w:p w:rsidR="00CB1759" w:rsidRDefault="00CB1759" w:rsidP="006F6A27">
            <w:pPr>
              <w:jc w:val="right"/>
              <w:rPr>
                <w:sz w:val="18"/>
                <w:szCs w:val="18"/>
              </w:rPr>
            </w:pPr>
            <w:r w:rsidRPr="00D50548">
              <w:rPr>
                <w:sz w:val="18"/>
                <w:szCs w:val="18"/>
              </w:rPr>
              <w:t xml:space="preserve">Сосновского сельсовета  Пензенской области </w:t>
            </w:r>
          </w:p>
          <w:p w:rsidR="00CB1759" w:rsidRDefault="00CB1759" w:rsidP="006F6A27">
            <w:pPr>
              <w:jc w:val="right"/>
              <w:rPr>
                <w:sz w:val="18"/>
                <w:szCs w:val="18"/>
              </w:rPr>
            </w:pPr>
            <w:r w:rsidRPr="00D50548">
              <w:rPr>
                <w:sz w:val="18"/>
                <w:szCs w:val="18"/>
              </w:rPr>
              <w:t xml:space="preserve">« О   бюджете Сосновского сельсовета  </w:t>
            </w:r>
          </w:p>
          <w:p w:rsidR="00CB1759" w:rsidRDefault="00CB1759" w:rsidP="006F6A27">
            <w:pPr>
              <w:jc w:val="right"/>
              <w:rPr>
                <w:sz w:val="18"/>
                <w:szCs w:val="18"/>
              </w:rPr>
            </w:pPr>
            <w:r w:rsidRPr="00D50548">
              <w:rPr>
                <w:sz w:val="18"/>
                <w:szCs w:val="18"/>
              </w:rPr>
              <w:t xml:space="preserve">Бессоновского района Пензенской области на 2023 год </w:t>
            </w:r>
          </w:p>
          <w:p w:rsidR="00CB1759" w:rsidRPr="007564D1" w:rsidRDefault="00CB1759" w:rsidP="006F6A27">
            <w:pPr>
              <w:jc w:val="right"/>
              <w:rPr>
                <w:sz w:val="18"/>
                <w:szCs w:val="18"/>
              </w:rPr>
            </w:pPr>
            <w:r w:rsidRPr="00D50548">
              <w:rPr>
                <w:sz w:val="18"/>
                <w:szCs w:val="18"/>
              </w:rPr>
              <w:t>и плановый период 2024 и 2025 годов»</w:t>
            </w:r>
          </w:p>
        </w:tc>
      </w:tr>
      <w:tr w:rsidR="00CB1759" w:rsidRPr="00A3459C" w:rsidTr="006F6A27">
        <w:trPr>
          <w:trHeight w:val="72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7341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CB1759" w:rsidRPr="00A3459C" w:rsidTr="006F6A27">
        <w:trPr>
          <w:trHeight w:val="36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CB1759" w:rsidRPr="00A3459C" w:rsidTr="006F6A27">
        <w:trPr>
          <w:trHeight w:val="915"/>
        </w:trPr>
        <w:tc>
          <w:tcPr>
            <w:tcW w:w="106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759" w:rsidRPr="007564D1" w:rsidRDefault="00CB1759" w:rsidP="006F6A27">
            <w:pPr>
              <w:jc w:val="center"/>
              <w:rPr>
                <w:sz w:val="22"/>
                <w:szCs w:val="22"/>
              </w:rPr>
            </w:pPr>
            <w:r w:rsidRPr="007564D1">
              <w:rPr>
                <w:b/>
                <w:bCs/>
                <w:sz w:val="22"/>
                <w:szCs w:val="22"/>
              </w:rPr>
              <w:t>Ведомственная структура расходов бюджета Сосновского сельсовета Бессоновского района Пензенской области на 2023 год и плановый период 2024 и 2025 годов</w:t>
            </w:r>
          </w:p>
        </w:tc>
      </w:tr>
      <w:tr w:rsidR="00CB1759" w:rsidRPr="00A3459C" w:rsidTr="006F6A27">
        <w:trPr>
          <w:trHeight w:val="435"/>
        </w:trPr>
        <w:tc>
          <w:tcPr>
            <w:tcW w:w="106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тыс. руб.</w:t>
            </w:r>
          </w:p>
        </w:tc>
      </w:tr>
      <w:tr w:rsidR="00CB1759" w:rsidRPr="00A3459C" w:rsidTr="006F6A27">
        <w:trPr>
          <w:trHeight w:val="9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Вед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Рз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Пр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ВР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2023                        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2024                         год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2025                         год</w:t>
            </w:r>
          </w:p>
        </w:tc>
      </w:tr>
      <w:tr w:rsidR="00CB1759" w:rsidRPr="00A3459C" w:rsidTr="006F6A27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Администрация Сосновского сельсовета Бессоновского района Пензенской области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B1759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18387,643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12382,000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12197,300</w:t>
            </w:r>
          </w:p>
        </w:tc>
      </w:tr>
      <w:tr w:rsidR="00CB1759" w:rsidRPr="00A3459C" w:rsidTr="006F6A27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5433,298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5230,141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5272,692</w:t>
            </w:r>
          </w:p>
        </w:tc>
      </w:tr>
      <w:tr w:rsidR="00CB1759" w:rsidRPr="00A3459C" w:rsidTr="006F6A27">
        <w:trPr>
          <w:trHeight w:val="8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759" w:rsidRPr="00A3459C" w:rsidRDefault="00CB1759" w:rsidP="006F6A27">
            <w:pPr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2,711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 xml:space="preserve">2,711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 xml:space="preserve">2,711 </w:t>
            </w:r>
          </w:p>
        </w:tc>
      </w:tr>
      <w:tr w:rsidR="00CB1759" w:rsidRPr="00A3459C" w:rsidTr="006F6A27">
        <w:trPr>
          <w:trHeight w:val="10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 на 2014-2025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2,711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2,711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2,711</w:t>
            </w:r>
          </w:p>
        </w:tc>
      </w:tr>
      <w:tr w:rsidR="00CB1759" w:rsidRPr="00A3459C" w:rsidTr="006F6A27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2,711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2,711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2,711</w:t>
            </w:r>
          </w:p>
        </w:tc>
      </w:tr>
      <w:tr w:rsidR="00CB1759" w:rsidRPr="00A3459C" w:rsidTr="006F6A27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2,711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2,711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2,711</w:t>
            </w:r>
          </w:p>
        </w:tc>
      </w:tr>
      <w:tr w:rsidR="00CB1759" w:rsidRPr="00A3459C" w:rsidTr="006F6A27">
        <w:trPr>
          <w:trHeight w:val="11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 xml:space="preserve">Межбюджетные трансферты на исполнение части полномочий поселений по решению вопросов местного значения в соответствии с </w:t>
            </w:r>
            <w:r w:rsidRPr="00A3459C">
              <w:lastRenderedPageBreak/>
              <w:t>заключенными соглашениями по осуществлению внешнего муниципального финансового контроля на 2023 год и пл</w:t>
            </w:r>
            <w:r>
              <w:t>а</w:t>
            </w:r>
            <w:r w:rsidRPr="00A3459C">
              <w:t xml:space="preserve">новый период 2024 и 2025 годов 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2,711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2,711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2,711</w:t>
            </w:r>
          </w:p>
        </w:tc>
      </w:tr>
      <w:tr w:rsidR="00CB1759" w:rsidRPr="00A3459C" w:rsidTr="006F6A27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lastRenderedPageBreak/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2,711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2,711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2,711</w:t>
            </w:r>
          </w:p>
        </w:tc>
      </w:tr>
      <w:tr w:rsidR="00CB1759" w:rsidRPr="00A3459C" w:rsidTr="006F6A27">
        <w:trPr>
          <w:trHeight w:val="4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2,711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2,711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2,711</w:t>
            </w:r>
          </w:p>
        </w:tc>
      </w:tr>
      <w:tr w:rsidR="00CB1759" w:rsidRPr="00A3459C" w:rsidTr="006F6A27">
        <w:trPr>
          <w:trHeight w:val="9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5401,863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5198,706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5241,257</w:t>
            </w:r>
          </w:p>
        </w:tc>
      </w:tr>
      <w:tr w:rsidR="00CB1759" w:rsidRPr="00A3459C" w:rsidTr="006F6A27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 на 2014-2025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5401,863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5198,706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5241,257</w:t>
            </w:r>
          </w:p>
        </w:tc>
      </w:tr>
      <w:tr w:rsidR="00CB1759" w:rsidRPr="00A3459C" w:rsidTr="006F6A27">
        <w:trPr>
          <w:trHeight w:val="5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"Обеспечение функционирования аппарата администрации Сосновского сельсовета  Бессоновского района Пензенской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4388,882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4175,595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4207,915</w:t>
            </w:r>
          </w:p>
        </w:tc>
      </w:tr>
      <w:tr w:rsidR="00CB1759" w:rsidRPr="00A3459C" w:rsidTr="006F6A27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 xml:space="preserve">Основное мероприятие «Обеспечение деятельности администрации Сосновского сельсовета Бессоновского района Пензенской области"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4388,882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4175,595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4207,915</w:t>
            </w:r>
          </w:p>
        </w:tc>
      </w:tr>
      <w:tr w:rsidR="00CB1759" w:rsidRPr="00A3459C" w:rsidTr="006F6A27">
        <w:trPr>
          <w:trHeight w:val="6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2813,031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3346,914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3375,234</w:t>
            </w:r>
          </w:p>
        </w:tc>
      </w:tr>
      <w:tr w:rsidR="00CB1759" w:rsidRPr="00A3459C" w:rsidTr="006F6A27">
        <w:trPr>
          <w:trHeight w:val="9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Расходы на выплаты персоналу в целях обеспечения выполнения функций государственными (муниципальными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100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2813,031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3346,914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3375,234</w:t>
            </w:r>
          </w:p>
        </w:tc>
      </w:tr>
      <w:tr w:rsidR="00CB1759" w:rsidRPr="00A3459C" w:rsidTr="006F6A27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120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2813,031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3346,914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3375,234</w:t>
            </w:r>
          </w:p>
        </w:tc>
      </w:tr>
      <w:tr w:rsidR="00CB1759" w:rsidRPr="00A3459C" w:rsidTr="006F6A27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 xml:space="preserve">Расходы на обеспечение функций органов муниципальной власти </w:t>
            </w:r>
            <w:r w:rsidRPr="00A3459C">
              <w:lastRenderedPageBreak/>
              <w:t>Сосновского сельсовета Бессоновского района Пензенской области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1575,851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8</w:t>
            </w:r>
            <w:r>
              <w:t>28</w:t>
            </w:r>
            <w:r w:rsidRPr="00A3459C">
              <w:t>,681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832,681</w:t>
            </w:r>
          </w:p>
        </w:tc>
      </w:tr>
      <w:tr w:rsidR="00CB1759" w:rsidRPr="00A3459C" w:rsidTr="006F6A27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1539,487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774,398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774,398</w:t>
            </w:r>
          </w:p>
        </w:tc>
      </w:tr>
      <w:tr w:rsidR="00CB1759" w:rsidRPr="00A3459C" w:rsidTr="006F6A27">
        <w:trPr>
          <w:trHeight w:val="5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1539,487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774,398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774,398</w:t>
            </w:r>
          </w:p>
        </w:tc>
      </w:tr>
      <w:tr w:rsidR="00CB1759" w:rsidRPr="00A3459C" w:rsidTr="006F6A27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бюджетные ассигнования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800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36,364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54</w:t>
            </w:r>
            <w:r w:rsidRPr="00A3459C">
              <w:t>,283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58,283</w:t>
            </w:r>
          </w:p>
        </w:tc>
      </w:tr>
      <w:tr w:rsidR="00CB1759" w:rsidRPr="00A3459C" w:rsidTr="006F6A27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Уплата прочих 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850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36,364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54</w:t>
            </w:r>
            <w:r w:rsidRPr="00A3459C">
              <w:t>,283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58,283</w:t>
            </w:r>
          </w:p>
        </w:tc>
      </w:tr>
      <w:tr w:rsidR="00CB1759" w:rsidRPr="00A3459C" w:rsidTr="006F6A27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Сосновского сельсовета  Бессоновского района Пензенской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1012,981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1023,111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1033,342</w:t>
            </w:r>
          </w:p>
        </w:tc>
      </w:tr>
      <w:tr w:rsidR="00CB1759" w:rsidRPr="00A3459C" w:rsidTr="006F6A27">
        <w:trPr>
          <w:trHeight w:val="7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«Обеспечение функционирования руководителя высшего исполнительного органа Сосновского сельсовета Бессоновского района Пензенской области»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1012,981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1023,111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1033,342</w:t>
            </w:r>
          </w:p>
        </w:tc>
      </w:tr>
      <w:tr w:rsidR="00CB1759" w:rsidRPr="00A3459C" w:rsidTr="006F6A27">
        <w:trPr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1012,981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1023,111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1033,342</w:t>
            </w:r>
          </w:p>
        </w:tc>
      </w:tr>
      <w:tr w:rsidR="00CB1759" w:rsidRPr="00A3459C" w:rsidTr="006F6A27">
        <w:trPr>
          <w:trHeight w:val="8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Расходы на выплаты персоналу в целях обеспечения выполнения функций государственными (муниципальными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100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1012,981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1023,111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1033,342</w:t>
            </w:r>
          </w:p>
        </w:tc>
      </w:tr>
      <w:tr w:rsidR="00CB1759" w:rsidRPr="00A3459C" w:rsidTr="006F6A27">
        <w:trPr>
          <w:trHeight w:val="5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120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1012,981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1023,111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1033,342</w:t>
            </w:r>
          </w:p>
        </w:tc>
      </w:tr>
      <w:tr w:rsidR="00CB1759" w:rsidRPr="00A3459C" w:rsidTr="006F6A27">
        <w:trPr>
          <w:trHeight w:val="9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2,696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2,696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2,696</w:t>
            </w:r>
          </w:p>
        </w:tc>
      </w:tr>
      <w:tr w:rsidR="00CB1759" w:rsidRPr="00A3459C" w:rsidTr="006F6A27">
        <w:trPr>
          <w:trHeight w:val="11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 xml:space="preserve">Муниципальная программа Сосновского сельсовета Бессоновского района Пензенской области "Управление муниципальными финансами, муниципальным долгом, </w:t>
            </w:r>
            <w:r w:rsidRPr="00A3459C">
              <w:rPr>
                <w:b/>
                <w:bCs/>
              </w:rPr>
              <w:lastRenderedPageBreak/>
              <w:t>муниципальной собственностью Сосновского сельсовета Бессоновского района Пензенской области на 2014-2025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2,696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2,696</w:t>
            </w:r>
          </w:p>
        </w:tc>
      </w:tr>
      <w:tr w:rsidR="00CB1759" w:rsidRPr="00A3459C" w:rsidTr="006F6A27">
        <w:trPr>
          <w:trHeight w:val="5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lastRenderedPageBreak/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2,696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2,696</w:t>
            </w:r>
          </w:p>
        </w:tc>
      </w:tr>
      <w:tr w:rsidR="00CB1759" w:rsidRPr="00A3459C" w:rsidTr="006F6A27">
        <w:trPr>
          <w:trHeight w:val="6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2,696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2,696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2,696</w:t>
            </w:r>
          </w:p>
        </w:tc>
      </w:tr>
      <w:tr w:rsidR="00CB1759" w:rsidRPr="00A3459C" w:rsidTr="006F6A27">
        <w:trPr>
          <w:trHeight w:val="13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2023 год и пл</w:t>
            </w:r>
            <w:r>
              <w:t>а</w:t>
            </w:r>
            <w:r w:rsidRPr="00A3459C">
              <w:t xml:space="preserve">новый период 2024 и 2025 годов 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2,653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2,653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2,653</w:t>
            </w:r>
          </w:p>
        </w:tc>
      </w:tr>
      <w:tr w:rsidR="00CB1759" w:rsidRPr="00A3459C" w:rsidTr="006F6A27">
        <w:trPr>
          <w:trHeight w:val="6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2,653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2,653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2,653</w:t>
            </w:r>
          </w:p>
        </w:tc>
      </w:tr>
      <w:tr w:rsidR="00CB1759" w:rsidRPr="00A3459C" w:rsidTr="006F6A27">
        <w:trPr>
          <w:trHeight w:val="3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2,653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2,653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2,653</w:t>
            </w:r>
          </w:p>
        </w:tc>
      </w:tr>
      <w:tr w:rsidR="00CB1759" w:rsidRPr="00A3459C" w:rsidTr="006F6A27">
        <w:trPr>
          <w:trHeight w:val="14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2023 год и пл</w:t>
            </w:r>
            <w:r>
              <w:t>а</w:t>
            </w:r>
            <w:r w:rsidRPr="00A3459C">
              <w:t xml:space="preserve">новый период 2024 и 2025 годов 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0,013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0,013</w:t>
            </w:r>
          </w:p>
        </w:tc>
      </w:tr>
      <w:tr w:rsidR="00CB1759" w:rsidRPr="00A3459C" w:rsidTr="006F6A27">
        <w:trPr>
          <w:trHeight w:val="3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0,013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0,013</w:t>
            </w:r>
          </w:p>
        </w:tc>
      </w:tr>
      <w:tr w:rsidR="00CB1759" w:rsidRPr="00A3459C" w:rsidTr="006F6A27">
        <w:trPr>
          <w:trHeight w:val="3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0,013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0,013</w:t>
            </w:r>
          </w:p>
        </w:tc>
      </w:tr>
      <w:tr w:rsidR="00CB1759" w:rsidRPr="00A3459C" w:rsidTr="006F6A27">
        <w:trPr>
          <w:trHeight w:val="13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</w:t>
            </w:r>
            <w:r w:rsidRPr="00A3459C">
              <w:lastRenderedPageBreak/>
              <w:t>системы в сфере закупок на 2023 год и пл</w:t>
            </w:r>
            <w:r>
              <w:t>а</w:t>
            </w:r>
            <w:r w:rsidRPr="00A3459C">
              <w:t xml:space="preserve">новый период 2024 и 2025 годов 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0,030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0,030</w:t>
            </w:r>
          </w:p>
        </w:tc>
      </w:tr>
      <w:tr w:rsidR="00CB1759" w:rsidRPr="00A3459C" w:rsidTr="006F6A27">
        <w:trPr>
          <w:trHeight w:val="3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lastRenderedPageBreak/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0,030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0,030</w:t>
            </w:r>
          </w:p>
        </w:tc>
      </w:tr>
      <w:tr w:rsidR="00CB1759" w:rsidRPr="00A3459C" w:rsidTr="006F6A27">
        <w:trPr>
          <w:trHeight w:val="3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0,030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0,030</w:t>
            </w:r>
          </w:p>
        </w:tc>
      </w:tr>
      <w:tr w:rsidR="00CB1759" w:rsidRPr="00A3459C" w:rsidTr="006F6A27">
        <w:trPr>
          <w:trHeight w:val="4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</w:tr>
      <w:tr w:rsidR="00CB1759" w:rsidRPr="00A3459C" w:rsidTr="006F6A27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5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Резервный фонд администрации Сосновского сельсовета Бессоновского района Пензенской области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5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sz w:val="22"/>
                <w:szCs w:val="22"/>
              </w:rPr>
            </w:pPr>
            <w:r w:rsidRPr="00A3459C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800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870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3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16,028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16,028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16,028</w:t>
            </w:r>
          </w:p>
        </w:tc>
      </w:tr>
      <w:tr w:rsidR="00CB1759" w:rsidRPr="00A3459C" w:rsidTr="006F6A27">
        <w:trPr>
          <w:trHeight w:val="14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2,528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2,528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2,528</w:t>
            </w:r>
          </w:p>
        </w:tc>
      </w:tr>
      <w:tr w:rsidR="00CB1759" w:rsidRPr="00A3459C" w:rsidTr="006F6A27">
        <w:trPr>
          <w:trHeight w:val="4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2,528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2,528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2,528</w:t>
            </w:r>
          </w:p>
        </w:tc>
      </w:tr>
      <w:tr w:rsidR="00CB1759" w:rsidRPr="00A3459C" w:rsidTr="006F6A27">
        <w:trPr>
          <w:trHeight w:val="6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2,528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2,528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2,528</w:t>
            </w:r>
          </w:p>
        </w:tc>
      </w:tr>
      <w:tr w:rsidR="00CB1759" w:rsidRPr="00A3459C" w:rsidTr="006F6A27">
        <w:trPr>
          <w:trHeight w:val="12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</w:t>
            </w:r>
            <w:r w:rsidRPr="00A3459C">
              <w:lastRenderedPageBreak/>
              <w:t>(размещение муниципального заказа) на 2023 год и пл</w:t>
            </w:r>
            <w:r>
              <w:t>а</w:t>
            </w:r>
            <w:r w:rsidRPr="00A3459C">
              <w:t xml:space="preserve">новый период 2024 и 2025 годов 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2,528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2,528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2,528</w:t>
            </w:r>
          </w:p>
        </w:tc>
      </w:tr>
      <w:tr w:rsidR="00CB1759" w:rsidRPr="00A3459C" w:rsidTr="006F6A27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lastRenderedPageBreak/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2,528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2,528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2,528</w:t>
            </w:r>
          </w:p>
        </w:tc>
      </w:tr>
      <w:tr w:rsidR="00CB1759" w:rsidRPr="00A3459C" w:rsidTr="006F6A27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2,528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2,528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2,528</w:t>
            </w:r>
          </w:p>
        </w:tc>
      </w:tr>
      <w:tr w:rsidR="00CB1759" w:rsidRPr="00A3459C" w:rsidTr="006F6A27">
        <w:trPr>
          <w:trHeight w:val="13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"Профилактика терроризма и экстремизма, минимизация и (или) ликвидация последствий проявления терроризма и экстремизма на территории Сосновского сельсовета Бессоновского района Пензенской области на 2020-2025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10,000</w:t>
            </w:r>
          </w:p>
        </w:tc>
      </w:tr>
      <w:tr w:rsidR="00CB1759" w:rsidRPr="00A3459C" w:rsidTr="006F6A27">
        <w:trPr>
          <w:trHeight w:val="7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"Противодействие экстремизму и профилактика терроризма на территории Сосновского сельсовета Бессоновского района Пензенской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10,000</w:t>
            </w:r>
          </w:p>
        </w:tc>
      </w:tr>
      <w:tr w:rsidR="00CB1759" w:rsidRPr="00A3459C" w:rsidTr="006F6A27">
        <w:trPr>
          <w:trHeight w:val="12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"Подготовка, размещение и распространение информационных материалов по профилактике террористических и экстремистских проявлений"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10,000</w:t>
            </w:r>
          </w:p>
        </w:tc>
      </w:tr>
      <w:tr w:rsidR="00CB1759" w:rsidRPr="00A3459C" w:rsidTr="006F6A27">
        <w:trPr>
          <w:trHeight w:val="7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6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6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3,500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3,500</w:t>
            </w:r>
          </w:p>
        </w:tc>
      </w:tr>
      <w:tr w:rsidR="00CB1759" w:rsidRPr="00A3459C" w:rsidTr="006F6A27">
        <w:trPr>
          <w:trHeight w:val="11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r w:rsidRPr="00A3459C">
              <w:lastRenderedPageBreak/>
              <w:t>Расходы бюджета Сосновского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3,500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3,500</w:t>
            </w:r>
          </w:p>
        </w:tc>
      </w:tr>
      <w:tr w:rsidR="00CB1759" w:rsidRPr="00A3459C" w:rsidTr="006F6A27">
        <w:trPr>
          <w:trHeight w:val="8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r w:rsidRPr="00A3459C">
              <w:t>Расходы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3,500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3,500</w:t>
            </w:r>
          </w:p>
        </w:tc>
      </w:tr>
      <w:tr w:rsidR="00CB1759" w:rsidRPr="00A3459C" w:rsidTr="006F6A27">
        <w:trPr>
          <w:trHeight w:val="8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r w:rsidRPr="00A3459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3,500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3,500</w:t>
            </w:r>
          </w:p>
        </w:tc>
      </w:tr>
      <w:tr w:rsidR="00CB1759" w:rsidRPr="00A3459C" w:rsidTr="006F6A27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3,500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3,500</w:t>
            </w:r>
          </w:p>
        </w:tc>
      </w:tr>
      <w:tr w:rsidR="00CB1759" w:rsidRPr="00A3459C" w:rsidTr="006F6A27">
        <w:trPr>
          <w:trHeight w:val="4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284,100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297,000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307,600</w:t>
            </w:r>
          </w:p>
        </w:tc>
      </w:tr>
      <w:tr w:rsidR="00CB1759" w:rsidRPr="00A3459C" w:rsidTr="006F6A27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284,100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297,000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307,600</w:t>
            </w:r>
          </w:p>
        </w:tc>
      </w:tr>
      <w:tr w:rsidR="00CB1759" w:rsidRPr="00A3459C" w:rsidTr="006F6A27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 на 2014-2025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284,100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297,000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307,600</w:t>
            </w:r>
          </w:p>
        </w:tc>
      </w:tr>
      <w:tr w:rsidR="00CB1759" w:rsidRPr="00A3459C" w:rsidTr="006F6A27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284,100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297,000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307,600</w:t>
            </w:r>
          </w:p>
        </w:tc>
      </w:tr>
      <w:tr w:rsidR="00CB1759" w:rsidRPr="00A3459C" w:rsidTr="006F6A27">
        <w:trPr>
          <w:trHeight w:val="11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"Обеспечение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284,100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297,000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307,600</w:t>
            </w:r>
          </w:p>
        </w:tc>
      </w:tr>
      <w:tr w:rsidR="00CB1759" w:rsidRPr="00A3459C" w:rsidTr="006F6A27">
        <w:trPr>
          <w:trHeight w:val="11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r w:rsidRPr="00A3459C">
              <w:t xml:space="preserve">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</w:t>
            </w:r>
            <w:r w:rsidRPr="00A3459C">
              <w:lastRenderedPageBreak/>
              <w:t>использования документов первичного воинского учета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284,100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297,000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307,600</w:t>
            </w:r>
          </w:p>
        </w:tc>
      </w:tr>
      <w:tr w:rsidR="00CB1759" w:rsidRPr="00A3459C" w:rsidTr="006F6A27">
        <w:trPr>
          <w:trHeight w:val="10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100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281,005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283,412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286,246</w:t>
            </w:r>
          </w:p>
        </w:tc>
      </w:tr>
      <w:tr w:rsidR="00CB1759" w:rsidRPr="00A3459C" w:rsidTr="006F6A27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120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281,005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283,412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286,246</w:t>
            </w:r>
          </w:p>
        </w:tc>
      </w:tr>
      <w:tr w:rsidR="00CB1759" w:rsidRPr="00A3459C" w:rsidTr="006F6A27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3,095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13,588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21,354</w:t>
            </w:r>
          </w:p>
        </w:tc>
      </w:tr>
      <w:tr w:rsidR="00CB1759" w:rsidRPr="00A3459C" w:rsidTr="006F6A27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3,095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13,588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21,354</w:t>
            </w:r>
          </w:p>
        </w:tc>
      </w:tr>
      <w:tr w:rsidR="00CB1759" w:rsidRPr="00A3459C" w:rsidTr="006F6A27">
        <w:trPr>
          <w:trHeight w:val="7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15,000</w:t>
            </w:r>
          </w:p>
        </w:tc>
      </w:tr>
      <w:tr w:rsidR="00CB1759" w:rsidRPr="00A3459C" w:rsidTr="006F6A27">
        <w:trPr>
          <w:trHeight w:val="7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3459C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CB1759" w:rsidRPr="00A3459C" w:rsidTr="006F6A27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областина 2014-2025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15,000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15,000</w:t>
            </w:r>
          </w:p>
        </w:tc>
      </w:tr>
      <w:tr w:rsidR="00CB1759" w:rsidRPr="00A3459C" w:rsidTr="006F6A27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"Обеспечение  пожарной безопасности Сосновского сельсовета Бессоновского района Пензенской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15,000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15,000</w:t>
            </w:r>
          </w:p>
        </w:tc>
      </w:tr>
      <w:tr w:rsidR="00CB1759" w:rsidRPr="00A3459C" w:rsidTr="006F6A27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15,000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15,000</w:t>
            </w:r>
          </w:p>
        </w:tc>
      </w:tr>
      <w:tr w:rsidR="00CB1759" w:rsidRPr="00A3459C" w:rsidTr="006F6A27">
        <w:trPr>
          <w:trHeight w:val="4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 xml:space="preserve">Обеспечение  первичных мер пожарной безопасности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15,000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15,000</w:t>
            </w:r>
          </w:p>
        </w:tc>
      </w:tr>
      <w:tr w:rsidR="00CB1759" w:rsidRPr="00A3459C" w:rsidTr="006F6A27">
        <w:trPr>
          <w:trHeight w:val="5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15,000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15,000</w:t>
            </w:r>
          </w:p>
        </w:tc>
      </w:tr>
      <w:tr w:rsidR="00CB1759" w:rsidRPr="00A3459C" w:rsidTr="006F6A27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lastRenderedPageBreak/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15,000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15,000</w:t>
            </w:r>
          </w:p>
        </w:tc>
      </w:tr>
      <w:tr w:rsidR="00CB1759" w:rsidRPr="00A3459C" w:rsidTr="006F6A27">
        <w:trPr>
          <w:trHeight w:val="4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6315,105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3443,000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3443,000</w:t>
            </w:r>
          </w:p>
        </w:tc>
      </w:tr>
      <w:tr w:rsidR="00CB1759" w:rsidRPr="00A3459C" w:rsidTr="006F6A27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Дорожное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5770,222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3223,000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3223,000</w:t>
            </w:r>
          </w:p>
        </w:tc>
      </w:tr>
      <w:tr w:rsidR="00CB1759" w:rsidRPr="00A3459C" w:rsidTr="006F6A27">
        <w:trPr>
          <w:trHeight w:val="8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инженерной инфраструктуры Сосновского сельсовета Бессоновского района Пензенской области на 2014-2025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5611,332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3148,000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3148,000</w:t>
            </w:r>
          </w:p>
        </w:tc>
      </w:tr>
      <w:tr w:rsidR="00CB1759" w:rsidRPr="00A3459C" w:rsidTr="006F6A27">
        <w:trPr>
          <w:trHeight w:val="9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Сосновского сельсовета Бессоновского района Пензенской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1970,362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1775,000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1775,000</w:t>
            </w:r>
          </w:p>
        </w:tc>
      </w:tr>
      <w:tr w:rsidR="00CB1759" w:rsidRPr="00A3459C" w:rsidTr="006F6A27">
        <w:trPr>
          <w:trHeight w:val="6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1970,362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1775,000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1775,000</w:t>
            </w:r>
          </w:p>
        </w:tc>
      </w:tr>
      <w:tr w:rsidR="00CB1759" w:rsidRPr="00A3459C" w:rsidTr="006F6A27">
        <w:trPr>
          <w:trHeight w:val="8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1970,362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1775,000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1775,000</w:t>
            </w:r>
          </w:p>
        </w:tc>
      </w:tr>
      <w:tr w:rsidR="00CB1759" w:rsidRPr="00A3459C" w:rsidTr="006F6A27">
        <w:trPr>
          <w:trHeight w:val="8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1970,362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1775,000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1775,000</w:t>
            </w:r>
          </w:p>
        </w:tc>
      </w:tr>
      <w:tr w:rsidR="00CB1759" w:rsidRPr="00A3459C" w:rsidTr="006F6A27">
        <w:trPr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1970,362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1775,000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1775,000</w:t>
            </w:r>
          </w:p>
        </w:tc>
      </w:tr>
      <w:tr w:rsidR="00CB1759" w:rsidRPr="00A3459C" w:rsidTr="006F6A27">
        <w:trPr>
          <w:trHeight w:val="11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Строительство (реконструкция) 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многоквартирых домов населенных пунктов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6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"Капитальный и текущий ремонт объектов собственности Сосновского сельсовета Бессоновского района Пензенской области  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3640,970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1373,000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1373,000</w:t>
            </w:r>
          </w:p>
        </w:tc>
      </w:tr>
      <w:tr w:rsidR="00CB1759" w:rsidRPr="00A3459C" w:rsidTr="006F6A27">
        <w:trPr>
          <w:trHeight w:val="8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3640,970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1373,000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1373,000</w:t>
            </w:r>
          </w:p>
        </w:tc>
      </w:tr>
      <w:tr w:rsidR="00CB1759" w:rsidRPr="00A3459C" w:rsidTr="006F6A27">
        <w:trPr>
          <w:trHeight w:val="8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Ремонт автодорог общего пользования за счет средств бюджета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3640,970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1373,000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1373,000</w:t>
            </w:r>
          </w:p>
        </w:tc>
      </w:tr>
      <w:tr w:rsidR="00CB1759" w:rsidRPr="00A3459C" w:rsidTr="006F6A27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3640,970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1373,000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1373,000</w:t>
            </w:r>
          </w:p>
        </w:tc>
      </w:tr>
      <w:tr w:rsidR="00CB1759" w:rsidRPr="00A3459C" w:rsidTr="006F6A27">
        <w:trPr>
          <w:trHeight w:val="7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3640,970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1373,000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1373,000</w:t>
            </w:r>
          </w:p>
        </w:tc>
      </w:tr>
      <w:tr w:rsidR="00CB1759" w:rsidRPr="00A3459C" w:rsidTr="006F6A27">
        <w:trPr>
          <w:trHeight w:val="8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«Повышение безопасности дорожного движения в Сосновском сельсовете Бессоновского района Пензенской области на 2015-2025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158,890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75,000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75,000</w:t>
            </w:r>
          </w:p>
        </w:tc>
      </w:tr>
      <w:tr w:rsidR="00CB1759" w:rsidRPr="00A3459C" w:rsidTr="006F6A27">
        <w:trPr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"Повышение безопасности дорожного движения в Сосновском сельсовете Бессоновского района Пензенской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158,890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75,000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75,000</w:t>
            </w:r>
          </w:p>
        </w:tc>
      </w:tr>
      <w:tr w:rsidR="00CB1759" w:rsidRPr="00A3459C" w:rsidTr="006F6A27">
        <w:trPr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158,890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75,000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75,000</w:t>
            </w:r>
          </w:p>
        </w:tc>
      </w:tr>
      <w:tr w:rsidR="00CB1759" w:rsidRPr="00A3459C" w:rsidTr="006F6A27">
        <w:trPr>
          <w:trHeight w:val="6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Содержание автомобильных дорог в рамках безопасности дорожного движения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158,890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75,000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75,000</w:t>
            </w:r>
          </w:p>
        </w:tc>
      </w:tr>
      <w:tr w:rsidR="00CB1759" w:rsidRPr="00A3459C" w:rsidTr="006F6A27">
        <w:trPr>
          <w:trHeight w:val="6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158,890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75,000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75,000</w:t>
            </w:r>
          </w:p>
        </w:tc>
      </w:tr>
      <w:tr w:rsidR="00CB1759" w:rsidRPr="00A3459C" w:rsidTr="006F6A27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158,890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75,000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75,000</w:t>
            </w:r>
          </w:p>
        </w:tc>
      </w:tr>
      <w:tr w:rsidR="00CB1759" w:rsidRPr="00A3459C" w:rsidTr="006F6A27">
        <w:trPr>
          <w:trHeight w:val="3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544,883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220,000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220,000</w:t>
            </w:r>
          </w:p>
        </w:tc>
      </w:tr>
      <w:tr w:rsidR="00CB1759" w:rsidRPr="00A3459C" w:rsidTr="006F6A27">
        <w:trPr>
          <w:trHeight w:val="13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lastRenderedPageBreak/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544,883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220,000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220,000</w:t>
            </w:r>
          </w:p>
        </w:tc>
      </w:tr>
      <w:tr w:rsidR="00CB1759" w:rsidRPr="00A3459C" w:rsidTr="006F6A27">
        <w:trPr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544,883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220,000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220,000</w:t>
            </w:r>
          </w:p>
        </w:tc>
      </w:tr>
      <w:tr w:rsidR="00CB1759" w:rsidRPr="00A3459C" w:rsidTr="006F6A27">
        <w:trPr>
          <w:trHeight w:val="8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544,883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220,000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220,000</w:t>
            </w:r>
          </w:p>
        </w:tc>
      </w:tr>
      <w:tr w:rsidR="00CB1759" w:rsidRPr="00A3459C" w:rsidTr="006F6A27">
        <w:trPr>
          <w:trHeight w:val="5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both"/>
              <w:rPr>
                <w:color w:val="000000"/>
              </w:rPr>
            </w:pPr>
            <w:r w:rsidRPr="00A3459C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544,883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200,000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200,000</w:t>
            </w:r>
          </w:p>
        </w:tc>
      </w:tr>
      <w:tr w:rsidR="00CB1759" w:rsidRPr="00A3459C" w:rsidTr="006F6A27">
        <w:trPr>
          <w:trHeight w:val="5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544,883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200,000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200,000</w:t>
            </w:r>
          </w:p>
        </w:tc>
      </w:tr>
      <w:tr w:rsidR="00CB1759" w:rsidRPr="00A3459C" w:rsidTr="006F6A27">
        <w:trPr>
          <w:trHeight w:val="5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544,883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200,000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200,000</w:t>
            </w:r>
          </w:p>
        </w:tc>
      </w:tr>
      <w:tr w:rsidR="00CB1759" w:rsidRPr="00A3459C" w:rsidTr="006F6A27">
        <w:trPr>
          <w:trHeight w:val="5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both"/>
              <w:rPr>
                <w:color w:val="000000"/>
              </w:rPr>
            </w:pPr>
            <w:r w:rsidRPr="00A3459C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5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6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both"/>
              <w:rPr>
                <w:color w:val="000000"/>
              </w:rPr>
            </w:pPr>
            <w:r w:rsidRPr="00A3459C">
              <w:rPr>
                <w:color w:val="000000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6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6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 xml:space="preserve">Иные закупки товаров, работ и услуг для  обеспечения </w:t>
            </w:r>
            <w:r w:rsidRPr="00A3459C">
              <w:lastRenderedPageBreak/>
              <w:t>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4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2665,016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2462,132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2223,783</w:t>
            </w:r>
          </w:p>
        </w:tc>
      </w:tr>
      <w:tr w:rsidR="00CB1759" w:rsidRPr="00A3459C" w:rsidTr="006F6A27">
        <w:trPr>
          <w:trHeight w:val="4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Жилищное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27,198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28,367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28,367</w:t>
            </w:r>
          </w:p>
        </w:tc>
      </w:tr>
      <w:tr w:rsidR="00CB1759" w:rsidRPr="00A3459C" w:rsidTr="006F6A27">
        <w:trPr>
          <w:trHeight w:val="14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областина 2014-2025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27,198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28,367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28,367</w:t>
            </w:r>
          </w:p>
        </w:tc>
      </w:tr>
      <w:tr w:rsidR="00CB1759" w:rsidRPr="00A3459C" w:rsidTr="006F6A27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27,198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28,367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28,367</w:t>
            </w:r>
          </w:p>
        </w:tc>
      </w:tr>
      <w:tr w:rsidR="00CB1759" w:rsidRPr="00A3459C" w:rsidTr="006F6A27">
        <w:trPr>
          <w:trHeight w:val="8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27,198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28,367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28,367</w:t>
            </w:r>
          </w:p>
        </w:tc>
      </w:tr>
      <w:tr w:rsidR="00CB1759" w:rsidRPr="00A3459C" w:rsidTr="006F6A27">
        <w:trPr>
          <w:trHeight w:val="10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Сосновского сельсовета Бессоновского района Пензенской области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27,198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28,367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28,367</w:t>
            </w:r>
          </w:p>
        </w:tc>
      </w:tr>
      <w:tr w:rsidR="00CB1759" w:rsidRPr="00A3459C" w:rsidTr="006F6A27">
        <w:trPr>
          <w:trHeight w:val="5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27,198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28,367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28,367</w:t>
            </w:r>
          </w:p>
        </w:tc>
      </w:tr>
      <w:tr w:rsidR="00CB1759" w:rsidRPr="00A3459C" w:rsidTr="006F6A27">
        <w:trPr>
          <w:trHeight w:val="5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27,198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28,367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28,367</w:t>
            </w:r>
          </w:p>
        </w:tc>
      </w:tr>
      <w:tr w:rsidR="00CB1759" w:rsidRPr="00A3459C" w:rsidTr="006F6A27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1082,365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755,899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512,605</w:t>
            </w:r>
          </w:p>
        </w:tc>
      </w:tr>
      <w:tr w:rsidR="00CB1759" w:rsidRPr="00A3459C" w:rsidTr="006F6A27">
        <w:trPr>
          <w:trHeight w:val="10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 xml:space="preserve"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</w:t>
            </w:r>
            <w:r w:rsidRPr="00A3459C">
              <w:rPr>
                <w:b/>
                <w:bCs/>
              </w:rPr>
              <w:lastRenderedPageBreak/>
              <w:t>Бессоновского района Пензенской области на 2014-2025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20,000</w:t>
            </w:r>
          </w:p>
        </w:tc>
      </w:tr>
      <w:tr w:rsidR="00CB1759" w:rsidRPr="00A3459C" w:rsidTr="006F6A27">
        <w:trPr>
          <w:trHeight w:val="6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lastRenderedPageBreak/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20,000</w:t>
            </w:r>
          </w:p>
        </w:tc>
      </w:tr>
      <w:tr w:rsidR="00CB1759" w:rsidRPr="00A3459C" w:rsidTr="006F6A27">
        <w:trPr>
          <w:trHeight w:val="8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20,000</w:t>
            </w:r>
          </w:p>
        </w:tc>
      </w:tr>
      <w:tr w:rsidR="00CB1759" w:rsidRPr="00A3459C" w:rsidTr="006F6A27">
        <w:trPr>
          <w:trHeight w:val="8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both"/>
              <w:rPr>
                <w:color w:val="000000"/>
              </w:rPr>
            </w:pPr>
            <w:r w:rsidRPr="00A3459C">
              <w:rPr>
                <w:color w:val="000000"/>
              </w:rPr>
              <w:t>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7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5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rPr>
                <w:color w:val="000000"/>
              </w:rPr>
            </w:pPr>
            <w:r w:rsidRPr="00A3459C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10,000</w:t>
            </w:r>
          </w:p>
        </w:tc>
      </w:tr>
      <w:tr w:rsidR="00CB1759" w:rsidRPr="00A3459C" w:rsidTr="006F6A27">
        <w:trPr>
          <w:trHeight w:val="14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000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1072,365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735,899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492,605</w:t>
            </w:r>
          </w:p>
        </w:tc>
      </w:tr>
      <w:tr w:rsidR="00CB1759" w:rsidRPr="00A3459C" w:rsidTr="006F6A27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Подрограмма "Чистая вода за счет средств бюджета поселения"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000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1072,365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735,899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492,605</w:t>
            </w:r>
          </w:p>
        </w:tc>
      </w:tr>
      <w:tr w:rsidR="00CB1759" w:rsidRPr="00A3459C" w:rsidTr="006F6A27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lastRenderedPageBreak/>
              <w:t>Основное мероприятие "Осуществление ремонта водохозяйственных систем"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000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1072,365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735,899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492,605</w:t>
            </w:r>
          </w:p>
        </w:tc>
      </w:tr>
      <w:tr w:rsidR="00CB1759" w:rsidRPr="00A3459C" w:rsidTr="006F6A27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Капитальный ремонт ,ремонт сетей и сооружений водоснабжения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Ремонт сетей и сооружений водоснабжения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1072,365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735,899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492,605</w:t>
            </w:r>
          </w:p>
        </w:tc>
      </w:tr>
      <w:tr w:rsidR="00CB1759" w:rsidRPr="00A3459C" w:rsidTr="006F6A27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1072,365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735,899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492,605</w:t>
            </w:r>
          </w:p>
        </w:tc>
      </w:tr>
      <w:tr w:rsidR="00CB1759" w:rsidRPr="00A3459C" w:rsidTr="006F6A27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1072,365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735,899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492,605</w:t>
            </w:r>
          </w:p>
        </w:tc>
      </w:tr>
      <w:tr w:rsidR="00CB1759" w:rsidRPr="00A3459C" w:rsidTr="006F6A27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Подрограмма "Чистая вода за счет средств бюджета Пензенской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000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Основное мероприятие "Осуществление ремонта водохозяйственных систем"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000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Капитальный ремонт ,ремонт сетей и сооружений водоснабжения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0,000</w:t>
            </w:r>
          </w:p>
        </w:tc>
      </w:tr>
      <w:tr w:rsidR="00CB1759" w:rsidRPr="00A3459C" w:rsidTr="006F6A27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1555,453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1677,866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1682,811</w:t>
            </w:r>
          </w:p>
        </w:tc>
      </w:tr>
      <w:tr w:rsidR="00CB1759" w:rsidRPr="00A3459C" w:rsidTr="006F6A27">
        <w:trPr>
          <w:trHeight w:val="11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1505,453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1627,866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1632,811</w:t>
            </w:r>
          </w:p>
        </w:tc>
      </w:tr>
      <w:tr w:rsidR="00CB1759" w:rsidRPr="00A3459C" w:rsidTr="006F6A27">
        <w:trPr>
          <w:trHeight w:val="3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Подрограмма "Благоустройство населенных пунктов"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1505,453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1627,866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1632,811</w:t>
            </w:r>
          </w:p>
        </w:tc>
      </w:tr>
      <w:tr w:rsidR="00CB1759" w:rsidRPr="00A3459C" w:rsidTr="006F6A27">
        <w:trPr>
          <w:trHeight w:val="3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1505,453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1627,866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1632,811</w:t>
            </w:r>
          </w:p>
        </w:tc>
      </w:tr>
      <w:tr w:rsidR="00CB1759" w:rsidRPr="00A3459C" w:rsidTr="006F6A27">
        <w:trPr>
          <w:trHeight w:val="3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Уличное освещение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1244,365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1233,124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1233,124</w:t>
            </w:r>
          </w:p>
        </w:tc>
      </w:tr>
      <w:tr w:rsidR="00CB1759" w:rsidRPr="00A3459C" w:rsidTr="006F6A27">
        <w:trPr>
          <w:trHeight w:val="7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lastRenderedPageBreak/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1244,365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1233,124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1233,124</w:t>
            </w:r>
          </w:p>
        </w:tc>
      </w:tr>
      <w:tr w:rsidR="00CB1759" w:rsidRPr="00A3459C" w:rsidTr="006F6A27">
        <w:trPr>
          <w:trHeight w:val="6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1244,365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1233,124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1233,124</w:t>
            </w:r>
          </w:p>
        </w:tc>
      </w:tr>
      <w:tr w:rsidR="00CB1759" w:rsidRPr="00A3459C" w:rsidTr="006F6A27">
        <w:trPr>
          <w:trHeight w:val="4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Прочие мероприятия по благоустройству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261,088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394,742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399,687</w:t>
            </w:r>
          </w:p>
        </w:tc>
      </w:tr>
      <w:tr w:rsidR="00CB1759" w:rsidRPr="00A3459C" w:rsidTr="006F6A27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261,088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394,742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399,687</w:t>
            </w:r>
          </w:p>
        </w:tc>
      </w:tr>
      <w:tr w:rsidR="00CB1759" w:rsidRPr="00A3459C" w:rsidTr="006F6A27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261,088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394,742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399,687</w:t>
            </w:r>
          </w:p>
        </w:tc>
      </w:tr>
      <w:tr w:rsidR="00CB1759" w:rsidRPr="00A3459C" w:rsidTr="006F6A27">
        <w:trPr>
          <w:trHeight w:val="11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"Уличное освещение Сосновского сельсовета Бессоновского района Пензенской области на 2017-2025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50,000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50,000</w:t>
            </w:r>
          </w:p>
        </w:tc>
      </w:tr>
      <w:tr w:rsidR="00CB1759" w:rsidRPr="00A3459C" w:rsidTr="006F6A27">
        <w:trPr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   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50,000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50,000</w:t>
            </w:r>
          </w:p>
        </w:tc>
      </w:tr>
      <w:tr w:rsidR="00CB1759" w:rsidRPr="00A3459C" w:rsidTr="006F6A27">
        <w:trPr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Основное мероприятие «Энергосбережение и повышение энергетической эффективности"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50,000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50,000</w:t>
            </w:r>
          </w:p>
        </w:tc>
      </w:tr>
      <w:tr w:rsidR="00CB1759" w:rsidRPr="00A3459C" w:rsidTr="006F6A27">
        <w:trPr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Совершенствование систем наружного освещения населенных пунктов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50,000</w:t>
            </w:r>
          </w:p>
        </w:tc>
      </w:tr>
      <w:tr w:rsidR="00CB1759" w:rsidRPr="00A3459C" w:rsidTr="006F6A27">
        <w:trPr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50,000</w:t>
            </w:r>
          </w:p>
        </w:tc>
      </w:tr>
      <w:tr w:rsidR="00CB1759" w:rsidRPr="00A3459C" w:rsidTr="006F6A27">
        <w:trPr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50,000</w:t>
            </w:r>
          </w:p>
        </w:tc>
      </w:tr>
      <w:tr w:rsidR="00CB1759" w:rsidRPr="00A3459C" w:rsidTr="006F6A27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Культура,кинематография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3601,556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860,423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860,921</w:t>
            </w:r>
          </w:p>
        </w:tc>
      </w:tr>
      <w:tr w:rsidR="00CB1759" w:rsidRPr="00A3459C" w:rsidTr="006F6A27">
        <w:trPr>
          <w:trHeight w:val="3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3601,556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860,423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860,921</w:t>
            </w:r>
          </w:p>
        </w:tc>
      </w:tr>
      <w:tr w:rsidR="00CB1759" w:rsidRPr="00A3459C" w:rsidTr="006F6A27">
        <w:trPr>
          <w:trHeight w:val="12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</w:t>
            </w:r>
            <w:r>
              <w:rPr>
                <w:b/>
                <w:bCs/>
              </w:rPr>
              <w:t>о</w:t>
            </w:r>
            <w:r w:rsidRPr="00A3459C">
              <w:rPr>
                <w:b/>
                <w:bCs/>
              </w:rPr>
              <w:t xml:space="preserve">й собственностью </w:t>
            </w:r>
            <w:r w:rsidRPr="00A3459C">
              <w:rPr>
                <w:b/>
                <w:bCs/>
              </w:rPr>
              <w:lastRenderedPageBreak/>
              <w:t>Сосновского сельсовета Бессоновского района Пензенской области на 2014-2025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3551,556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810,423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810,921</w:t>
            </w:r>
          </w:p>
        </w:tc>
      </w:tr>
      <w:tr w:rsidR="00CB1759" w:rsidRPr="00A3459C" w:rsidTr="006F6A27">
        <w:trPr>
          <w:trHeight w:val="9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lastRenderedPageBreak/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19,681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19,681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19,681</w:t>
            </w:r>
          </w:p>
        </w:tc>
      </w:tr>
      <w:tr w:rsidR="00CB1759" w:rsidRPr="00A3459C" w:rsidTr="006F6A27">
        <w:trPr>
          <w:trHeight w:val="7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 "Повышение эффективности предоставления и использования межбюджетных трансфертов"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19,681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19,681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 w:rsidRPr="00A3459C">
              <w:rPr>
                <w:i/>
                <w:iCs/>
              </w:rPr>
              <w:t>19,681</w:t>
            </w:r>
          </w:p>
        </w:tc>
      </w:tr>
      <w:tr w:rsidR="00CB1759" w:rsidRPr="00A3459C" w:rsidTr="006F6A27">
        <w:trPr>
          <w:trHeight w:val="15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2023 год и пл</w:t>
            </w:r>
            <w:r>
              <w:t>а</w:t>
            </w:r>
            <w:r w:rsidRPr="00A3459C">
              <w:t xml:space="preserve">новый период 2024 и 2025 годов 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19,681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19,681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19,681</w:t>
            </w:r>
          </w:p>
        </w:tc>
      </w:tr>
      <w:tr w:rsidR="00CB1759" w:rsidRPr="00A3459C" w:rsidTr="006F6A27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19,681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19,681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19,681</w:t>
            </w:r>
          </w:p>
        </w:tc>
      </w:tr>
      <w:tr w:rsidR="00CB1759" w:rsidRPr="00A3459C" w:rsidTr="006F6A27">
        <w:trPr>
          <w:trHeight w:val="8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540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19,681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19,681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19,681</w:t>
            </w:r>
          </w:p>
        </w:tc>
      </w:tr>
      <w:tr w:rsidR="00CB1759" w:rsidRPr="00A3459C" w:rsidTr="006F6A27">
        <w:trPr>
          <w:trHeight w:val="8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3531,875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790,742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791,240</w:t>
            </w:r>
          </w:p>
        </w:tc>
      </w:tr>
      <w:tr w:rsidR="00CB1759" w:rsidRPr="00A3459C" w:rsidTr="006F6A27">
        <w:trPr>
          <w:trHeight w:val="8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3531,875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790,742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791,240</w:t>
            </w:r>
          </w:p>
        </w:tc>
      </w:tr>
      <w:tr w:rsidR="00CB1759" w:rsidRPr="00A3459C" w:rsidTr="006F6A27">
        <w:trPr>
          <w:trHeight w:val="8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both"/>
              <w:rPr>
                <w:color w:val="000000"/>
              </w:rPr>
            </w:pPr>
            <w:r w:rsidRPr="00A3459C">
              <w:rPr>
                <w:color w:val="000000"/>
              </w:rPr>
              <w:t xml:space="preserve">Расходы на содержание муниципальной собственности объектов в сфере культуры Сосновского сельсовета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3531,875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790,742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791,240</w:t>
            </w:r>
          </w:p>
        </w:tc>
      </w:tr>
      <w:tr w:rsidR="00CB1759" w:rsidRPr="00A3459C" w:rsidTr="006F6A27">
        <w:trPr>
          <w:trHeight w:val="8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3531,875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790,742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791,240</w:t>
            </w:r>
          </w:p>
        </w:tc>
      </w:tr>
      <w:tr w:rsidR="00CB1759" w:rsidRPr="00A3459C" w:rsidTr="006F6A27">
        <w:trPr>
          <w:trHeight w:val="7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lastRenderedPageBreak/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3531,875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790,742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791,240</w:t>
            </w:r>
          </w:p>
        </w:tc>
      </w:tr>
      <w:tr w:rsidR="00CB1759" w:rsidRPr="00A3459C" w:rsidTr="006F6A27">
        <w:trPr>
          <w:trHeight w:val="7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A3459C">
              <w:rPr>
                <w:b/>
                <w:bCs/>
              </w:rPr>
              <w:t>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A3459C">
              <w:rPr>
                <w:b/>
                <w:bCs/>
              </w:rPr>
              <w:t>0,000</w:t>
            </w:r>
          </w:p>
        </w:tc>
      </w:tr>
      <w:tr w:rsidR="00CB1759" w:rsidRPr="00A3459C" w:rsidTr="006F6A27">
        <w:trPr>
          <w:trHeight w:val="7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r w:rsidRPr="00A3459C">
              <w:t>Расходы бюджета Сосновского сельсовета Бессоновского района Пензенской области на реализацию мероприятий в сфере культуры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5</w:t>
            </w:r>
            <w:r w:rsidRPr="00A3459C">
              <w:t>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5</w:t>
            </w:r>
            <w:r w:rsidRPr="00A3459C">
              <w:t>0,000</w:t>
            </w:r>
          </w:p>
        </w:tc>
      </w:tr>
      <w:tr w:rsidR="00CB1759" w:rsidRPr="00A3459C" w:rsidTr="006F6A27">
        <w:trPr>
          <w:trHeight w:val="7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A3459C" w:rsidRDefault="00CB1759" w:rsidP="006F6A27">
            <w:r w:rsidRPr="00A3459C">
              <w:t>Расходы  по организации и проведению праздничных мероприятий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5</w:t>
            </w:r>
            <w:r w:rsidRPr="00A3459C">
              <w:t>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5</w:t>
            </w:r>
            <w:r w:rsidRPr="00A3459C">
              <w:t>0,000</w:t>
            </w:r>
          </w:p>
        </w:tc>
      </w:tr>
      <w:tr w:rsidR="00CB1759" w:rsidRPr="00A3459C" w:rsidTr="006F6A27">
        <w:trPr>
          <w:trHeight w:val="7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240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5</w:t>
            </w:r>
            <w:r w:rsidRPr="00A3459C">
              <w:t>0,000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>
              <w:t>5</w:t>
            </w:r>
            <w:r w:rsidRPr="00A3459C">
              <w:t>0,000</w:t>
            </w:r>
          </w:p>
        </w:tc>
      </w:tr>
      <w:tr w:rsidR="00CB1759" w:rsidRPr="00A3459C" w:rsidTr="006F6A27">
        <w:trPr>
          <w:trHeight w:val="5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73,568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74,304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74,304</w:t>
            </w:r>
          </w:p>
        </w:tc>
      </w:tr>
      <w:tr w:rsidR="00CB1759" w:rsidRPr="00A3459C" w:rsidTr="006F6A27">
        <w:trPr>
          <w:trHeight w:val="5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Пенсионное обеспечение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73,568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74,304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74,304</w:t>
            </w:r>
          </w:p>
        </w:tc>
      </w:tr>
      <w:tr w:rsidR="00CB1759" w:rsidRPr="00A3459C" w:rsidTr="006F6A27">
        <w:trPr>
          <w:trHeight w:val="7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Муниципальная программа "Социальная поддержка граждан Сосновского сельсовета Бессоновского района Пензенской области на 2014-2025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73,568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74,304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74,304</w:t>
            </w:r>
          </w:p>
        </w:tc>
      </w:tr>
      <w:tr w:rsidR="00CB1759" w:rsidRPr="00A3459C" w:rsidTr="006F6A27">
        <w:trPr>
          <w:trHeight w:val="6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Подпрограмма "Оказание адресной материальной помощи гражданам Сосновского сельсовета Бессоновского района Пензенской области 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b/>
                <w:bCs/>
              </w:rPr>
            </w:pPr>
            <w:r w:rsidRPr="00A3459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73,568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74,304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b/>
                <w:bCs/>
              </w:rPr>
            </w:pPr>
            <w:r w:rsidRPr="00A3459C">
              <w:rPr>
                <w:b/>
                <w:bCs/>
              </w:rPr>
              <w:t>74,304</w:t>
            </w:r>
          </w:p>
        </w:tc>
      </w:tr>
      <w:tr w:rsidR="00CB1759" w:rsidRPr="00A3459C" w:rsidTr="006F6A27">
        <w:trPr>
          <w:trHeight w:val="5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i/>
                <w:iCs/>
              </w:rPr>
            </w:pPr>
            <w:r w:rsidRPr="00A3459C">
              <w:rPr>
                <w:i/>
                <w:iCs/>
              </w:rPr>
              <w:t>Основное мероприятие "Предоставление мер социальной поддержки муниципальных служащих,вышедших на пенсию"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  <w:rPr>
                <w:i/>
                <w:iCs/>
              </w:rPr>
            </w:pPr>
            <w:r w:rsidRPr="00A3459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73,568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74,304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74,304</w:t>
            </w:r>
          </w:p>
        </w:tc>
      </w:tr>
      <w:tr w:rsidR="00CB1759" w:rsidRPr="00A3459C" w:rsidTr="006F6A27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</w:rPr>
            </w:pPr>
            <w:r w:rsidRPr="00A3459C">
              <w:rPr>
                <w:b/>
                <w:bCs/>
              </w:rPr>
              <w:t>Пенсионное обеспечение за выслугу лет муниципальных служащих</w:t>
            </w:r>
            <w:r w:rsidRPr="00A3459C">
              <w:t xml:space="preserve">  Сосновского сельсовета Бессоновского района Пензенской области (за счет средств бюджета Сосновского сельсовета Бессоновского района Пензенской области)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73,568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74,304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74,304</w:t>
            </w:r>
          </w:p>
        </w:tc>
      </w:tr>
      <w:tr w:rsidR="00CB1759" w:rsidRPr="00A3459C" w:rsidTr="006F6A27">
        <w:trPr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300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73,568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74,304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74,304</w:t>
            </w:r>
          </w:p>
        </w:tc>
      </w:tr>
      <w:tr w:rsidR="00CB1759" w:rsidRPr="00A3459C" w:rsidTr="006F6A27">
        <w:trPr>
          <w:trHeight w:val="5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r w:rsidRPr="00A3459C">
              <w:t>Публичные нормативные социальные выплаты гражданам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jc w:val="center"/>
            </w:pPr>
            <w:r w:rsidRPr="00A3459C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r w:rsidRPr="00A3459C">
              <w:t>310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73,568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74,304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</w:pPr>
            <w:r w:rsidRPr="00A3459C">
              <w:t>74,304</w:t>
            </w:r>
          </w:p>
        </w:tc>
      </w:tr>
      <w:tr w:rsidR="00CB1759" w:rsidRPr="00A3459C" w:rsidTr="006F6A27">
        <w:trPr>
          <w:trHeight w:val="3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A3459C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A3459C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A3459C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A3459C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A3459C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A3459C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A3459C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A3459C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A3459C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A3459C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18387,643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12382,000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A3459C" w:rsidRDefault="00CB1759" w:rsidP="006F6A27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12197,3</w:t>
            </w:r>
            <w:r w:rsidRPr="00A3459C">
              <w:rPr>
                <w:rFonts w:ascii="Arial CYR" w:hAnsi="Arial CYR" w:cs="Arial CYR"/>
                <w:b/>
                <w:bCs/>
                <w:sz w:val="22"/>
                <w:szCs w:val="22"/>
              </w:rPr>
              <w:t>00</w:t>
            </w:r>
          </w:p>
        </w:tc>
      </w:tr>
    </w:tbl>
    <w:p w:rsidR="00CB1759" w:rsidRDefault="00CB1759" w:rsidP="00CB1759">
      <w:pPr>
        <w:rPr>
          <w:rFonts w:ascii="Arial" w:hAnsi="Arial"/>
          <w:sz w:val="22"/>
          <w:szCs w:val="22"/>
        </w:rPr>
      </w:pPr>
    </w:p>
    <w:tbl>
      <w:tblPr>
        <w:tblW w:w="4962" w:type="dxa"/>
        <w:tblInd w:w="5211" w:type="dxa"/>
        <w:tblLook w:val="04A0"/>
      </w:tblPr>
      <w:tblGrid>
        <w:gridCol w:w="4962"/>
      </w:tblGrid>
      <w:tr w:rsidR="00CB1759" w:rsidRPr="00D50548" w:rsidTr="006F6A27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Приложение 6</w:t>
            </w:r>
          </w:p>
        </w:tc>
      </w:tr>
      <w:tr w:rsidR="00CB1759" w:rsidRPr="00D50548" w:rsidTr="006F6A27">
        <w:trPr>
          <w:trHeight w:val="43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Решения комитета местного самоуправления Сосновского сельсовета  Пензенской области « О   бюджете Сосновского сельсовета  Бессоновского района Пензенской области на 2023 год и плановый период 2024 и 2025 годов»</w:t>
            </w:r>
          </w:p>
        </w:tc>
      </w:tr>
    </w:tbl>
    <w:p w:rsidR="00CB1759" w:rsidRDefault="00CB1759" w:rsidP="00CB1759">
      <w:pPr>
        <w:jc w:val="center"/>
        <w:rPr>
          <w:rFonts w:ascii="Arial CYR" w:hAnsi="Arial CYR" w:cs="Arial CYR"/>
          <w:b/>
          <w:bCs/>
          <w:sz w:val="22"/>
          <w:szCs w:val="22"/>
        </w:rPr>
      </w:pPr>
    </w:p>
    <w:p w:rsidR="00CB1759" w:rsidRPr="00860A80" w:rsidRDefault="00CB1759" w:rsidP="00CB1759">
      <w:pPr>
        <w:jc w:val="center"/>
        <w:rPr>
          <w:sz w:val="22"/>
          <w:szCs w:val="22"/>
        </w:rPr>
      </w:pPr>
      <w:r w:rsidRPr="00860A80">
        <w:rPr>
          <w:b/>
          <w:bCs/>
          <w:sz w:val="22"/>
          <w:szCs w:val="22"/>
        </w:rPr>
        <w:t>Распределение бюджетных ассигнований по целевым статьям (муниципальным программам Сосновского сельсовета Бессоновского района Пензенской области и непрограммным направлениям деятельности),группам видов расходов, подгруппам видов расходов, разделам, подразделам классификации расходов бюджета на 2023 год и плановый период 2024 и 2025 годов</w:t>
      </w:r>
    </w:p>
    <w:tbl>
      <w:tblPr>
        <w:tblW w:w="10686" w:type="dxa"/>
        <w:tblInd w:w="-34" w:type="dxa"/>
        <w:tblLook w:val="04A0"/>
      </w:tblPr>
      <w:tblGrid>
        <w:gridCol w:w="3261"/>
        <w:gridCol w:w="709"/>
        <w:gridCol w:w="426"/>
        <w:gridCol w:w="436"/>
        <w:gridCol w:w="801"/>
        <w:gridCol w:w="516"/>
        <w:gridCol w:w="426"/>
        <w:gridCol w:w="498"/>
        <w:gridCol w:w="1151"/>
        <w:gridCol w:w="1151"/>
        <w:gridCol w:w="1311"/>
      </w:tblGrid>
      <w:tr w:rsidR="00CB1759" w:rsidRPr="00D50548" w:rsidTr="006F6A27">
        <w:trPr>
          <w:trHeight w:val="435"/>
        </w:trPr>
        <w:tc>
          <w:tcPr>
            <w:tcW w:w="65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759" w:rsidRPr="00D50548" w:rsidRDefault="00CB1759" w:rsidP="006F6A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тыс. руб.</w:t>
            </w:r>
          </w:p>
        </w:tc>
      </w:tr>
      <w:tr w:rsidR="00CB1759" w:rsidRPr="00D50548" w:rsidTr="006F6A27">
        <w:trPr>
          <w:trHeight w:val="9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D50548" w:rsidRDefault="00CB1759" w:rsidP="006F6A27">
            <w:pPr>
              <w:jc w:val="center"/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3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759" w:rsidRPr="00D50548" w:rsidRDefault="00CB1759" w:rsidP="006F6A27">
            <w:pPr>
              <w:jc w:val="center"/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D50548" w:rsidRDefault="00CB1759" w:rsidP="006F6A27">
            <w:pPr>
              <w:jc w:val="center"/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ВР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D50548" w:rsidRDefault="00CB1759" w:rsidP="006F6A27">
            <w:pPr>
              <w:jc w:val="center"/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Рз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759" w:rsidRPr="00D50548" w:rsidRDefault="00CB1759" w:rsidP="006F6A27">
            <w:pPr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ПР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2023              год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2024               год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2025               год</w:t>
            </w:r>
          </w:p>
        </w:tc>
      </w:tr>
      <w:tr w:rsidR="00CB1759" w:rsidRPr="00D50548" w:rsidTr="006F6A27">
        <w:trPr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 "Развитие муниципальной службы  Сосновского сельсовета Бессоновского района Пензенской области на 2014-2025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5700,963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5510,706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5563,857</w:t>
            </w:r>
          </w:p>
        </w:tc>
      </w:tr>
      <w:tr w:rsidR="00CB1759" w:rsidRPr="00D50548" w:rsidTr="006F6A27">
        <w:trPr>
          <w:trHeight w:val="6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Подпрограмма "Обеспечение функционирования аппарата администрации Сосновского сельсовета  Бессоновского района Пензенской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4388,882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4175,595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4207,915</w:t>
            </w:r>
          </w:p>
        </w:tc>
      </w:tr>
      <w:tr w:rsidR="00CB1759" w:rsidRPr="00D50548" w:rsidTr="006F6A27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 xml:space="preserve">Основное мероприятие «Обеспечение деятельности администрации Сосновского сельсовета Бессоновского района Пензенской области"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4388,882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4175,595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4207,915</w:t>
            </w:r>
          </w:p>
        </w:tc>
      </w:tr>
      <w:tr w:rsidR="00CB1759" w:rsidRPr="00D50548" w:rsidTr="006F6A27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2813,031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3346,914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3375,234</w:t>
            </w:r>
          </w:p>
        </w:tc>
      </w:tr>
      <w:tr w:rsidR="00CB1759" w:rsidRPr="00D50548" w:rsidTr="006F6A27">
        <w:trPr>
          <w:trHeight w:val="9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2813,031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3346,914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3375,234</w:t>
            </w:r>
          </w:p>
        </w:tc>
      </w:tr>
      <w:tr w:rsidR="00CB1759" w:rsidRPr="00D50548" w:rsidTr="006F6A27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2813,031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3346,914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3375,234</w:t>
            </w:r>
          </w:p>
        </w:tc>
      </w:tr>
      <w:tr w:rsidR="00CB1759" w:rsidRPr="00D50548" w:rsidTr="006F6A27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2813,031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3346,914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3375,234</w:t>
            </w:r>
          </w:p>
        </w:tc>
      </w:tr>
      <w:tr w:rsidR="00CB1759" w:rsidRPr="00D50548" w:rsidTr="006F6A27">
        <w:trPr>
          <w:trHeight w:val="8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2813,031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3346,914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3375,234</w:t>
            </w:r>
          </w:p>
        </w:tc>
      </w:tr>
      <w:tr w:rsidR="00CB1759" w:rsidRPr="00D50548" w:rsidTr="006F6A27">
        <w:trPr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 xml:space="preserve">Расходы на обеспечение функций органов муниципальной власти Сосновского сельсовета Бессоновского района Пензенской </w:t>
            </w:r>
            <w:r w:rsidRPr="00D50548">
              <w:lastRenderedPageBreak/>
              <w:t>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lastRenderedPageBreak/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1575,851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828,681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832,681</w:t>
            </w:r>
          </w:p>
        </w:tc>
      </w:tr>
      <w:tr w:rsidR="00CB1759" w:rsidRPr="00D50548" w:rsidTr="006F6A27">
        <w:trPr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1539,487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774,398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774,398</w:t>
            </w:r>
          </w:p>
        </w:tc>
      </w:tr>
      <w:tr w:rsidR="00CB1759" w:rsidRPr="00D50548" w:rsidTr="006F6A27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1539,487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774,398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774,398</w:t>
            </w:r>
          </w:p>
        </w:tc>
      </w:tr>
      <w:tr w:rsidR="00CB1759" w:rsidRPr="00D50548" w:rsidTr="006F6A27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1539,487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774,398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774,398</w:t>
            </w:r>
          </w:p>
        </w:tc>
      </w:tr>
      <w:tr w:rsidR="00CB1759" w:rsidRPr="00D50548" w:rsidTr="006F6A27">
        <w:trPr>
          <w:trHeight w:val="8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1539,487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774,398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774,398</w:t>
            </w:r>
          </w:p>
        </w:tc>
      </w:tr>
      <w:tr w:rsidR="00CB1759" w:rsidRPr="00D50548" w:rsidTr="006F6A27">
        <w:trPr>
          <w:trHeight w:val="4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36,364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54</w:t>
            </w:r>
            <w:r w:rsidRPr="00D50548">
              <w:t>,283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58,283</w:t>
            </w:r>
          </w:p>
        </w:tc>
      </w:tr>
      <w:tr w:rsidR="00CB1759" w:rsidRPr="00D50548" w:rsidTr="006F6A27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Уплата прочих 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36,364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54</w:t>
            </w:r>
            <w:r w:rsidRPr="00D50548">
              <w:t>,283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58,283</w:t>
            </w:r>
          </w:p>
        </w:tc>
      </w:tr>
      <w:tr w:rsidR="00CB1759" w:rsidRPr="00D50548" w:rsidTr="006F6A27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36,364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54</w:t>
            </w:r>
            <w:r w:rsidRPr="00D50548">
              <w:t>,283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58,283</w:t>
            </w:r>
          </w:p>
        </w:tc>
      </w:tr>
      <w:tr w:rsidR="00CB1759" w:rsidRPr="00D50548" w:rsidTr="006F6A27">
        <w:trPr>
          <w:trHeight w:val="8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36,364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54</w:t>
            </w:r>
            <w:r w:rsidRPr="00D50548">
              <w:t>,283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58,283</w:t>
            </w:r>
          </w:p>
        </w:tc>
      </w:tr>
      <w:tr w:rsidR="00CB1759" w:rsidRPr="00D50548" w:rsidTr="006F6A27">
        <w:trPr>
          <w:trHeight w:val="7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Сосновского сельсовета Бессоновского района Пензенской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1012,981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1023,111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1033,342</w:t>
            </w:r>
          </w:p>
        </w:tc>
      </w:tr>
      <w:tr w:rsidR="00CB1759" w:rsidRPr="00D50548" w:rsidTr="006F6A27">
        <w:trPr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>Основное мероприятие «Обеспечение функционирования руководителя высшего исполнительного органа Сосновского сельсовета Бессоновского района Пензенской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1012,981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1023,111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1033,342</w:t>
            </w:r>
          </w:p>
        </w:tc>
      </w:tr>
      <w:tr w:rsidR="00CB1759" w:rsidRPr="00D50548" w:rsidTr="006F6A27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1012,981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1023,111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1033,342</w:t>
            </w:r>
          </w:p>
        </w:tc>
      </w:tr>
      <w:tr w:rsidR="00CB1759" w:rsidRPr="00D50548" w:rsidTr="006F6A27">
        <w:trPr>
          <w:trHeight w:val="9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1012,981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1023,111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1033,243</w:t>
            </w:r>
          </w:p>
        </w:tc>
      </w:tr>
      <w:tr w:rsidR="00CB1759" w:rsidRPr="00D50548" w:rsidTr="006F6A27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1012,981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1023,111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1033,243</w:t>
            </w:r>
          </w:p>
        </w:tc>
      </w:tr>
      <w:tr w:rsidR="00CB1759" w:rsidRPr="00D50548" w:rsidTr="006F6A27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1012,981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1023,111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1033,243</w:t>
            </w:r>
          </w:p>
        </w:tc>
      </w:tr>
      <w:tr w:rsidR="00CB1759" w:rsidRPr="00D50548" w:rsidTr="006F6A27">
        <w:trPr>
          <w:trHeight w:val="8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1012,981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1023,111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1033,243</w:t>
            </w:r>
          </w:p>
        </w:tc>
      </w:tr>
      <w:tr w:rsidR="00CB1759" w:rsidRPr="00D50548" w:rsidTr="006F6A27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  <w:i/>
                <w:iCs/>
              </w:rPr>
            </w:pPr>
            <w:r w:rsidRPr="00D50548">
              <w:rPr>
                <w:b/>
                <w:bCs/>
                <w:i/>
                <w:iCs/>
              </w:rPr>
              <w:t>Подпрограмма "Исполнение государственных полномочий"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284,100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297,000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307,600</w:t>
            </w:r>
          </w:p>
        </w:tc>
      </w:tr>
      <w:tr w:rsidR="00CB1759" w:rsidRPr="00D50548" w:rsidTr="006F6A27">
        <w:trPr>
          <w:trHeight w:val="10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>Основное мероприятие "Обеспечение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284,100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297,000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307,600</w:t>
            </w:r>
          </w:p>
        </w:tc>
      </w:tr>
      <w:tr w:rsidR="00CB1759" w:rsidRPr="00D50548" w:rsidTr="006F6A27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D50548" w:rsidRDefault="00CB1759" w:rsidP="006F6A27">
            <w:r w:rsidRPr="00D50548">
              <w:t>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284,100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297,000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307,600</w:t>
            </w:r>
          </w:p>
        </w:tc>
      </w:tr>
      <w:tr w:rsidR="00CB1759" w:rsidRPr="00D50548" w:rsidTr="006F6A27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281,005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283,412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286,246</w:t>
            </w:r>
          </w:p>
        </w:tc>
      </w:tr>
      <w:tr w:rsidR="00CB1759" w:rsidRPr="00D50548" w:rsidTr="006F6A27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281,005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283,412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286,246</w:t>
            </w:r>
          </w:p>
        </w:tc>
      </w:tr>
      <w:tr w:rsidR="00CB1759" w:rsidRPr="00D50548" w:rsidTr="006F6A27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281,005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283,412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286,246</w:t>
            </w:r>
          </w:p>
        </w:tc>
      </w:tr>
      <w:tr w:rsidR="00CB1759" w:rsidRPr="00D50548" w:rsidTr="006F6A27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Мобилизация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281,005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283,412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286,246</w:t>
            </w:r>
          </w:p>
        </w:tc>
      </w:tr>
      <w:tr w:rsidR="00CB1759" w:rsidRPr="00D50548" w:rsidTr="006F6A27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3,095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13,588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21,354</w:t>
            </w:r>
          </w:p>
        </w:tc>
      </w:tr>
      <w:tr w:rsidR="00CB1759" w:rsidRPr="00D50548" w:rsidTr="006F6A27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3,095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13,588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21,354</w:t>
            </w:r>
          </w:p>
        </w:tc>
      </w:tr>
      <w:tr w:rsidR="00CB1759" w:rsidRPr="00D50548" w:rsidTr="006F6A27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3,095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13,588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21,354</w:t>
            </w:r>
          </w:p>
        </w:tc>
      </w:tr>
      <w:tr w:rsidR="00CB1759" w:rsidRPr="00D50548" w:rsidTr="006F6A27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Мобилизация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3,095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13,588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21,354</w:t>
            </w:r>
          </w:p>
        </w:tc>
      </w:tr>
      <w:tr w:rsidR="00CB1759" w:rsidRPr="00D50548" w:rsidTr="006F6A27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Подпрограмма "Обеспечение пожарной безопасности Сосновского сельсовета Бессоновского района Пензенской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15,000</w:t>
            </w:r>
          </w:p>
        </w:tc>
      </w:tr>
      <w:tr w:rsidR="00CB1759" w:rsidRPr="00D50548" w:rsidTr="006F6A27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15,000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15,000</w:t>
            </w:r>
          </w:p>
        </w:tc>
      </w:tr>
      <w:tr w:rsidR="00CB1759" w:rsidRPr="00D50548" w:rsidTr="006F6A27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 xml:space="preserve">Обеспечение первичных мер пожарной безопасности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15,000</w:t>
            </w:r>
          </w:p>
        </w:tc>
      </w:tr>
      <w:tr w:rsidR="00CB1759" w:rsidRPr="00D50548" w:rsidTr="006F6A27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sz w:val="14"/>
                <w:szCs w:val="14"/>
              </w:rPr>
            </w:pPr>
            <w:r w:rsidRPr="00D50548"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15,000</w:t>
            </w:r>
          </w:p>
        </w:tc>
      </w:tr>
      <w:tr w:rsidR="00CB1759" w:rsidRPr="00D50548" w:rsidTr="006F6A27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sz w:val="14"/>
                <w:szCs w:val="14"/>
              </w:rPr>
            </w:pPr>
            <w:r w:rsidRPr="00D50548"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15,000</w:t>
            </w:r>
          </w:p>
        </w:tc>
      </w:tr>
      <w:tr w:rsidR="00CB1759" w:rsidRPr="00D50548" w:rsidTr="006F6A27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sz w:val="14"/>
                <w:szCs w:val="14"/>
              </w:rPr>
            </w:pPr>
            <w:r w:rsidRPr="00D50548"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15,000</w:t>
            </w:r>
          </w:p>
        </w:tc>
      </w:tr>
      <w:tr w:rsidR="00CB1759" w:rsidRPr="00D50548" w:rsidTr="006F6A27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sz w:val="14"/>
                <w:szCs w:val="14"/>
              </w:rPr>
            </w:pPr>
            <w:r w:rsidRPr="00D50548">
              <w:rPr>
                <w:sz w:val="14"/>
                <w:szCs w:val="1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15,000</w:t>
            </w:r>
          </w:p>
        </w:tc>
      </w:tr>
      <w:tr w:rsidR="00CB1759" w:rsidRPr="00D50548" w:rsidTr="006F6A27">
        <w:trPr>
          <w:trHeight w:val="13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4141,572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1086,725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1087,223</w:t>
            </w:r>
          </w:p>
        </w:tc>
      </w:tr>
      <w:tr w:rsidR="00CB1759" w:rsidRPr="00D50548" w:rsidTr="006F6A27">
        <w:trPr>
          <w:trHeight w:val="6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27,616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27,616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27,616</w:t>
            </w:r>
          </w:p>
        </w:tc>
      </w:tr>
      <w:tr w:rsidR="00CB1759" w:rsidRPr="00D50548" w:rsidTr="006F6A27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27,616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27,616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27,616</w:t>
            </w:r>
          </w:p>
        </w:tc>
      </w:tr>
      <w:tr w:rsidR="00CB1759" w:rsidRPr="00D50548" w:rsidTr="006F6A27">
        <w:trPr>
          <w:trHeight w:val="10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2023 год и пл</w:t>
            </w:r>
            <w:r>
              <w:rPr>
                <w:b/>
                <w:bCs/>
              </w:rPr>
              <w:t>а</w:t>
            </w:r>
            <w:r w:rsidRPr="00D50548">
              <w:rPr>
                <w:b/>
                <w:bCs/>
              </w:rPr>
              <w:t xml:space="preserve">новый период 2024 и 2025 годов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2,711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2,711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2,711</w:t>
            </w:r>
          </w:p>
        </w:tc>
      </w:tr>
      <w:tr w:rsidR="00CB1759" w:rsidRPr="00D50548" w:rsidTr="006F6A27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2,711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2,711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2,711</w:t>
            </w:r>
          </w:p>
        </w:tc>
      </w:tr>
      <w:tr w:rsidR="00CB1759" w:rsidRPr="00D50548" w:rsidTr="006F6A27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2,711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2,711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2,711</w:t>
            </w:r>
          </w:p>
        </w:tc>
      </w:tr>
      <w:tr w:rsidR="00CB1759" w:rsidRPr="00D50548" w:rsidTr="006F6A27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2,711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2,711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2,711</w:t>
            </w:r>
          </w:p>
        </w:tc>
      </w:tr>
      <w:tr w:rsidR="00CB1759" w:rsidRPr="00D50548" w:rsidTr="006F6A27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2,711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2,711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2,711</w:t>
            </w:r>
          </w:p>
        </w:tc>
      </w:tr>
      <w:tr w:rsidR="00CB1759" w:rsidRPr="00D50548" w:rsidTr="006F6A27">
        <w:trPr>
          <w:trHeight w:val="13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2023 год и пл</w:t>
            </w:r>
            <w:r>
              <w:rPr>
                <w:b/>
                <w:bCs/>
              </w:rPr>
              <w:t>а</w:t>
            </w:r>
            <w:r w:rsidRPr="00D50548">
              <w:rPr>
                <w:b/>
                <w:bCs/>
              </w:rPr>
              <w:t xml:space="preserve">новый период 2024 и 2025 годов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2,653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2,653</w:t>
            </w:r>
          </w:p>
        </w:tc>
      </w:tr>
      <w:tr w:rsidR="00CB1759" w:rsidRPr="00D50548" w:rsidTr="006F6A27">
        <w:trPr>
          <w:trHeight w:val="4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2,653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2,653</w:t>
            </w:r>
          </w:p>
        </w:tc>
      </w:tr>
      <w:tr w:rsidR="00CB1759" w:rsidRPr="00D50548" w:rsidTr="006F6A27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2,653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2,653</w:t>
            </w:r>
          </w:p>
        </w:tc>
      </w:tr>
      <w:tr w:rsidR="00CB1759" w:rsidRPr="00D50548" w:rsidTr="006F6A27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2,653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2,653</w:t>
            </w:r>
          </w:p>
        </w:tc>
      </w:tr>
      <w:tr w:rsidR="00CB1759" w:rsidRPr="00D50548" w:rsidTr="006F6A27">
        <w:trPr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2,653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2,653</w:t>
            </w:r>
          </w:p>
        </w:tc>
      </w:tr>
      <w:tr w:rsidR="00CB1759" w:rsidRPr="00D50548" w:rsidTr="006F6A27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2022 год и пл</w:t>
            </w:r>
            <w:r>
              <w:rPr>
                <w:b/>
                <w:bCs/>
              </w:rPr>
              <w:t>а</w:t>
            </w:r>
            <w:r w:rsidRPr="00D50548">
              <w:rPr>
                <w:b/>
                <w:bCs/>
              </w:rPr>
              <w:t xml:space="preserve">новый период 2023 и 2024 годов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0,013</w:t>
            </w:r>
          </w:p>
        </w:tc>
      </w:tr>
      <w:tr w:rsidR="00CB1759" w:rsidRPr="00D50548" w:rsidTr="006F6A27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0,013</w:t>
            </w:r>
          </w:p>
        </w:tc>
      </w:tr>
      <w:tr w:rsidR="00CB1759" w:rsidRPr="00D50548" w:rsidTr="006F6A27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0,013</w:t>
            </w:r>
          </w:p>
        </w:tc>
      </w:tr>
      <w:tr w:rsidR="00CB1759" w:rsidRPr="00D50548" w:rsidTr="006F6A27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0,013</w:t>
            </w:r>
          </w:p>
        </w:tc>
      </w:tr>
      <w:tr w:rsidR="00CB1759" w:rsidRPr="00D50548" w:rsidTr="006F6A27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0,013</w:t>
            </w:r>
          </w:p>
        </w:tc>
      </w:tr>
      <w:tr w:rsidR="00CB1759" w:rsidRPr="00D50548" w:rsidTr="006F6A27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2022 год и пл</w:t>
            </w:r>
            <w:r>
              <w:rPr>
                <w:b/>
                <w:bCs/>
              </w:rPr>
              <w:t>а</w:t>
            </w:r>
            <w:r w:rsidRPr="00D50548">
              <w:rPr>
                <w:b/>
                <w:bCs/>
              </w:rPr>
              <w:t xml:space="preserve">новый период 2023 и 2024 годов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0,030</w:t>
            </w:r>
          </w:p>
        </w:tc>
      </w:tr>
      <w:tr w:rsidR="00CB1759" w:rsidRPr="00D50548" w:rsidTr="006F6A27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0,030</w:t>
            </w:r>
          </w:p>
        </w:tc>
      </w:tr>
      <w:tr w:rsidR="00CB1759" w:rsidRPr="00D50548" w:rsidTr="006F6A27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0,030</w:t>
            </w:r>
          </w:p>
        </w:tc>
      </w:tr>
      <w:tr w:rsidR="00CB1759" w:rsidRPr="00D50548" w:rsidTr="006F6A27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0,030</w:t>
            </w:r>
          </w:p>
        </w:tc>
      </w:tr>
      <w:tr w:rsidR="00CB1759" w:rsidRPr="00D50548" w:rsidTr="006F6A27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0,030</w:t>
            </w:r>
          </w:p>
        </w:tc>
      </w:tr>
      <w:tr w:rsidR="00CB1759" w:rsidRPr="00D50548" w:rsidTr="006F6A27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2023 год и пл</w:t>
            </w:r>
            <w:r>
              <w:rPr>
                <w:b/>
                <w:bCs/>
              </w:rPr>
              <w:t>а</w:t>
            </w:r>
            <w:r w:rsidRPr="00D50548">
              <w:rPr>
                <w:b/>
                <w:bCs/>
              </w:rPr>
              <w:t xml:space="preserve">новый </w:t>
            </w:r>
            <w:r w:rsidRPr="00D50548">
              <w:rPr>
                <w:b/>
                <w:bCs/>
              </w:rPr>
              <w:lastRenderedPageBreak/>
              <w:t xml:space="preserve">период 2024 и 2025 годов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lastRenderedPageBreak/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2,528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2,528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2,528</w:t>
            </w:r>
          </w:p>
        </w:tc>
      </w:tr>
      <w:tr w:rsidR="00CB1759" w:rsidRPr="00D50548" w:rsidTr="006F6A27">
        <w:trPr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2,528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2,528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2,528</w:t>
            </w:r>
          </w:p>
        </w:tc>
      </w:tr>
      <w:tr w:rsidR="00CB1759" w:rsidRPr="00D50548" w:rsidTr="006F6A27">
        <w:trPr>
          <w:trHeight w:val="4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2,528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2,528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2,528</w:t>
            </w:r>
          </w:p>
        </w:tc>
      </w:tr>
      <w:tr w:rsidR="00CB1759" w:rsidRPr="00D50548" w:rsidTr="006F6A27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2,528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2,528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2,528</w:t>
            </w:r>
          </w:p>
        </w:tc>
      </w:tr>
      <w:tr w:rsidR="00CB1759" w:rsidRPr="00D50548" w:rsidTr="006F6A27">
        <w:trPr>
          <w:trHeight w:val="3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2,528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2,528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2,528</w:t>
            </w:r>
          </w:p>
        </w:tc>
      </w:tr>
      <w:tr w:rsidR="00CB1759" w:rsidRPr="00D50548" w:rsidTr="006F6A27">
        <w:trPr>
          <w:trHeight w:val="13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2023 год и пл</w:t>
            </w:r>
            <w:r>
              <w:rPr>
                <w:b/>
                <w:bCs/>
              </w:rPr>
              <w:t>а</w:t>
            </w:r>
            <w:r w:rsidRPr="00D50548">
              <w:rPr>
                <w:b/>
                <w:bCs/>
              </w:rPr>
              <w:t xml:space="preserve">новый период 2024 и 2025 годов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19,681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19,681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19,681</w:t>
            </w:r>
          </w:p>
        </w:tc>
      </w:tr>
      <w:tr w:rsidR="00CB1759" w:rsidRPr="00D50548" w:rsidTr="006F6A27">
        <w:trPr>
          <w:trHeight w:val="4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19,681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19,681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19,681</w:t>
            </w:r>
          </w:p>
        </w:tc>
      </w:tr>
      <w:tr w:rsidR="00CB1759" w:rsidRPr="00D50548" w:rsidTr="006F6A27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19,681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19,681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19,681</w:t>
            </w:r>
          </w:p>
        </w:tc>
      </w:tr>
      <w:tr w:rsidR="00CB1759" w:rsidRPr="00D50548" w:rsidTr="006F6A27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19,681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19,681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19,681</w:t>
            </w:r>
          </w:p>
        </w:tc>
      </w:tr>
      <w:tr w:rsidR="00CB1759" w:rsidRPr="00D50548" w:rsidTr="006F6A27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19,681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19,681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19,681</w:t>
            </w:r>
          </w:p>
        </w:tc>
      </w:tr>
      <w:tr w:rsidR="00CB1759" w:rsidRPr="00D50548" w:rsidTr="006F6A27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4113,956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1059,109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1059,607</w:t>
            </w:r>
          </w:p>
        </w:tc>
      </w:tr>
      <w:tr w:rsidR="00CB1759" w:rsidRPr="00D50548" w:rsidTr="006F6A27">
        <w:trPr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3813,956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1059,109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1059,607</w:t>
            </w:r>
          </w:p>
        </w:tc>
      </w:tr>
      <w:tr w:rsidR="00CB1759" w:rsidRPr="00D50548" w:rsidTr="006F6A27">
        <w:trPr>
          <w:trHeight w:val="8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both"/>
              <w:rPr>
                <w:color w:val="000000"/>
              </w:rPr>
            </w:pPr>
            <w:r w:rsidRPr="00D50548">
              <w:rPr>
                <w:color w:val="000000"/>
              </w:rPr>
              <w:t>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8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6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both"/>
              <w:rPr>
                <w:color w:val="000000"/>
              </w:rPr>
            </w:pPr>
            <w:r w:rsidRPr="00D50548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544,883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200,000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200,000</w:t>
            </w:r>
          </w:p>
        </w:tc>
      </w:tr>
      <w:tr w:rsidR="00CB1759" w:rsidRPr="00D50548" w:rsidTr="006F6A27">
        <w:trPr>
          <w:trHeight w:val="6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lastRenderedPageBreak/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544,883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200,000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200,000</w:t>
            </w:r>
          </w:p>
        </w:tc>
      </w:tr>
      <w:tr w:rsidR="00CB1759" w:rsidRPr="00D50548" w:rsidTr="006F6A27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544,883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200,000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200,000</w:t>
            </w:r>
          </w:p>
        </w:tc>
      </w:tr>
      <w:tr w:rsidR="00CB1759" w:rsidRPr="00D50548" w:rsidTr="006F6A27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544,883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200,000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200,000</w:t>
            </w:r>
          </w:p>
        </w:tc>
      </w:tr>
      <w:tr w:rsidR="00CB1759" w:rsidRPr="00D50548" w:rsidTr="006F6A27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544,883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200,000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200,000</w:t>
            </w:r>
          </w:p>
        </w:tc>
      </w:tr>
      <w:tr w:rsidR="00CB1759" w:rsidRPr="00D50548" w:rsidTr="006F6A27">
        <w:trPr>
          <w:trHeight w:val="7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D50548" w:rsidRDefault="00CB1759" w:rsidP="006F6A27">
            <w:pPr>
              <w:rPr>
                <w:color w:val="000000"/>
              </w:rPr>
            </w:pPr>
            <w:r w:rsidRPr="00D50548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7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5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both"/>
              <w:rPr>
                <w:color w:val="000000"/>
              </w:rPr>
            </w:pPr>
            <w:r w:rsidRPr="00D50548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5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5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both"/>
              <w:rPr>
                <w:color w:val="000000"/>
              </w:rPr>
            </w:pPr>
            <w:r w:rsidRPr="00D50548">
              <w:rPr>
                <w:color w:val="000000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5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10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Сосновского сельсовета Бессоновского района Пензенской </w:t>
            </w:r>
            <w:r w:rsidRPr="00D50548">
              <w:lastRenderedPageBreak/>
              <w:t>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lastRenderedPageBreak/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27,198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28,367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28,367</w:t>
            </w:r>
          </w:p>
        </w:tc>
      </w:tr>
      <w:tr w:rsidR="00CB1759" w:rsidRPr="00D50548" w:rsidTr="006F6A27">
        <w:trPr>
          <w:trHeight w:val="6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lastRenderedPageBreak/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27,198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28,367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28,367</w:t>
            </w:r>
          </w:p>
        </w:tc>
      </w:tr>
      <w:tr w:rsidR="00CB1759" w:rsidRPr="00D50548" w:rsidTr="006F6A27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27,198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28,367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28,367</w:t>
            </w:r>
          </w:p>
        </w:tc>
      </w:tr>
      <w:tr w:rsidR="00CB1759" w:rsidRPr="00D50548" w:rsidTr="006F6A27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27,198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28,367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28,367</w:t>
            </w:r>
          </w:p>
        </w:tc>
      </w:tr>
      <w:tr w:rsidR="00CB1759" w:rsidRPr="00D50548" w:rsidTr="006F6A27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27,198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28,367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28,367</w:t>
            </w:r>
          </w:p>
        </w:tc>
      </w:tr>
      <w:tr w:rsidR="00CB1759" w:rsidRPr="00D50548" w:rsidTr="006F6A27">
        <w:trPr>
          <w:trHeight w:val="10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both"/>
              <w:rPr>
                <w:color w:val="000000"/>
              </w:rPr>
            </w:pPr>
            <w:r w:rsidRPr="00D50548">
              <w:rPr>
                <w:color w:val="000000"/>
              </w:rPr>
              <w:t xml:space="preserve">Расходы на содержание муниципальной собственности объектов в сфере культуры Сосновского сельсовета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3531,875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790,742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791,240</w:t>
            </w:r>
          </w:p>
        </w:tc>
      </w:tr>
      <w:tr w:rsidR="00CB1759" w:rsidRPr="00D50548" w:rsidTr="006F6A27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3531,875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790,742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791,240</w:t>
            </w:r>
          </w:p>
        </w:tc>
      </w:tr>
      <w:tr w:rsidR="00CB1759" w:rsidRPr="00D50548" w:rsidTr="006F6A27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3531,875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790,742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791,240</w:t>
            </w:r>
          </w:p>
        </w:tc>
      </w:tr>
      <w:tr w:rsidR="00CB1759" w:rsidRPr="00D50548" w:rsidTr="006F6A27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Культура,</w:t>
            </w:r>
            <w:r>
              <w:t xml:space="preserve"> </w:t>
            </w:r>
            <w:r w:rsidRPr="00D50548">
              <w:t>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3531,875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790,742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791,240</w:t>
            </w:r>
          </w:p>
        </w:tc>
      </w:tr>
      <w:tr w:rsidR="00CB1759" w:rsidRPr="00D50548" w:rsidTr="006F6A27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3531,875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790,742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791,240</w:t>
            </w:r>
          </w:p>
        </w:tc>
      </w:tr>
      <w:tr w:rsidR="00CB1759" w:rsidRPr="00D50548" w:rsidTr="006F6A27">
        <w:trPr>
          <w:trHeight w:val="9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"Социальная поддержка граждан Сосновского сельсовета Бессоновского района Пензенской области на 2014-2025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73,568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74,304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74,304</w:t>
            </w:r>
          </w:p>
        </w:tc>
      </w:tr>
      <w:tr w:rsidR="00CB1759" w:rsidRPr="00D50548" w:rsidTr="006F6A27">
        <w:trPr>
          <w:trHeight w:val="7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Подпрограмма "Оказание адресной материальной помощи гражданам Сосновского сельсовета Бессоновского района Пензенской области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73,568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74,304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74,304</w:t>
            </w:r>
          </w:p>
        </w:tc>
      </w:tr>
      <w:tr w:rsidR="00CB1759" w:rsidRPr="00D50548" w:rsidTr="006F6A27">
        <w:trPr>
          <w:trHeight w:val="6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>Основное мероприятие "Предоставление мерсоциальной поддержки муниципальныхслужащих, вышедших на пенсию"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73,568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74,304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74,304</w:t>
            </w:r>
          </w:p>
        </w:tc>
      </w:tr>
      <w:tr w:rsidR="00CB1759" w:rsidRPr="00D50548" w:rsidTr="006F6A27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Пенсионное обеспечение за выслугу лет муниципальных служащих</w:t>
            </w:r>
            <w:r w:rsidRPr="00D50548">
              <w:t xml:space="preserve"> Сосновского сельсовета  Бессоновского района Пензенской области (за счет средств бюджета Сосновского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73,568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74,304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74,304</w:t>
            </w:r>
          </w:p>
        </w:tc>
      </w:tr>
      <w:tr w:rsidR="00CB1759" w:rsidRPr="00D50548" w:rsidTr="006F6A27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300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73,568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74,304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74,304</w:t>
            </w:r>
          </w:p>
        </w:tc>
      </w:tr>
      <w:tr w:rsidR="00CB1759" w:rsidRPr="00D50548" w:rsidTr="006F6A27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310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73,568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74,304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74,304</w:t>
            </w:r>
          </w:p>
        </w:tc>
      </w:tr>
      <w:tr w:rsidR="00CB1759" w:rsidRPr="00D50548" w:rsidTr="006F6A27">
        <w:trPr>
          <w:trHeight w:val="11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lastRenderedPageBreak/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2577,818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2363,765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2125,416</w:t>
            </w:r>
          </w:p>
        </w:tc>
      </w:tr>
      <w:tr w:rsidR="00CB1759" w:rsidRPr="00D50548" w:rsidTr="006F6A27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Подрограмма "Благоустройство населенных пунктов"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1505,453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1627,866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1632,811</w:t>
            </w:r>
          </w:p>
        </w:tc>
      </w:tr>
      <w:tr w:rsidR="00CB1759" w:rsidRPr="00D50548" w:rsidTr="006F6A27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1505,453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1627,866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1632,811</w:t>
            </w:r>
          </w:p>
        </w:tc>
      </w:tr>
      <w:tr w:rsidR="00CB1759" w:rsidRPr="00D50548" w:rsidTr="006F6A27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1244,365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1233,124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1233,124</w:t>
            </w:r>
          </w:p>
        </w:tc>
      </w:tr>
      <w:tr w:rsidR="00CB1759" w:rsidRPr="00D50548" w:rsidTr="006F6A27">
        <w:trPr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1244,365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1233,124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1233,124</w:t>
            </w:r>
          </w:p>
        </w:tc>
      </w:tr>
      <w:tr w:rsidR="00CB1759" w:rsidRPr="00D50548" w:rsidTr="006F6A27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1244,365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1233,124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1233,124</w:t>
            </w:r>
          </w:p>
        </w:tc>
      </w:tr>
      <w:tr w:rsidR="00CB1759" w:rsidRPr="00D50548" w:rsidTr="006F6A27">
        <w:trPr>
          <w:trHeight w:val="2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1244,365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1233,124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1233,124</w:t>
            </w:r>
          </w:p>
        </w:tc>
      </w:tr>
      <w:tr w:rsidR="00CB1759" w:rsidRPr="00D50548" w:rsidTr="006F6A27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1244,365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1233,124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1233,124</w:t>
            </w:r>
          </w:p>
        </w:tc>
      </w:tr>
      <w:tr w:rsidR="00CB1759" w:rsidRPr="00D50548" w:rsidTr="006F6A27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261,088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394,742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399,687</w:t>
            </w:r>
          </w:p>
        </w:tc>
      </w:tr>
      <w:tr w:rsidR="00CB1759" w:rsidRPr="00D50548" w:rsidTr="006F6A27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261,088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394,742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399,687</w:t>
            </w:r>
          </w:p>
        </w:tc>
      </w:tr>
      <w:tr w:rsidR="00CB1759" w:rsidRPr="00D50548" w:rsidTr="006F6A27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261,088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394,742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399,687</w:t>
            </w:r>
          </w:p>
        </w:tc>
      </w:tr>
      <w:tr w:rsidR="00CB1759" w:rsidRPr="00D50548" w:rsidTr="006F6A27">
        <w:trPr>
          <w:trHeight w:val="3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261,088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394,742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399,687</w:t>
            </w:r>
          </w:p>
        </w:tc>
      </w:tr>
      <w:tr w:rsidR="00CB1759" w:rsidRPr="00D50548" w:rsidTr="006F6A27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261,088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394,742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399,687</w:t>
            </w:r>
          </w:p>
        </w:tc>
      </w:tr>
      <w:tr w:rsidR="00CB1759" w:rsidRPr="00D50548" w:rsidTr="006F6A27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Подрограмма "Чистая вода за счет средств бюджета поселения"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1072,365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735,899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492,605</w:t>
            </w:r>
          </w:p>
        </w:tc>
      </w:tr>
      <w:tr w:rsidR="00CB1759" w:rsidRPr="00D50548" w:rsidTr="006F6A27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Основное мероприятие "Осуществление ремонта водохозяйственных систем"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1072,365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541053" w:rsidRDefault="00CB1759" w:rsidP="006F6A27">
            <w:pPr>
              <w:jc w:val="right"/>
              <w:rPr>
                <w:bCs/>
              </w:rPr>
            </w:pPr>
            <w:r>
              <w:rPr>
                <w:bCs/>
              </w:rPr>
              <w:t>735,899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541053" w:rsidRDefault="00CB1759" w:rsidP="006F6A27">
            <w:pPr>
              <w:jc w:val="right"/>
              <w:rPr>
                <w:bCs/>
              </w:rPr>
            </w:pPr>
            <w:r>
              <w:rPr>
                <w:bCs/>
              </w:rPr>
              <w:t>492,605</w:t>
            </w:r>
          </w:p>
        </w:tc>
      </w:tr>
      <w:tr w:rsidR="00CB1759" w:rsidRPr="00D50548" w:rsidTr="006F6A27">
        <w:trPr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Капитальный ремонт ,ремонт сетей и сооружений водоснабжения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</w:tr>
      <w:tr w:rsidR="00CB1759" w:rsidRPr="00D50548" w:rsidTr="006F6A27">
        <w:trPr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</w:tr>
      <w:tr w:rsidR="00CB1759" w:rsidRPr="00D50548" w:rsidTr="006F6A27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</w:tr>
      <w:tr w:rsidR="00CB1759" w:rsidRPr="00D50548" w:rsidTr="006F6A27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</w:tr>
      <w:tr w:rsidR="00CB1759" w:rsidRPr="00D50548" w:rsidTr="006F6A27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</w:tr>
      <w:tr w:rsidR="00CB1759" w:rsidRPr="00D50548" w:rsidTr="006F6A27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Ремонт сетей и сооружений водоснабжения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1072,365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541053" w:rsidRDefault="00CB1759" w:rsidP="006F6A27">
            <w:pPr>
              <w:jc w:val="right"/>
              <w:rPr>
                <w:bCs/>
              </w:rPr>
            </w:pPr>
            <w:r>
              <w:rPr>
                <w:bCs/>
              </w:rPr>
              <w:t>735,899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541053" w:rsidRDefault="00CB1759" w:rsidP="006F6A27">
            <w:pPr>
              <w:jc w:val="right"/>
              <w:rPr>
                <w:bCs/>
              </w:rPr>
            </w:pPr>
            <w:r>
              <w:rPr>
                <w:bCs/>
              </w:rPr>
              <w:t>492,605</w:t>
            </w:r>
          </w:p>
        </w:tc>
      </w:tr>
      <w:tr w:rsidR="00CB1759" w:rsidRPr="00D50548" w:rsidTr="006F6A27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1072,365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541053" w:rsidRDefault="00CB1759" w:rsidP="006F6A27">
            <w:pPr>
              <w:jc w:val="right"/>
              <w:rPr>
                <w:bCs/>
              </w:rPr>
            </w:pPr>
            <w:r>
              <w:rPr>
                <w:bCs/>
              </w:rPr>
              <w:t>735,899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541053" w:rsidRDefault="00CB1759" w:rsidP="006F6A27">
            <w:pPr>
              <w:jc w:val="right"/>
              <w:rPr>
                <w:bCs/>
              </w:rPr>
            </w:pPr>
            <w:r>
              <w:rPr>
                <w:bCs/>
              </w:rPr>
              <w:t>492,605</w:t>
            </w:r>
          </w:p>
        </w:tc>
      </w:tr>
      <w:tr w:rsidR="00CB1759" w:rsidRPr="00D50548" w:rsidTr="006F6A27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1072,365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541053" w:rsidRDefault="00CB1759" w:rsidP="006F6A27">
            <w:pPr>
              <w:jc w:val="right"/>
              <w:rPr>
                <w:bCs/>
              </w:rPr>
            </w:pPr>
            <w:r>
              <w:rPr>
                <w:bCs/>
              </w:rPr>
              <w:t>735,899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541053" w:rsidRDefault="00CB1759" w:rsidP="006F6A27">
            <w:pPr>
              <w:jc w:val="right"/>
              <w:rPr>
                <w:bCs/>
              </w:rPr>
            </w:pPr>
            <w:r>
              <w:rPr>
                <w:bCs/>
              </w:rPr>
              <w:t>492,605</w:t>
            </w:r>
          </w:p>
        </w:tc>
      </w:tr>
      <w:tr w:rsidR="00CB1759" w:rsidRPr="00D50548" w:rsidTr="006F6A27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1072,365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541053" w:rsidRDefault="00CB1759" w:rsidP="006F6A27">
            <w:pPr>
              <w:jc w:val="right"/>
              <w:rPr>
                <w:bCs/>
              </w:rPr>
            </w:pPr>
            <w:r>
              <w:rPr>
                <w:bCs/>
              </w:rPr>
              <w:t>735,899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541053" w:rsidRDefault="00CB1759" w:rsidP="006F6A27">
            <w:pPr>
              <w:jc w:val="right"/>
              <w:rPr>
                <w:bCs/>
              </w:rPr>
            </w:pPr>
            <w:r>
              <w:rPr>
                <w:bCs/>
              </w:rPr>
              <w:t>492,605</w:t>
            </w:r>
          </w:p>
        </w:tc>
      </w:tr>
      <w:tr w:rsidR="00CB1759" w:rsidRPr="00D50548" w:rsidTr="006F6A27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1072,365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541053" w:rsidRDefault="00CB1759" w:rsidP="006F6A27">
            <w:pPr>
              <w:jc w:val="right"/>
              <w:rPr>
                <w:bCs/>
              </w:rPr>
            </w:pPr>
            <w:r>
              <w:rPr>
                <w:bCs/>
              </w:rPr>
              <w:t>735,899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541053" w:rsidRDefault="00CB1759" w:rsidP="006F6A27">
            <w:pPr>
              <w:jc w:val="right"/>
              <w:rPr>
                <w:bCs/>
              </w:rPr>
            </w:pPr>
            <w:r>
              <w:rPr>
                <w:bCs/>
              </w:rPr>
              <w:t>492,605</w:t>
            </w:r>
          </w:p>
        </w:tc>
      </w:tr>
      <w:tr w:rsidR="00CB1759" w:rsidRPr="00D50548" w:rsidTr="006F6A27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Подрограмма "Чистая вода за счет средств бюджета Пензенской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0,000</w:t>
            </w:r>
          </w:p>
        </w:tc>
      </w:tr>
      <w:tr w:rsidR="00CB1759" w:rsidRPr="00D50548" w:rsidTr="006F6A27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Основное мероприятие "Осуществление ремонта водохозяйственных систем"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</w:tr>
      <w:tr w:rsidR="00CB1759" w:rsidRPr="00D50548" w:rsidTr="006F6A27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Капитальный ремонт ,ремонт сетей и сооружений водоснабжения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</w:tr>
      <w:tr w:rsidR="00CB1759" w:rsidRPr="00D50548" w:rsidTr="006F6A27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</w:tr>
      <w:tr w:rsidR="00CB1759" w:rsidRPr="00D50548" w:rsidTr="006F6A27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</w:tr>
      <w:tr w:rsidR="00CB1759" w:rsidRPr="00D50548" w:rsidTr="006F6A27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</w:tr>
      <w:tr w:rsidR="00CB1759" w:rsidRPr="00D50548" w:rsidTr="006F6A27">
        <w:trPr>
          <w:trHeight w:val="3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</w:tr>
      <w:tr w:rsidR="00CB1759" w:rsidRPr="00D50548" w:rsidTr="006F6A27">
        <w:trPr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инженерной инфраструктуры Сосновского сельсовета Бессоновского района Пензенской области на 2014-2025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5611,332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3148,000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3148,000</w:t>
            </w:r>
          </w:p>
        </w:tc>
      </w:tr>
      <w:tr w:rsidR="00CB1759" w:rsidRPr="00D50548" w:rsidTr="006F6A27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Сосновского сельсовета Бессоновского района Пензенской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1970,362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1775,000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1775,000</w:t>
            </w:r>
          </w:p>
        </w:tc>
      </w:tr>
      <w:tr w:rsidR="00CB1759" w:rsidRPr="00D50548" w:rsidTr="006F6A27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1970,362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1775,000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1775,000</w:t>
            </w:r>
          </w:p>
        </w:tc>
      </w:tr>
      <w:tr w:rsidR="00CB1759" w:rsidRPr="00D50548" w:rsidTr="006F6A27">
        <w:trPr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1970,362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1775,000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1775,000</w:t>
            </w:r>
          </w:p>
        </w:tc>
      </w:tr>
      <w:tr w:rsidR="00CB1759" w:rsidRPr="00D50548" w:rsidTr="006F6A27">
        <w:trPr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1970,362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1775,000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1775,000</w:t>
            </w:r>
          </w:p>
        </w:tc>
      </w:tr>
      <w:tr w:rsidR="00CB1759" w:rsidRPr="00D50548" w:rsidTr="006F6A27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1970,362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1775,000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1775,000</w:t>
            </w:r>
          </w:p>
        </w:tc>
      </w:tr>
      <w:tr w:rsidR="00CB1759" w:rsidRPr="00D50548" w:rsidTr="006F6A27">
        <w:trPr>
          <w:trHeight w:val="3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1970,362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1775,000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1775,000</w:t>
            </w:r>
          </w:p>
        </w:tc>
      </w:tr>
      <w:tr w:rsidR="00CB1759" w:rsidRPr="00D50548" w:rsidTr="006F6A27">
        <w:trPr>
          <w:trHeight w:val="3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1970,362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1775,000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1775,000</w:t>
            </w:r>
          </w:p>
        </w:tc>
      </w:tr>
      <w:tr w:rsidR="00CB1759" w:rsidRPr="00D50548" w:rsidTr="006F6A27">
        <w:trPr>
          <w:trHeight w:val="11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lastRenderedPageBreak/>
              <w:t>Строительство (реконструкция) 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многоквартирых домов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</w:tr>
      <w:tr w:rsidR="00CB1759" w:rsidRPr="00D50548" w:rsidTr="006F6A27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</w:tr>
      <w:tr w:rsidR="00CB1759" w:rsidRPr="00D50548" w:rsidTr="006F6A27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</w:tr>
      <w:tr w:rsidR="00CB1759" w:rsidRPr="00D50548" w:rsidTr="006F6A27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</w:tr>
      <w:tr w:rsidR="00CB1759" w:rsidRPr="00D50548" w:rsidTr="006F6A27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0,000</w:t>
            </w:r>
          </w:p>
        </w:tc>
      </w:tr>
      <w:tr w:rsidR="00CB1759" w:rsidRPr="00D50548" w:rsidTr="006F6A27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Подпрограмма "Капитальный и текущий ремонт объектов собственности Сосновского сельсовета Бессоновского района Пензенской области 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3640,970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1373,000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1373,000</w:t>
            </w:r>
          </w:p>
        </w:tc>
      </w:tr>
      <w:tr w:rsidR="00CB1759" w:rsidRPr="00D50548" w:rsidTr="006F6A27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>Основное мероприятие "Мероприятия дорожного хозяйства на внутрипоселенческих автомобильных дорогах общего пользования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3640,970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1373,000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1373,000</w:t>
            </w:r>
          </w:p>
        </w:tc>
      </w:tr>
      <w:tr w:rsidR="00CB1759" w:rsidRPr="00D50548" w:rsidTr="006F6A27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Ремонт автодорог общего пользования за счет средств бюджета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3640,970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1373,000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1373,000</w:t>
            </w:r>
          </w:p>
        </w:tc>
      </w:tr>
      <w:tr w:rsidR="00CB1759" w:rsidRPr="00D50548" w:rsidTr="006F6A27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3640,970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1373,000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1373,000</w:t>
            </w:r>
          </w:p>
        </w:tc>
      </w:tr>
      <w:tr w:rsidR="00CB1759" w:rsidRPr="00D50548" w:rsidTr="006F6A27">
        <w:trPr>
          <w:trHeight w:val="7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3640,970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1373,000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1373,000</w:t>
            </w:r>
          </w:p>
        </w:tc>
      </w:tr>
      <w:tr w:rsidR="00CB1759" w:rsidRPr="00D50548" w:rsidTr="006F6A27">
        <w:trPr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3640,970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1373,000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1373,000</w:t>
            </w:r>
          </w:p>
        </w:tc>
      </w:tr>
      <w:tr w:rsidR="00CB1759" w:rsidRPr="00D50548" w:rsidTr="006F6A27">
        <w:trPr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3640,970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1373,000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1373,000</w:t>
            </w:r>
          </w:p>
        </w:tc>
      </w:tr>
      <w:tr w:rsidR="00CB1759" w:rsidRPr="00D50548" w:rsidTr="006F6A27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"Уличное освещение Сосновского сельсовета Бессоновского района Пензенской области на 2017-2025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50,000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50,000</w:t>
            </w:r>
          </w:p>
        </w:tc>
      </w:tr>
      <w:tr w:rsidR="00CB1759" w:rsidRPr="00D50548" w:rsidTr="006F6A27">
        <w:trPr>
          <w:trHeight w:val="9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  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50,000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50,000</w:t>
            </w:r>
          </w:p>
        </w:tc>
      </w:tr>
      <w:tr w:rsidR="00CB1759" w:rsidRPr="00D50548" w:rsidTr="006F6A27">
        <w:trPr>
          <w:trHeight w:val="6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Основное мероприятие «Энергосбережение и повышение энергетической эффективности"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50,000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50,000</w:t>
            </w:r>
          </w:p>
        </w:tc>
      </w:tr>
      <w:tr w:rsidR="00CB1759" w:rsidRPr="00D50548" w:rsidTr="006F6A27">
        <w:trPr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Совершенствование систем наружного освещения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50,000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50,000</w:t>
            </w:r>
          </w:p>
        </w:tc>
      </w:tr>
      <w:tr w:rsidR="00CB1759" w:rsidRPr="00D50548" w:rsidTr="006F6A27">
        <w:trPr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lastRenderedPageBreak/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50,000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50,000</w:t>
            </w:r>
          </w:p>
        </w:tc>
      </w:tr>
      <w:tr w:rsidR="00CB1759" w:rsidRPr="00D50548" w:rsidTr="006F6A27">
        <w:trPr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50,000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50,000</w:t>
            </w:r>
          </w:p>
        </w:tc>
      </w:tr>
      <w:tr w:rsidR="00CB1759" w:rsidRPr="00D50548" w:rsidTr="006F6A27">
        <w:trPr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50,000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50,000</w:t>
            </w:r>
          </w:p>
        </w:tc>
      </w:tr>
      <w:tr w:rsidR="00CB1759" w:rsidRPr="00D50548" w:rsidTr="006F6A27">
        <w:trPr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50,000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50,000</w:t>
            </w:r>
          </w:p>
        </w:tc>
      </w:tr>
      <w:tr w:rsidR="00CB1759" w:rsidRPr="00D50548" w:rsidTr="006F6A27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«Повышение безопасности дорожного движения в Сосновском сельсовете Бессоновского района Пензенской области на 2015-2025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rPr>
                <w:sz w:val="22"/>
                <w:szCs w:val="22"/>
              </w:rPr>
            </w:pPr>
            <w:r w:rsidRPr="00D50548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158,890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75,000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75,000</w:t>
            </w:r>
          </w:p>
        </w:tc>
      </w:tr>
      <w:tr w:rsidR="00CB1759" w:rsidRPr="00D50548" w:rsidTr="006F6A27">
        <w:trPr>
          <w:trHeight w:val="7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Подпрограмма "Повышение безопасности дорожного движения в Сосновском сельсовете Бессоновского района Пензенской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158,890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75,000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75,000</w:t>
            </w:r>
          </w:p>
        </w:tc>
      </w:tr>
      <w:tr w:rsidR="00CB1759" w:rsidRPr="00D50548" w:rsidTr="006F6A27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i/>
                <w:iCs/>
              </w:rPr>
            </w:pPr>
            <w:r w:rsidRPr="00D5054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i/>
                <w:iCs/>
              </w:rPr>
            </w:pPr>
            <w:r w:rsidRPr="00D50548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158,890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75,000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i/>
                <w:iCs/>
              </w:rPr>
            </w:pPr>
            <w:r w:rsidRPr="00D50548">
              <w:rPr>
                <w:i/>
                <w:iCs/>
              </w:rPr>
              <w:t>75,000</w:t>
            </w:r>
          </w:p>
        </w:tc>
      </w:tr>
      <w:tr w:rsidR="00CB1759" w:rsidRPr="00D50548" w:rsidTr="006F6A27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Содержание автомобильных дорог в рамках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158,890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75,000</w:t>
            </w:r>
          </w:p>
        </w:tc>
      </w:tr>
      <w:tr w:rsidR="00CB1759" w:rsidRPr="00D50548" w:rsidTr="006F6A27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75,000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75,000</w:t>
            </w:r>
          </w:p>
        </w:tc>
      </w:tr>
      <w:tr w:rsidR="00CB1759" w:rsidRPr="00D50548" w:rsidTr="006F6A27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158,890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75,000</w:t>
            </w:r>
          </w:p>
        </w:tc>
      </w:tr>
      <w:tr w:rsidR="00CB1759" w:rsidRPr="00D50548" w:rsidTr="006F6A27">
        <w:trPr>
          <w:trHeight w:val="25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158,890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75,000</w:t>
            </w:r>
          </w:p>
        </w:tc>
      </w:tr>
      <w:tr w:rsidR="00CB1759" w:rsidRPr="00D50548" w:rsidTr="006F6A27">
        <w:trPr>
          <w:trHeight w:val="25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Default="00CB1759" w:rsidP="006F6A27">
            <w:pPr>
              <w:jc w:val="right"/>
            </w:pPr>
            <w:r>
              <w:t>158,890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75,000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75,000</w:t>
            </w:r>
          </w:p>
        </w:tc>
      </w:tr>
      <w:tr w:rsidR="00CB1759" w:rsidRPr="00D50548" w:rsidTr="006F6A27">
        <w:trPr>
          <w:trHeight w:val="10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B1759" w:rsidRPr="00D50548" w:rsidRDefault="00CB1759" w:rsidP="006F6A27">
            <w:pPr>
              <w:rPr>
                <w:b/>
                <w:bCs/>
                <w:sz w:val="18"/>
                <w:szCs w:val="18"/>
              </w:rPr>
            </w:pPr>
            <w:r w:rsidRPr="00D50548">
              <w:rPr>
                <w:b/>
                <w:bCs/>
                <w:sz w:val="18"/>
                <w:szCs w:val="18"/>
              </w:rPr>
              <w:t>Муниципальная программа Сосновского сельсовета Бессоновского района Пензенской области "Профилактика терроризма и экстремизма, минимизация и (или) ликвидация последствий проявления терроризма и экстремизма на территории Сосновского сельсовета Бессоновского района Пензенской области на 2020 -2025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10,000</w:t>
            </w:r>
          </w:p>
        </w:tc>
      </w:tr>
      <w:tr w:rsidR="00CB1759" w:rsidRPr="00D50548" w:rsidTr="006F6A27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  <w:sz w:val="18"/>
                <w:szCs w:val="18"/>
              </w:rPr>
            </w:pPr>
            <w:r w:rsidRPr="00D50548">
              <w:rPr>
                <w:b/>
                <w:bCs/>
                <w:sz w:val="18"/>
                <w:szCs w:val="18"/>
              </w:rPr>
              <w:t>Подпрограмма "Противодействие экстремизму и профилактика терроризма на территории Сосновского сельсовета Бессоновского района Пензенской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10,00</w:t>
            </w:r>
          </w:p>
        </w:tc>
      </w:tr>
      <w:tr w:rsidR="00CB1759" w:rsidRPr="00D50548" w:rsidTr="006F6A27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  <w:sz w:val="18"/>
                <w:szCs w:val="18"/>
              </w:rPr>
            </w:pPr>
            <w:r w:rsidRPr="00D50548">
              <w:rPr>
                <w:b/>
                <w:bCs/>
                <w:sz w:val="18"/>
                <w:szCs w:val="18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10,00</w:t>
            </w:r>
          </w:p>
        </w:tc>
      </w:tr>
      <w:tr w:rsidR="00CB1759" w:rsidRPr="00D50548" w:rsidTr="006F6A27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  <w:sz w:val="18"/>
                <w:szCs w:val="18"/>
              </w:rPr>
            </w:pPr>
            <w:r w:rsidRPr="00D50548">
              <w:rPr>
                <w:b/>
                <w:bCs/>
                <w:sz w:val="18"/>
                <w:szCs w:val="18"/>
              </w:rPr>
              <w:lastRenderedPageBreak/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10,00</w:t>
            </w:r>
          </w:p>
        </w:tc>
      </w:tr>
      <w:tr w:rsidR="00CB1759" w:rsidRPr="00D50548" w:rsidTr="006F6A27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</w:t>
            </w:r>
          </w:p>
        </w:tc>
      </w:tr>
      <w:tr w:rsidR="00CB1759" w:rsidRPr="00D50548" w:rsidTr="006F6A27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</w:t>
            </w:r>
          </w:p>
        </w:tc>
      </w:tr>
      <w:tr w:rsidR="00CB1759" w:rsidRPr="00D50548" w:rsidTr="006F6A27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</w:t>
            </w:r>
          </w:p>
        </w:tc>
      </w:tr>
      <w:tr w:rsidR="00CB1759" w:rsidRPr="00D50548" w:rsidTr="006F6A27">
        <w:trPr>
          <w:trHeight w:val="43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Другие 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</w:t>
            </w:r>
          </w:p>
        </w:tc>
      </w:tr>
      <w:tr w:rsidR="00CB1759" w:rsidRPr="00D50548" w:rsidTr="006F6A27">
        <w:trPr>
          <w:trHeight w:val="7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63,500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D50548">
              <w:rPr>
                <w:b/>
                <w:bCs/>
              </w:rPr>
              <w:t>3,500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D50548">
              <w:rPr>
                <w:b/>
                <w:bCs/>
              </w:rPr>
              <w:t>3,500</w:t>
            </w:r>
          </w:p>
        </w:tc>
      </w:tr>
      <w:tr w:rsidR="00CB1759" w:rsidRPr="00D50548" w:rsidTr="006F6A27">
        <w:trPr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Резервный фонд администрации Сосновского сельсовета Бессоновского района Пензенской области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10,000</w:t>
            </w:r>
          </w:p>
        </w:tc>
      </w:tr>
      <w:tr w:rsidR="00CB1759" w:rsidRPr="00D50548" w:rsidTr="006F6A27">
        <w:trPr>
          <w:trHeight w:val="20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D50548" w:rsidRDefault="00CB1759" w:rsidP="006F6A27">
            <w:r w:rsidRPr="00D50548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16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1759" w:rsidRPr="00D50548" w:rsidRDefault="00CB1759" w:rsidP="006F6A27">
            <w:r w:rsidRPr="00D50548"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870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4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870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3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870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10,000</w:t>
            </w:r>
          </w:p>
        </w:tc>
      </w:tr>
      <w:tr w:rsidR="00CB1759" w:rsidRPr="00D50548" w:rsidTr="006F6A27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Расходы бюджета Сосновского сельсовета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3,500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3,500</w:t>
            </w:r>
          </w:p>
        </w:tc>
      </w:tr>
      <w:tr w:rsidR="00CB1759" w:rsidRPr="00D50548" w:rsidTr="006F6A27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Расходы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3,500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3,500</w:t>
            </w:r>
          </w:p>
        </w:tc>
      </w:tr>
      <w:tr w:rsidR="00CB1759" w:rsidRPr="00D50548" w:rsidTr="006F6A27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3,500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3,500</w:t>
            </w:r>
          </w:p>
        </w:tc>
      </w:tr>
      <w:tr w:rsidR="00CB1759" w:rsidRPr="00D50548" w:rsidTr="006F6A27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3,500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3,500</w:t>
            </w:r>
          </w:p>
        </w:tc>
      </w:tr>
      <w:tr w:rsidR="00CB1759" w:rsidRPr="00D50548" w:rsidTr="006F6A27">
        <w:trPr>
          <w:trHeight w:val="33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3,500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3,500</w:t>
            </w:r>
          </w:p>
        </w:tc>
      </w:tr>
      <w:tr w:rsidR="00CB1759" w:rsidRPr="00D50548" w:rsidTr="006F6A27">
        <w:trPr>
          <w:trHeight w:val="28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Другие 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3,500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3,500</w:t>
            </w:r>
          </w:p>
        </w:tc>
      </w:tr>
      <w:tr w:rsidR="00CB1759" w:rsidRPr="00D50548" w:rsidTr="006F6A27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Обеспечение проведения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</w:rPr>
            </w:pPr>
            <w:r w:rsidRPr="00D5054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D50548">
              <w:rPr>
                <w:b/>
                <w:bCs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D50548">
              <w:rPr>
                <w:b/>
                <w:bCs/>
              </w:rPr>
              <w:t>0,00</w:t>
            </w:r>
          </w:p>
        </w:tc>
      </w:tr>
      <w:tr w:rsidR="00CB1759" w:rsidRPr="00D50548" w:rsidTr="006F6A27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D50548" w:rsidRDefault="00CB1759" w:rsidP="006F6A27">
            <w:r w:rsidRPr="00D50548">
              <w:t>Расходы бюджета Сосновского сельсовета Бессоновского района Пензенской области на реализацию мероприятий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D50548">
              <w:rPr>
                <w:b/>
                <w:bCs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D50548">
              <w:rPr>
                <w:b/>
                <w:bCs/>
              </w:rPr>
              <w:t>0,00</w:t>
            </w:r>
          </w:p>
        </w:tc>
      </w:tr>
      <w:tr w:rsidR="00CB1759" w:rsidRPr="00D50548" w:rsidTr="006F6A27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59" w:rsidRPr="00D50548" w:rsidRDefault="00CB1759" w:rsidP="006F6A27">
            <w:r w:rsidRPr="00D50548">
              <w:lastRenderedPageBreak/>
              <w:t>Расходы  по организации и проведению праздничных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 w:rsidRPr="00D50548">
              <w:rPr>
                <w:b/>
                <w:bCs/>
              </w:rPr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D50548">
              <w:rPr>
                <w:b/>
                <w:bCs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D50548">
              <w:rPr>
                <w:b/>
                <w:bCs/>
              </w:rPr>
              <w:t>0,00</w:t>
            </w:r>
          </w:p>
        </w:tc>
      </w:tr>
      <w:tr w:rsidR="00CB1759" w:rsidRPr="00D50548" w:rsidTr="006F6A27">
        <w:trPr>
          <w:trHeight w:val="7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5</w:t>
            </w:r>
            <w:r w:rsidRPr="00D50548"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5</w:t>
            </w:r>
            <w:r w:rsidRPr="00D50548">
              <w:t>0,00</w:t>
            </w:r>
          </w:p>
        </w:tc>
      </w:tr>
      <w:tr w:rsidR="00CB1759" w:rsidRPr="00D50548" w:rsidTr="006F6A27">
        <w:trPr>
          <w:trHeight w:val="28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Культура,кинематография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08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5</w:t>
            </w:r>
            <w:r w:rsidRPr="00D50548"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5</w:t>
            </w:r>
            <w:r w:rsidRPr="00D50548">
              <w:t>0,00</w:t>
            </w:r>
          </w:p>
        </w:tc>
      </w:tr>
      <w:tr w:rsidR="00CB1759" w:rsidRPr="00D50548" w:rsidTr="006F6A27">
        <w:trPr>
          <w:trHeight w:val="20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r w:rsidRPr="00D50548"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759" w:rsidRPr="00D50548" w:rsidRDefault="00CB1759" w:rsidP="006F6A27">
            <w:pPr>
              <w:jc w:val="center"/>
            </w:pPr>
            <w:r w:rsidRPr="00D50548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08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r w:rsidRPr="00D50548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 w:rsidRPr="00D50548"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5</w:t>
            </w:r>
            <w:r w:rsidRPr="00D50548"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</w:pPr>
            <w:r>
              <w:t>5</w:t>
            </w:r>
            <w:r w:rsidRPr="00D50548">
              <w:t>0,00</w:t>
            </w:r>
          </w:p>
        </w:tc>
      </w:tr>
      <w:tr w:rsidR="00CB1759" w:rsidRPr="00D50548" w:rsidTr="006F6A27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</w:rPr>
            </w:pPr>
            <w:r w:rsidRPr="00D50548">
              <w:rPr>
                <w:b/>
                <w:bCs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B1759" w:rsidRPr="00D50548" w:rsidRDefault="00CB1759" w:rsidP="006F6A27">
            <w:pPr>
              <w:jc w:val="center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rPr>
                <w:b/>
                <w:bCs/>
                <w:sz w:val="22"/>
                <w:szCs w:val="22"/>
              </w:rPr>
            </w:pPr>
            <w:r w:rsidRPr="00D5054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18387,643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12382,000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B1759" w:rsidRPr="00D50548" w:rsidRDefault="00CB1759" w:rsidP="006F6A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12197,300</w:t>
            </w:r>
          </w:p>
        </w:tc>
      </w:tr>
    </w:tbl>
    <w:p w:rsidR="00CB1759" w:rsidRDefault="00CB1759" w:rsidP="00CB1759">
      <w:pPr>
        <w:rPr>
          <w:rFonts w:ascii="Arial" w:hAnsi="Arial"/>
          <w:sz w:val="22"/>
          <w:szCs w:val="22"/>
        </w:rPr>
        <w:sectPr w:rsidR="00CB1759" w:rsidSect="002A4A1E">
          <w:footerReference w:type="even" r:id="rId9"/>
          <w:footerReference w:type="default" r:id="rId10"/>
          <w:pgSz w:w="11906" w:h="16838"/>
          <w:pgMar w:top="357" w:right="851" w:bottom="38" w:left="1077" w:header="709" w:footer="709" w:gutter="0"/>
          <w:cols w:space="708"/>
          <w:docGrid w:linePitch="360"/>
        </w:sectPr>
      </w:pPr>
    </w:p>
    <w:p w:rsidR="004121F2" w:rsidRDefault="004121F2" w:rsidP="004121F2">
      <w:pPr>
        <w:jc w:val="both"/>
        <w:rPr>
          <w:sz w:val="28"/>
          <w:szCs w:val="28"/>
        </w:rPr>
      </w:pPr>
    </w:p>
    <w:bookmarkEnd w:id="0"/>
    <w:p w:rsidR="004121F2" w:rsidRDefault="004121F2" w:rsidP="00B943AE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sectPr w:rsidR="004121F2" w:rsidSect="004121F2">
      <w:headerReference w:type="default" r:id="rId11"/>
      <w:pgSz w:w="11906" w:h="16838"/>
      <w:pgMar w:top="357" w:right="851" w:bottom="38" w:left="1077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450" w:rsidRDefault="00354450">
      <w:r>
        <w:separator/>
      </w:r>
    </w:p>
  </w:endnote>
  <w:endnote w:type="continuationSeparator" w:id="1">
    <w:p w:rsidR="00354450" w:rsidRDefault="00354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759" w:rsidRDefault="00CB1759" w:rsidP="002C69E2">
    <w:pPr>
      <w:pStyle w:val="ad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CB1759" w:rsidRDefault="00CB1759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759" w:rsidRDefault="00CB1759" w:rsidP="002C69E2">
    <w:pPr>
      <w:pStyle w:val="ad"/>
      <w:jc w:val="center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  <w:noProof/>
      </w:rPr>
      <w:t>2</w:t>
    </w:r>
    <w:r>
      <w:rPr>
        <w:rStyle w:val="af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450" w:rsidRDefault="00354450">
      <w:r>
        <w:separator/>
      </w:r>
    </w:p>
  </w:footnote>
  <w:footnote w:type="continuationSeparator" w:id="1">
    <w:p w:rsidR="00354450" w:rsidRDefault="003544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EC3FE3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CB1759">
      <w:rPr>
        <w:rStyle w:val="af8"/>
        <w:noProof/>
      </w:rPr>
      <w:t>51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C7B7C87"/>
    <w:multiLevelType w:val="hybridMultilevel"/>
    <w:tmpl w:val="8B78E536"/>
    <w:lvl w:ilvl="0" w:tplc="318294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6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7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8">
    <w:nsid w:val="3A38297B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0F4007"/>
    <w:multiLevelType w:val="multilevel"/>
    <w:tmpl w:val="3C96BA5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0">
    <w:nsid w:val="68455E36"/>
    <w:multiLevelType w:val="hybridMultilevel"/>
    <w:tmpl w:val="20CA60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9242B5"/>
    <w:multiLevelType w:val="hybridMultilevel"/>
    <w:tmpl w:val="A4B08818"/>
    <w:lvl w:ilvl="0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9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3660"/>
    <w:rsid w:val="0003457D"/>
    <w:rsid w:val="000457D8"/>
    <w:rsid w:val="00047F69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7751"/>
    <w:rsid w:val="000B1977"/>
    <w:rsid w:val="000B3769"/>
    <w:rsid w:val="000B6940"/>
    <w:rsid w:val="000C1F3D"/>
    <w:rsid w:val="000C4EF0"/>
    <w:rsid w:val="000D09CC"/>
    <w:rsid w:val="000E39A2"/>
    <w:rsid w:val="000E4D06"/>
    <w:rsid w:val="000E66E4"/>
    <w:rsid w:val="000F045B"/>
    <w:rsid w:val="000F4AE8"/>
    <w:rsid w:val="000F5C45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4546E"/>
    <w:rsid w:val="001507B8"/>
    <w:rsid w:val="00152DBB"/>
    <w:rsid w:val="00163036"/>
    <w:rsid w:val="00167B38"/>
    <w:rsid w:val="00185027"/>
    <w:rsid w:val="0018787B"/>
    <w:rsid w:val="00192161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0800"/>
    <w:rsid w:val="00274E94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5846"/>
    <w:rsid w:val="0034585C"/>
    <w:rsid w:val="0034662A"/>
    <w:rsid w:val="003478FC"/>
    <w:rsid w:val="00354450"/>
    <w:rsid w:val="0035625F"/>
    <w:rsid w:val="00361C38"/>
    <w:rsid w:val="0038240A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2ACA"/>
    <w:rsid w:val="003F6861"/>
    <w:rsid w:val="0040396A"/>
    <w:rsid w:val="0041150B"/>
    <w:rsid w:val="004121F2"/>
    <w:rsid w:val="00412357"/>
    <w:rsid w:val="00431782"/>
    <w:rsid w:val="00451AFC"/>
    <w:rsid w:val="00451F98"/>
    <w:rsid w:val="00460F84"/>
    <w:rsid w:val="004615A8"/>
    <w:rsid w:val="004656EC"/>
    <w:rsid w:val="00473C2B"/>
    <w:rsid w:val="00476A37"/>
    <w:rsid w:val="00480EA4"/>
    <w:rsid w:val="004845F2"/>
    <w:rsid w:val="00486092"/>
    <w:rsid w:val="00490C42"/>
    <w:rsid w:val="00493EB1"/>
    <w:rsid w:val="004941C3"/>
    <w:rsid w:val="004A49C0"/>
    <w:rsid w:val="004B61DE"/>
    <w:rsid w:val="004C78CA"/>
    <w:rsid w:val="004C7CE7"/>
    <w:rsid w:val="004D3DF9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5AE0"/>
    <w:rsid w:val="00551A9E"/>
    <w:rsid w:val="00552CEB"/>
    <w:rsid w:val="00555E3A"/>
    <w:rsid w:val="00556F6E"/>
    <w:rsid w:val="00563592"/>
    <w:rsid w:val="00576326"/>
    <w:rsid w:val="00576546"/>
    <w:rsid w:val="00592393"/>
    <w:rsid w:val="00593DB4"/>
    <w:rsid w:val="00594428"/>
    <w:rsid w:val="00596D65"/>
    <w:rsid w:val="005978E0"/>
    <w:rsid w:val="005A167F"/>
    <w:rsid w:val="005A37F0"/>
    <w:rsid w:val="005A38B8"/>
    <w:rsid w:val="005A3DBD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E574E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565FF"/>
    <w:rsid w:val="00761C5C"/>
    <w:rsid w:val="00762DDF"/>
    <w:rsid w:val="007824DC"/>
    <w:rsid w:val="00795D01"/>
    <w:rsid w:val="007970BF"/>
    <w:rsid w:val="007A0608"/>
    <w:rsid w:val="007A5F81"/>
    <w:rsid w:val="007A6E3C"/>
    <w:rsid w:val="007B089C"/>
    <w:rsid w:val="007B2B25"/>
    <w:rsid w:val="007B5D3B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31487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17E8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913"/>
    <w:rsid w:val="00921BE4"/>
    <w:rsid w:val="00927DDC"/>
    <w:rsid w:val="00934D2D"/>
    <w:rsid w:val="00944C7B"/>
    <w:rsid w:val="0094762A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2043"/>
    <w:rsid w:val="00A04104"/>
    <w:rsid w:val="00A05963"/>
    <w:rsid w:val="00A05E73"/>
    <w:rsid w:val="00A0746A"/>
    <w:rsid w:val="00A1386B"/>
    <w:rsid w:val="00A143EB"/>
    <w:rsid w:val="00A1631B"/>
    <w:rsid w:val="00A21831"/>
    <w:rsid w:val="00A22967"/>
    <w:rsid w:val="00A26291"/>
    <w:rsid w:val="00A33B2A"/>
    <w:rsid w:val="00A36705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150D"/>
    <w:rsid w:val="00AE3EC4"/>
    <w:rsid w:val="00AF1CE5"/>
    <w:rsid w:val="00AF1E65"/>
    <w:rsid w:val="00AF35EA"/>
    <w:rsid w:val="00AF4C5C"/>
    <w:rsid w:val="00AF6C86"/>
    <w:rsid w:val="00AF7813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5EBB"/>
    <w:rsid w:val="00B724DB"/>
    <w:rsid w:val="00B72F16"/>
    <w:rsid w:val="00B83ED8"/>
    <w:rsid w:val="00B91EC9"/>
    <w:rsid w:val="00B943AE"/>
    <w:rsid w:val="00B9447E"/>
    <w:rsid w:val="00B9470B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3A41"/>
    <w:rsid w:val="00C35659"/>
    <w:rsid w:val="00C3760E"/>
    <w:rsid w:val="00C37EED"/>
    <w:rsid w:val="00C401B6"/>
    <w:rsid w:val="00C53A97"/>
    <w:rsid w:val="00C61FF6"/>
    <w:rsid w:val="00C656F7"/>
    <w:rsid w:val="00C70C3C"/>
    <w:rsid w:val="00C75EAC"/>
    <w:rsid w:val="00C83CFC"/>
    <w:rsid w:val="00C87445"/>
    <w:rsid w:val="00C9552E"/>
    <w:rsid w:val="00C967CF"/>
    <w:rsid w:val="00C96F50"/>
    <w:rsid w:val="00CA2FBF"/>
    <w:rsid w:val="00CB1759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1029E"/>
    <w:rsid w:val="00D11115"/>
    <w:rsid w:val="00D146D6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2FC8"/>
    <w:rsid w:val="00D84496"/>
    <w:rsid w:val="00D85C43"/>
    <w:rsid w:val="00D8780A"/>
    <w:rsid w:val="00DB49DC"/>
    <w:rsid w:val="00DB52B2"/>
    <w:rsid w:val="00DC03AB"/>
    <w:rsid w:val="00DC36E5"/>
    <w:rsid w:val="00DD305E"/>
    <w:rsid w:val="00DD5413"/>
    <w:rsid w:val="00DE2B85"/>
    <w:rsid w:val="00DE55FC"/>
    <w:rsid w:val="00DE5680"/>
    <w:rsid w:val="00DF1AB6"/>
    <w:rsid w:val="00DF42BE"/>
    <w:rsid w:val="00E10F5C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83880"/>
    <w:rsid w:val="00E91795"/>
    <w:rsid w:val="00EA03E9"/>
    <w:rsid w:val="00EB437C"/>
    <w:rsid w:val="00EC3957"/>
    <w:rsid w:val="00EC3E8A"/>
    <w:rsid w:val="00EC3FE3"/>
    <w:rsid w:val="00EC4BBF"/>
    <w:rsid w:val="00ED26F7"/>
    <w:rsid w:val="00EE5274"/>
    <w:rsid w:val="00EE5C8B"/>
    <w:rsid w:val="00EF3099"/>
    <w:rsid w:val="00EF4BDA"/>
    <w:rsid w:val="00F04BE6"/>
    <w:rsid w:val="00F070AD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1862"/>
    <w:rsid w:val="00F9247B"/>
    <w:rsid w:val="00F92D69"/>
    <w:rsid w:val="00FA2728"/>
    <w:rsid w:val="00FB6CCD"/>
    <w:rsid w:val="00FB7A11"/>
    <w:rsid w:val="00FC614C"/>
    <w:rsid w:val="00FD1E4E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b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c">
    <w:name w:val="Символ нумерации"/>
    <w:rsid w:val="004941C3"/>
  </w:style>
  <w:style w:type="paragraph" w:customStyle="1" w:styleId="title">
    <w:name w:val="title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51</Pages>
  <Words>14849</Words>
  <Characters>84644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99295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2021-08-27T05:05:00Z</cp:lastPrinted>
  <dcterms:created xsi:type="dcterms:W3CDTF">2023-10-12T07:17:00Z</dcterms:created>
  <dcterms:modified xsi:type="dcterms:W3CDTF">2023-10-16T05:20:00Z</dcterms:modified>
</cp:coreProperties>
</file>