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7B5D3B">
        <w:rPr>
          <w:color w:val="C00000"/>
          <w:sz w:val="24"/>
          <w:szCs w:val="24"/>
        </w:rPr>
        <w:t>67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7B5D3B">
        <w:rPr>
          <w:color w:val="C00000"/>
          <w:sz w:val="24"/>
          <w:szCs w:val="24"/>
        </w:rPr>
        <w:t>27.09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287146">
        <w:rPr>
          <w:color w:val="C00000"/>
          <w:sz w:val="24"/>
          <w:szCs w:val="24"/>
        </w:rPr>
        <w:t>3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73721E" w:rsidRDefault="0073721E" w:rsidP="0039731E">
      <w:pPr>
        <w:jc w:val="center"/>
        <w:rPr>
          <w:b/>
          <w:i/>
          <w:sz w:val="27"/>
          <w:szCs w:val="27"/>
        </w:rPr>
      </w:pPr>
    </w:p>
    <w:p w:rsidR="00C0494A" w:rsidRDefault="00C0494A" w:rsidP="0039731E">
      <w:pPr>
        <w:pStyle w:val="af1"/>
        <w:spacing w:after="0"/>
        <w:ind w:left="0"/>
      </w:pPr>
      <w:bookmarkStart w:id="0" w:name="sub_1000"/>
    </w:p>
    <w:p w:rsidR="00A02043" w:rsidRPr="00D8386C" w:rsidRDefault="00A02043" w:rsidP="00A02043">
      <w:pPr>
        <w:ind w:right="-1"/>
        <w:jc w:val="center"/>
      </w:pPr>
    </w:p>
    <w:p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6F7" w:rsidRDefault="00C656F7" w:rsidP="00C656F7">
      <w:pPr>
        <w:jc w:val="center"/>
        <w:rPr>
          <w:b/>
          <w:bCs/>
          <w:sz w:val="36"/>
          <w:szCs w:val="36"/>
        </w:rPr>
      </w:pPr>
    </w:p>
    <w:p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  <w:r w:rsidRPr="00AF35EA">
        <w:rPr>
          <w:b/>
          <w:bCs/>
          <w:sz w:val="28"/>
          <w:szCs w:val="28"/>
        </w:rPr>
        <w:t>СЕДЬМОГО СОЗЫВА</w:t>
      </w:r>
    </w:p>
    <w:p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:rsidR="00C656F7" w:rsidRPr="00AF35EA" w:rsidRDefault="00C656F7" w:rsidP="00C656F7">
      <w:pPr>
        <w:spacing w:before="240" w:after="60"/>
        <w:jc w:val="center"/>
        <w:outlineLvl w:val="0"/>
        <w:rPr>
          <w:bCs/>
          <w:sz w:val="25"/>
          <w:szCs w:val="25"/>
        </w:rPr>
      </w:pPr>
      <w:r w:rsidRPr="00AF35EA">
        <w:rPr>
          <w:bCs/>
          <w:sz w:val="25"/>
          <w:szCs w:val="25"/>
        </w:rPr>
        <w:t xml:space="preserve">от </w:t>
      </w:r>
      <w:r w:rsidR="007B5D3B">
        <w:rPr>
          <w:b/>
          <w:bCs/>
          <w:i/>
          <w:sz w:val="25"/>
          <w:szCs w:val="25"/>
          <w:u w:val="single"/>
        </w:rPr>
        <w:t>26.09</w:t>
      </w:r>
      <w:r w:rsidRPr="00AF35EA">
        <w:rPr>
          <w:b/>
          <w:bCs/>
          <w:i/>
          <w:sz w:val="25"/>
          <w:szCs w:val="25"/>
          <w:u w:val="single"/>
        </w:rPr>
        <w:t xml:space="preserve">.2023 </w:t>
      </w:r>
      <w:r w:rsidR="007B5D3B">
        <w:rPr>
          <w:bCs/>
          <w:sz w:val="25"/>
          <w:szCs w:val="25"/>
          <w:u w:val="single"/>
        </w:rPr>
        <w:t xml:space="preserve"> года № 267-142</w:t>
      </w:r>
      <w:r w:rsidRPr="00AF35EA">
        <w:rPr>
          <w:bCs/>
          <w:sz w:val="25"/>
          <w:szCs w:val="25"/>
          <w:u w:val="single"/>
        </w:rPr>
        <w:t>/7</w:t>
      </w:r>
    </w:p>
    <w:p w:rsidR="00AF35EA" w:rsidRPr="00850E1B" w:rsidRDefault="00AF35EA" w:rsidP="00850E1B">
      <w:pPr>
        <w:spacing w:before="240" w:after="60"/>
        <w:jc w:val="center"/>
        <w:outlineLvl w:val="0"/>
        <w:rPr>
          <w:b/>
          <w:bCs/>
          <w:i/>
          <w:sz w:val="28"/>
          <w:szCs w:val="28"/>
        </w:rPr>
      </w:pPr>
      <w:r w:rsidRPr="00850E1B">
        <w:rPr>
          <w:b/>
          <w:bCs/>
          <w:i/>
          <w:sz w:val="28"/>
          <w:szCs w:val="28"/>
        </w:rPr>
        <w:t>с. Сосновка</w:t>
      </w:r>
    </w:p>
    <w:p w:rsidR="00556F6E" w:rsidRDefault="00850E1B" w:rsidP="004941C3">
      <w:pPr>
        <w:jc w:val="center"/>
        <w:rPr>
          <w:b/>
          <w:sz w:val="28"/>
          <w:szCs w:val="28"/>
        </w:rPr>
      </w:pPr>
      <w:r w:rsidRPr="00850E1B">
        <w:rPr>
          <w:b/>
          <w:sz w:val="28"/>
          <w:szCs w:val="28"/>
        </w:rPr>
        <w:t xml:space="preserve">       </w:t>
      </w:r>
      <w:bookmarkEnd w:id="0"/>
    </w:p>
    <w:p w:rsidR="007B5D3B" w:rsidRPr="005544D3" w:rsidRDefault="007B5D3B" w:rsidP="007B5D3B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5544D3">
        <w:rPr>
          <w:b/>
          <w:bCs/>
          <w:color w:val="000000" w:themeColor="text1"/>
        </w:rPr>
        <w:t>О признании утратившими силу некоторых нормативных правовых актов</w:t>
      </w:r>
    </w:p>
    <w:p w:rsidR="007B5D3B" w:rsidRPr="005544D3" w:rsidRDefault="007B5D3B" w:rsidP="007B5D3B">
      <w:pPr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</w:rPr>
      </w:pPr>
      <w:r w:rsidRPr="005544D3">
        <w:rPr>
          <w:color w:val="000000" w:themeColor="text1"/>
        </w:rPr>
        <w:t>В целях приведения нормативных правовых актов в соответствии с действующим законодательством, руководствуясь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25.12.2008 № 273-ФЗ «О противодействии коррупции» (с последующими изменениями), Уставом Сосновского сельсовета Бессоновского района Пензенской области,</w:t>
      </w:r>
    </w:p>
    <w:p w:rsidR="007B5D3B" w:rsidRPr="005544D3" w:rsidRDefault="007B5D3B" w:rsidP="007B5D3B">
      <w:pPr>
        <w:pStyle w:val="23"/>
        <w:rPr>
          <w:color w:val="000000" w:themeColor="text1"/>
        </w:rPr>
      </w:pPr>
    </w:p>
    <w:p w:rsidR="007B5D3B" w:rsidRPr="005544D3" w:rsidRDefault="007B5D3B" w:rsidP="007B5D3B">
      <w:pPr>
        <w:pStyle w:val="23"/>
        <w:jc w:val="center"/>
        <w:rPr>
          <w:b/>
          <w:bCs/>
          <w:color w:val="000000" w:themeColor="text1"/>
        </w:rPr>
      </w:pPr>
      <w:r w:rsidRPr="005544D3">
        <w:rPr>
          <w:b/>
          <w:bCs/>
          <w:color w:val="000000" w:themeColor="text1"/>
        </w:rPr>
        <w:t>КОМИТЕТ МЕСТНОГО САМОУПРАВЛЕНИЯ РЕШИЛ:</w:t>
      </w:r>
    </w:p>
    <w:p w:rsidR="007B5D3B" w:rsidRPr="005544D3" w:rsidRDefault="007B5D3B" w:rsidP="007B5D3B">
      <w:pPr>
        <w:pStyle w:val="23"/>
        <w:jc w:val="center"/>
        <w:rPr>
          <w:color w:val="000000" w:themeColor="text1"/>
        </w:rPr>
      </w:pPr>
    </w:p>
    <w:p w:rsidR="007B5D3B" w:rsidRPr="005544D3" w:rsidRDefault="007B5D3B" w:rsidP="007B5D3B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544D3">
        <w:rPr>
          <w:color w:val="000000" w:themeColor="text1"/>
        </w:rPr>
        <w:t>1. Признать утратившим силу:</w:t>
      </w:r>
    </w:p>
    <w:p w:rsidR="007B5D3B" w:rsidRPr="005544D3" w:rsidRDefault="007B5D3B" w:rsidP="007B5D3B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544D3">
        <w:rPr>
          <w:color w:val="000000" w:themeColor="text1"/>
        </w:rPr>
        <w:t>1) решение Комитета местного самоуправления Сосновского сельсовета Бессоновского района Пензенской области от 05.03.2013 № 221-63/5 «О представлении гражданами, претендующими на замещение должностей руководителей муниципальных учреждений Сосновского сельсовета,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сведений»;</w:t>
      </w:r>
    </w:p>
    <w:p w:rsidR="007B5D3B" w:rsidRPr="005544D3" w:rsidRDefault="007B5D3B" w:rsidP="007B5D3B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544D3">
        <w:rPr>
          <w:color w:val="000000" w:themeColor="text1"/>
        </w:rPr>
        <w:t>2) решение Комитета местного самоуправления Сосновского сельсовета Бессоновского района Пензенской области от 01.10.2014 № 11-1/6«О внесении изменений в решение Комитета местного самоуправления Сосновского сельсовета Бессоновского района Пензенской области от 05.03.2013г. № 221-63/5 «О представлении гражданами, претендующими на замещение должностей руководителей муниципальных учреждений Сосновского сельсовета Бессоновского района Пензенской области, и лицами, замещающими указанные должности, сведений о доходах, об имуществе и обязательствах</w:t>
      </w:r>
      <w:bookmarkStart w:id="1" w:name="_GoBack"/>
      <w:r>
        <w:rPr>
          <w:color w:val="000000" w:themeColor="text1"/>
        </w:rPr>
        <w:t xml:space="preserve"> </w:t>
      </w:r>
      <w:r w:rsidRPr="005544D3">
        <w:rPr>
          <w:color w:val="000000" w:themeColor="text1"/>
        </w:rPr>
        <w:t>имущественного характера, а также о проверке достоверности и полноты указанных сведений»;</w:t>
      </w:r>
    </w:p>
    <w:p w:rsidR="007B5D3B" w:rsidRPr="005544D3" w:rsidRDefault="007B5D3B" w:rsidP="007B5D3B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544D3">
        <w:rPr>
          <w:color w:val="000000" w:themeColor="text1"/>
        </w:rPr>
        <w:t xml:space="preserve">3) решение Комитета местного самоуправления Сосновского сельсовета Бессоновского района Пензенской области от 25.11.2014 № 28-7/6 «О внесении изменений в решение Комитета местного самоуправления Сосновского сельсовета Бессоновского района Пензенской области от 05.03.2013 г. № 221-63/5 «О представлении гражданами, претендующими на замещение должностей руководителей муниципальных учреждений Сосновского сельсовета Бессоновского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</w:t>
      </w:r>
      <w:r w:rsidRPr="005544D3">
        <w:rPr>
          <w:color w:val="000000" w:themeColor="text1"/>
        </w:rPr>
        <w:lastRenderedPageBreak/>
        <w:t>проверке достоверности и полноты указанных сведений».</w:t>
      </w:r>
    </w:p>
    <w:bookmarkEnd w:id="1"/>
    <w:p w:rsidR="007B5D3B" w:rsidRPr="005544D3" w:rsidRDefault="007B5D3B" w:rsidP="007B5D3B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544D3">
        <w:rPr>
          <w:color w:val="000000" w:themeColor="text1"/>
        </w:rPr>
        <w:t>2. Настоящее решение опубликовать в информационном бюллетене «Сельские ведомости» и разместить (опубликовать) на официальном сайте: администрации Бессоновского района Пензенской области в информационно-коммуникационной сети «Интернет».</w:t>
      </w:r>
    </w:p>
    <w:p w:rsidR="007B5D3B" w:rsidRPr="005544D3" w:rsidRDefault="007B5D3B" w:rsidP="007B5D3B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544D3">
        <w:rPr>
          <w:color w:val="000000" w:themeColor="text1"/>
        </w:rPr>
        <w:t xml:space="preserve">3. </w:t>
      </w:r>
      <w:r w:rsidRPr="005544D3">
        <w:rPr>
          <w:color w:val="000000" w:themeColor="text1"/>
          <w:spacing w:val="-2"/>
        </w:rPr>
        <w:t>Настоящее решение вступает в силу на следующий день после дня его официального опубликования</w:t>
      </w:r>
      <w:r w:rsidRPr="005544D3">
        <w:rPr>
          <w:color w:val="000000" w:themeColor="text1"/>
        </w:rPr>
        <w:t>.</w:t>
      </w:r>
    </w:p>
    <w:p w:rsidR="007B5D3B" w:rsidRPr="005544D3" w:rsidRDefault="007B5D3B" w:rsidP="007B5D3B">
      <w:pPr>
        <w:ind w:firstLine="708"/>
        <w:jc w:val="both"/>
        <w:rPr>
          <w:color w:val="000000" w:themeColor="text1"/>
        </w:rPr>
      </w:pPr>
      <w:r w:rsidRPr="005544D3">
        <w:rPr>
          <w:color w:val="000000" w:themeColor="text1"/>
        </w:rPr>
        <w:t>4. Контроль за исполнением настоящего решения возложить на главу администрации Сосновского сельсовета Бессоновского района Пензенской области.</w:t>
      </w:r>
    </w:p>
    <w:p w:rsidR="007B5D3B" w:rsidRPr="005544D3" w:rsidRDefault="007B5D3B" w:rsidP="007B5D3B">
      <w:pPr>
        <w:ind w:firstLine="708"/>
        <w:jc w:val="both"/>
        <w:rPr>
          <w:color w:val="000000" w:themeColor="text1"/>
        </w:rPr>
      </w:pPr>
    </w:p>
    <w:p w:rsidR="007B5D3B" w:rsidRPr="005544D3" w:rsidRDefault="007B5D3B" w:rsidP="007B5D3B">
      <w:pPr>
        <w:ind w:firstLine="708"/>
        <w:jc w:val="both"/>
        <w:rPr>
          <w:color w:val="000000" w:themeColor="text1"/>
        </w:rPr>
      </w:pPr>
    </w:p>
    <w:p w:rsidR="007B5D3B" w:rsidRPr="005544D3" w:rsidRDefault="007B5D3B" w:rsidP="007B5D3B">
      <w:pPr>
        <w:ind w:firstLine="708"/>
        <w:jc w:val="both"/>
        <w:rPr>
          <w:color w:val="000000" w:themeColor="text1"/>
        </w:rPr>
      </w:pPr>
    </w:p>
    <w:p w:rsidR="007B5D3B" w:rsidRPr="005544D3" w:rsidRDefault="007B5D3B" w:rsidP="007B5D3B">
      <w:pPr>
        <w:pStyle w:val="23"/>
        <w:rPr>
          <w:color w:val="000000" w:themeColor="text1"/>
        </w:rPr>
      </w:pPr>
    </w:p>
    <w:p w:rsidR="007B5D3B" w:rsidRPr="005544D3" w:rsidRDefault="007B5D3B" w:rsidP="007B5D3B">
      <w:pPr>
        <w:pStyle w:val="23"/>
        <w:rPr>
          <w:color w:val="000000" w:themeColor="text1"/>
        </w:rPr>
      </w:pPr>
    </w:p>
    <w:p w:rsidR="007B5D3B" w:rsidRPr="005544D3" w:rsidRDefault="007B5D3B" w:rsidP="007B5D3B">
      <w:pPr>
        <w:pStyle w:val="23"/>
        <w:rPr>
          <w:color w:val="000000" w:themeColor="text1"/>
        </w:rPr>
      </w:pPr>
      <w:r w:rsidRPr="005544D3">
        <w:rPr>
          <w:color w:val="000000" w:themeColor="text1"/>
        </w:rPr>
        <w:t xml:space="preserve">Глава Сосновского  сельсовета                                                    Е.В. Бакалова                                                    </w:t>
      </w:r>
    </w:p>
    <w:p w:rsidR="007B5D3B" w:rsidRPr="005544D3" w:rsidRDefault="007B5D3B" w:rsidP="007B5D3B">
      <w:pPr>
        <w:pStyle w:val="23"/>
        <w:rPr>
          <w:b/>
          <w:bCs/>
          <w:color w:val="000000" w:themeColor="text1"/>
          <w:sz w:val="26"/>
          <w:szCs w:val="26"/>
        </w:rPr>
      </w:pPr>
    </w:p>
    <w:p w:rsidR="007B5D3B" w:rsidRPr="005544D3" w:rsidRDefault="007B5D3B" w:rsidP="007B5D3B">
      <w:pPr>
        <w:jc w:val="center"/>
        <w:rPr>
          <w:b/>
          <w:bCs/>
          <w:color w:val="000000" w:themeColor="text1"/>
          <w:sz w:val="26"/>
          <w:szCs w:val="26"/>
        </w:rPr>
      </w:pPr>
    </w:p>
    <w:p w:rsidR="007B5D3B" w:rsidRPr="005544D3" w:rsidRDefault="007B5D3B" w:rsidP="007B5D3B">
      <w:pPr>
        <w:autoSpaceDE w:val="0"/>
        <w:autoSpaceDN w:val="0"/>
        <w:adjustRightInd w:val="0"/>
        <w:ind w:firstLine="720"/>
        <w:jc w:val="center"/>
        <w:rPr>
          <w:color w:val="000000" w:themeColor="text1"/>
          <w:sz w:val="16"/>
          <w:szCs w:val="16"/>
        </w:rPr>
      </w:pPr>
    </w:p>
    <w:p w:rsidR="007B5D3B" w:rsidRPr="005544D3" w:rsidRDefault="007B5D3B" w:rsidP="007B5D3B">
      <w:pPr>
        <w:rPr>
          <w:color w:val="000000" w:themeColor="text1"/>
          <w:sz w:val="16"/>
          <w:szCs w:val="16"/>
        </w:rPr>
      </w:pPr>
    </w:p>
    <w:p w:rsidR="007B5D3B" w:rsidRPr="005544D3" w:rsidRDefault="007B5D3B" w:rsidP="007B5D3B">
      <w:pPr>
        <w:ind w:firstLine="720"/>
        <w:jc w:val="both"/>
        <w:rPr>
          <w:color w:val="000000" w:themeColor="text1"/>
          <w:sz w:val="26"/>
          <w:szCs w:val="26"/>
        </w:rPr>
      </w:pPr>
    </w:p>
    <w:p w:rsidR="007B5D3B" w:rsidRPr="005544D3" w:rsidRDefault="007B5D3B" w:rsidP="007B5D3B">
      <w:pPr>
        <w:ind w:firstLine="708"/>
        <w:jc w:val="both"/>
        <w:rPr>
          <w:color w:val="000000" w:themeColor="text1"/>
          <w:sz w:val="26"/>
          <w:szCs w:val="26"/>
        </w:rPr>
      </w:pPr>
    </w:p>
    <w:p w:rsidR="007B5D3B" w:rsidRPr="005544D3" w:rsidRDefault="007B5D3B" w:rsidP="007B5D3B">
      <w:pPr>
        <w:pStyle w:val="23"/>
        <w:rPr>
          <w:b/>
          <w:bCs/>
          <w:color w:val="000000" w:themeColor="text1"/>
          <w:sz w:val="26"/>
          <w:szCs w:val="26"/>
        </w:rPr>
      </w:pPr>
    </w:p>
    <w:p w:rsidR="007B5D3B" w:rsidRPr="005544D3" w:rsidRDefault="007B5D3B" w:rsidP="007B5D3B">
      <w:pPr>
        <w:jc w:val="center"/>
        <w:rPr>
          <w:color w:val="000000" w:themeColor="text1"/>
          <w:sz w:val="24"/>
          <w:szCs w:val="24"/>
        </w:rPr>
      </w:pPr>
    </w:p>
    <w:p w:rsidR="007B5D3B" w:rsidRPr="005544D3" w:rsidRDefault="007B5D3B" w:rsidP="007B5D3B">
      <w:pPr>
        <w:jc w:val="center"/>
        <w:rPr>
          <w:color w:val="000000" w:themeColor="text1"/>
          <w:sz w:val="24"/>
          <w:szCs w:val="24"/>
        </w:rPr>
      </w:pPr>
    </w:p>
    <w:p w:rsidR="007B5D3B" w:rsidRPr="005544D3" w:rsidRDefault="007B5D3B" w:rsidP="007B5D3B">
      <w:pPr>
        <w:jc w:val="center"/>
        <w:rPr>
          <w:color w:val="000000" w:themeColor="text1"/>
          <w:sz w:val="24"/>
          <w:szCs w:val="24"/>
        </w:rPr>
      </w:pPr>
    </w:p>
    <w:p w:rsidR="007B5D3B" w:rsidRPr="005544D3" w:rsidRDefault="007B5D3B" w:rsidP="007B5D3B">
      <w:pPr>
        <w:jc w:val="center"/>
        <w:rPr>
          <w:color w:val="000000" w:themeColor="text1"/>
          <w:sz w:val="24"/>
          <w:szCs w:val="24"/>
        </w:rPr>
      </w:pPr>
    </w:p>
    <w:p w:rsidR="007B5D3B" w:rsidRPr="005544D3" w:rsidRDefault="007B5D3B" w:rsidP="007B5D3B">
      <w:pPr>
        <w:jc w:val="center"/>
        <w:rPr>
          <w:color w:val="000000" w:themeColor="text1"/>
          <w:sz w:val="24"/>
          <w:szCs w:val="24"/>
        </w:rPr>
      </w:pPr>
    </w:p>
    <w:p w:rsidR="007B5D3B" w:rsidRPr="005544D3" w:rsidRDefault="007B5D3B" w:rsidP="007B5D3B">
      <w:pPr>
        <w:jc w:val="center"/>
        <w:rPr>
          <w:color w:val="000000" w:themeColor="text1"/>
          <w:sz w:val="24"/>
          <w:szCs w:val="24"/>
        </w:rPr>
      </w:pPr>
    </w:p>
    <w:p w:rsidR="00FA2728" w:rsidRPr="00950487" w:rsidRDefault="00FA2728" w:rsidP="007B5D3B">
      <w:pPr>
        <w:jc w:val="center"/>
        <w:rPr>
          <w:color w:val="000000" w:themeColor="text1"/>
          <w:sz w:val="28"/>
          <w:szCs w:val="28"/>
        </w:rPr>
      </w:pPr>
    </w:p>
    <w:p w:rsidR="004941C3" w:rsidRPr="0052405C" w:rsidRDefault="004941C3" w:rsidP="004941C3">
      <w:pPr>
        <w:jc w:val="center"/>
        <w:rPr>
          <w:color w:val="000000"/>
        </w:rPr>
      </w:pPr>
    </w:p>
    <w:sectPr w:rsidR="004941C3" w:rsidRPr="0052405C" w:rsidSect="00962940">
      <w:headerReference w:type="default" r:id="rId9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E4E" w:rsidRDefault="00FD1E4E">
      <w:r>
        <w:separator/>
      </w:r>
    </w:p>
  </w:endnote>
  <w:endnote w:type="continuationSeparator" w:id="1">
    <w:p w:rsidR="00FD1E4E" w:rsidRDefault="00FD1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E4E" w:rsidRDefault="00FD1E4E">
      <w:r>
        <w:separator/>
      </w:r>
    </w:p>
  </w:footnote>
  <w:footnote w:type="continuationSeparator" w:id="1">
    <w:p w:rsidR="00FD1E4E" w:rsidRDefault="00FD1E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E83880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7B5D3B">
      <w:rPr>
        <w:rStyle w:val="af8"/>
        <w:noProof/>
      </w:rPr>
      <w:t>1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C7B7C87"/>
    <w:multiLevelType w:val="hybridMultilevel"/>
    <w:tmpl w:val="8B78E536"/>
    <w:lvl w:ilvl="0" w:tplc="318294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6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7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8">
    <w:nsid w:val="3A38297B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3660"/>
    <w:rsid w:val="0003457D"/>
    <w:rsid w:val="000457D8"/>
    <w:rsid w:val="00047F69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7751"/>
    <w:rsid w:val="000B1977"/>
    <w:rsid w:val="000B3769"/>
    <w:rsid w:val="000B6940"/>
    <w:rsid w:val="000C1F3D"/>
    <w:rsid w:val="000C4EF0"/>
    <w:rsid w:val="000D09CC"/>
    <w:rsid w:val="000E39A2"/>
    <w:rsid w:val="000E4D06"/>
    <w:rsid w:val="000E66E4"/>
    <w:rsid w:val="000F045B"/>
    <w:rsid w:val="000F4AE8"/>
    <w:rsid w:val="000F5C45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4546E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0800"/>
    <w:rsid w:val="00274E94"/>
    <w:rsid w:val="00277BC4"/>
    <w:rsid w:val="002819B0"/>
    <w:rsid w:val="00287146"/>
    <w:rsid w:val="00287837"/>
    <w:rsid w:val="00294C6D"/>
    <w:rsid w:val="002A2B93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61C38"/>
    <w:rsid w:val="0038240A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2ACA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656EC"/>
    <w:rsid w:val="00473C2B"/>
    <w:rsid w:val="00476A37"/>
    <w:rsid w:val="00480EA4"/>
    <w:rsid w:val="004845F2"/>
    <w:rsid w:val="00486092"/>
    <w:rsid w:val="00490C42"/>
    <w:rsid w:val="00493EB1"/>
    <w:rsid w:val="004941C3"/>
    <w:rsid w:val="004A49C0"/>
    <w:rsid w:val="004B61DE"/>
    <w:rsid w:val="004C78CA"/>
    <w:rsid w:val="004C7CE7"/>
    <w:rsid w:val="004D3DF9"/>
    <w:rsid w:val="004E2C2B"/>
    <w:rsid w:val="004F3714"/>
    <w:rsid w:val="004F72AB"/>
    <w:rsid w:val="0050276E"/>
    <w:rsid w:val="0051468D"/>
    <w:rsid w:val="0051615B"/>
    <w:rsid w:val="005230D1"/>
    <w:rsid w:val="00534E31"/>
    <w:rsid w:val="0053745D"/>
    <w:rsid w:val="00537AF7"/>
    <w:rsid w:val="00545AE0"/>
    <w:rsid w:val="00551A9E"/>
    <w:rsid w:val="00552CEB"/>
    <w:rsid w:val="00555E3A"/>
    <w:rsid w:val="00556F6E"/>
    <w:rsid w:val="00563592"/>
    <w:rsid w:val="00576326"/>
    <w:rsid w:val="00576546"/>
    <w:rsid w:val="00592393"/>
    <w:rsid w:val="00593DB4"/>
    <w:rsid w:val="00594428"/>
    <w:rsid w:val="00596D65"/>
    <w:rsid w:val="005978E0"/>
    <w:rsid w:val="005A167F"/>
    <w:rsid w:val="005A37F0"/>
    <w:rsid w:val="005A38B8"/>
    <w:rsid w:val="005A3DBD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E574E"/>
    <w:rsid w:val="006F0E2D"/>
    <w:rsid w:val="006F5B9F"/>
    <w:rsid w:val="0070253D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565FF"/>
    <w:rsid w:val="00761C5C"/>
    <w:rsid w:val="00762DDF"/>
    <w:rsid w:val="007824DC"/>
    <w:rsid w:val="00795D01"/>
    <w:rsid w:val="007970BF"/>
    <w:rsid w:val="007A0608"/>
    <w:rsid w:val="007A5F81"/>
    <w:rsid w:val="007A6E3C"/>
    <w:rsid w:val="007B089C"/>
    <w:rsid w:val="007B2B25"/>
    <w:rsid w:val="007B5D3B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46C5A"/>
    <w:rsid w:val="00846FA9"/>
    <w:rsid w:val="00850E1B"/>
    <w:rsid w:val="00852555"/>
    <w:rsid w:val="00854542"/>
    <w:rsid w:val="008604F4"/>
    <w:rsid w:val="008606DD"/>
    <w:rsid w:val="00862318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20739"/>
    <w:rsid w:val="00920D5D"/>
    <w:rsid w:val="00921913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2043"/>
    <w:rsid w:val="00A04104"/>
    <w:rsid w:val="00A05963"/>
    <w:rsid w:val="00A05E73"/>
    <w:rsid w:val="00A0746A"/>
    <w:rsid w:val="00A1386B"/>
    <w:rsid w:val="00A143EB"/>
    <w:rsid w:val="00A1631B"/>
    <w:rsid w:val="00A21831"/>
    <w:rsid w:val="00A22967"/>
    <w:rsid w:val="00A26291"/>
    <w:rsid w:val="00A33B2A"/>
    <w:rsid w:val="00A36705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150D"/>
    <w:rsid w:val="00AF1CE5"/>
    <w:rsid w:val="00AF1E65"/>
    <w:rsid w:val="00AF35EA"/>
    <w:rsid w:val="00AF4C5C"/>
    <w:rsid w:val="00AF6C86"/>
    <w:rsid w:val="00AF7813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5EBB"/>
    <w:rsid w:val="00B724DB"/>
    <w:rsid w:val="00B72F16"/>
    <w:rsid w:val="00B83ED8"/>
    <w:rsid w:val="00B91EC9"/>
    <w:rsid w:val="00B9447E"/>
    <w:rsid w:val="00B9470B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3A41"/>
    <w:rsid w:val="00C35659"/>
    <w:rsid w:val="00C3760E"/>
    <w:rsid w:val="00C37EED"/>
    <w:rsid w:val="00C401B6"/>
    <w:rsid w:val="00C53A97"/>
    <w:rsid w:val="00C61FF6"/>
    <w:rsid w:val="00C656F7"/>
    <w:rsid w:val="00C70C3C"/>
    <w:rsid w:val="00C75EAC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670"/>
    <w:rsid w:val="00CE7C6F"/>
    <w:rsid w:val="00D02B72"/>
    <w:rsid w:val="00D02E30"/>
    <w:rsid w:val="00D1029E"/>
    <w:rsid w:val="00D11115"/>
    <w:rsid w:val="00D146D6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2FC8"/>
    <w:rsid w:val="00D84496"/>
    <w:rsid w:val="00D85C43"/>
    <w:rsid w:val="00D8780A"/>
    <w:rsid w:val="00DB49DC"/>
    <w:rsid w:val="00DB52B2"/>
    <w:rsid w:val="00DC03AB"/>
    <w:rsid w:val="00DC36E5"/>
    <w:rsid w:val="00DD305E"/>
    <w:rsid w:val="00DD5413"/>
    <w:rsid w:val="00DE2B85"/>
    <w:rsid w:val="00DE55FC"/>
    <w:rsid w:val="00DE5680"/>
    <w:rsid w:val="00DF1AB6"/>
    <w:rsid w:val="00DF42BE"/>
    <w:rsid w:val="00E10F5C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83880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1862"/>
    <w:rsid w:val="00F9247B"/>
    <w:rsid w:val="00F92D69"/>
    <w:rsid w:val="00FA2728"/>
    <w:rsid w:val="00FB6CCD"/>
    <w:rsid w:val="00FB7A11"/>
    <w:rsid w:val="00FD1E4E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8">
    <w:name w:val="Заголовок"/>
    <w:basedOn w:val="aff7"/>
    <w:next w:val="a"/>
    <w:rsid w:val="00BA0F91"/>
    <w:rPr>
      <w:b/>
      <w:bCs/>
      <w:color w:val="C0C0C0"/>
    </w:rPr>
  </w:style>
  <w:style w:type="paragraph" w:customStyle="1" w:styleId="aff9">
    <w:name w:val="Интерактивный заголовок"/>
    <w:basedOn w:val="aff8"/>
    <w:next w:val="a"/>
    <w:uiPriority w:val="99"/>
    <w:rsid w:val="00BA0F91"/>
    <w:rPr>
      <w:u w:val="single"/>
    </w:rPr>
  </w:style>
  <w:style w:type="paragraph" w:customStyle="1" w:styleId="affa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b">
    <w:name w:val="Колонтитул (левый)"/>
    <w:basedOn w:val="affa"/>
    <w:next w:val="a"/>
    <w:uiPriority w:val="99"/>
    <w:rsid w:val="00BA0F9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d">
    <w:name w:val="Колонтитул (правый)"/>
    <w:basedOn w:val="affc"/>
    <w:next w:val="a"/>
    <w:uiPriority w:val="99"/>
    <w:rsid w:val="00BA0F91"/>
    <w:rPr>
      <w:sz w:val="14"/>
      <w:szCs w:val="14"/>
    </w:rPr>
  </w:style>
  <w:style w:type="paragraph" w:customStyle="1" w:styleId="affe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f">
    <w:name w:val="Комментарий пользователя"/>
    <w:basedOn w:val="affe"/>
    <w:next w:val="a"/>
    <w:uiPriority w:val="99"/>
    <w:rsid w:val="00BA0F91"/>
    <w:pPr>
      <w:jc w:val="left"/>
    </w:pPr>
    <w:rPr>
      <w:color w:val="000080"/>
    </w:rPr>
  </w:style>
  <w:style w:type="character" w:customStyle="1" w:styleId="afff0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1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2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3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4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5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6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8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9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4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b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5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c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d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e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0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1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2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9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a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c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3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4">
    <w:name w:val="Основной текст_"/>
    <w:link w:val="1d"/>
    <w:rsid w:val="00004696"/>
    <w:rPr>
      <w:sz w:val="22"/>
      <w:szCs w:val="22"/>
      <w:shd w:val="clear" w:color="auto" w:fill="FFFFFF"/>
    </w:rPr>
  </w:style>
  <w:style w:type="character" w:customStyle="1" w:styleId="affff5">
    <w:name w:val="Подпись к таблице_"/>
    <w:link w:val="affff6"/>
    <w:rsid w:val="00004696"/>
    <w:rPr>
      <w:sz w:val="22"/>
      <w:szCs w:val="22"/>
      <w:shd w:val="clear" w:color="auto" w:fill="FFFFFF"/>
    </w:rPr>
  </w:style>
  <w:style w:type="paragraph" w:customStyle="1" w:styleId="1d">
    <w:name w:val="Основной текст1"/>
    <w:basedOn w:val="a"/>
    <w:link w:val="affff4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6">
    <w:name w:val="Подпись к таблице"/>
    <w:basedOn w:val="a"/>
    <w:link w:val="affff5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e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7">
    <w:name w:val="Date"/>
    <w:basedOn w:val="a"/>
    <w:next w:val="a"/>
    <w:link w:val="affff8"/>
    <w:rsid w:val="00A74341"/>
    <w:pPr>
      <w:widowControl/>
    </w:pPr>
    <w:rPr>
      <w:sz w:val="24"/>
      <w:szCs w:val="24"/>
    </w:rPr>
  </w:style>
  <w:style w:type="character" w:customStyle="1" w:styleId="affff8">
    <w:name w:val="Дата Знак"/>
    <w:link w:val="affff7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9">
    <w:name w:val="footnote text"/>
    <w:basedOn w:val="a"/>
    <w:link w:val="affffa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a">
    <w:name w:val="Текст сноски Знак"/>
    <w:basedOn w:val="a0"/>
    <w:link w:val="affff9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b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c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d">
    <w:name w:val="Document Map"/>
    <w:basedOn w:val="a"/>
    <w:link w:val="affffe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e">
    <w:name w:val="Схема документа Знак"/>
    <w:basedOn w:val="a0"/>
    <w:link w:val="affffd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f">
    <w:name w:val="Основной текст + Курсив"/>
    <w:basedOn w:val="affff4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4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0">
    <w:name w:val="Основной текст + Полужирный"/>
    <w:basedOn w:val="affff4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4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4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1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0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1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2"/>
    <w:next w:val="af"/>
    <w:link w:val="afffff3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4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2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rsid w:val="00D11115"/>
    <w:pPr>
      <w:jc w:val="center"/>
    </w:pPr>
    <w:rPr>
      <w:b/>
    </w:rPr>
  </w:style>
  <w:style w:type="character" w:customStyle="1" w:styleId="1f3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7">
    <w:name w:val="Signature"/>
    <w:basedOn w:val="a"/>
    <w:next w:val="a"/>
    <w:link w:val="afffff8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8">
    <w:name w:val="Подпись Знак"/>
    <w:basedOn w:val="a0"/>
    <w:link w:val="afffff7"/>
    <w:rsid w:val="00E466DA"/>
    <w:rPr>
      <w:sz w:val="24"/>
    </w:rPr>
  </w:style>
  <w:style w:type="paragraph" w:styleId="afffff9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a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4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b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c">
    <w:name w:val="Символ нумерации"/>
    <w:rsid w:val="004941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3371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2021-08-27T05:05:00Z</cp:lastPrinted>
  <dcterms:created xsi:type="dcterms:W3CDTF">2023-09-28T05:46:00Z</dcterms:created>
  <dcterms:modified xsi:type="dcterms:W3CDTF">2023-09-28T05:46:00Z</dcterms:modified>
</cp:coreProperties>
</file>