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1413" w14:textId="7C7B5788"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F1112B">
        <w:rPr>
          <w:color w:val="C00000"/>
          <w:sz w:val="24"/>
          <w:szCs w:val="24"/>
        </w:rPr>
        <w:t>3</w:t>
      </w:r>
      <w:r w:rsidR="004F1B45">
        <w:rPr>
          <w:color w:val="C00000"/>
          <w:sz w:val="24"/>
          <w:szCs w:val="24"/>
        </w:rPr>
        <w:t>6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F1112B">
        <w:rPr>
          <w:color w:val="C00000"/>
          <w:sz w:val="24"/>
          <w:szCs w:val="24"/>
        </w:rPr>
        <w:t>23</w:t>
      </w:r>
      <w:r w:rsidR="00AA16C1">
        <w:rPr>
          <w:color w:val="C00000"/>
          <w:sz w:val="24"/>
          <w:szCs w:val="24"/>
        </w:rPr>
        <w:t>.</w:t>
      </w:r>
      <w:r w:rsidR="00D43385">
        <w:rPr>
          <w:color w:val="C00000"/>
          <w:sz w:val="24"/>
          <w:szCs w:val="24"/>
        </w:rPr>
        <w:t>0</w:t>
      </w:r>
      <w:r w:rsidR="00F1112B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D43385">
        <w:rPr>
          <w:color w:val="C00000"/>
          <w:sz w:val="24"/>
          <w:szCs w:val="24"/>
        </w:rPr>
        <w:t>4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382D1610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34B432A3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0007745B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39077211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14:paraId="6DAFDA0E" w14:textId="77777777" w:rsidR="0073721E" w:rsidRDefault="0073721E" w:rsidP="0039731E">
      <w:pPr>
        <w:jc w:val="center"/>
        <w:rPr>
          <w:b/>
          <w:i/>
          <w:sz w:val="27"/>
          <w:szCs w:val="27"/>
        </w:rPr>
      </w:pPr>
    </w:p>
    <w:p w14:paraId="0E4D3770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435469FA" w14:textId="77777777" w:rsidR="00A02043" w:rsidRPr="00D8386C" w:rsidRDefault="00A02043" w:rsidP="00A02043">
      <w:pPr>
        <w:ind w:right="-1"/>
        <w:jc w:val="center"/>
      </w:pPr>
    </w:p>
    <w:p w14:paraId="18726EB2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2848" behindDoc="0" locked="0" layoutInCell="1" allowOverlap="1" wp14:anchorId="75119815" wp14:editId="3F044D59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0D5217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</w:p>
    <w:p w14:paraId="0F133BBD" w14:textId="77777777"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14:paraId="6FE76D0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14:paraId="1C4F1F5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14:paraId="2272B05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14:paraId="24E2C72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14:paraId="2AFDFD34" w14:textId="77777777"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  <w:r w:rsidRPr="00AF35EA">
        <w:rPr>
          <w:b/>
          <w:bCs/>
          <w:sz w:val="28"/>
          <w:szCs w:val="28"/>
        </w:rPr>
        <w:t>СЕДЬМОГО СОЗЫВА</w:t>
      </w:r>
    </w:p>
    <w:p w14:paraId="6CE780EA" w14:textId="77777777"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14:paraId="084986B9" w14:textId="4B6BB854" w:rsidR="00C656F7" w:rsidRPr="00054D3F" w:rsidRDefault="00C656F7" w:rsidP="00C656F7">
      <w:pPr>
        <w:spacing w:before="240" w:after="60"/>
        <w:jc w:val="center"/>
        <w:outlineLvl w:val="0"/>
        <w:rPr>
          <w:bCs/>
          <w:sz w:val="24"/>
          <w:szCs w:val="24"/>
        </w:rPr>
      </w:pPr>
      <w:r w:rsidRPr="00054D3F">
        <w:rPr>
          <w:bCs/>
          <w:sz w:val="24"/>
          <w:szCs w:val="24"/>
        </w:rPr>
        <w:t xml:space="preserve">от </w:t>
      </w:r>
      <w:r w:rsidR="00F1112B">
        <w:rPr>
          <w:b/>
          <w:bCs/>
          <w:i/>
          <w:sz w:val="24"/>
          <w:szCs w:val="24"/>
          <w:u w:val="single"/>
        </w:rPr>
        <w:t>22</w:t>
      </w:r>
      <w:r w:rsidR="00AA16C1" w:rsidRPr="00054D3F">
        <w:rPr>
          <w:b/>
          <w:bCs/>
          <w:i/>
          <w:sz w:val="24"/>
          <w:szCs w:val="24"/>
          <w:u w:val="single"/>
        </w:rPr>
        <w:t>.</w:t>
      </w:r>
      <w:r w:rsidR="00D43385" w:rsidRPr="00054D3F">
        <w:rPr>
          <w:b/>
          <w:bCs/>
          <w:i/>
          <w:sz w:val="24"/>
          <w:szCs w:val="24"/>
          <w:u w:val="single"/>
        </w:rPr>
        <w:t>0</w:t>
      </w:r>
      <w:r w:rsidR="00F1112B">
        <w:rPr>
          <w:b/>
          <w:bCs/>
          <w:i/>
          <w:sz w:val="24"/>
          <w:szCs w:val="24"/>
          <w:u w:val="single"/>
        </w:rPr>
        <w:t>5</w:t>
      </w:r>
      <w:r w:rsidRPr="00054D3F">
        <w:rPr>
          <w:b/>
          <w:bCs/>
          <w:i/>
          <w:sz w:val="24"/>
          <w:szCs w:val="24"/>
          <w:u w:val="single"/>
        </w:rPr>
        <w:t>.202</w:t>
      </w:r>
      <w:r w:rsidR="00D43385" w:rsidRPr="00054D3F">
        <w:rPr>
          <w:b/>
          <w:bCs/>
          <w:i/>
          <w:sz w:val="24"/>
          <w:szCs w:val="24"/>
          <w:u w:val="single"/>
        </w:rPr>
        <w:t>4</w:t>
      </w:r>
      <w:r w:rsidRPr="00054D3F">
        <w:rPr>
          <w:b/>
          <w:bCs/>
          <w:i/>
          <w:sz w:val="24"/>
          <w:szCs w:val="24"/>
          <w:u w:val="single"/>
        </w:rPr>
        <w:t xml:space="preserve"> </w:t>
      </w:r>
      <w:r w:rsidR="00C83010" w:rsidRPr="00054D3F">
        <w:rPr>
          <w:bCs/>
          <w:sz w:val="24"/>
          <w:szCs w:val="24"/>
          <w:u w:val="single"/>
        </w:rPr>
        <w:t xml:space="preserve"> года № </w:t>
      </w:r>
      <w:r w:rsidR="00F1112B">
        <w:rPr>
          <w:bCs/>
          <w:sz w:val="24"/>
          <w:szCs w:val="24"/>
          <w:u w:val="single"/>
        </w:rPr>
        <w:t>3</w:t>
      </w:r>
      <w:r w:rsidR="004F1B45">
        <w:rPr>
          <w:bCs/>
          <w:sz w:val="24"/>
          <w:szCs w:val="24"/>
          <w:u w:val="single"/>
        </w:rPr>
        <w:t>20</w:t>
      </w:r>
      <w:r w:rsidR="00F1112B">
        <w:rPr>
          <w:bCs/>
          <w:sz w:val="24"/>
          <w:szCs w:val="24"/>
          <w:u w:val="single"/>
        </w:rPr>
        <w:t>-154/7</w:t>
      </w:r>
    </w:p>
    <w:p w14:paraId="07C22879" w14:textId="3E6C935D" w:rsidR="00AF35EA" w:rsidRDefault="00AF35EA" w:rsidP="00850E1B">
      <w:pPr>
        <w:spacing w:before="240" w:after="60"/>
        <w:jc w:val="center"/>
        <w:outlineLvl w:val="0"/>
        <w:rPr>
          <w:b/>
          <w:bCs/>
          <w:i/>
          <w:sz w:val="24"/>
          <w:szCs w:val="24"/>
        </w:rPr>
      </w:pPr>
      <w:r w:rsidRPr="00054D3F">
        <w:rPr>
          <w:b/>
          <w:bCs/>
          <w:i/>
          <w:sz w:val="24"/>
          <w:szCs w:val="24"/>
        </w:rPr>
        <w:t>с. Сосновка</w:t>
      </w:r>
    </w:p>
    <w:p w14:paraId="1B37D6EC" w14:textId="77777777" w:rsidR="004F1B45" w:rsidRPr="004F1B45" w:rsidRDefault="004F1B45" w:rsidP="004F1B45">
      <w:pPr>
        <w:widowControl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F1B45">
        <w:rPr>
          <w:rFonts w:ascii="Arial" w:hAnsi="Arial" w:cs="Arial"/>
          <w:sz w:val="26"/>
          <w:szCs w:val="26"/>
        </w:rPr>
        <w:t>«</w:t>
      </w:r>
      <w:r w:rsidRPr="004F1B45">
        <w:rPr>
          <w:b/>
          <w:bCs/>
          <w:sz w:val="26"/>
          <w:szCs w:val="26"/>
        </w:rPr>
        <w:t>О внесении изменений в решение КМС Сосновского сельсовета Бессоновского района Пензенской области от 28.12.2023 № 299-149/7 «О бюджете Сосновского сельсовета Бессоновского района Пензенской области на 2024 год и плановый период 2025 и 2026 годов»</w:t>
      </w:r>
    </w:p>
    <w:p w14:paraId="483CDF05" w14:textId="77777777" w:rsidR="004F1B45" w:rsidRPr="004F1B45" w:rsidRDefault="004F1B45" w:rsidP="004F1B45">
      <w:pPr>
        <w:widowControl/>
        <w:autoSpaceDE w:val="0"/>
        <w:autoSpaceDN w:val="0"/>
        <w:adjustRightInd w:val="0"/>
        <w:ind w:firstLine="720"/>
        <w:jc w:val="center"/>
        <w:rPr>
          <w:b/>
          <w:bCs/>
          <w:sz w:val="26"/>
          <w:szCs w:val="26"/>
        </w:rPr>
      </w:pPr>
    </w:p>
    <w:p w14:paraId="6244A100" w14:textId="77777777" w:rsidR="004F1B45" w:rsidRPr="004F1B45" w:rsidRDefault="004F1B45" w:rsidP="004F1B45">
      <w:pPr>
        <w:widowControl/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  <w:r w:rsidRPr="004F1B45">
        <w:rPr>
          <w:bCs/>
          <w:sz w:val="26"/>
          <w:szCs w:val="26"/>
        </w:rPr>
        <w:t xml:space="preserve">Руководствуясь статьей 179 Бюджетного кодекса Российской Федерации, Уставом Сосновского сельсовета Бессоновского района Пензенской области, </w:t>
      </w:r>
    </w:p>
    <w:p w14:paraId="7DE16333" w14:textId="77777777" w:rsidR="004F1B45" w:rsidRPr="004F1B45" w:rsidRDefault="004F1B45" w:rsidP="004F1B45">
      <w:pPr>
        <w:widowControl/>
        <w:autoSpaceDE w:val="0"/>
        <w:autoSpaceDN w:val="0"/>
        <w:adjustRightInd w:val="0"/>
        <w:ind w:firstLine="540"/>
        <w:jc w:val="both"/>
        <w:rPr>
          <w:bCs/>
          <w:sz w:val="26"/>
          <w:szCs w:val="26"/>
        </w:rPr>
      </w:pPr>
    </w:p>
    <w:p w14:paraId="4AA79270" w14:textId="77777777" w:rsidR="004F1B45" w:rsidRPr="004F1B45" w:rsidRDefault="004F1B45" w:rsidP="004F1B45">
      <w:pPr>
        <w:widowControl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4F1B45">
        <w:rPr>
          <w:b/>
          <w:sz w:val="26"/>
          <w:szCs w:val="26"/>
        </w:rPr>
        <w:t xml:space="preserve">Комитет местного самоуправления Сосновского сельсовета </w:t>
      </w:r>
    </w:p>
    <w:p w14:paraId="19A9B6B8" w14:textId="77777777" w:rsidR="004F1B45" w:rsidRPr="004F1B45" w:rsidRDefault="004F1B45" w:rsidP="004F1B45">
      <w:pPr>
        <w:widowControl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4F1B45">
        <w:rPr>
          <w:b/>
          <w:sz w:val="26"/>
          <w:szCs w:val="26"/>
        </w:rPr>
        <w:t>Бессоновского района Пензенской области решил:</w:t>
      </w:r>
    </w:p>
    <w:p w14:paraId="1ED37721" w14:textId="77777777" w:rsidR="004F1B45" w:rsidRPr="004F1B45" w:rsidRDefault="004F1B45" w:rsidP="004F1B45">
      <w:pPr>
        <w:widowControl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</w:p>
    <w:p w14:paraId="318DEF00" w14:textId="77777777" w:rsidR="004F1B45" w:rsidRPr="004F1B45" w:rsidRDefault="004F1B45" w:rsidP="004F1B45">
      <w:pPr>
        <w:widowControl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F1B45">
        <w:rPr>
          <w:bCs/>
          <w:sz w:val="26"/>
          <w:szCs w:val="26"/>
        </w:rPr>
        <w:t xml:space="preserve">         Внести в  решение КМС Сосновского сельсовета Бессоновского района Пензенской области от 28.12.2023 г. № 299-149/7 «О бюджете Сосновского сельсовета Бессоновского района Пензенской области на 2024 год и плановый период 2025 и 2026 годов» следующие изменения согласно приложениям:</w:t>
      </w:r>
    </w:p>
    <w:p w14:paraId="2D16ADD1" w14:textId="77777777" w:rsidR="004F1B45" w:rsidRPr="004F1B45" w:rsidRDefault="004F1B45" w:rsidP="004F1B45">
      <w:pPr>
        <w:widowControl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14:paraId="5A16E418" w14:textId="77777777" w:rsidR="004F1B45" w:rsidRPr="004F1B45" w:rsidRDefault="004F1B45" w:rsidP="004F1B45">
      <w:pPr>
        <w:widowControl/>
        <w:numPr>
          <w:ilvl w:val="0"/>
          <w:numId w:val="45"/>
        </w:num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F1B45">
        <w:rPr>
          <w:bCs/>
          <w:sz w:val="26"/>
          <w:szCs w:val="26"/>
        </w:rPr>
        <w:t>п. 1 Статьи</w:t>
      </w:r>
      <w:r w:rsidRPr="004F1B45">
        <w:rPr>
          <w:rFonts w:ascii="Arial" w:hAnsi="Arial" w:cs="Arial"/>
          <w:b/>
          <w:bCs/>
          <w:sz w:val="26"/>
          <w:szCs w:val="26"/>
        </w:rPr>
        <w:t xml:space="preserve"> </w:t>
      </w:r>
      <w:r w:rsidRPr="004F1B45">
        <w:rPr>
          <w:bCs/>
          <w:sz w:val="26"/>
          <w:szCs w:val="26"/>
        </w:rPr>
        <w:t>1 изложить в следующей редакции:</w:t>
      </w:r>
    </w:p>
    <w:p w14:paraId="3B395D43" w14:textId="77777777" w:rsidR="004F1B45" w:rsidRPr="004F1B45" w:rsidRDefault="004F1B45" w:rsidP="004F1B45">
      <w:pPr>
        <w:widowControl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F1B45">
        <w:rPr>
          <w:b/>
          <w:bCs/>
          <w:sz w:val="26"/>
          <w:szCs w:val="26"/>
        </w:rPr>
        <w:t>«</w:t>
      </w:r>
    </w:p>
    <w:p w14:paraId="22BBA670" w14:textId="77777777" w:rsidR="004F1B45" w:rsidRPr="004F1B45" w:rsidRDefault="004F1B45" w:rsidP="004F1B45">
      <w:pPr>
        <w:widowControl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4F1B45">
        <w:rPr>
          <w:sz w:val="26"/>
          <w:szCs w:val="26"/>
        </w:rPr>
        <w:t>1. Утвердить основные характеристики бюджета</w:t>
      </w:r>
      <w:r w:rsidRPr="004F1B45">
        <w:rPr>
          <w:b/>
          <w:sz w:val="26"/>
          <w:szCs w:val="26"/>
        </w:rPr>
        <w:t xml:space="preserve"> </w:t>
      </w:r>
      <w:r w:rsidRPr="004F1B45">
        <w:rPr>
          <w:sz w:val="26"/>
          <w:szCs w:val="26"/>
        </w:rPr>
        <w:t>Сосновского сельсовета Бессоновского района Пензенской области</w:t>
      </w:r>
      <w:r w:rsidRPr="004F1B45">
        <w:rPr>
          <w:b/>
          <w:sz w:val="26"/>
          <w:szCs w:val="26"/>
        </w:rPr>
        <w:t xml:space="preserve"> </w:t>
      </w:r>
      <w:r w:rsidRPr="004F1B45">
        <w:rPr>
          <w:sz w:val="26"/>
          <w:szCs w:val="26"/>
        </w:rPr>
        <w:t>на 2024 год:</w:t>
      </w:r>
    </w:p>
    <w:p w14:paraId="13ECDB06" w14:textId="77777777" w:rsidR="004F1B45" w:rsidRPr="004F1B45" w:rsidRDefault="004F1B45" w:rsidP="004F1B45">
      <w:pPr>
        <w:widowControl/>
        <w:jc w:val="both"/>
        <w:rPr>
          <w:sz w:val="26"/>
          <w:szCs w:val="26"/>
        </w:rPr>
      </w:pPr>
      <w:r w:rsidRPr="004F1B45">
        <w:rPr>
          <w:sz w:val="26"/>
          <w:szCs w:val="26"/>
        </w:rPr>
        <w:t>1) прогнозируемый общий объем доходов бюджета  Сосновского сельсовета Бессоновского района Пензенской области в сумме  13688,328 тыс. рублей;</w:t>
      </w:r>
    </w:p>
    <w:p w14:paraId="009B41D6" w14:textId="77777777" w:rsidR="004F1B45" w:rsidRPr="004F1B45" w:rsidRDefault="004F1B45" w:rsidP="004F1B45">
      <w:pPr>
        <w:widowControl/>
        <w:jc w:val="both"/>
        <w:rPr>
          <w:sz w:val="26"/>
          <w:szCs w:val="26"/>
        </w:rPr>
      </w:pPr>
      <w:r w:rsidRPr="004F1B45">
        <w:rPr>
          <w:sz w:val="26"/>
          <w:szCs w:val="26"/>
        </w:rPr>
        <w:t>2) общий объем расходов бюджета Сосновского  сельсовета Бессоновского района Пензенской области в сумме 15299,418 тыс. рублей;</w:t>
      </w:r>
    </w:p>
    <w:p w14:paraId="5F395B3F" w14:textId="77777777" w:rsidR="004F1B45" w:rsidRPr="004F1B45" w:rsidRDefault="004F1B45" w:rsidP="004F1B45">
      <w:pPr>
        <w:widowControl/>
        <w:jc w:val="both"/>
        <w:rPr>
          <w:sz w:val="26"/>
          <w:szCs w:val="26"/>
        </w:rPr>
      </w:pPr>
      <w:r w:rsidRPr="004F1B45">
        <w:rPr>
          <w:sz w:val="26"/>
          <w:szCs w:val="26"/>
        </w:rPr>
        <w:t>3) размер резервного фонда Администрации Сосновского сельсовета Бессоновского района Пензенской области  в сумме 10,0 тыс.рублей;</w:t>
      </w:r>
    </w:p>
    <w:p w14:paraId="366E7C0C" w14:textId="77777777" w:rsidR="004F1B45" w:rsidRPr="004F1B45" w:rsidRDefault="004F1B45" w:rsidP="004F1B45">
      <w:pPr>
        <w:widowControl/>
        <w:jc w:val="both"/>
        <w:rPr>
          <w:sz w:val="26"/>
          <w:szCs w:val="26"/>
        </w:rPr>
      </w:pPr>
      <w:r w:rsidRPr="004F1B45">
        <w:rPr>
          <w:sz w:val="26"/>
          <w:szCs w:val="26"/>
        </w:rPr>
        <w:t>4) верхний предел муниципального внутреннего долга Сосновского сельсовета Бессоновского района Пензенской области на 1 января 2025 года равен 0,000 тыс. рублей;</w:t>
      </w:r>
    </w:p>
    <w:p w14:paraId="4799967A" w14:textId="77777777" w:rsidR="004F1B45" w:rsidRPr="004F1B45" w:rsidRDefault="004F1B45" w:rsidP="004F1B45">
      <w:pPr>
        <w:widowControl/>
        <w:jc w:val="both"/>
        <w:rPr>
          <w:sz w:val="26"/>
          <w:szCs w:val="26"/>
        </w:rPr>
      </w:pPr>
      <w:r w:rsidRPr="004F1B45">
        <w:rPr>
          <w:sz w:val="26"/>
          <w:szCs w:val="26"/>
        </w:rPr>
        <w:lastRenderedPageBreak/>
        <w:t xml:space="preserve">5) прогнозируемый дефицит бюджета Сосновского сельсовета Бессоновского района Пензенской области </w:t>
      </w:r>
      <w:r w:rsidRPr="004F1B45">
        <w:rPr>
          <w:b/>
          <w:sz w:val="26"/>
          <w:szCs w:val="26"/>
        </w:rPr>
        <w:t xml:space="preserve"> </w:t>
      </w:r>
      <w:r w:rsidRPr="004F1B45">
        <w:rPr>
          <w:sz w:val="26"/>
          <w:szCs w:val="26"/>
        </w:rPr>
        <w:t>в сумме 1611,090 тыс. рублей.</w:t>
      </w:r>
    </w:p>
    <w:p w14:paraId="6A2E900C" w14:textId="77777777" w:rsidR="004F1B45" w:rsidRPr="004F1B45" w:rsidRDefault="004F1B45" w:rsidP="004F1B45">
      <w:pPr>
        <w:widowControl/>
        <w:jc w:val="both"/>
        <w:rPr>
          <w:b/>
          <w:sz w:val="26"/>
          <w:szCs w:val="26"/>
        </w:rPr>
      </w:pPr>
      <w:r w:rsidRPr="004F1B45">
        <w:rPr>
          <w:b/>
          <w:sz w:val="26"/>
          <w:szCs w:val="26"/>
        </w:rPr>
        <w:t xml:space="preserve">»    </w:t>
      </w:r>
    </w:p>
    <w:p w14:paraId="17591260" w14:textId="77777777" w:rsidR="004F1B45" w:rsidRPr="004F1B45" w:rsidRDefault="004F1B45" w:rsidP="004F1B45">
      <w:pPr>
        <w:widowControl/>
        <w:jc w:val="both"/>
        <w:rPr>
          <w:b/>
          <w:sz w:val="26"/>
          <w:szCs w:val="26"/>
        </w:rPr>
      </w:pPr>
    </w:p>
    <w:p w14:paraId="4F22A392" w14:textId="77777777" w:rsidR="004F1B45" w:rsidRPr="004F1B45" w:rsidRDefault="004F1B45" w:rsidP="004F1B45">
      <w:pPr>
        <w:widowControl/>
        <w:jc w:val="both"/>
        <w:rPr>
          <w:b/>
          <w:sz w:val="26"/>
          <w:szCs w:val="26"/>
        </w:rPr>
      </w:pPr>
    </w:p>
    <w:p w14:paraId="7EEA08CD" w14:textId="77777777" w:rsidR="004F1B45" w:rsidRPr="004F1B45" w:rsidRDefault="004F1B45" w:rsidP="004F1B45">
      <w:pPr>
        <w:widowControl/>
        <w:jc w:val="both"/>
        <w:rPr>
          <w:b/>
          <w:sz w:val="26"/>
          <w:szCs w:val="26"/>
        </w:rPr>
      </w:pPr>
    </w:p>
    <w:p w14:paraId="7360AED5" w14:textId="77777777" w:rsidR="004F1B45" w:rsidRPr="004F1B45" w:rsidRDefault="004F1B45" w:rsidP="004F1B45">
      <w:pPr>
        <w:widowControl/>
        <w:jc w:val="both"/>
        <w:rPr>
          <w:b/>
          <w:sz w:val="26"/>
          <w:szCs w:val="26"/>
        </w:rPr>
      </w:pPr>
    </w:p>
    <w:p w14:paraId="5F202613" w14:textId="77777777" w:rsidR="004F1B45" w:rsidRPr="004F1B45" w:rsidRDefault="004F1B45" w:rsidP="004F1B45">
      <w:pPr>
        <w:widowControl/>
        <w:jc w:val="both"/>
        <w:rPr>
          <w:b/>
          <w:sz w:val="26"/>
          <w:szCs w:val="26"/>
        </w:rPr>
      </w:pPr>
    </w:p>
    <w:p w14:paraId="6F619B1D" w14:textId="77777777" w:rsidR="004F1B45" w:rsidRPr="004F1B45" w:rsidRDefault="004F1B45" w:rsidP="004F1B45">
      <w:pPr>
        <w:widowControl/>
        <w:jc w:val="both"/>
        <w:rPr>
          <w:sz w:val="26"/>
          <w:szCs w:val="26"/>
        </w:rPr>
      </w:pPr>
    </w:p>
    <w:p w14:paraId="0E889D2D" w14:textId="77777777" w:rsidR="004F1B45" w:rsidRPr="004F1B45" w:rsidRDefault="004F1B45" w:rsidP="004F1B45">
      <w:pPr>
        <w:widowControl/>
        <w:numPr>
          <w:ilvl w:val="0"/>
          <w:numId w:val="45"/>
        </w:num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F1B45">
        <w:rPr>
          <w:bCs/>
          <w:sz w:val="26"/>
          <w:szCs w:val="26"/>
        </w:rPr>
        <w:t>Приложение 1 изложить в новой  редакции согласно приложению к настоящему решению.</w:t>
      </w:r>
    </w:p>
    <w:p w14:paraId="2A0281B8" w14:textId="77777777" w:rsidR="004F1B45" w:rsidRPr="004F1B45" w:rsidRDefault="004F1B45" w:rsidP="004F1B45">
      <w:pPr>
        <w:widowControl/>
        <w:autoSpaceDE w:val="0"/>
        <w:autoSpaceDN w:val="0"/>
        <w:adjustRightInd w:val="0"/>
        <w:ind w:left="720"/>
        <w:jc w:val="both"/>
        <w:rPr>
          <w:bCs/>
          <w:sz w:val="26"/>
          <w:szCs w:val="26"/>
        </w:rPr>
      </w:pPr>
    </w:p>
    <w:p w14:paraId="3D37366D" w14:textId="77777777" w:rsidR="004F1B45" w:rsidRPr="004F1B45" w:rsidRDefault="004F1B45" w:rsidP="004F1B45">
      <w:pPr>
        <w:widowControl/>
        <w:numPr>
          <w:ilvl w:val="0"/>
          <w:numId w:val="45"/>
        </w:num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F1B45">
        <w:rPr>
          <w:bCs/>
          <w:sz w:val="26"/>
          <w:szCs w:val="26"/>
        </w:rPr>
        <w:t>Приложение 2 изложить в новой  редакции согласно приложению к настоящему решению.</w:t>
      </w:r>
    </w:p>
    <w:p w14:paraId="0A2FD17D" w14:textId="77777777" w:rsidR="004F1B45" w:rsidRPr="004F1B45" w:rsidRDefault="004F1B45" w:rsidP="004F1B45">
      <w:pPr>
        <w:widowControl/>
        <w:ind w:left="708"/>
        <w:rPr>
          <w:b/>
          <w:sz w:val="26"/>
          <w:szCs w:val="26"/>
        </w:rPr>
      </w:pPr>
    </w:p>
    <w:p w14:paraId="67844C60" w14:textId="77777777" w:rsidR="004F1B45" w:rsidRPr="004F1B45" w:rsidRDefault="004F1B45" w:rsidP="004F1B45">
      <w:pPr>
        <w:widowControl/>
        <w:numPr>
          <w:ilvl w:val="0"/>
          <w:numId w:val="45"/>
        </w:num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F1B45">
        <w:rPr>
          <w:bCs/>
          <w:sz w:val="26"/>
          <w:szCs w:val="26"/>
        </w:rPr>
        <w:t>Приложение 3 изложить в новой  редакции согласно приложению к настоящему решению.</w:t>
      </w:r>
    </w:p>
    <w:p w14:paraId="5972DFE8" w14:textId="77777777" w:rsidR="004F1B45" w:rsidRPr="004F1B45" w:rsidRDefault="004F1B45" w:rsidP="004F1B45">
      <w:pPr>
        <w:widowControl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14:paraId="2704A9BD" w14:textId="77777777" w:rsidR="004F1B45" w:rsidRPr="004F1B45" w:rsidRDefault="004F1B45" w:rsidP="004F1B45">
      <w:pPr>
        <w:widowControl/>
        <w:numPr>
          <w:ilvl w:val="0"/>
          <w:numId w:val="45"/>
        </w:num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F1B45">
        <w:rPr>
          <w:bCs/>
          <w:sz w:val="26"/>
          <w:szCs w:val="26"/>
        </w:rPr>
        <w:t>Приложение 4 изложить в новой  редакции согласно приложению к настоящему решению.</w:t>
      </w:r>
    </w:p>
    <w:p w14:paraId="78F0850F" w14:textId="77777777" w:rsidR="004F1B45" w:rsidRPr="004F1B45" w:rsidRDefault="004F1B45" w:rsidP="004F1B45">
      <w:pPr>
        <w:widowControl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14:paraId="3E2D82A4" w14:textId="77777777" w:rsidR="004F1B45" w:rsidRPr="004F1B45" w:rsidRDefault="004F1B45" w:rsidP="004F1B45">
      <w:pPr>
        <w:widowControl/>
        <w:numPr>
          <w:ilvl w:val="0"/>
          <w:numId w:val="45"/>
        </w:num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F1B45">
        <w:rPr>
          <w:bCs/>
          <w:sz w:val="26"/>
          <w:szCs w:val="26"/>
        </w:rPr>
        <w:t xml:space="preserve">Приложение 5 изложить в новой  редакции согласно приложению к настоящему решению.  </w:t>
      </w:r>
    </w:p>
    <w:p w14:paraId="72F9A085" w14:textId="77777777" w:rsidR="004F1B45" w:rsidRPr="004F1B45" w:rsidRDefault="004F1B45" w:rsidP="004F1B45">
      <w:pPr>
        <w:widowControl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14:paraId="6D901170" w14:textId="77777777" w:rsidR="004F1B45" w:rsidRPr="004F1B45" w:rsidRDefault="004F1B45" w:rsidP="004F1B45">
      <w:pPr>
        <w:widowControl/>
        <w:numPr>
          <w:ilvl w:val="0"/>
          <w:numId w:val="45"/>
        </w:num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F1B45">
        <w:rPr>
          <w:bCs/>
          <w:sz w:val="26"/>
          <w:szCs w:val="26"/>
        </w:rPr>
        <w:t xml:space="preserve">Приложение 6 изложить в новой  редакции согласно приложению к настоящему решению. </w:t>
      </w:r>
    </w:p>
    <w:p w14:paraId="4AF9F118" w14:textId="77777777" w:rsidR="004F1B45" w:rsidRPr="004F1B45" w:rsidRDefault="004F1B45" w:rsidP="004F1B45">
      <w:pPr>
        <w:widowControl/>
        <w:ind w:left="708"/>
        <w:rPr>
          <w:b/>
          <w:sz w:val="26"/>
          <w:szCs w:val="26"/>
        </w:rPr>
      </w:pPr>
    </w:p>
    <w:p w14:paraId="71A305D9" w14:textId="77777777" w:rsidR="004F1B45" w:rsidRPr="004F1B45" w:rsidRDefault="004F1B45" w:rsidP="004F1B45">
      <w:pPr>
        <w:widowControl/>
        <w:numPr>
          <w:ilvl w:val="0"/>
          <w:numId w:val="45"/>
        </w:num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F1B45">
        <w:rPr>
          <w:bCs/>
          <w:sz w:val="26"/>
          <w:szCs w:val="26"/>
        </w:rPr>
        <w:t xml:space="preserve">Приложение 7 изложить в новой  редакции согласно приложению к настоящему решению.  </w:t>
      </w:r>
    </w:p>
    <w:p w14:paraId="162457C3" w14:textId="77777777" w:rsidR="004F1B45" w:rsidRPr="004F1B45" w:rsidRDefault="004F1B45" w:rsidP="004F1B45">
      <w:pPr>
        <w:widowControl/>
        <w:autoSpaceDE w:val="0"/>
        <w:autoSpaceDN w:val="0"/>
        <w:adjustRightInd w:val="0"/>
        <w:ind w:left="720"/>
        <w:jc w:val="both"/>
        <w:rPr>
          <w:bCs/>
          <w:sz w:val="26"/>
          <w:szCs w:val="26"/>
        </w:rPr>
      </w:pPr>
      <w:r w:rsidRPr="004F1B45">
        <w:rPr>
          <w:bCs/>
          <w:sz w:val="26"/>
          <w:szCs w:val="26"/>
        </w:rPr>
        <w:t xml:space="preserve"> </w:t>
      </w:r>
    </w:p>
    <w:p w14:paraId="0B47861F" w14:textId="77777777" w:rsidR="004F1B45" w:rsidRPr="004F1B45" w:rsidRDefault="004F1B45" w:rsidP="004F1B45">
      <w:pPr>
        <w:widowControl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4F1B45">
        <w:rPr>
          <w:bCs/>
          <w:sz w:val="26"/>
          <w:szCs w:val="26"/>
        </w:rPr>
        <w:t xml:space="preserve">                       </w:t>
      </w:r>
    </w:p>
    <w:p w14:paraId="51F1022B" w14:textId="77777777" w:rsidR="004F1B45" w:rsidRPr="004F1B45" w:rsidRDefault="004F1B45" w:rsidP="004F1B45">
      <w:pPr>
        <w:widowControl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4F1B45">
        <w:rPr>
          <w:sz w:val="26"/>
          <w:szCs w:val="26"/>
        </w:rPr>
        <w:t xml:space="preserve">       9. Настоящее решение опубликовать в информационном бюллетене «Сельские ведомости» и разместить на официальном сайте Сосновского сельсовета в информационно-телекоммуникационной сети «Интернет».</w:t>
      </w:r>
    </w:p>
    <w:p w14:paraId="25ECFA39" w14:textId="77777777" w:rsidR="004F1B45" w:rsidRPr="004F1B45" w:rsidRDefault="004F1B45" w:rsidP="004F1B45">
      <w:pPr>
        <w:widowControl/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14:paraId="0F4824F1" w14:textId="77777777" w:rsidR="004F1B45" w:rsidRPr="004F1B45" w:rsidRDefault="004F1B45" w:rsidP="004F1B45">
      <w:pPr>
        <w:widowControl/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4F1B45">
        <w:rPr>
          <w:sz w:val="26"/>
          <w:szCs w:val="26"/>
        </w:rPr>
        <w:t>10. Контроль за исполнением решения возложить на главу администрации Сосновского сельсовета.</w:t>
      </w:r>
    </w:p>
    <w:p w14:paraId="5DBDE8EC" w14:textId="77777777" w:rsidR="004F1B45" w:rsidRPr="004F1B45" w:rsidRDefault="004F1B45" w:rsidP="004F1B45">
      <w:pPr>
        <w:widowControl/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</w:p>
    <w:p w14:paraId="599D887D" w14:textId="77777777" w:rsidR="004F1B45" w:rsidRPr="004F1B45" w:rsidRDefault="004F1B45" w:rsidP="004F1B45">
      <w:pPr>
        <w:widowControl/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4F1B45">
        <w:rPr>
          <w:sz w:val="26"/>
          <w:szCs w:val="26"/>
        </w:rPr>
        <w:t>11. Настоящее решение вступает в силу после дня его официального опубликования.</w:t>
      </w:r>
    </w:p>
    <w:p w14:paraId="0B8A0CB0" w14:textId="77777777" w:rsidR="004F1B45" w:rsidRPr="004F1B45" w:rsidRDefault="004F1B45" w:rsidP="004F1B45">
      <w:pPr>
        <w:widowControl/>
        <w:rPr>
          <w:sz w:val="26"/>
          <w:szCs w:val="26"/>
        </w:rPr>
      </w:pPr>
    </w:p>
    <w:p w14:paraId="4A157748" w14:textId="77777777" w:rsidR="004F1B45" w:rsidRPr="004F1B45" w:rsidRDefault="004F1B45" w:rsidP="004F1B45">
      <w:pPr>
        <w:widowControl/>
        <w:rPr>
          <w:sz w:val="26"/>
          <w:szCs w:val="26"/>
        </w:rPr>
      </w:pPr>
    </w:p>
    <w:p w14:paraId="348DD99A" w14:textId="77777777" w:rsidR="004F1B45" w:rsidRPr="004F1B45" w:rsidRDefault="004F1B45" w:rsidP="004F1B45">
      <w:pPr>
        <w:widowControl/>
        <w:ind w:firstLine="708"/>
        <w:rPr>
          <w:sz w:val="26"/>
          <w:szCs w:val="26"/>
        </w:rPr>
      </w:pPr>
    </w:p>
    <w:p w14:paraId="40E1B79F" w14:textId="77777777" w:rsidR="004F1B45" w:rsidRPr="004F1B45" w:rsidRDefault="004F1B45" w:rsidP="004F1B45">
      <w:pPr>
        <w:widowControl/>
        <w:ind w:firstLine="708"/>
        <w:rPr>
          <w:sz w:val="26"/>
          <w:szCs w:val="26"/>
        </w:rPr>
      </w:pPr>
      <w:r w:rsidRPr="004F1B45">
        <w:rPr>
          <w:sz w:val="26"/>
          <w:szCs w:val="26"/>
        </w:rPr>
        <w:t>Глава Сосновского сельсовета</w:t>
      </w:r>
    </w:p>
    <w:p w14:paraId="2E4E1DF6" w14:textId="77777777" w:rsidR="004F1B45" w:rsidRPr="004F1B45" w:rsidRDefault="004F1B45" w:rsidP="004F1B45">
      <w:pPr>
        <w:widowControl/>
        <w:ind w:firstLine="708"/>
        <w:rPr>
          <w:sz w:val="26"/>
          <w:szCs w:val="26"/>
        </w:rPr>
      </w:pPr>
      <w:r w:rsidRPr="004F1B45">
        <w:rPr>
          <w:sz w:val="26"/>
          <w:szCs w:val="26"/>
        </w:rPr>
        <w:t>Бессоновского района</w:t>
      </w:r>
    </w:p>
    <w:p w14:paraId="05E03FFC" w14:textId="77777777" w:rsidR="004F1B45" w:rsidRPr="004F1B45" w:rsidRDefault="004F1B45" w:rsidP="004F1B45">
      <w:pPr>
        <w:widowControl/>
        <w:ind w:firstLine="708"/>
        <w:rPr>
          <w:sz w:val="26"/>
          <w:szCs w:val="26"/>
        </w:rPr>
      </w:pPr>
      <w:r w:rsidRPr="004F1B45">
        <w:rPr>
          <w:sz w:val="26"/>
          <w:szCs w:val="26"/>
        </w:rPr>
        <w:t>Пензенской области                                                                       Е.В. Бакалова</w:t>
      </w:r>
    </w:p>
    <w:p w14:paraId="07036351" w14:textId="77777777" w:rsidR="004F1B45" w:rsidRPr="004F1B45" w:rsidRDefault="004F1B45" w:rsidP="004F1B45">
      <w:pPr>
        <w:widowControl/>
        <w:jc w:val="both"/>
        <w:rPr>
          <w:sz w:val="28"/>
          <w:szCs w:val="28"/>
        </w:rPr>
      </w:pPr>
    </w:p>
    <w:p w14:paraId="2805D9D1" w14:textId="77777777" w:rsidR="004F1B45" w:rsidRPr="004F1B45" w:rsidRDefault="004F1B45" w:rsidP="004F1B45">
      <w:pPr>
        <w:widowControl/>
        <w:jc w:val="right"/>
        <w:rPr>
          <w:sz w:val="24"/>
          <w:szCs w:val="24"/>
        </w:rPr>
      </w:pPr>
    </w:p>
    <w:p w14:paraId="0381F408" w14:textId="77777777" w:rsidR="004F1B45" w:rsidRPr="004F1B45" w:rsidRDefault="004F1B45" w:rsidP="004F1B45">
      <w:pPr>
        <w:widowControl/>
        <w:jc w:val="right"/>
        <w:rPr>
          <w:sz w:val="24"/>
          <w:szCs w:val="24"/>
        </w:rPr>
      </w:pPr>
    </w:p>
    <w:p w14:paraId="2B7B86DD" w14:textId="77777777" w:rsidR="004F1B45" w:rsidRPr="004F1B45" w:rsidRDefault="004F1B45" w:rsidP="004F1B45">
      <w:pPr>
        <w:widowControl/>
        <w:jc w:val="right"/>
        <w:rPr>
          <w:sz w:val="24"/>
          <w:szCs w:val="24"/>
        </w:rPr>
      </w:pPr>
    </w:p>
    <w:p w14:paraId="3CF1895A" w14:textId="77777777" w:rsidR="004F1B45" w:rsidRPr="004F1B45" w:rsidRDefault="004F1B45" w:rsidP="004F1B45">
      <w:pPr>
        <w:widowControl/>
        <w:jc w:val="right"/>
        <w:rPr>
          <w:sz w:val="24"/>
          <w:szCs w:val="24"/>
        </w:rPr>
      </w:pPr>
    </w:p>
    <w:p w14:paraId="192F1CF6" w14:textId="77777777" w:rsidR="004F1B45" w:rsidRPr="004F1B45" w:rsidRDefault="004F1B45" w:rsidP="004F1B45">
      <w:pPr>
        <w:widowControl/>
        <w:jc w:val="right"/>
        <w:rPr>
          <w:sz w:val="24"/>
          <w:szCs w:val="24"/>
        </w:rPr>
      </w:pPr>
    </w:p>
    <w:p w14:paraId="3F76C5FC" w14:textId="77777777" w:rsidR="004F1B45" w:rsidRPr="004F1B45" w:rsidRDefault="004F1B45" w:rsidP="004F1B45">
      <w:pPr>
        <w:widowControl/>
        <w:jc w:val="right"/>
        <w:rPr>
          <w:sz w:val="24"/>
          <w:szCs w:val="24"/>
        </w:rPr>
      </w:pPr>
    </w:p>
    <w:p w14:paraId="4A962C5D" w14:textId="77777777" w:rsidR="004F1B45" w:rsidRPr="004F1B45" w:rsidRDefault="004F1B45" w:rsidP="004F1B45">
      <w:pPr>
        <w:widowControl/>
        <w:jc w:val="right"/>
        <w:rPr>
          <w:sz w:val="24"/>
          <w:szCs w:val="24"/>
        </w:rPr>
      </w:pPr>
    </w:p>
    <w:p w14:paraId="7E30C120" w14:textId="77777777" w:rsidR="004F1B45" w:rsidRPr="004F1B45" w:rsidRDefault="004F1B45" w:rsidP="004F1B45">
      <w:pPr>
        <w:widowControl/>
        <w:jc w:val="right"/>
        <w:rPr>
          <w:sz w:val="24"/>
          <w:szCs w:val="24"/>
        </w:rPr>
      </w:pPr>
    </w:p>
    <w:p w14:paraId="2F6DE48F" w14:textId="77777777" w:rsidR="004F1B45" w:rsidRPr="004F1B45" w:rsidRDefault="004F1B45" w:rsidP="004F1B45">
      <w:pPr>
        <w:widowControl/>
        <w:jc w:val="right"/>
        <w:rPr>
          <w:sz w:val="24"/>
          <w:szCs w:val="24"/>
        </w:rPr>
      </w:pPr>
    </w:p>
    <w:p w14:paraId="25E60636" w14:textId="77777777" w:rsidR="004F1B45" w:rsidRPr="004F1B45" w:rsidRDefault="004F1B45" w:rsidP="004F1B45">
      <w:pPr>
        <w:widowControl/>
        <w:rPr>
          <w:sz w:val="24"/>
          <w:szCs w:val="24"/>
        </w:rPr>
      </w:pPr>
    </w:p>
    <w:p w14:paraId="04890B4E" w14:textId="77777777" w:rsidR="004F1B45" w:rsidRPr="004F1B45" w:rsidRDefault="004F1B45" w:rsidP="004F1B45">
      <w:pPr>
        <w:widowControl/>
        <w:jc w:val="right"/>
        <w:rPr>
          <w:sz w:val="24"/>
          <w:szCs w:val="24"/>
        </w:rPr>
      </w:pPr>
    </w:p>
    <w:p w14:paraId="18835FF8" w14:textId="77777777" w:rsidR="004F1B45" w:rsidRPr="004F1B45" w:rsidRDefault="004F1B45" w:rsidP="004F1B45">
      <w:pPr>
        <w:widowControl/>
        <w:jc w:val="right"/>
        <w:rPr>
          <w:sz w:val="24"/>
          <w:szCs w:val="24"/>
        </w:rPr>
      </w:pPr>
    </w:p>
    <w:p w14:paraId="03055C27" w14:textId="77777777" w:rsidR="004F1B45" w:rsidRPr="004F1B45" w:rsidRDefault="004F1B45" w:rsidP="004F1B45">
      <w:pPr>
        <w:widowControl/>
        <w:jc w:val="right"/>
      </w:pPr>
      <w:r w:rsidRPr="004F1B45">
        <w:t xml:space="preserve">Приложение № 1                                                                                                                  </w:t>
      </w:r>
    </w:p>
    <w:p w14:paraId="7FACFA56" w14:textId="77777777" w:rsidR="004F1B45" w:rsidRPr="004F1B45" w:rsidRDefault="004F1B45" w:rsidP="004F1B45">
      <w:pPr>
        <w:widowControl/>
        <w:tabs>
          <w:tab w:val="left" w:pos="6900"/>
        </w:tabs>
        <w:jc w:val="right"/>
      </w:pPr>
      <w:r w:rsidRPr="004F1B45">
        <w:t xml:space="preserve">                                                                                                  </w:t>
      </w:r>
    </w:p>
    <w:p w14:paraId="2A0CC1F6" w14:textId="77777777" w:rsidR="004F1B45" w:rsidRPr="004F1B45" w:rsidRDefault="004F1B45" w:rsidP="004F1B45">
      <w:pPr>
        <w:widowControl/>
        <w:jc w:val="right"/>
      </w:pPr>
      <w:r w:rsidRPr="004F1B45">
        <w:t xml:space="preserve">     к Решению комитета местного самоуправления </w:t>
      </w:r>
    </w:p>
    <w:p w14:paraId="4679C991" w14:textId="77777777" w:rsidR="004F1B45" w:rsidRPr="004F1B45" w:rsidRDefault="004F1B45" w:rsidP="004F1B45">
      <w:pPr>
        <w:widowControl/>
        <w:jc w:val="right"/>
      </w:pPr>
      <w:r w:rsidRPr="004F1B45">
        <w:t xml:space="preserve">Сосновского сельсовета Пензенской области </w:t>
      </w:r>
    </w:p>
    <w:p w14:paraId="4936994A" w14:textId="77777777" w:rsidR="004F1B45" w:rsidRPr="004F1B45" w:rsidRDefault="004F1B45" w:rsidP="004F1B45">
      <w:pPr>
        <w:widowControl/>
        <w:jc w:val="right"/>
      </w:pPr>
      <w:r w:rsidRPr="004F1B45">
        <w:t xml:space="preserve">«О бюджете Сосновского сельсовета  </w:t>
      </w:r>
    </w:p>
    <w:p w14:paraId="4EA38F03" w14:textId="77777777" w:rsidR="004F1B45" w:rsidRPr="004F1B45" w:rsidRDefault="004F1B45" w:rsidP="004F1B45">
      <w:pPr>
        <w:widowControl/>
        <w:jc w:val="right"/>
      </w:pPr>
      <w:r w:rsidRPr="004F1B45">
        <w:t>Бессоновского района Пензенской области</w:t>
      </w:r>
    </w:p>
    <w:p w14:paraId="73B24BD7" w14:textId="77777777" w:rsidR="004F1B45" w:rsidRPr="004F1B45" w:rsidRDefault="004F1B45" w:rsidP="004F1B45">
      <w:pPr>
        <w:widowControl/>
        <w:jc w:val="right"/>
      </w:pPr>
      <w:r w:rsidRPr="004F1B45">
        <w:t xml:space="preserve"> на 2024 год и плановый период </w:t>
      </w:r>
    </w:p>
    <w:p w14:paraId="1A146A93" w14:textId="77777777" w:rsidR="004F1B45" w:rsidRPr="004F1B45" w:rsidRDefault="004F1B45" w:rsidP="004F1B45">
      <w:pPr>
        <w:widowControl/>
        <w:jc w:val="right"/>
        <w:rPr>
          <w:sz w:val="24"/>
          <w:szCs w:val="24"/>
        </w:rPr>
      </w:pPr>
      <w:r w:rsidRPr="004F1B45">
        <w:t>2025 и 2026 годов</w:t>
      </w:r>
      <w:r w:rsidRPr="004F1B45">
        <w:rPr>
          <w:sz w:val="24"/>
          <w:szCs w:val="24"/>
        </w:rPr>
        <w:t>»</w:t>
      </w:r>
    </w:p>
    <w:p w14:paraId="1C49396F" w14:textId="77777777" w:rsidR="004F1B45" w:rsidRPr="004F1B45" w:rsidRDefault="004F1B45" w:rsidP="004F1B45">
      <w:pPr>
        <w:widowControl/>
        <w:jc w:val="center"/>
        <w:rPr>
          <w:b/>
          <w:sz w:val="24"/>
          <w:szCs w:val="24"/>
        </w:rPr>
      </w:pPr>
      <w:r w:rsidRPr="004F1B45">
        <w:rPr>
          <w:b/>
          <w:sz w:val="24"/>
          <w:szCs w:val="24"/>
        </w:rPr>
        <w:t xml:space="preserve">Источники финансирования дефицита бюджета </w:t>
      </w:r>
    </w:p>
    <w:p w14:paraId="402D1B5C" w14:textId="77777777" w:rsidR="004F1B45" w:rsidRPr="004F1B45" w:rsidRDefault="004F1B45" w:rsidP="004F1B45">
      <w:pPr>
        <w:widowControl/>
        <w:jc w:val="center"/>
        <w:rPr>
          <w:b/>
          <w:sz w:val="24"/>
          <w:szCs w:val="24"/>
        </w:rPr>
      </w:pPr>
      <w:r w:rsidRPr="004F1B45">
        <w:rPr>
          <w:b/>
          <w:sz w:val="24"/>
          <w:szCs w:val="24"/>
        </w:rPr>
        <w:t>Сосновского сельсовета Бессоновского района Пензенской области</w:t>
      </w:r>
    </w:p>
    <w:p w14:paraId="1D7F6F91" w14:textId="77777777" w:rsidR="004F1B45" w:rsidRPr="004F1B45" w:rsidRDefault="004F1B45" w:rsidP="004F1B45">
      <w:pPr>
        <w:widowControl/>
        <w:jc w:val="center"/>
        <w:rPr>
          <w:b/>
          <w:sz w:val="22"/>
          <w:szCs w:val="22"/>
        </w:rPr>
      </w:pPr>
      <w:r w:rsidRPr="004F1B45">
        <w:rPr>
          <w:b/>
          <w:sz w:val="24"/>
          <w:szCs w:val="24"/>
        </w:rPr>
        <w:t>на 2024 и на плановый период 2025 и 2026</w:t>
      </w:r>
      <w:r w:rsidRPr="004F1B45">
        <w:rPr>
          <w:b/>
          <w:sz w:val="22"/>
          <w:szCs w:val="22"/>
        </w:rPr>
        <w:t xml:space="preserve"> годов.</w:t>
      </w:r>
    </w:p>
    <w:p w14:paraId="3CE7CAAB" w14:textId="77777777" w:rsidR="004F1B45" w:rsidRPr="004F1B45" w:rsidRDefault="004F1B45" w:rsidP="004F1B45">
      <w:pPr>
        <w:widowControl/>
        <w:ind w:left="7788" w:firstLine="708"/>
        <w:jc w:val="center"/>
        <w:rPr>
          <w:sz w:val="22"/>
          <w:szCs w:val="22"/>
        </w:rPr>
      </w:pPr>
      <w:r w:rsidRPr="004F1B45">
        <w:rPr>
          <w:sz w:val="22"/>
          <w:szCs w:val="22"/>
        </w:rPr>
        <w:t>(тыс. руб.)</w:t>
      </w:r>
    </w:p>
    <w:tbl>
      <w:tblPr>
        <w:tblpPr w:leftFromText="180" w:rightFromText="180" w:vertAnchor="text" w:tblpX="-318" w:tblpY="1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4"/>
        <w:gridCol w:w="2874"/>
        <w:gridCol w:w="1260"/>
        <w:gridCol w:w="1260"/>
        <w:gridCol w:w="1307"/>
      </w:tblGrid>
      <w:tr w:rsidR="004F1B45" w:rsidRPr="004F1B45" w14:paraId="3C692647" w14:textId="77777777" w:rsidTr="00456939">
        <w:trPr>
          <w:trHeight w:val="360"/>
          <w:tblHeader/>
        </w:trPr>
        <w:tc>
          <w:tcPr>
            <w:tcW w:w="4464" w:type="dxa"/>
            <w:vMerge w:val="restart"/>
            <w:vAlign w:val="center"/>
            <w:hideMark/>
          </w:tcPr>
          <w:p w14:paraId="2356D66B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874" w:type="dxa"/>
            <w:vAlign w:val="bottom"/>
          </w:tcPr>
          <w:p w14:paraId="556C879C" w14:textId="77777777" w:rsidR="004F1B45" w:rsidRPr="004F1B45" w:rsidRDefault="004F1B45" w:rsidP="004F1B45">
            <w:pPr>
              <w:widowControl/>
              <w:jc w:val="center"/>
              <w:rPr>
                <w:b/>
                <w:sz w:val="22"/>
                <w:szCs w:val="22"/>
              </w:rPr>
            </w:pPr>
          </w:p>
          <w:p w14:paraId="3F9B431D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Код</w:t>
            </w:r>
          </w:p>
        </w:tc>
        <w:tc>
          <w:tcPr>
            <w:tcW w:w="1260" w:type="dxa"/>
            <w:vMerge w:val="restart"/>
          </w:tcPr>
          <w:p w14:paraId="426A8866" w14:textId="77777777" w:rsidR="004F1B45" w:rsidRPr="004F1B45" w:rsidRDefault="004F1B45" w:rsidP="004F1B45">
            <w:pPr>
              <w:widowControl/>
              <w:jc w:val="center"/>
              <w:rPr>
                <w:b/>
                <w:sz w:val="22"/>
                <w:szCs w:val="22"/>
              </w:rPr>
            </w:pPr>
          </w:p>
          <w:p w14:paraId="0BFF9B3B" w14:textId="77777777" w:rsidR="004F1B45" w:rsidRPr="004F1B45" w:rsidRDefault="004F1B45" w:rsidP="004F1B45">
            <w:pPr>
              <w:widowControl/>
              <w:jc w:val="center"/>
              <w:rPr>
                <w:b/>
                <w:sz w:val="22"/>
                <w:szCs w:val="22"/>
              </w:rPr>
            </w:pPr>
          </w:p>
          <w:p w14:paraId="67F2E8AB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2024 год</w:t>
            </w:r>
          </w:p>
        </w:tc>
        <w:tc>
          <w:tcPr>
            <w:tcW w:w="2567" w:type="dxa"/>
            <w:gridSpan w:val="2"/>
            <w:hideMark/>
          </w:tcPr>
          <w:p w14:paraId="6CD4D7D6" w14:textId="77777777" w:rsidR="004F1B45" w:rsidRPr="004F1B45" w:rsidRDefault="004F1B45" w:rsidP="004F1B45">
            <w:pPr>
              <w:widowControl/>
              <w:snapToGrid w:val="0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Плановый период</w:t>
            </w:r>
          </w:p>
        </w:tc>
      </w:tr>
      <w:tr w:rsidR="004F1B45" w:rsidRPr="004F1B45" w14:paraId="7EECC3F1" w14:textId="77777777" w:rsidTr="00456939">
        <w:trPr>
          <w:trHeight w:val="195"/>
          <w:tblHeader/>
        </w:trPr>
        <w:tc>
          <w:tcPr>
            <w:tcW w:w="4464" w:type="dxa"/>
            <w:vMerge/>
            <w:vAlign w:val="center"/>
            <w:hideMark/>
          </w:tcPr>
          <w:p w14:paraId="28EE3D3F" w14:textId="77777777" w:rsidR="004F1B45" w:rsidRPr="004F1B45" w:rsidRDefault="004F1B45" w:rsidP="004F1B45">
            <w:pPr>
              <w:widowControl/>
              <w:rPr>
                <w:b/>
                <w:sz w:val="22"/>
                <w:szCs w:val="22"/>
              </w:rPr>
            </w:pPr>
          </w:p>
        </w:tc>
        <w:tc>
          <w:tcPr>
            <w:tcW w:w="2874" w:type="dxa"/>
            <w:vAlign w:val="bottom"/>
          </w:tcPr>
          <w:p w14:paraId="56B0705A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vMerge/>
            <w:vAlign w:val="center"/>
            <w:hideMark/>
          </w:tcPr>
          <w:p w14:paraId="49D31E10" w14:textId="77777777" w:rsidR="004F1B45" w:rsidRPr="004F1B45" w:rsidRDefault="004F1B45" w:rsidP="004F1B45">
            <w:pPr>
              <w:widowControl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hideMark/>
          </w:tcPr>
          <w:p w14:paraId="43351ED5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2025 год</w:t>
            </w:r>
          </w:p>
        </w:tc>
        <w:tc>
          <w:tcPr>
            <w:tcW w:w="1307" w:type="dxa"/>
            <w:hideMark/>
          </w:tcPr>
          <w:p w14:paraId="67ECB51B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2026 год</w:t>
            </w:r>
          </w:p>
        </w:tc>
      </w:tr>
      <w:tr w:rsidR="004F1B45" w:rsidRPr="004F1B45" w14:paraId="37E68238" w14:textId="77777777" w:rsidTr="00456939">
        <w:tc>
          <w:tcPr>
            <w:tcW w:w="4464" w:type="dxa"/>
            <w:hideMark/>
          </w:tcPr>
          <w:p w14:paraId="5C25ED69" w14:textId="77777777" w:rsidR="004F1B45" w:rsidRPr="004F1B45" w:rsidRDefault="004F1B45" w:rsidP="004F1B45">
            <w:pPr>
              <w:widowControl/>
              <w:tabs>
                <w:tab w:val="left" w:pos="552"/>
              </w:tabs>
              <w:snapToGrid w:val="0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874" w:type="dxa"/>
            <w:hideMark/>
          </w:tcPr>
          <w:p w14:paraId="3611AE89" w14:textId="77777777" w:rsidR="004F1B45" w:rsidRPr="004F1B45" w:rsidRDefault="004F1B45" w:rsidP="004F1B45">
            <w:pPr>
              <w:widowControl/>
              <w:tabs>
                <w:tab w:val="left" w:pos="552"/>
              </w:tabs>
              <w:snapToGrid w:val="0"/>
              <w:rPr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000 01 03 00 00 00 0000 000</w:t>
            </w:r>
          </w:p>
        </w:tc>
        <w:tc>
          <w:tcPr>
            <w:tcW w:w="1260" w:type="dxa"/>
          </w:tcPr>
          <w:p w14:paraId="5F618BFE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260" w:type="dxa"/>
            <w:hideMark/>
          </w:tcPr>
          <w:p w14:paraId="3C448164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307" w:type="dxa"/>
            <w:hideMark/>
          </w:tcPr>
          <w:p w14:paraId="2B24A54F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0,000</w:t>
            </w:r>
          </w:p>
        </w:tc>
      </w:tr>
      <w:tr w:rsidR="004F1B45" w:rsidRPr="004F1B45" w14:paraId="71692E28" w14:textId="77777777" w:rsidTr="00456939">
        <w:tc>
          <w:tcPr>
            <w:tcW w:w="4464" w:type="dxa"/>
            <w:hideMark/>
          </w:tcPr>
          <w:p w14:paraId="211E72DD" w14:textId="77777777" w:rsidR="004F1B45" w:rsidRPr="004F1B45" w:rsidRDefault="004F1B45" w:rsidP="004F1B45">
            <w:pPr>
              <w:widowControl/>
              <w:tabs>
                <w:tab w:val="left" w:pos="552"/>
              </w:tabs>
              <w:snapToGrid w:val="0"/>
              <w:rPr>
                <w:b/>
                <w:sz w:val="22"/>
                <w:szCs w:val="22"/>
              </w:rPr>
            </w:pPr>
            <w:r w:rsidRPr="004F1B45">
              <w:rPr>
                <w:sz w:val="22"/>
                <w:szCs w:val="22"/>
                <w:shd w:val="clear" w:color="auto" w:fill="FFFFFF"/>
              </w:rPr>
              <w:t>Бюджетные кредиты из других бюджетов бюджетной системы Российской Федерации в валюте Российской Федерации</w:t>
            </w:r>
          </w:p>
        </w:tc>
        <w:tc>
          <w:tcPr>
            <w:tcW w:w="2874" w:type="dxa"/>
            <w:hideMark/>
          </w:tcPr>
          <w:p w14:paraId="28295DEE" w14:textId="77777777" w:rsidR="004F1B45" w:rsidRPr="004F1B45" w:rsidRDefault="004F1B45" w:rsidP="004F1B45">
            <w:pPr>
              <w:widowControl/>
              <w:tabs>
                <w:tab w:val="left" w:pos="552"/>
              </w:tabs>
              <w:snapToGrid w:val="0"/>
              <w:rPr>
                <w:b/>
                <w:sz w:val="22"/>
                <w:szCs w:val="22"/>
              </w:rPr>
            </w:pPr>
            <w:r w:rsidRPr="004F1B45">
              <w:rPr>
                <w:color w:val="464C55"/>
                <w:sz w:val="22"/>
                <w:szCs w:val="22"/>
                <w:shd w:val="clear" w:color="auto" w:fill="FFFFFF"/>
              </w:rPr>
              <w:t>000 01 03 01 00 00 0000 000</w:t>
            </w:r>
          </w:p>
        </w:tc>
        <w:tc>
          <w:tcPr>
            <w:tcW w:w="1260" w:type="dxa"/>
          </w:tcPr>
          <w:p w14:paraId="56053E8A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hideMark/>
          </w:tcPr>
          <w:p w14:paraId="223D0E20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  <w:tc>
          <w:tcPr>
            <w:tcW w:w="1307" w:type="dxa"/>
            <w:hideMark/>
          </w:tcPr>
          <w:p w14:paraId="1B539ADF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</w:tr>
      <w:tr w:rsidR="004F1B45" w:rsidRPr="004F1B45" w14:paraId="3E13708F" w14:textId="77777777" w:rsidTr="00456939">
        <w:tc>
          <w:tcPr>
            <w:tcW w:w="4464" w:type="dxa"/>
          </w:tcPr>
          <w:p w14:paraId="6B1CA9DE" w14:textId="77777777" w:rsidR="004F1B45" w:rsidRPr="004F1B45" w:rsidRDefault="004F1B45" w:rsidP="004F1B45">
            <w:pPr>
              <w:widowControl/>
              <w:numPr>
                <w:ilvl w:val="5"/>
                <w:numId w:val="0"/>
              </w:numPr>
              <w:tabs>
                <w:tab w:val="num" w:pos="928"/>
              </w:tabs>
              <w:spacing w:line="240" w:lineRule="atLeast"/>
              <w:ind w:left="1" w:firstLine="567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Привлечение</w:t>
            </w:r>
            <w:r w:rsidRPr="004F1B45">
              <w:rPr>
                <w:b/>
                <w:snapToGrid w:val="0"/>
                <w:sz w:val="22"/>
                <w:szCs w:val="22"/>
              </w:rPr>
              <w:t xml:space="preserve"> бюджетных кредитов</w:t>
            </w:r>
            <w:r w:rsidRPr="004F1B45">
              <w:rPr>
                <w:b/>
                <w:sz w:val="22"/>
                <w:szCs w:val="22"/>
              </w:rPr>
              <w:t xml:space="preserve"> из других бюджетов бюджетной системы Российской Федерации </w:t>
            </w:r>
            <w:r w:rsidRPr="004F1B45">
              <w:rPr>
                <w:snapToGrid w:val="0"/>
                <w:sz w:val="22"/>
                <w:szCs w:val="22"/>
              </w:rPr>
              <w:t xml:space="preserve"> </w:t>
            </w:r>
            <w:r w:rsidRPr="004F1B45">
              <w:rPr>
                <w:b/>
                <w:sz w:val="22"/>
                <w:szCs w:val="22"/>
              </w:rPr>
              <w:t>в валюте Российской Федерации</w:t>
            </w:r>
          </w:p>
        </w:tc>
        <w:tc>
          <w:tcPr>
            <w:tcW w:w="2874" w:type="dxa"/>
            <w:hideMark/>
          </w:tcPr>
          <w:p w14:paraId="45AD94DF" w14:textId="77777777" w:rsidR="004F1B45" w:rsidRPr="004F1B45" w:rsidRDefault="004F1B45" w:rsidP="004F1B45">
            <w:pPr>
              <w:widowControl/>
              <w:snapToGrid w:val="0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000 01 03 01 00 00 0000 700</w:t>
            </w:r>
          </w:p>
        </w:tc>
        <w:tc>
          <w:tcPr>
            <w:tcW w:w="1260" w:type="dxa"/>
          </w:tcPr>
          <w:p w14:paraId="2F350628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440,000</w:t>
            </w:r>
          </w:p>
        </w:tc>
        <w:tc>
          <w:tcPr>
            <w:tcW w:w="1260" w:type="dxa"/>
            <w:hideMark/>
          </w:tcPr>
          <w:p w14:paraId="2039E986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307" w:type="dxa"/>
            <w:hideMark/>
          </w:tcPr>
          <w:p w14:paraId="68C08DF9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0,000</w:t>
            </w:r>
          </w:p>
        </w:tc>
      </w:tr>
      <w:tr w:rsidR="004F1B45" w:rsidRPr="004F1B45" w14:paraId="3C3A5602" w14:textId="77777777" w:rsidTr="00456939">
        <w:tc>
          <w:tcPr>
            <w:tcW w:w="4464" w:type="dxa"/>
            <w:hideMark/>
          </w:tcPr>
          <w:p w14:paraId="0AD1F565" w14:textId="77777777" w:rsidR="004F1B45" w:rsidRPr="004F1B45" w:rsidRDefault="004F1B45" w:rsidP="004F1B45">
            <w:pPr>
              <w:widowControl/>
              <w:numPr>
                <w:ilvl w:val="5"/>
                <w:numId w:val="0"/>
              </w:numPr>
              <w:tabs>
                <w:tab w:val="num" w:pos="928"/>
              </w:tabs>
              <w:spacing w:line="240" w:lineRule="atLeast"/>
              <w:ind w:left="1" w:firstLine="567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Привлечение  кредитов из 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874" w:type="dxa"/>
            <w:hideMark/>
          </w:tcPr>
          <w:p w14:paraId="33BFD632" w14:textId="77777777" w:rsidR="004F1B45" w:rsidRPr="004F1B45" w:rsidRDefault="004F1B45" w:rsidP="004F1B45">
            <w:pPr>
              <w:widowControl/>
              <w:snapToGrid w:val="0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901 01 03 01 00 10 0000 710</w:t>
            </w:r>
          </w:p>
        </w:tc>
        <w:tc>
          <w:tcPr>
            <w:tcW w:w="1260" w:type="dxa"/>
          </w:tcPr>
          <w:p w14:paraId="6188FFF9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440,000</w:t>
            </w:r>
          </w:p>
        </w:tc>
        <w:tc>
          <w:tcPr>
            <w:tcW w:w="1260" w:type="dxa"/>
            <w:hideMark/>
          </w:tcPr>
          <w:p w14:paraId="5FD0DC0E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  <w:tc>
          <w:tcPr>
            <w:tcW w:w="1307" w:type="dxa"/>
            <w:hideMark/>
          </w:tcPr>
          <w:p w14:paraId="6A96F4CD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</w:tr>
      <w:tr w:rsidR="004F1B45" w:rsidRPr="004F1B45" w14:paraId="30829723" w14:textId="77777777" w:rsidTr="00456939">
        <w:tc>
          <w:tcPr>
            <w:tcW w:w="4464" w:type="dxa"/>
            <w:hideMark/>
          </w:tcPr>
          <w:p w14:paraId="25025608" w14:textId="77777777" w:rsidR="004F1B45" w:rsidRPr="004F1B45" w:rsidRDefault="004F1B45" w:rsidP="004F1B45">
            <w:pPr>
              <w:widowControl/>
              <w:numPr>
                <w:ilvl w:val="5"/>
                <w:numId w:val="0"/>
              </w:numPr>
              <w:tabs>
                <w:tab w:val="num" w:pos="928"/>
              </w:tabs>
              <w:spacing w:line="240" w:lineRule="atLeast"/>
              <w:ind w:left="1" w:firstLine="567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Погашение бюджетных кредитов, полученных из других  бюджетов бюджетной системы Российской Федерации в валюте Российской Федерации</w:t>
            </w:r>
          </w:p>
        </w:tc>
        <w:tc>
          <w:tcPr>
            <w:tcW w:w="2874" w:type="dxa"/>
            <w:hideMark/>
          </w:tcPr>
          <w:p w14:paraId="65AB396F" w14:textId="77777777" w:rsidR="004F1B45" w:rsidRPr="004F1B45" w:rsidRDefault="004F1B45" w:rsidP="004F1B45">
            <w:pPr>
              <w:widowControl/>
              <w:snapToGrid w:val="0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000 01 03 01 00 00 0000 800</w:t>
            </w:r>
          </w:p>
        </w:tc>
        <w:tc>
          <w:tcPr>
            <w:tcW w:w="1260" w:type="dxa"/>
          </w:tcPr>
          <w:p w14:paraId="74C750EE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-</w:t>
            </w:r>
            <w:r w:rsidRPr="004F1B45">
              <w:rPr>
                <w:b/>
                <w:sz w:val="22"/>
                <w:szCs w:val="22"/>
                <w:lang w:val="en-US"/>
              </w:rPr>
              <w:t>44</w:t>
            </w:r>
            <w:r w:rsidRPr="004F1B45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260" w:type="dxa"/>
          </w:tcPr>
          <w:p w14:paraId="1D78B319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307" w:type="dxa"/>
          </w:tcPr>
          <w:p w14:paraId="3A7B8AA4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0,000</w:t>
            </w:r>
          </w:p>
        </w:tc>
      </w:tr>
      <w:tr w:rsidR="004F1B45" w:rsidRPr="004F1B45" w14:paraId="490A499B" w14:textId="77777777" w:rsidTr="00456939">
        <w:tc>
          <w:tcPr>
            <w:tcW w:w="4464" w:type="dxa"/>
            <w:hideMark/>
          </w:tcPr>
          <w:p w14:paraId="1CECE03A" w14:textId="77777777" w:rsidR="004F1B45" w:rsidRPr="004F1B45" w:rsidRDefault="004F1B45" w:rsidP="004F1B45">
            <w:pPr>
              <w:widowControl/>
              <w:numPr>
                <w:ilvl w:val="5"/>
                <w:numId w:val="0"/>
              </w:numPr>
              <w:tabs>
                <w:tab w:val="num" w:pos="928"/>
              </w:tabs>
              <w:spacing w:line="240" w:lineRule="atLeast"/>
              <w:ind w:left="1" w:firstLine="567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Погашение бюджетами сельских поселений кредитов из других  бюджетов бюджетной системы Российской Федерации в валюте Российской Федерации</w:t>
            </w:r>
          </w:p>
        </w:tc>
        <w:tc>
          <w:tcPr>
            <w:tcW w:w="2874" w:type="dxa"/>
            <w:hideMark/>
          </w:tcPr>
          <w:p w14:paraId="4662C1A0" w14:textId="77777777" w:rsidR="004F1B45" w:rsidRPr="004F1B45" w:rsidRDefault="004F1B45" w:rsidP="004F1B45">
            <w:pPr>
              <w:widowControl/>
              <w:snapToGrid w:val="0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901 01 03 01 00 10 0000 810</w:t>
            </w:r>
          </w:p>
        </w:tc>
        <w:tc>
          <w:tcPr>
            <w:tcW w:w="1260" w:type="dxa"/>
          </w:tcPr>
          <w:p w14:paraId="55AAE593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-</w:t>
            </w:r>
            <w:r w:rsidRPr="004F1B45">
              <w:rPr>
                <w:sz w:val="22"/>
                <w:szCs w:val="22"/>
                <w:lang w:val="en-US"/>
              </w:rPr>
              <w:t>44</w:t>
            </w:r>
            <w:r w:rsidRPr="004F1B45"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</w:tcPr>
          <w:p w14:paraId="18361910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  <w:tc>
          <w:tcPr>
            <w:tcW w:w="1307" w:type="dxa"/>
          </w:tcPr>
          <w:p w14:paraId="6E6C3A6D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</w:tr>
      <w:tr w:rsidR="004F1B45" w:rsidRPr="004F1B45" w14:paraId="4A043D05" w14:textId="77777777" w:rsidTr="00456939">
        <w:tc>
          <w:tcPr>
            <w:tcW w:w="4464" w:type="dxa"/>
            <w:hideMark/>
          </w:tcPr>
          <w:p w14:paraId="2AB68944" w14:textId="77777777" w:rsidR="004F1B45" w:rsidRPr="004F1B45" w:rsidRDefault="004F1B45" w:rsidP="004F1B45">
            <w:pPr>
              <w:widowControl/>
              <w:tabs>
                <w:tab w:val="left" w:pos="552"/>
              </w:tabs>
              <w:snapToGrid w:val="0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874" w:type="dxa"/>
            <w:hideMark/>
          </w:tcPr>
          <w:p w14:paraId="37BCB3E5" w14:textId="77777777" w:rsidR="004F1B45" w:rsidRPr="004F1B45" w:rsidRDefault="004F1B45" w:rsidP="004F1B45">
            <w:pPr>
              <w:widowControl/>
              <w:tabs>
                <w:tab w:val="left" w:pos="552"/>
              </w:tabs>
              <w:snapToGrid w:val="0"/>
              <w:rPr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000 01 05 00 00 00 0000 000</w:t>
            </w:r>
          </w:p>
        </w:tc>
        <w:tc>
          <w:tcPr>
            <w:tcW w:w="1260" w:type="dxa"/>
            <w:hideMark/>
          </w:tcPr>
          <w:p w14:paraId="5D4E28E3" w14:textId="77777777" w:rsidR="004F1B45" w:rsidRPr="004F1B45" w:rsidRDefault="004F1B45" w:rsidP="004F1B45">
            <w:pPr>
              <w:widowControl/>
              <w:tabs>
                <w:tab w:val="left" w:pos="552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1</w:t>
            </w:r>
            <w:r w:rsidRPr="004F1B45">
              <w:rPr>
                <w:b/>
                <w:sz w:val="22"/>
                <w:szCs w:val="22"/>
                <w:lang w:val="en-US"/>
              </w:rPr>
              <w:t>61</w:t>
            </w:r>
            <w:r w:rsidRPr="004F1B45">
              <w:rPr>
                <w:b/>
                <w:sz w:val="22"/>
                <w:szCs w:val="22"/>
              </w:rPr>
              <w:t>1,090</w:t>
            </w:r>
          </w:p>
        </w:tc>
        <w:tc>
          <w:tcPr>
            <w:tcW w:w="1260" w:type="dxa"/>
          </w:tcPr>
          <w:p w14:paraId="1A837E5C" w14:textId="77777777" w:rsidR="004F1B45" w:rsidRPr="004F1B45" w:rsidRDefault="004F1B45" w:rsidP="004F1B45">
            <w:pPr>
              <w:widowControl/>
              <w:tabs>
                <w:tab w:val="left" w:pos="552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307" w:type="dxa"/>
          </w:tcPr>
          <w:p w14:paraId="4193467F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0,000</w:t>
            </w:r>
          </w:p>
        </w:tc>
      </w:tr>
      <w:tr w:rsidR="004F1B45" w:rsidRPr="004F1B45" w14:paraId="089A1096" w14:textId="77777777" w:rsidTr="00456939">
        <w:tc>
          <w:tcPr>
            <w:tcW w:w="4464" w:type="dxa"/>
            <w:hideMark/>
          </w:tcPr>
          <w:p w14:paraId="1FA5BC37" w14:textId="77777777" w:rsidR="004F1B45" w:rsidRPr="004F1B45" w:rsidRDefault="004F1B45" w:rsidP="004F1B45">
            <w:pPr>
              <w:widowControl/>
              <w:snapToGrid w:val="0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2874" w:type="dxa"/>
            <w:hideMark/>
          </w:tcPr>
          <w:p w14:paraId="343243D3" w14:textId="77777777" w:rsidR="004F1B45" w:rsidRPr="004F1B45" w:rsidRDefault="004F1B45" w:rsidP="004F1B45">
            <w:pPr>
              <w:widowControl/>
              <w:snapToGrid w:val="0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000 01 05 00 00 00 0000 500</w:t>
            </w:r>
          </w:p>
        </w:tc>
        <w:tc>
          <w:tcPr>
            <w:tcW w:w="1260" w:type="dxa"/>
            <w:hideMark/>
          </w:tcPr>
          <w:p w14:paraId="0760D830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-14128,328</w:t>
            </w:r>
          </w:p>
        </w:tc>
        <w:tc>
          <w:tcPr>
            <w:tcW w:w="1260" w:type="dxa"/>
            <w:hideMark/>
          </w:tcPr>
          <w:p w14:paraId="29525772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-13741,790</w:t>
            </w:r>
          </w:p>
        </w:tc>
        <w:tc>
          <w:tcPr>
            <w:tcW w:w="1307" w:type="dxa"/>
            <w:hideMark/>
          </w:tcPr>
          <w:p w14:paraId="56F1781F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-13787,990</w:t>
            </w:r>
          </w:p>
        </w:tc>
      </w:tr>
      <w:tr w:rsidR="004F1B45" w:rsidRPr="004F1B45" w14:paraId="1A191C59" w14:textId="77777777" w:rsidTr="00456939">
        <w:tc>
          <w:tcPr>
            <w:tcW w:w="4464" w:type="dxa"/>
            <w:hideMark/>
          </w:tcPr>
          <w:p w14:paraId="197AFD5F" w14:textId="77777777" w:rsidR="004F1B45" w:rsidRPr="004F1B45" w:rsidRDefault="004F1B45" w:rsidP="004F1B45">
            <w:pPr>
              <w:widowControl/>
              <w:snapToGrid w:val="0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Увеличение прочих остатков  средств бюджетов</w:t>
            </w:r>
          </w:p>
        </w:tc>
        <w:tc>
          <w:tcPr>
            <w:tcW w:w="2874" w:type="dxa"/>
            <w:hideMark/>
          </w:tcPr>
          <w:p w14:paraId="1E56E5CD" w14:textId="77777777" w:rsidR="004F1B45" w:rsidRPr="004F1B45" w:rsidRDefault="004F1B45" w:rsidP="004F1B45">
            <w:pPr>
              <w:widowControl/>
              <w:snapToGrid w:val="0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000 01 05 02 00 00 0000 500</w:t>
            </w:r>
          </w:p>
        </w:tc>
        <w:tc>
          <w:tcPr>
            <w:tcW w:w="1260" w:type="dxa"/>
            <w:hideMark/>
          </w:tcPr>
          <w:p w14:paraId="06BABD79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-14128,328</w:t>
            </w:r>
          </w:p>
        </w:tc>
        <w:tc>
          <w:tcPr>
            <w:tcW w:w="1260" w:type="dxa"/>
            <w:hideMark/>
          </w:tcPr>
          <w:p w14:paraId="45036FD2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-13741,790</w:t>
            </w:r>
          </w:p>
        </w:tc>
        <w:tc>
          <w:tcPr>
            <w:tcW w:w="1307" w:type="dxa"/>
            <w:hideMark/>
          </w:tcPr>
          <w:p w14:paraId="2FE5B337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-13787,990</w:t>
            </w:r>
          </w:p>
        </w:tc>
      </w:tr>
      <w:tr w:rsidR="004F1B45" w:rsidRPr="004F1B45" w14:paraId="1EBEE5A9" w14:textId="77777777" w:rsidTr="00456939">
        <w:tc>
          <w:tcPr>
            <w:tcW w:w="4464" w:type="dxa"/>
            <w:hideMark/>
          </w:tcPr>
          <w:p w14:paraId="5061543A" w14:textId="77777777" w:rsidR="004F1B45" w:rsidRPr="004F1B45" w:rsidRDefault="004F1B45" w:rsidP="004F1B45">
            <w:pPr>
              <w:widowControl/>
              <w:snapToGrid w:val="0"/>
              <w:rPr>
                <w:b/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Увеличение прочих остатков денежных средств бюджетов  сельских поселений</w:t>
            </w:r>
          </w:p>
        </w:tc>
        <w:tc>
          <w:tcPr>
            <w:tcW w:w="2874" w:type="dxa"/>
            <w:hideMark/>
          </w:tcPr>
          <w:p w14:paraId="40E9235D" w14:textId="77777777" w:rsidR="004F1B45" w:rsidRPr="004F1B45" w:rsidRDefault="004F1B45" w:rsidP="004F1B45">
            <w:pPr>
              <w:widowControl/>
              <w:snapToGrid w:val="0"/>
              <w:rPr>
                <w:b/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901 01 05 02 01 10 0000 510</w:t>
            </w:r>
          </w:p>
        </w:tc>
        <w:tc>
          <w:tcPr>
            <w:tcW w:w="1260" w:type="dxa"/>
            <w:hideMark/>
          </w:tcPr>
          <w:p w14:paraId="4AFE8F03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-14128,328</w:t>
            </w:r>
          </w:p>
        </w:tc>
        <w:tc>
          <w:tcPr>
            <w:tcW w:w="1260" w:type="dxa"/>
            <w:hideMark/>
          </w:tcPr>
          <w:p w14:paraId="22C132F8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-13741,790</w:t>
            </w:r>
          </w:p>
        </w:tc>
        <w:tc>
          <w:tcPr>
            <w:tcW w:w="1307" w:type="dxa"/>
            <w:hideMark/>
          </w:tcPr>
          <w:p w14:paraId="68CD1581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-13787,990</w:t>
            </w:r>
          </w:p>
        </w:tc>
      </w:tr>
      <w:tr w:rsidR="004F1B45" w:rsidRPr="004F1B45" w14:paraId="6C7B7E14" w14:textId="77777777" w:rsidTr="00456939">
        <w:tc>
          <w:tcPr>
            <w:tcW w:w="4464" w:type="dxa"/>
            <w:hideMark/>
          </w:tcPr>
          <w:p w14:paraId="1C7D382C" w14:textId="77777777" w:rsidR="004F1B45" w:rsidRPr="004F1B45" w:rsidRDefault="004F1B45" w:rsidP="004F1B45">
            <w:pPr>
              <w:widowControl/>
              <w:snapToGrid w:val="0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2874" w:type="dxa"/>
            <w:hideMark/>
          </w:tcPr>
          <w:p w14:paraId="0AE0B72B" w14:textId="77777777" w:rsidR="004F1B45" w:rsidRPr="004F1B45" w:rsidRDefault="004F1B45" w:rsidP="004F1B45">
            <w:pPr>
              <w:widowControl/>
              <w:snapToGrid w:val="0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000 01 05 00 00 00 0000 600</w:t>
            </w:r>
          </w:p>
        </w:tc>
        <w:tc>
          <w:tcPr>
            <w:tcW w:w="1260" w:type="dxa"/>
            <w:hideMark/>
          </w:tcPr>
          <w:p w14:paraId="69DFB586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15739,418</w:t>
            </w:r>
          </w:p>
        </w:tc>
        <w:tc>
          <w:tcPr>
            <w:tcW w:w="1260" w:type="dxa"/>
            <w:hideMark/>
          </w:tcPr>
          <w:p w14:paraId="4643CBC4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13741,790</w:t>
            </w:r>
          </w:p>
        </w:tc>
        <w:tc>
          <w:tcPr>
            <w:tcW w:w="1307" w:type="dxa"/>
            <w:hideMark/>
          </w:tcPr>
          <w:p w14:paraId="31ED023C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13787,990</w:t>
            </w:r>
          </w:p>
        </w:tc>
      </w:tr>
      <w:tr w:rsidR="004F1B45" w:rsidRPr="004F1B45" w14:paraId="4260A038" w14:textId="77777777" w:rsidTr="00456939">
        <w:tc>
          <w:tcPr>
            <w:tcW w:w="4464" w:type="dxa"/>
            <w:hideMark/>
          </w:tcPr>
          <w:p w14:paraId="58A0ADA4" w14:textId="77777777" w:rsidR="004F1B45" w:rsidRPr="004F1B45" w:rsidRDefault="004F1B45" w:rsidP="004F1B45">
            <w:pPr>
              <w:widowControl/>
              <w:snapToGrid w:val="0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Уменьшение прочих остатков  средств бюджетов</w:t>
            </w:r>
          </w:p>
        </w:tc>
        <w:tc>
          <w:tcPr>
            <w:tcW w:w="2874" w:type="dxa"/>
            <w:hideMark/>
          </w:tcPr>
          <w:p w14:paraId="27324778" w14:textId="77777777" w:rsidR="004F1B45" w:rsidRPr="004F1B45" w:rsidRDefault="004F1B45" w:rsidP="004F1B45">
            <w:pPr>
              <w:widowControl/>
              <w:snapToGrid w:val="0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000 01 05 02 00 00 0000 600</w:t>
            </w:r>
          </w:p>
        </w:tc>
        <w:tc>
          <w:tcPr>
            <w:tcW w:w="1260" w:type="dxa"/>
            <w:hideMark/>
          </w:tcPr>
          <w:p w14:paraId="4EEC86BB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  <w:lang w:val="en-US"/>
              </w:rPr>
              <w:t>15739</w:t>
            </w:r>
            <w:r w:rsidRPr="004F1B45">
              <w:rPr>
                <w:sz w:val="22"/>
                <w:szCs w:val="22"/>
              </w:rPr>
              <w:t>,418</w:t>
            </w:r>
          </w:p>
        </w:tc>
        <w:tc>
          <w:tcPr>
            <w:tcW w:w="1260" w:type="dxa"/>
            <w:hideMark/>
          </w:tcPr>
          <w:p w14:paraId="62F9A05A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13741,790</w:t>
            </w:r>
          </w:p>
        </w:tc>
        <w:tc>
          <w:tcPr>
            <w:tcW w:w="1307" w:type="dxa"/>
            <w:hideMark/>
          </w:tcPr>
          <w:p w14:paraId="1D899688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13787,990</w:t>
            </w:r>
          </w:p>
        </w:tc>
      </w:tr>
      <w:tr w:rsidR="004F1B45" w:rsidRPr="004F1B45" w14:paraId="76FD6F96" w14:textId="77777777" w:rsidTr="00456939">
        <w:tc>
          <w:tcPr>
            <w:tcW w:w="4464" w:type="dxa"/>
            <w:hideMark/>
          </w:tcPr>
          <w:p w14:paraId="0FEF62C2" w14:textId="77777777" w:rsidR="004F1B45" w:rsidRPr="004F1B45" w:rsidRDefault="004F1B45" w:rsidP="004F1B45">
            <w:pPr>
              <w:widowControl/>
              <w:snapToGrid w:val="0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Уменьшение  прочих остатков  денежных средств бюджетов сельских поселений</w:t>
            </w:r>
          </w:p>
        </w:tc>
        <w:tc>
          <w:tcPr>
            <w:tcW w:w="2874" w:type="dxa"/>
            <w:hideMark/>
          </w:tcPr>
          <w:p w14:paraId="6DAC5ADB" w14:textId="77777777" w:rsidR="004F1B45" w:rsidRPr="004F1B45" w:rsidRDefault="004F1B45" w:rsidP="004F1B45">
            <w:pPr>
              <w:widowControl/>
              <w:snapToGrid w:val="0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901 01 05 02 01 10 0000 610</w:t>
            </w:r>
          </w:p>
        </w:tc>
        <w:tc>
          <w:tcPr>
            <w:tcW w:w="1260" w:type="dxa"/>
            <w:hideMark/>
          </w:tcPr>
          <w:p w14:paraId="08266E1C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  <w:lang w:val="en-US"/>
              </w:rPr>
              <w:t>15739</w:t>
            </w:r>
            <w:r w:rsidRPr="004F1B45">
              <w:rPr>
                <w:sz w:val="22"/>
                <w:szCs w:val="22"/>
              </w:rPr>
              <w:t>,418</w:t>
            </w:r>
          </w:p>
        </w:tc>
        <w:tc>
          <w:tcPr>
            <w:tcW w:w="1260" w:type="dxa"/>
            <w:hideMark/>
          </w:tcPr>
          <w:p w14:paraId="455AE709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13741,790</w:t>
            </w:r>
          </w:p>
        </w:tc>
        <w:tc>
          <w:tcPr>
            <w:tcW w:w="1307" w:type="dxa"/>
            <w:hideMark/>
          </w:tcPr>
          <w:p w14:paraId="4B5E2D52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13787,990</w:t>
            </w:r>
          </w:p>
        </w:tc>
      </w:tr>
      <w:tr w:rsidR="004F1B45" w:rsidRPr="004F1B45" w14:paraId="26ADB94C" w14:textId="77777777" w:rsidTr="00456939">
        <w:tc>
          <w:tcPr>
            <w:tcW w:w="4464" w:type="dxa"/>
            <w:hideMark/>
          </w:tcPr>
          <w:p w14:paraId="73AED4A9" w14:textId="77777777" w:rsidR="004F1B45" w:rsidRPr="004F1B45" w:rsidRDefault="004F1B45" w:rsidP="004F1B45">
            <w:pPr>
              <w:widowControl/>
              <w:spacing w:after="120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2874" w:type="dxa"/>
          </w:tcPr>
          <w:p w14:paraId="15214B50" w14:textId="77777777" w:rsidR="004F1B45" w:rsidRPr="004F1B45" w:rsidRDefault="004F1B45" w:rsidP="004F1B45">
            <w:pPr>
              <w:widowControl/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hideMark/>
          </w:tcPr>
          <w:p w14:paraId="3952EF8A" w14:textId="77777777" w:rsidR="004F1B45" w:rsidRPr="004F1B45" w:rsidRDefault="004F1B45" w:rsidP="004F1B45">
            <w:pPr>
              <w:widowControl/>
              <w:spacing w:after="12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1611,090</w:t>
            </w:r>
          </w:p>
        </w:tc>
        <w:tc>
          <w:tcPr>
            <w:tcW w:w="1260" w:type="dxa"/>
            <w:hideMark/>
          </w:tcPr>
          <w:p w14:paraId="3DBC52CE" w14:textId="77777777" w:rsidR="004F1B45" w:rsidRPr="004F1B45" w:rsidRDefault="004F1B45" w:rsidP="004F1B45">
            <w:pPr>
              <w:widowControl/>
              <w:spacing w:after="12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307" w:type="dxa"/>
            <w:hideMark/>
          </w:tcPr>
          <w:p w14:paraId="7CC18239" w14:textId="77777777" w:rsidR="004F1B45" w:rsidRPr="004F1B45" w:rsidRDefault="004F1B45" w:rsidP="004F1B45">
            <w:pPr>
              <w:widowControl/>
              <w:snapToGrid w:val="0"/>
              <w:jc w:val="center"/>
              <w:rPr>
                <w:b/>
                <w:sz w:val="22"/>
                <w:szCs w:val="22"/>
              </w:rPr>
            </w:pPr>
            <w:r w:rsidRPr="004F1B45">
              <w:rPr>
                <w:b/>
                <w:sz w:val="22"/>
                <w:szCs w:val="22"/>
              </w:rPr>
              <w:t>0,000</w:t>
            </w:r>
          </w:p>
        </w:tc>
      </w:tr>
    </w:tbl>
    <w:p w14:paraId="71AA645C" w14:textId="77777777" w:rsidR="004F1B45" w:rsidRPr="004F1B45" w:rsidRDefault="004F1B45" w:rsidP="004F1B45">
      <w:pPr>
        <w:widowControl/>
        <w:rPr>
          <w:sz w:val="22"/>
          <w:szCs w:val="22"/>
        </w:rPr>
      </w:pPr>
    </w:p>
    <w:p w14:paraId="30D90FC4" w14:textId="77777777" w:rsidR="004F1B45" w:rsidRPr="004F1B45" w:rsidRDefault="004F1B45" w:rsidP="004F1B45">
      <w:pPr>
        <w:widowControl/>
        <w:rPr>
          <w:sz w:val="24"/>
          <w:szCs w:val="24"/>
        </w:rPr>
      </w:pPr>
    </w:p>
    <w:p w14:paraId="123E8CE0" w14:textId="77777777" w:rsidR="004F1B45" w:rsidRPr="004F1B45" w:rsidRDefault="004F1B45" w:rsidP="004F1B45">
      <w:pPr>
        <w:widowControl/>
        <w:rPr>
          <w:sz w:val="24"/>
          <w:szCs w:val="24"/>
        </w:rPr>
      </w:pPr>
    </w:p>
    <w:p w14:paraId="04AF2979" w14:textId="77777777" w:rsidR="004F1B45" w:rsidRPr="004F1B45" w:rsidRDefault="004F1B45" w:rsidP="004F1B45">
      <w:pPr>
        <w:widowControl/>
        <w:rPr>
          <w:sz w:val="24"/>
          <w:szCs w:val="24"/>
        </w:rPr>
      </w:pPr>
    </w:p>
    <w:p w14:paraId="4ED6ADFE" w14:textId="77777777" w:rsidR="004F1B45" w:rsidRPr="004F1B45" w:rsidRDefault="004F1B45" w:rsidP="004F1B45">
      <w:pPr>
        <w:widowControl/>
        <w:rPr>
          <w:sz w:val="24"/>
          <w:szCs w:val="24"/>
        </w:rPr>
      </w:pPr>
    </w:p>
    <w:p w14:paraId="1CDDDB77" w14:textId="77777777" w:rsidR="004F1B45" w:rsidRPr="004F1B45" w:rsidRDefault="004F1B45" w:rsidP="004F1B45">
      <w:pPr>
        <w:widowControl/>
        <w:rPr>
          <w:sz w:val="24"/>
          <w:szCs w:val="24"/>
        </w:rPr>
      </w:pPr>
      <w:r w:rsidRPr="004F1B45">
        <w:rPr>
          <w:sz w:val="24"/>
          <w:szCs w:val="24"/>
        </w:rPr>
        <w:br w:type="textWrapping" w:clear="all"/>
      </w:r>
    </w:p>
    <w:tbl>
      <w:tblPr>
        <w:tblW w:w="11265" w:type="dxa"/>
        <w:tblInd w:w="-459" w:type="dxa"/>
        <w:tblLook w:val="04A0" w:firstRow="1" w:lastRow="0" w:firstColumn="1" w:lastColumn="0" w:noHBand="0" w:noVBand="1"/>
      </w:tblPr>
      <w:tblGrid>
        <w:gridCol w:w="4820"/>
        <w:gridCol w:w="2994"/>
        <w:gridCol w:w="1241"/>
        <w:gridCol w:w="1105"/>
        <w:gridCol w:w="1105"/>
      </w:tblGrid>
      <w:tr w:rsidR="004F1B45" w:rsidRPr="004F1B45" w14:paraId="666E17D8" w14:textId="77777777" w:rsidTr="00456939">
        <w:trPr>
          <w:trHeight w:val="162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39372E" w14:textId="77777777" w:rsidR="004F1B45" w:rsidRPr="004F1B45" w:rsidRDefault="004F1B45" w:rsidP="004F1B45">
            <w:pPr>
              <w:widowControl/>
              <w:ind w:hanging="80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4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6961C" w14:textId="77777777" w:rsidR="004F1B45" w:rsidRPr="004F1B45" w:rsidRDefault="004F1B45" w:rsidP="004F1B45">
            <w:pPr>
              <w:widowControl/>
              <w:jc w:val="right"/>
              <w:rPr>
                <w:bCs/>
                <w:sz w:val="18"/>
                <w:szCs w:val="18"/>
              </w:rPr>
            </w:pPr>
            <w:r w:rsidRPr="004F1B45">
              <w:rPr>
                <w:bCs/>
                <w:sz w:val="18"/>
                <w:szCs w:val="18"/>
              </w:rPr>
              <w:t xml:space="preserve">Приложение 2                                                                                                                                                                                к Решению комитета местного </w:t>
            </w:r>
          </w:p>
          <w:p w14:paraId="03B98512" w14:textId="77777777" w:rsidR="004F1B45" w:rsidRPr="004F1B45" w:rsidRDefault="004F1B45" w:rsidP="004F1B45">
            <w:pPr>
              <w:widowControl/>
              <w:jc w:val="right"/>
              <w:rPr>
                <w:bCs/>
                <w:sz w:val="18"/>
                <w:szCs w:val="18"/>
              </w:rPr>
            </w:pPr>
            <w:r w:rsidRPr="004F1B45">
              <w:rPr>
                <w:bCs/>
                <w:sz w:val="18"/>
                <w:szCs w:val="18"/>
              </w:rPr>
              <w:t xml:space="preserve">самоуправления Сосновского сельсовета  </w:t>
            </w:r>
          </w:p>
          <w:p w14:paraId="7F32AF4B" w14:textId="77777777" w:rsidR="004F1B45" w:rsidRPr="004F1B45" w:rsidRDefault="004F1B45" w:rsidP="004F1B45">
            <w:pPr>
              <w:widowControl/>
              <w:jc w:val="right"/>
              <w:rPr>
                <w:bCs/>
                <w:sz w:val="18"/>
                <w:szCs w:val="18"/>
              </w:rPr>
            </w:pPr>
            <w:r w:rsidRPr="004F1B45">
              <w:rPr>
                <w:bCs/>
                <w:sz w:val="18"/>
                <w:szCs w:val="18"/>
              </w:rPr>
              <w:t xml:space="preserve">Пензенской области « О   бюджете Сосновского </w:t>
            </w:r>
          </w:p>
          <w:p w14:paraId="567BD372" w14:textId="77777777" w:rsidR="004F1B45" w:rsidRPr="004F1B45" w:rsidRDefault="004F1B45" w:rsidP="004F1B45">
            <w:pPr>
              <w:widowControl/>
              <w:jc w:val="right"/>
              <w:rPr>
                <w:bCs/>
                <w:sz w:val="18"/>
                <w:szCs w:val="18"/>
              </w:rPr>
            </w:pPr>
            <w:r w:rsidRPr="004F1B45">
              <w:rPr>
                <w:bCs/>
                <w:sz w:val="18"/>
                <w:szCs w:val="18"/>
              </w:rPr>
              <w:t xml:space="preserve">сельсовета  Бессоновского района Пензенской </w:t>
            </w:r>
          </w:p>
          <w:p w14:paraId="676B9859" w14:textId="77777777" w:rsidR="004F1B45" w:rsidRPr="004F1B45" w:rsidRDefault="004F1B45" w:rsidP="004F1B45">
            <w:pPr>
              <w:widowControl/>
              <w:jc w:val="right"/>
              <w:rPr>
                <w:bCs/>
                <w:sz w:val="18"/>
                <w:szCs w:val="18"/>
              </w:rPr>
            </w:pPr>
            <w:r w:rsidRPr="004F1B45">
              <w:rPr>
                <w:bCs/>
                <w:sz w:val="18"/>
                <w:szCs w:val="18"/>
              </w:rPr>
              <w:t xml:space="preserve">области на 2024 год и плановый </w:t>
            </w:r>
          </w:p>
          <w:p w14:paraId="25C089AA" w14:textId="77777777" w:rsidR="004F1B45" w:rsidRPr="004F1B45" w:rsidRDefault="004F1B45" w:rsidP="004F1B45">
            <w:pPr>
              <w:widowControl/>
              <w:jc w:val="right"/>
              <w:rPr>
                <w:bCs/>
                <w:sz w:val="18"/>
                <w:szCs w:val="18"/>
              </w:rPr>
            </w:pPr>
            <w:r w:rsidRPr="004F1B45">
              <w:rPr>
                <w:bCs/>
                <w:sz w:val="18"/>
                <w:szCs w:val="18"/>
              </w:rPr>
              <w:t>период 2025 и 2026 годов»</w:t>
            </w:r>
          </w:p>
        </w:tc>
      </w:tr>
      <w:tr w:rsidR="004F1B45" w:rsidRPr="004F1B45" w14:paraId="12D5AF19" w14:textId="77777777" w:rsidTr="00456939">
        <w:trPr>
          <w:trHeight w:val="527"/>
        </w:trPr>
        <w:tc>
          <w:tcPr>
            <w:tcW w:w="1126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95B88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Объем поступления налоговых и неналоговых доходов в бюджет Сосновского сельсовета Бессоновского района Пензенской области на 2024 год и плановый период 2025 и 2026 годов</w:t>
            </w:r>
          </w:p>
        </w:tc>
      </w:tr>
      <w:tr w:rsidR="004F1B45" w:rsidRPr="004F1B45" w14:paraId="017388EC" w14:textId="77777777" w:rsidTr="00456939">
        <w:trPr>
          <w:trHeight w:val="180"/>
        </w:trPr>
        <w:tc>
          <w:tcPr>
            <w:tcW w:w="1126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AAB1C9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4F1B45" w:rsidRPr="004F1B45" w14:paraId="053D3DA6" w14:textId="77777777" w:rsidTr="00456939">
        <w:trPr>
          <w:trHeight w:val="402"/>
        </w:trPr>
        <w:tc>
          <w:tcPr>
            <w:tcW w:w="112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87996" w14:textId="77777777" w:rsidR="004F1B45" w:rsidRPr="004F1B45" w:rsidRDefault="004F1B45" w:rsidP="004F1B45">
            <w:pPr>
              <w:widowControl/>
              <w:jc w:val="right"/>
              <w:rPr>
                <w:color w:val="000000"/>
                <w:sz w:val="16"/>
                <w:szCs w:val="16"/>
              </w:rPr>
            </w:pPr>
            <w:r w:rsidRPr="004F1B45">
              <w:rPr>
                <w:color w:val="000000"/>
                <w:sz w:val="16"/>
                <w:szCs w:val="16"/>
              </w:rPr>
              <w:t>(тыс.рублей)</w:t>
            </w:r>
          </w:p>
        </w:tc>
      </w:tr>
      <w:tr w:rsidR="004F1B45" w:rsidRPr="004F1B45" w14:paraId="14062624" w14:textId="77777777" w:rsidTr="00456939">
        <w:trPr>
          <w:trHeight w:val="585"/>
        </w:trPr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2B331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Виды доходов</w:t>
            </w:r>
          </w:p>
        </w:tc>
        <w:tc>
          <w:tcPr>
            <w:tcW w:w="2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126E1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Код бюджетной классификации доходов</w:t>
            </w: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7BE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color w:val="000000"/>
              </w:rPr>
            </w:pPr>
            <w:r w:rsidRPr="004F1B45">
              <w:rPr>
                <w:b/>
                <w:bCs/>
                <w:color w:val="000000"/>
              </w:rPr>
              <w:t>2024 год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118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color w:val="000000"/>
              </w:rPr>
            </w:pPr>
            <w:r w:rsidRPr="004F1B45">
              <w:rPr>
                <w:b/>
                <w:bCs/>
                <w:color w:val="000000"/>
              </w:rPr>
              <w:t>2025 год</w:t>
            </w:r>
          </w:p>
        </w:tc>
        <w:tc>
          <w:tcPr>
            <w:tcW w:w="11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36B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color w:val="000000"/>
              </w:rPr>
            </w:pPr>
            <w:r w:rsidRPr="004F1B45">
              <w:rPr>
                <w:b/>
                <w:bCs/>
                <w:color w:val="000000"/>
              </w:rPr>
              <w:t>2026 год</w:t>
            </w:r>
          </w:p>
        </w:tc>
      </w:tr>
      <w:tr w:rsidR="004F1B45" w:rsidRPr="004F1B45" w14:paraId="1A5A5176" w14:textId="77777777" w:rsidTr="00456939">
        <w:trPr>
          <w:trHeight w:val="45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E428" w14:textId="77777777" w:rsidR="004F1B45" w:rsidRPr="004F1B45" w:rsidRDefault="004F1B45" w:rsidP="004F1B45">
            <w:pPr>
              <w:widowControl/>
              <w:rPr>
                <w:color w:val="000000"/>
              </w:rPr>
            </w:pPr>
          </w:p>
        </w:tc>
        <w:tc>
          <w:tcPr>
            <w:tcW w:w="2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AB66" w14:textId="77777777" w:rsidR="004F1B45" w:rsidRPr="004F1B45" w:rsidRDefault="004F1B45" w:rsidP="004F1B45">
            <w:pPr>
              <w:widowControl/>
              <w:rPr>
                <w:color w:val="000000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E2BDD" w14:textId="77777777" w:rsidR="004F1B45" w:rsidRPr="004F1B45" w:rsidRDefault="004F1B45" w:rsidP="004F1B4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A5E3" w14:textId="77777777" w:rsidR="004F1B45" w:rsidRPr="004F1B45" w:rsidRDefault="004F1B45" w:rsidP="004F1B4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BED2" w14:textId="77777777" w:rsidR="004F1B45" w:rsidRPr="004F1B45" w:rsidRDefault="004F1B45" w:rsidP="004F1B45">
            <w:pPr>
              <w:widowControl/>
              <w:rPr>
                <w:b/>
                <w:bCs/>
                <w:color w:val="000000"/>
              </w:rPr>
            </w:pPr>
          </w:p>
        </w:tc>
      </w:tr>
      <w:tr w:rsidR="004F1B45" w:rsidRPr="004F1B45" w14:paraId="71346576" w14:textId="77777777" w:rsidTr="00456939">
        <w:trPr>
          <w:trHeight w:val="25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3E72C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1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84B84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2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5DA32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0A8CC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88508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5</w:t>
            </w:r>
          </w:p>
        </w:tc>
      </w:tr>
      <w:tr w:rsidR="004F1B45" w:rsidRPr="004F1B45" w14:paraId="6707F8F6" w14:textId="77777777" w:rsidTr="00456939">
        <w:trPr>
          <w:trHeight w:val="63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54CBE" w14:textId="77777777" w:rsidR="004F1B45" w:rsidRPr="004F1B45" w:rsidRDefault="004F1B45" w:rsidP="004F1B45">
            <w:pPr>
              <w:widowControl/>
              <w:rPr>
                <w:b/>
                <w:bCs/>
                <w:color w:val="333333"/>
                <w:sz w:val="24"/>
                <w:szCs w:val="24"/>
              </w:rPr>
            </w:pPr>
            <w:r w:rsidRPr="004F1B45">
              <w:rPr>
                <w:b/>
                <w:bCs/>
                <w:color w:val="333333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DC5A6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000 1 00 00000 00 0000 000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46D18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8890,000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9D89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9054,000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7968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9350,400</w:t>
            </w:r>
          </w:p>
        </w:tc>
      </w:tr>
      <w:tr w:rsidR="004F1B45" w:rsidRPr="004F1B45" w14:paraId="3764A848" w14:textId="77777777" w:rsidTr="00456939">
        <w:trPr>
          <w:trHeight w:val="63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6EFE0" w14:textId="77777777" w:rsidR="004F1B45" w:rsidRPr="004F1B45" w:rsidRDefault="004F1B45" w:rsidP="004F1B45">
            <w:pPr>
              <w:widowControl/>
              <w:rPr>
                <w:b/>
                <w:bCs/>
                <w:color w:val="333333"/>
                <w:sz w:val="24"/>
                <w:szCs w:val="24"/>
              </w:rPr>
            </w:pPr>
            <w:r w:rsidRPr="004F1B45">
              <w:rPr>
                <w:b/>
                <w:bCs/>
                <w:color w:val="333333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D3D8A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000 1 01 00000 00 0000 000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EB6D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3575,500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8480B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3754,200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098D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3941,800</w:t>
            </w:r>
          </w:p>
        </w:tc>
      </w:tr>
      <w:tr w:rsidR="004F1B45" w:rsidRPr="004F1B45" w14:paraId="2279E358" w14:textId="77777777" w:rsidTr="00456939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897C4" w14:textId="77777777" w:rsidR="004F1B45" w:rsidRPr="004F1B45" w:rsidRDefault="004F1B45" w:rsidP="004F1B45">
            <w:pPr>
              <w:widowControl/>
              <w:rPr>
                <w:sz w:val="24"/>
                <w:szCs w:val="24"/>
              </w:rPr>
            </w:pPr>
            <w:r w:rsidRPr="004F1B45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30A3B" w14:textId="77777777" w:rsidR="004F1B45" w:rsidRPr="004F1B45" w:rsidRDefault="004F1B45" w:rsidP="004F1B45">
            <w:pPr>
              <w:widowControl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C2C9C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>3575,500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838D6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>3754,200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92D42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>3941,800</w:t>
            </w:r>
          </w:p>
        </w:tc>
      </w:tr>
      <w:tr w:rsidR="004F1B45" w:rsidRPr="004F1B45" w14:paraId="562E689E" w14:textId="77777777" w:rsidTr="00456939">
        <w:trPr>
          <w:trHeight w:val="157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35A72" w14:textId="77777777" w:rsidR="004F1B45" w:rsidRPr="004F1B45" w:rsidRDefault="004F1B45" w:rsidP="004F1B45">
            <w:pPr>
              <w:widowControl/>
              <w:rPr>
                <w:b/>
                <w:bCs/>
                <w:color w:val="333333"/>
                <w:sz w:val="24"/>
                <w:szCs w:val="24"/>
              </w:rPr>
            </w:pPr>
            <w:r w:rsidRPr="004F1B45">
              <w:rPr>
                <w:b/>
                <w:bCs/>
                <w:color w:val="333333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19916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000 1 03 00000 00 0000 000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ABA6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3768,300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D0FD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3831,000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503C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3908,000</w:t>
            </w:r>
          </w:p>
        </w:tc>
      </w:tr>
      <w:tr w:rsidR="004F1B45" w:rsidRPr="004F1B45" w14:paraId="43AEFBFB" w14:textId="77777777" w:rsidTr="00456939">
        <w:trPr>
          <w:trHeight w:val="100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05D40" w14:textId="77777777" w:rsidR="004F1B45" w:rsidRPr="004F1B45" w:rsidRDefault="004F1B45" w:rsidP="004F1B45">
            <w:pPr>
              <w:widowControl/>
              <w:rPr>
                <w:sz w:val="24"/>
                <w:szCs w:val="24"/>
              </w:rPr>
            </w:pPr>
            <w:r w:rsidRPr="004F1B45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630A5" w14:textId="77777777" w:rsidR="004F1B45" w:rsidRPr="004F1B45" w:rsidRDefault="004F1B45" w:rsidP="004F1B45">
            <w:pPr>
              <w:widowControl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52652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>3768,300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C05B6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>3831,000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3DC81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>3908,000</w:t>
            </w:r>
          </w:p>
        </w:tc>
      </w:tr>
      <w:tr w:rsidR="004F1B45" w:rsidRPr="004F1B45" w14:paraId="3DE7247F" w14:textId="77777777" w:rsidTr="00456939">
        <w:trPr>
          <w:trHeight w:val="63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5B216" w14:textId="77777777" w:rsidR="004F1B45" w:rsidRPr="004F1B45" w:rsidRDefault="004F1B45" w:rsidP="004F1B45">
            <w:pPr>
              <w:widowControl/>
              <w:rPr>
                <w:b/>
                <w:bCs/>
                <w:color w:val="333333"/>
                <w:sz w:val="24"/>
                <w:szCs w:val="24"/>
              </w:rPr>
            </w:pPr>
            <w:r w:rsidRPr="004F1B45">
              <w:rPr>
                <w:b/>
                <w:bCs/>
                <w:color w:val="333333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DD108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000 1 05 00000 00 0000 000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8EDF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E9A5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4B60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0,000</w:t>
            </w:r>
          </w:p>
        </w:tc>
      </w:tr>
      <w:tr w:rsidR="004F1B45" w:rsidRPr="004F1B45" w14:paraId="03C2484D" w14:textId="77777777" w:rsidTr="00456939">
        <w:trPr>
          <w:trHeight w:val="9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FF7B2" w14:textId="77777777" w:rsidR="004F1B45" w:rsidRPr="004F1B45" w:rsidRDefault="004F1B45" w:rsidP="004F1B45">
            <w:pPr>
              <w:widowControl/>
              <w:rPr>
                <w:sz w:val="24"/>
                <w:szCs w:val="24"/>
              </w:rPr>
            </w:pPr>
            <w:r w:rsidRPr="004F1B45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E6684" w14:textId="77777777" w:rsidR="004F1B45" w:rsidRPr="004F1B45" w:rsidRDefault="004F1B45" w:rsidP="004F1B45">
            <w:pPr>
              <w:widowControl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>000 1 05 03000 01 0000 110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FC3A7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>0,000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18E26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>0,000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70F49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>0,000</w:t>
            </w:r>
          </w:p>
        </w:tc>
      </w:tr>
      <w:tr w:rsidR="004F1B45" w:rsidRPr="004F1B45" w14:paraId="3E4A3CA7" w14:textId="77777777" w:rsidTr="00456939">
        <w:trPr>
          <w:trHeight w:val="43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5C7136" w14:textId="77777777" w:rsidR="004F1B45" w:rsidRPr="004F1B45" w:rsidRDefault="004F1B45" w:rsidP="004F1B45">
            <w:pPr>
              <w:widowControl/>
              <w:rPr>
                <w:b/>
                <w:bCs/>
                <w:color w:val="333333"/>
                <w:sz w:val="24"/>
                <w:szCs w:val="24"/>
              </w:rPr>
            </w:pPr>
            <w:r w:rsidRPr="004F1B45">
              <w:rPr>
                <w:b/>
                <w:bCs/>
                <w:color w:val="333333"/>
                <w:sz w:val="24"/>
                <w:szCs w:val="24"/>
              </w:rPr>
              <w:t>НАЛОГИ НА ИМУЩЕСТВО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00A26" w14:textId="77777777" w:rsidR="004F1B45" w:rsidRPr="004F1B45" w:rsidRDefault="004F1B45" w:rsidP="004F1B45">
            <w:pPr>
              <w:widowControl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000 1 06 00000 00 0000 000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20C0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1431,400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33EA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1461,800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87B9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1493,600</w:t>
            </w:r>
          </w:p>
        </w:tc>
      </w:tr>
      <w:tr w:rsidR="004F1B45" w:rsidRPr="004F1B45" w14:paraId="27EDA1B5" w14:textId="77777777" w:rsidTr="00456939">
        <w:trPr>
          <w:trHeight w:val="43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5A29E" w14:textId="77777777" w:rsidR="004F1B45" w:rsidRPr="004F1B45" w:rsidRDefault="004F1B45" w:rsidP="004F1B45">
            <w:pPr>
              <w:widowControl/>
              <w:rPr>
                <w:sz w:val="24"/>
                <w:szCs w:val="24"/>
              </w:rPr>
            </w:pPr>
            <w:r w:rsidRPr="004F1B45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C59F9" w14:textId="77777777" w:rsidR="004F1B45" w:rsidRPr="004F1B45" w:rsidRDefault="004F1B45" w:rsidP="004F1B45">
            <w:pPr>
              <w:widowControl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>000 1 06 01000 00 0000 110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45F60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>607,800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BCF60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>638,200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F6620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>670,000</w:t>
            </w:r>
          </w:p>
        </w:tc>
      </w:tr>
      <w:tr w:rsidR="004F1B45" w:rsidRPr="004F1B45" w14:paraId="52775A42" w14:textId="77777777" w:rsidTr="00456939">
        <w:trPr>
          <w:trHeight w:val="5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16C8D" w14:textId="77777777" w:rsidR="004F1B45" w:rsidRPr="004F1B45" w:rsidRDefault="004F1B45" w:rsidP="004F1B45">
            <w:pPr>
              <w:widowControl/>
              <w:rPr>
                <w:sz w:val="24"/>
                <w:szCs w:val="24"/>
              </w:rPr>
            </w:pPr>
            <w:r w:rsidRPr="004F1B45">
              <w:rPr>
                <w:sz w:val="24"/>
                <w:szCs w:val="24"/>
              </w:rPr>
              <w:t>Земельный налог физических лиц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E4838" w14:textId="77777777" w:rsidR="004F1B45" w:rsidRPr="004F1B45" w:rsidRDefault="004F1B45" w:rsidP="004F1B45">
            <w:pPr>
              <w:widowControl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>000 1 06 06040 00 0000 110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574DE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>559,700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15167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>559,700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C8D59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>559,700</w:t>
            </w:r>
          </w:p>
        </w:tc>
      </w:tr>
      <w:tr w:rsidR="004F1B45" w:rsidRPr="004F1B45" w14:paraId="45AAAECE" w14:textId="77777777" w:rsidTr="00456939">
        <w:trPr>
          <w:trHeight w:val="34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E8864" w14:textId="77777777" w:rsidR="004F1B45" w:rsidRPr="004F1B45" w:rsidRDefault="004F1B45" w:rsidP="004F1B45">
            <w:pPr>
              <w:widowControl/>
              <w:rPr>
                <w:sz w:val="24"/>
                <w:szCs w:val="24"/>
              </w:rPr>
            </w:pPr>
            <w:r w:rsidRPr="004F1B45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34C2D" w14:textId="77777777" w:rsidR="004F1B45" w:rsidRPr="004F1B45" w:rsidRDefault="004F1B45" w:rsidP="004F1B45">
            <w:pPr>
              <w:widowControl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>000 1 06 06030 00 0000 110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E511B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>263,900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A7531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>263,900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EA05B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>263,900</w:t>
            </w:r>
          </w:p>
        </w:tc>
      </w:tr>
      <w:tr w:rsidR="004F1B45" w:rsidRPr="004F1B45" w14:paraId="3B1B09AA" w14:textId="77777777" w:rsidTr="00456939">
        <w:trPr>
          <w:trHeight w:val="126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00F651" w14:textId="77777777" w:rsidR="004F1B45" w:rsidRPr="004F1B45" w:rsidRDefault="004F1B45" w:rsidP="004F1B45">
            <w:pPr>
              <w:widowControl/>
              <w:rPr>
                <w:b/>
                <w:bCs/>
                <w:color w:val="333333"/>
                <w:sz w:val="24"/>
                <w:szCs w:val="24"/>
              </w:rPr>
            </w:pPr>
            <w:r w:rsidRPr="004F1B45">
              <w:rPr>
                <w:b/>
                <w:bCs/>
                <w:color w:val="333333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9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F66753" w14:textId="77777777" w:rsidR="004F1B45" w:rsidRPr="004F1B45" w:rsidRDefault="004F1B45" w:rsidP="004F1B45">
            <w:pPr>
              <w:widowControl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000 1 11 00000 00 0000 000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E6DC8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36,000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A801B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7,000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57747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7,000</w:t>
            </w:r>
          </w:p>
        </w:tc>
      </w:tr>
      <w:tr w:rsidR="004F1B45" w:rsidRPr="004F1B45" w14:paraId="3381A5D3" w14:textId="77777777" w:rsidTr="00456939">
        <w:trPr>
          <w:trHeight w:val="126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E86D7" w14:textId="77777777" w:rsidR="004F1B45" w:rsidRPr="004F1B45" w:rsidRDefault="004F1B45" w:rsidP="004F1B45">
            <w:pPr>
              <w:widowControl/>
              <w:rPr>
                <w:b/>
                <w:bCs/>
                <w:color w:val="333333"/>
                <w:sz w:val="24"/>
                <w:szCs w:val="24"/>
              </w:rPr>
            </w:pPr>
            <w:r w:rsidRPr="004F1B45">
              <w:rPr>
                <w:b/>
                <w:bCs/>
                <w:color w:val="333333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99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A97B5E8" w14:textId="77777777" w:rsidR="004F1B45" w:rsidRPr="004F1B45" w:rsidRDefault="004F1B45" w:rsidP="004F1B45">
            <w:pPr>
              <w:widowControl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000 1 14 00000 00 0000 000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92A49E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28,000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6627E8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B9D1028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0,000</w:t>
            </w:r>
          </w:p>
        </w:tc>
      </w:tr>
      <w:tr w:rsidR="004F1B45" w:rsidRPr="004F1B45" w14:paraId="60E60424" w14:textId="77777777" w:rsidTr="00456939">
        <w:trPr>
          <w:trHeight w:val="67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35A95" w14:textId="77777777" w:rsidR="004F1B45" w:rsidRPr="004F1B45" w:rsidRDefault="004F1B45" w:rsidP="004F1B45">
            <w:pPr>
              <w:widowControl/>
              <w:rPr>
                <w:b/>
                <w:bCs/>
                <w:color w:val="333333"/>
                <w:sz w:val="24"/>
                <w:szCs w:val="24"/>
              </w:rPr>
            </w:pPr>
            <w:r w:rsidRPr="004F1B45">
              <w:rPr>
                <w:b/>
                <w:bCs/>
                <w:color w:val="333333"/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76D22E" w14:textId="77777777" w:rsidR="004F1B45" w:rsidRPr="004F1B45" w:rsidRDefault="004F1B45" w:rsidP="004F1B45">
            <w:pPr>
              <w:widowControl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</w:rPr>
              <w:t>000 1 17 00000 00 0000 000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A168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50,800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062B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0,000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7B63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0,000</w:t>
            </w:r>
          </w:p>
        </w:tc>
      </w:tr>
    </w:tbl>
    <w:p w14:paraId="7339C0B3" w14:textId="77777777" w:rsidR="004F1B45" w:rsidRPr="004F1B45" w:rsidRDefault="004F1B45" w:rsidP="004F1B45">
      <w:pPr>
        <w:widowControl/>
        <w:jc w:val="center"/>
        <w:rPr>
          <w:sz w:val="24"/>
          <w:szCs w:val="24"/>
        </w:rPr>
      </w:pPr>
    </w:p>
    <w:p w14:paraId="09A29B40" w14:textId="77777777" w:rsidR="004F1B45" w:rsidRPr="004F1B45" w:rsidRDefault="004F1B45" w:rsidP="004F1B45">
      <w:pPr>
        <w:widowControl/>
        <w:jc w:val="both"/>
        <w:rPr>
          <w:sz w:val="28"/>
          <w:szCs w:val="28"/>
        </w:rPr>
      </w:pPr>
    </w:p>
    <w:p w14:paraId="3E2AA26B" w14:textId="77777777" w:rsidR="004F1B45" w:rsidRPr="004F1B45" w:rsidRDefault="004F1B45" w:rsidP="004F1B45">
      <w:pPr>
        <w:widowControl/>
        <w:jc w:val="both"/>
        <w:rPr>
          <w:sz w:val="28"/>
          <w:szCs w:val="28"/>
        </w:rPr>
      </w:pPr>
    </w:p>
    <w:tbl>
      <w:tblPr>
        <w:tblW w:w="1119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060"/>
        <w:gridCol w:w="517"/>
        <w:gridCol w:w="1020"/>
        <w:gridCol w:w="417"/>
        <w:gridCol w:w="617"/>
        <w:gridCol w:w="517"/>
        <w:gridCol w:w="1420"/>
        <w:gridCol w:w="1280"/>
        <w:gridCol w:w="1351"/>
      </w:tblGrid>
      <w:tr w:rsidR="004F1B45" w:rsidRPr="004F1B45" w14:paraId="3FFDE3C1" w14:textId="77777777" w:rsidTr="00456939">
        <w:trPr>
          <w:trHeight w:val="264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5B73F" w14:textId="77777777" w:rsidR="004F1B45" w:rsidRPr="004F1B45" w:rsidRDefault="004F1B45" w:rsidP="004F1B45">
            <w:pPr>
              <w:widowControl/>
            </w:pPr>
          </w:p>
        </w:tc>
        <w:tc>
          <w:tcPr>
            <w:tcW w:w="713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38D3A" w14:textId="77777777" w:rsidR="004F1B45" w:rsidRPr="004F1B45" w:rsidRDefault="004F1B45" w:rsidP="004F1B45">
            <w:pPr>
              <w:widowControl/>
              <w:jc w:val="right"/>
            </w:pPr>
            <w:r w:rsidRPr="004F1B45">
              <w:rPr>
                <w:b/>
                <w:bCs/>
              </w:rPr>
              <w:t>Приложение 3</w:t>
            </w:r>
          </w:p>
        </w:tc>
      </w:tr>
      <w:tr w:rsidR="004F1B45" w:rsidRPr="004F1B45" w14:paraId="4BBC3AFD" w14:textId="77777777" w:rsidTr="00456939">
        <w:trPr>
          <w:trHeight w:val="1395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73C5B" w14:textId="77777777" w:rsidR="004F1B45" w:rsidRPr="004F1B45" w:rsidRDefault="004F1B45" w:rsidP="004F1B45">
            <w:pPr>
              <w:widowControl/>
            </w:pPr>
          </w:p>
        </w:tc>
        <w:tc>
          <w:tcPr>
            <w:tcW w:w="713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732F59" w14:textId="77777777" w:rsidR="004F1B45" w:rsidRPr="004F1B45" w:rsidRDefault="004F1B45" w:rsidP="004F1B45">
            <w:pPr>
              <w:widowControl/>
              <w:jc w:val="right"/>
            </w:pPr>
            <w:r w:rsidRPr="004F1B45">
              <w:t xml:space="preserve">к Решению комитета местного самоуправления </w:t>
            </w:r>
          </w:p>
          <w:p w14:paraId="35EC3D54" w14:textId="77777777" w:rsidR="004F1B45" w:rsidRPr="004F1B45" w:rsidRDefault="004F1B45" w:rsidP="004F1B45">
            <w:pPr>
              <w:widowControl/>
              <w:jc w:val="right"/>
            </w:pPr>
            <w:r w:rsidRPr="004F1B45">
              <w:t xml:space="preserve">Сосновского сельсовета  Пензенской области </w:t>
            </w:r>
          </w:p>
          <w:p w14:paraId="42F98ABE" w14:textId="77777777" w:rsidR="004F1B45" w:rsidRPr="004F1B45" w:rsidRDefault="004F1B45" w:rsidP="004F1B45">
            <w:pPr>
              <w:widowControl/>
              <w:jc w:val="right"/>
            </w:pPr>
            <w:r w:rsidRPr="004F1B45">
              <w:t xml:space="preserve">« О   бюджете Сосновского сельсовета  </w:t>
            </w:r>
          </w:p>
          <w:p w14:paraId="7A4C82F2" w14:textId="77777777" w:rsidR="004F1B45" w:rsidRPr="004F1B45" w:rsidRDefault="004F1B45" w:rsidP="004F1B45">
            <w:pPr>
              <w:widowControl/>
              <w:jc w:val="right"/>
            </w:pPr>
            <w:r w:rsidRPr="004F1B45">
              <w:t xml:space="preserve">Бессоновского района Пензенской области </w:t>
            </w:r>
          </w:p>
          <w:p w14:paraId="64487BA4" w14:textId="77777777" w:rsidR="004F1B45" w:rsidRPr="004F1B45" w:rsidRDefault="004F1B45" w:rsidP="004F1B45">
            <w:pPr>
              <w:widowControl/>
              <w:jc w:val="right"/>
            </w:pPr>
            <w:r w:rsidRPr="004F1B45">
              <w:t>на 2024 год и плановый период 2025 и 2026 годов»</w:t>
            </w:r>
          </w:p>
        </w:tc>
      </w:tr>
      <w:tr w:rsidR="004F1B45" w:rsidRPr="004F1B45" w14:paraId="2475C8B6" w14:textId="77777777" w:rsidTr="00456939">
        <w:trPr>
          <w:trHeight w:val="264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FD1C8" w14:textId="77777777" w:rsidR="004F1B45" w:rsidRPr="004F1B45" w:rsidRDefault="004F1B45" w:rsidP="004F1B45">
            <w:pPr>
              <w:widowControl/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F9F47" w14:textId="77777777" w:rsidR="004F1B45" w:rsidRPr="004F1B45" w:rsidRDefault="004F1B45" w:rsidP="004F1B45">
            <w:pPr>
              <w:widowControl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E346A" w14:textId="77777777" w:rsidR="004F1B45" w:rsidRPr="004F1B45" w:rsidRDefault="004F1B45" w:rsidP="004F1B45">
            <w:pPr>
              <w:widowControl/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DCD9A" w14:textId="77777777" w:rsidR="004F1B45" w:rsidRPr="004F1B45" w:rsidRDefault="004F1B45" w:rsidP="004F1B45">
            <w:pPr>
              <w:widowControl/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579F6" w14:textId="77777777" w:rsidR="004F1B45" w:rsidRPr="004F1B45" w:rsidRDefault="004F1B45" w:rsidP="004F1B45">
            <w:pPr>
              <w:widowControl/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4DDA9" w14:textId="77777777" w:rsidR="004F1B45" w:rsidRPr="004F1B45" w:rsidRDefault="004F1B45" w:rsidP="004F1B45">
            <w:pPr>
              <w:widowControl/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869A6" w14:textId="77777777" w:rsidR="004F1B45" w:rsidRPr="004F1B45" w:rsidRDefault="004F1B45" w:rsidP="004F1B45">
            <w:pPr>
              <w:widowControl/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9C332" w14:textId="77777777" w:rsidR="004F1B45" w:rsidRPr="004F1B45" w:rsidRDefault="004F1B45" w:rsidP="004F1B45">
            <w:pPr>
              <w:widowControl/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305A" w14:textId="77777777" w:rsidR="004F1B45" w:rsidRPr="004F1B45" w:rsidRDefault="004F1B45" w:rsidP="004F1B45">
            <w:pPr>
              <w:widowControl/>
            </w:pPr>
          </w:p>
        </w:tc>
      </w:tr>
      <w:tr w:rsidR="004F1B45" w:rsidRPr="004F1B45" w14:paraId="35119245" w14:textId="77777777" w:rsidTr="00456939">
        <w:trPr>
          <w:trHeight w:val="276"/>
        </w:trPr>
        <w:tc>
          <w:tcPr>
            <w:tcW w:w="11199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55A1A3B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color w:val="000000"/>
              </w:rPr>
            </w:pPr>
          </w:p>
        </w:tc>
      </w:tr>
      <w:tr w:rsidR="004F1B45" w:rsidRPr="004F1B45" w14:paraId="66273448" w14:textId="77777777" w:rsidTr="00456939">
        <w:trPr>
          <w:trHeight w:val="264"/>
        </w:trPr>
        <w:tc>
          <w:tcPr>
            <w:tcW w:w="7148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E253A2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34E93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4F221" w14:textId="77777777" w:rsidR="004F1B45" w:rsidRPr="004F1B45" w:rsidRDefault="004F1B45" w:rsidP="004F1B45">
            <w:pPr>
              <w:widowControl/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9802E" w14:textId="77777777" w:rsidR="004F1B45" w:rsidRPr="004F1B45" w:rsidRDefault="004F1B45" w:rsidP="004F1B45">
            <w:pPr>
              <w:widowControl/>
            </w:pPr>
          </w:p>
        </w:tc>
      </w:tr>
      <w:tr w:rsidR="004F1B45" w:rsidRPr="004F1B45" w14:paraId="642FB093" w14:textId="77777777" w:rsidTr="00456939">
        <w:trPr>
          <w:trHeight w:val="570"/>
        </w:trPr>
        <w:tc>
          <w:tcPr>
            <w:tcW w:w="11199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090DAA9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color w:val="000000"/>
              </w:rPr>
            </w:pPr>
            <w:r w:rsidRPr="004F1B45">
              <w:rPr>
                <w:b/>
                <w:bCs/>
                <w:color w:val="000000"/>
              </w:rPr>
              <w:t>Объем безвозмездных поступлений в бюджет Сосновского сельсовета Бессоновского района Пензенской области</w:t>
            </w:r>
          </w:p>
          <w:p w14:paraId="6C57178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color w:val="000000"/>
              </w:rPr>
            </w:pPr>
            <w:r w:rsidRPr="004F1B45">
              <w:rPr>
                <w:b/>
                <w:bCs/>
                <w:color w:val="000000"/>
              </w:rPr>
              <w:t xml:space="preserve"> на 2024 год и плановый период 2025 и 2026 годов</w:t>
            </w:r>
          </w:p>
        </w:tc>
      </w:tr>
      <w:tr w:rsidR="004F1B45" w:rsidRPr="004F1B45" w14:paraId="186EF02B" w14:textId="77777777" w:rsidTr="00456939">
        <w:trPr>
          <w:trHeight w:val="264"/>
        </w:trPr>
        <w:tc>
          <w:tcPr>
            <w:tcW w:w="714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5D956" w14:textId="77777777" w:rsidR="004F1B45" w:rsidRPr="004F1B45" w:rsidRDefault="004F1B45" w:rsidP="004F1B45">
            <w:pPr>
              <w:widowControl/>
              <w:jc w:val="right"/>
              <w:rPr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F7B3A" w14:textId="77777777" w:rsidR="004F1B45" w:rsidRPr="004F1B45" w:rsidRDefault="004F1B45" w:rsidP="004F1B45">
            <w:pPr>
              <w:widowControl/>
              <w:jc w:val="right"/>
              <w:rPr>
                <w:color w:val="00000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748BE" w14:textId="77777777" w:rsidR="004F1B45" w:rsidRPr="004F1B45" w:rsidRDefault="004F1B45" w:rsidP="004F1B45">
            <w:pPr>
              <w:widowControl/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E97B7" w14:textId="77777777" w:rsidR="004F1B45" w:rsidRPr="004F1B45" w:rsidRDefault="004F1B45" w:rsidP="004F1B45">
            <w:pPr>
              <w:widowControl/>
            </w:pPr>
          </w:p>
        </w:tc>
      </w:tr>
      <w:tr w:rsidR="004F1B45" w:rsidRPr="004F1B45" w14:paraId="7D696D42" w14:textId="77777777" w:rsidTr="00456939">
        <w:trPr>
          <w:trHeight w:val="264"/>
        </w:trPr>
        <w:tc>
          <w:tcPr>
            <w:tcW w:w="71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06D4C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Показатели бюджетной классификации доходов</w:t>
            </w:r>
          </w:p>
        </w:tc>
        <w:tc>
          <w:tcPr>
            <w:tcW w:w="40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E7FB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сумма</w:t>
            </w:r>
          </w:p>
        </w:tc>
      </w:tr>
      <w:tr w:rsidR="004F1B45" w:rsidRPr="004F1B45" w14:paraId="115EAB0B" w14:textId="77777777" w:rsidTr="00456939">
        <w:trPr>
          <w:trHeight w:val="264"/>
        </w:trPr>
        <w:tc>
          <w:tcPr>
            <w:tcW w:w="4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17E87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Виды безвозмездных перечислений</w:t>
            </w:r>
          </w:p>
        </w:tc>
        <w:tc>
          <w:tcPr>
            <w:tcW w:w="308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FDD20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Код</w:t>
            </w:r>
          </w:p>
        </w:tc>
        <w:tc>
          <w:tcPr>
            <w:tcW w:w="4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1DE6" w14:textId="77777777" w:rsidR="004F1B45" w:rsidRPr="004F1B45" w:rsidRDefault="004F1B45" w:rsidP="004F1B45">
            <w:pPr>
              <w:widowControl/>
              <w:rPr>
                <w:color w:val="000000"/>
              </w:rPr>
            </w:pPr>
          </w:p>
        </w:tc>
      </w:tr>
      <w:tr w:rsidR="004F1B45" w:rsidRPr="004F1B45" w14:paraId="12B26CD3" w14:textId="77777777" w:rsidTr="00456939">
        <w:trPr>
          <w:trHeight w:val="264"/>
        </w:trPr>
        <w:tc>
          <w:tcPr>
            <w:tcW w:w="4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7818" w14:textId="77777777" w:rsidR="004F1B45" w:rsidRPr="004F1B45" w:rsidRDefault="004F1B45" w:rsidP="004F1B45">
            <w:pPr>
              <w:widowControl/>
              <w:rPr>
                <w:color w:val="000000"/>
              </w:rPr>
            </w:pPr>
          </w:p>
        </w:tc>
        <w:tc>
          <w:tcPr>
            <w:tcW w:w="308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2C47" w14:textId="77777777" w:rsidR="004F1B45" w:rsidRPr="004F1B45" w:rsidRDefault="004F1B45" w:rsidP="004F1B45">
            <w:pPr>
              <w:widowControl/>
              <w:rPr>
                <w:color w:val="000000"/>
              </w:rPr>
            </w:pPr>
          </w:p>
        </w:tc>
        <w:tc>
          <w:tcPr>
            <w:tcW w:w="4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677F" w14:textId="77777777" w:rsidR="004F1B45" w:rsidRPr="004F1B45" w:rsidRDefault="004F1B45" w:rsidP="004F1B45">
            <w:pPr>
              <w:widowControl/>
              <w:rPr>
                <w:color w:val="000000"/>
              </w:rPr>
            </w:pPr>
          </w:p>
        </w:tc>
      </w:tr>
      <w:tr w:rsidR="004F1B45" w:rsidRPr="004F1B45" w14:paraId="2E2348A0" w14:textId="77777777" w:rsidTr="00456939">
        <w:trPr>
          <w:trHeight w:val="264"/>
        </w:trPr>
        <w:tc>
          <w:tcPr>
            <w:tcW w:w="4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8D87" w14:textId="77777777" w:rsidR="004F1B45" w:rsidRPr="004F1B45" w:rsidRDefault="004F1B45" w:rsidP="004F1B45">
            <w:pPr>
              <w:widowControl/>
              <w:rPr>
                <w:color w:val="000000"/>
              </w:rPr>
            </w:pPr>
          </w:p>
        </w:tc>
        <w:tc>
          <w:tcPr>
            <w:tcW w:w="308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35AB3" w14:textId="77777777" w:rsidR="004F1B45" w:rsidRPr="004F1B45" w:rsidRDefault="004F1B45" w:rsidP="004F1B45">
            <w:pPr>
              <w:widowControl/>
              <w:rPr>
                <w:color w:val="000000"/>
              </w:rPr>
            </w:pPr>
          </w:p>
        </w:tc>
        <w:tc>
          <w:tcPr>
            <w:tcW w:w="40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32A9" w14:textId="77777777" w:rsidR="004F1B45" w:rsidRPr="004F1B45" w:rsidRDefault="004F1B45" w:rsidP="004F1B45">
            <w:pPr>
              <w:widowControl/>
              <w:rPr>
                <w:color w:val="000000"/>
              </w:rPr>
            </w:pPr>
          </w:p>
        </w:tc>
      </w:tr>
      <w:tr w:rsidR="004F1B45" w:rsidRPr="004F1B45" w14:paraId="1C439DBB" w14:textId="77777777" w:rsidTr="00456939">
        <w:trPr>
          <w:trHeight w:val="264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5E3B1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1</w:t>
            </w:r>
          </w:p>
        </w:tc>
        <w:tc>
          <w:tcPr>
            <w:tcW w:w="30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CAE4D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2</w:t>
            </w:r>
          </w:p>
        </w:tc>
        <w:tc>
          <w:tcPr>
            <w:tcW w:w="40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7B83C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3</w:t>
            </w:r>
          </w:p>
        </w:tc>
      </w:tr>
      <w:tr w:rsidR="004F1B45" w:rsidRPr="004F1B45" w14:paraId="68F5F539" w14:textId="77777777" w:rsidTr="00456939">
        <w:trPr>
          <w:trHeight w:val="264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6D0CB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4EEFC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12153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83695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2CC44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33A40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E722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2024 г.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E384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2025 г.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0F9A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2026 г.</w:t>
            </w:r>
          </w:p>
        </w:tc>
      </w:tr>
      <w:tr w:rsidR="004F1B45" w:rsidRPr="004F1B45" w14:paraId="265DBE92" w14:textId="77777777" w:rsidTr="00456939">
        <w:trPr>
          <w:trHeight w:val="36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ECD7415" w14:textId="77777777" w:rsidR="004F1B45" w:rsidRPr="004F1B45" w:rsidRDefault="004F1B45" w:rsidP="004F1B45">
            <w:pPr>
              <w:widowControl/>
              <w:rPr>
                <w:b/>
                <w:bCs/>
                <w:color w:val="000000"/>
              </w:rPr>
            </w:pPr>
            <w:r w:rsidRPr="004F1B45">
              <w:rPr>
                <w:b/>
                <w:bCs/>
                <w:color w:val="000000"/>
              </w:rPr>
              <w:t xml:space="preserve">Безвозмездные поступления 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B2471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1E29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color w:val="000000"/>
              </w:rPr>
            </w:pPr>
            <w:r w:rsidRPr="004F1B45">
              <w:rPr>
                <w:b/>
                <w:bCs/>
                <w:color w:val="000000"/>
              </w:rPr>
              <w:t>20000000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E5EBF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59F74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2E55B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5A11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    4 798,328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1985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  4 687,790  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E2928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    4 437,590   </w:t>
            </w:r>
          </w:p>
        </w:tc>
      </w:tr>
      <w:tr w:rsidR="004F1B45" w:rsidRPr="004F1B45" w14:paraId="2B8460D3" w14:textId="77777777" w:rsidTr="00456939">
        <w:trPr>
          <w:trHeight w:val="48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7564B51D" w14:textId="77777777" w:rsidR="004F1B45" w:rsidRPr="004F1B45" w:rsidRDefault="004F1B45" w:rsidP="004F1B45">
            <w:pPr>
              <w:widowControl/>
              <w:rPr>
                <w:b/>
                <w:bCs/>
                <w:color w:val="000000"/>
              </w:rPr>
            </w:pPr>
            <w:r w:rsidRPr="004F1B45">
              <w:rPr>
                <w:b/>
                <w:bCs/>
                <w:color w:val="000000"/>
              </w:rPr>
              <w:t>Безвозмездные перечисления от других бюджетов бюджетной системы РФ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4FDB7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629C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color w:val="000000"/>
              </w:rPr>
            </w:pPr>
            <w:r w:rsidRPr="004F1B45">
              <w:rPr>
                <w:b/>
                <w:bCs/>
                <w:color w:val="000000"/>
              </w:rPr>
              <w:t>20200000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D7808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2A25A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B0932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CAD5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    4 798,328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2A4D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  4 687,790  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ABBD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    4 437,590   </w:t>
            </w:r>
          </w:p>
        </w:tc>
      </w:tr>
      <w:tr w:rsidR="004F1B45" w:rsidRPr="004F1B45" w14:paraId="482465F8" w14:textId="77777777" w:rsidTr="00456939">
        <w:trPr>
          <w:trHeight w:val="48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08349F5" w14:textId="77777777" w:rsidR="004F1B45" w:rsidRPr="004F1B45" w:rsidRDefault="004F1B45" w:rsidP="004F1B45">
            <w:pPr>
              <w:widowControl/>
              <w:rPr>
                <w:b/>
                <w:bCs/>
                <w:color w:val="000000"/>
              </w:rPr>
            </w:pPr>
            <w:r w:rsidRPr="004F1B45">
              <w:rPr>
                <w:b/>
                <w:bCs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9048A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FCF0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color w:val="000000"/>
              </w:rPr>
            </w:pPr>
            <w:r w:rsidRPr="004F1B45">
              <w:rPr>
                <w:b/>
                <w:bCs/>
                <w:color w:val="000000"/>
              </w:rPr>
              <w:t>20210000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59EBA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709FC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6B5CD" w14:textId="77777777" w:rsidR="004F1B45" w:rsidRPr="004F1B45" w:rsidRDefault="004F1B45" w:rsidP="004F1B45">
            <w:pPr>
              <w:widowControl/>
              <w:jc w:val="center"/>
              <w:rPr>
                <w:color w:val="000000"/>
              </w:rPr>
            </w:pPr>
            <w:r w:rsidRPr="004F1B45">
              <w:rPr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96E9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    4 184,300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446A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  4 080,000  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796E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    3 794,600   </w:t>
            </w:r>
          </w:p>
        </w:tc>
      </w:tr>
      <w:tr w:rsidR="004F1B45" w:rsidRPr="004F1B45" w14:paraId="4EFEC1DC" w14:textId="77777777" w:rsidTr="00456939">
        <w:trPr>
          <w:trHeight w:val="7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3768BD53" w14:textId="77777777" w:rsidR="004F1B45" w:rsidRPr="004F1B45" w:rsidRDefault="004F1B45" w:rsidP="004F1B45">
            <w:pPr>
              <w:widowControl/>
              <w:rPr>
                <w:color w:val="000000"/>
              </w:rPr>
            </w:pPr>
            <w:r w:rsidRPr="004F1B45">
              <w:rPr>
                <w:color w:val="000000"/>
              </w:rPr>
              <w:t>Дотации бюджетам сельских поселений  на выравнивание бюджетной обеспеченности  из бюджета субъекта Российской Федерации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833F803" w14:textId="77777777" w:rsidR="004F1B45" w:rsidRPr="004F1B45" w:rsidRDefault="004F1B45" w:rsidP="004F1B45">
            <w:pPr>
              <w:widowControl/>
            </w:pPr>
            <w:r w:rsidRPr="004F1B45">
              <w:t>992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CBE6349" w14:textId="77777777" w:rsidR="004F1B45" w:rsidRPr="004F1B45" w:rsidRDefault="004F1B45" w:rsidP="004F1B45">
            <w:pPr>
              <w:widowControl/>
            </w:pPr>
            <w:r w:rsidRPr="004F1B45">
              <w:t>20215001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EF392F9" w14:textId="77777777" w:rsidR="004F1B45" w:rsidRPr="004F1B45" w:rsidRDefault="004F1B45" w:rsidP="004F1B45">
            <w:pPr>
              <w:widowControl/>
            </w:pPr>
            <w:r w:rsidRPr="004F1B45"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15A6825" w14:textId="77777777" w:rsidR="004F1B45" w:rsidRPr="004F1B45" w:rsidRDefault="004F1B45" w:rsidP="004F1B45">
            <w:pPr>
              <w:widowControl/>
            </w:pPr>
            <w:r w:rsidRPr="004F1B45">
              <w:t>0000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45A3FDC" w14:textId="77777777" w:rsidR="004F1B45" w:rsidRPr="004F1B45" w:rsidRDefault="004F1B45" w:rsidP="004F1B45">
            <w:pPr>
              <w:widowControl/>
            </w:pPr>
            <w:r w:rsidRPr="004F1B45">
              <w:t>150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550D4C1" w14:textId="77777777" w:rsidR="004F1B45" w:rsidRPr="004F1B45" w:rsidRDefault="004F1B45" w:rsidP="004F1B45">
            <w:pPr>
              <w:widowControl/>
              <w:jc w:val="right"/>
            </w:pPr>
            <w:r w:rsidRPr="004F1B45">
              <w:t xml:space="preserve">    1 645,300 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8FED74A" w14:textId="77777777" w:rsidR="004F1B45" w:rsidRPr="004F1B45" w:rsidRDefault="004F1B45" w:rsidP="004F1B45">
            <w:pPr>
              <w:widowControl/>
              <w:jc w:val="right"/>
            </w:pPr>
            <w:r w:rsidRPr="004F1B45">
              <w:t xml:space="preserve">  1 621,000   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396105F" w14:textId="77777777" w:rsidR="004F1B45" w:rsidRPr="004F1B45" w:rsidRDefault="004F1B45" w:rsidP="004F1B45">
            <w:pPr>
              <w:widowControl/>
              <w:jc w:val="right"/>
            </w:pPr>
            <w:r w:rsidRPr="004F1B45">
              <w:t xml:space="preserve">    1 335,600   </w:t>
            </w:r>
          </w:p>
        </w:tc>
      </w:tr>
      <w:tr w:rsidR="004F1B45" w:rsidRPr="004F1B45" w14:paraId="4739B921" w14:textId="77777777" w:rsidTr="00456939">
        <w:trPr>
          <w:trHeight w:val="7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E5FFB5A" w14:textId="77777777" w:rsidR="004F1B45" w:rsidRPr="004F1B45" w:rsidRDefault="004F1B45" w:rsidP="004F1B45">
            <w:pPr>
              <w:widowControl/>
              <w:rPr>
                <w:color w:val="000000"/>
              </w:rPr>
            </w:pPr>
            <w:r w:rsidRPr="004F1B45">
              <w:rPr>
                <w:color w:val="000000"/>
              </w:rPr>
              <w:t>Дотации бюджетам сельских поселений  на выравнивание бюджетной обеспеченности  из бюджета муниципальных районов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33A6AC8" w14:textId="77777777" w:rsidR="004F1B45" w:rsidRPr="004F1B45" w:rsidRDefault="004F1B45" w:rsidP="004F1B45">
            <w:pPr>
              <w:widowControl/>
            </w:pPr>
            <w:r w:rsidRPr="004F1B45">
              <w:t>992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531F789C" w14:textId="77777777" w:rsidR="004F1B45" w:rsidRPr="004F1B45" w:rsidRDefault="004F1B45" w:rsidP="004F1B45">
            <w:pPr>
              <w:widowControl/>
            </w:pPr>
            <w:r w:rsidRPr="004F1B45">
              <w:t>20216001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7962DF78" w14:textId="77777777" w:rsidR="004F1B45" w:rsidRPr="004F1B45" w:rsidRDefault="004F1B45" w:rsidP="004F1B45">
            <w:pPr>
              <w:widowControl/>
            </w:pPr>
            <w:r w:rsidRPr="004F1B45">
              <w:t>10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12406E3" w14:textId="77777777" w:rsidR="004F1B45" w:rsidRPr="004F1B45" w:rsidRDefault="004F1B45" w:rsidP="004F1B45">
            <w:pPr>
              <w:widowControl/>
            </w:pPr>
            <w:r w:rsidRPr="004F1B45">
              <w:t>0000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E291BE4" w14:textId="77777777" w:rsidR="004F1B45" w:rsidRPr="004F1B45" w:rsidRDefault="004F1B45" w:rsidP="004F1B45">
            <w:pPr>
              <w:widowControl/>
            </w:pPr>
            <w:r w:rsidRPr="004F1B45">
              <w:t>150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A1FC31C" w14:textId="77777777" w:rsidR="004F1B45" w:rsidRPr="004F1B45" w:rsidRDefault="004F1B45" w:rsidP="004F1B45">
            <w:pPr>
              <w:widowControl/>
              <w:jc w:val="right"/>
            </w:pPr>
            <w:r w:rsidRPr="004F1B45">
              <w:t xml:space="preserve">    2 539,000 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F8CD560" w14:textId="77777777" w:rsidR="004F1B45" w:rsidRPr="004F1B45" w:rsidRDefault="004F1B45" w:rsidP="004F1B45">
            <w:pPr>
              <w:widowControl/>
              <w:jc w:val="right"/>
            </w:pPr>
            <w:r w:rsidRPr="004F1B45">
              <w:t xml:space="preserve">  2 459,000   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8E2934D" w14:textId="77777777" w:rsidR="004F1B45" w:rsidRPr="004F1B45" w:rsidRDefault="004F1B45" w:rsidP="004F1B45">
            <w:pPr>
              <w:widowControl/>
              <w:jc w:val="right"/>
            </w:pPr>
            <w:r w:rsidRPr="004F1B45">
              <w:t xml:space="preserve">    2 459,000   </w:t>
            </w:r>
          </w:p>
        </w:tc>
      </w:tr>
      <w:tr w:rsidR="004F1B45" w:rsidRPr="004F1B45" w14:paraId="6704DCB3" w14:textId="77777777" w:rsidTr="00456939">
        <w:trPr>
          <w:trHeight w:val="72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C7FFDC2" w14:textId="77777777" w:rsidR="004F1B45" w:rsidRPr="004F1B45" w:rsidRDefault="004F1B45" w:rsidP="004F1B45">
            <w:pPr>
              <w:widowControl/>
              <w:rPr>
                <w:b/>
                <w:bCs/>
                <w:color w:val="000000"/>
              </w:rPr>
            </w:pPr>
            <w:r w:rsidRPr="004F1B45">
              <w:rPr>
                <w:b/>
                <w:bCs/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536BBFE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D6C1CF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20220000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CD6076E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E7C9A6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C2FB21B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CD0969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               -    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92EF8F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            -      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A115C0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               -      </w:t>
            </w:r>
          </w:p>
        </w:tc>
      </w:tr>
      <w:tr w:rsidR="004F1B45" w:rsidRPr="004F1B45" w14:paraId="4EFAFB81" w14:textId="77777777" w:rsidTr="00456939">
        <w:trPr>
          <w:trHeight w:val="52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0939C8A" w14:textId="77777777" w:rsidR="004F1B45" w:rsidRPr="004F1B45" w:rsidRDefault="004F1B45" w:rsidP="004F1B45">
            <w:pPr>
              <w:widowControl/>
              <w:rPr>
                <w:color w:val="000000"/>
              </w:rPr>
            </w:pPr>
            <w:r w:rsidRPr="004F1B45">
              <w:rPr>
                <w:color w:val="000000"/>
              </w:rPr>
              <w:t xml:space="preserve">Прочие субсидии бюджетам  сельских поселений 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9E927FB" w14:textId="77777777" w:rsidR="004F1B45" w:rsidRPr="004F1B45" w:rsidRDefault="004F1B45" w:rsidP="004F1B45">
            <w:pPr>
              <w:widowControl/>
            </w:pPr>
            <w:r w:rsidRPr="004F1B45">
              <w:t>901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0AFBDD3" w14:textId="77777777" w:rsidR="004F1B45" w:rsidRPr="004F1B45" w:rsidRDefault="004F1B45" w:rsidP="004F1B45">
            <w:pPr>
              <w:widowControl/>
            </w:pPr>
            <w:r w:rsidRPr="004F1B45">
              <w:t>20229999</w:t>
            </w:r>
          </w:p>
        </w:tc>
        <w:tc>
          <w:tcPr>
            <w:tcW w:w="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1120205" w14:textId="77777777" w:rsidR="004F1B45" w:rsidRPr="004F1B45" w:rsidRDefault="004F1B45" w:rsidP="004F1B45">
            <w:pPr>
              <w:widowControl/>
            </w:pPr>
            <w:r w:rsidRPr="004F1B45">
              <w:t>10</w:t>
            </w:r>
          </w:p>
        </w:tc>
        <w:tc>
          <w:tcPr>
            <w:tcW w:w="6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AE466C3" w14:textId="77777777" w:rsidR="004F1B45" w:rsidRPr="004F1B45" w:rsidRDefault="004F1B45" w:rsidP="004F1B45">
            <w:pPr>
              <w:widowControl/>
            </w:pPr>
            <w:r w:rsidRPr="004F1B45">
              <w:t>0000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7473045" w14:textId="77777777" w:rsidR="004F1B45" w:rsidRPr="004F1B45" w:rsidRDefault="004F1B45" w:rsidP="004F1B45">
            <w:pPr>
              <w:widowControl/>
            </w:pPr>
            <w:r w:rsidRPr="004F1B45">
              <w:t>150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11369FB" w14:textId="77777777" w:rsidR="004F1B45" w:rsidRPr="004F1B45" w:rsidRDefault="004F1B45" w:rsidP="004F1B45">
            <w:pPr>
              <w:widowControl/>
              <w:jc w:val="right"/>
            </w:pPr>
            <w:r w:rsidRPr="004F1B45">
              <w:t xml:space="preserve">               -    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0D5B4BF" w14:textId="77777777" w:rsidR="004F1B45" w:rsidRPr="004F1B45" w:rsidRDefault="004F1B45" w:rsidP="004F1B45">
            <w:pPr>
              <w:widowControl/>
              <w:jc w:val="right"/>
            </w:pPr>
            <w:r w:rsidRPr="004F1B45">
              <w:t xml:space="preserve">            -      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183F92C" w14:textId="77777777" w:rsidR="004F1B45" w:rsidRPr="004F1B45" w:rsidRDefault="004F1B45" w:rsidP="004F1B45">
            <w:pPr>
              <w:widowControl/>
              <w:jc w:val="right"/>
            </w:pPr>
            <w:r w:rsidRPr="004F1B45">
              <w:t xml:space="preserve">               -      </w:t>
            </w:r>
          </w:p>
        </w:tc>
      </w:tr>
      <w:tr w:rsidR="004F1B45" w:rsidRPr="004F1B45" w14:paraId="104A3614" w14:textId="77777777" w:rsidTr="00456939">
        <w:trPr>
          <w:trHeight w:val="48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D8F5AA2" w14:textId="77777777" w:rsidR="004F1B45" w:rsidRPr="004F1B45" w:rsidRDefault="004F1B45" w:rsidP="004F1B45">
            <w:pPr>
              <w:widowControl/>
              <w:rPr>
                <w:b/>
                <w:bCs/>
                <w:color w:val="000000"/>
              </w:rPr>
            </w:pPr>
            <w:r w:rsidRPr="004F1B45">
              <w:rPr>
                <w:b/>
                <w:bCs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4B95D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80DB0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20230000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51D7CD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D0BC86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DD2D7A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26A87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            341,100 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1AB75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         375,700   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F7C4E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             410,900   </w:t>
            </w:r>
          </w:p>
        </w:tc>
      </w:tr>
      <w:tr w:rsidR="004F1B45" w:rsidRPr="004F1B45" w14:paraId="2AE48887" w14:textId="77777777" w:rsidTr="00456939">
        <w:trPr>
          <w:trHeight w:val="12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A09546B" w14:textId="77777777" w:rsidR="004F1B45" w:rsidRPr="004F1B45" w:rsidRDefault="004F1B45" w:rsidP="004F1B45">
            <w:pPr>
              <w:widowControl/>
              <w:rPr>
                <w:color w:val="000000"/>
              </w:rPr>
            </w:pPr>
            <w:r w:rsidRPr="004F1B45"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8345C" w14:textId="77777777" w:rsidR="004F1B45" w:rsidRPr="004F1B45" w:rsidRDefault="004F1B45" w:rsidP="004F1B45">
            <w:pPr>
              <w:widowControl/>
            </w:pPr>
            <w:r w:rsidRPr="004F1B45">
              <w:t>901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D7CB3" w14:textId="77777777" w:rsidR="004F1B45" w:rsidRPr="004F1B45" w:rsidRDefault="004F1B45" w:rsidP="004F1B45">
            <w:pPr>
              <w:widowControl/>
            </w:pPr>
            <w:r w:rsidRPr="004F1B45">
              <w:t>20235118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5993F" w14:textId="77777777" w:rsidR="004F1B45" w:rsidRPr="004F1B45" w:rsidRDefault="004F1B45" w:rsidP="004F1B45">
            <w:pPr>
              <w:widowControl/>
            </w:pPr>
            <w:r w:rsidRPr="004F1B45"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F4E4E6" w14:textId="77777777" w:rsidR="004F1B45" w:rsidRPr="004F1B45" w:rsidRDefault="004F1B45" w:rsidP="004F1B45">
            <w:pPr>
              <w:widowControl/>
            </w:pPr>
            <w:r w:rsidRPr="004F1B45">
              <w:t>0000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FE0B51" w14:textId="77777777" w:rsidR="004F1B45" w:rsidRPr="004F1B45" w:rsidRDefault="004F1B45" w:rsidP="004F1B45">
            <w:pPr>
              <w:widowControl/>
            </w:pPr>
            <w:r w:rsidRPr="004F1B45">
              <w:t>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05125F" w14:textId="77777777" w:rsidR="004F1B45" w:rsidRPr="004F1B45" w:rsidRDefault="004F1B45" w:rsidP="004F1B45">
            <w:pPr>
              <w:widowControl/>
              <w:jc w:val="right"/>
            </w:pPr>
            <w:r w:rsidRPr="004F1B45">
              <w:t xml:space="preserve">       341,100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9E8860" w14:textId="77777777" w:rsidR="004F1B45" w:rsidRPr="004F1B45" w:rsidRDefault="004F1B45" w:rsidP="004F1B45">
            <w:pPr>
              <w:widowControl/>
              <w:jc w:val="right"/>
            </w:pPr>
            <w:r w:rsidRPr="004F1B45">
              <w:t xml:space="preserve">     375,700  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E297C0" w14:textId="77777777" w:rsidR="004F1B45" w:rsidRPr="004F1B45" w:rsidRDefault="004F1B45" w:rsidP="004F1B45">
            <w:pPr>
              <w:widowControl/>
              <w:jc w:val="right"/>
            </w:pPr>
            <w:r w:rsidRPr="004F1B45">
              <w:t xml:space="preserve">   410,900   </w:t>
            </w:r>
          </w:p>
        </w:tc>
      </w:tr>
      <w:tr w:rsidR="004F1B45" w:rsidRPr="004F1B45" w14:paraId="673A66B1" w14:textId="77777777" w:rsidTr="00456939">
        <w:trPr>
          <w:trHeight w:val="264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566C7A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8C3819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0DE44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20240000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B9F9C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6F366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44DB8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66787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            272,928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293BE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         232,090  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ED289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             232,090   </w:t>
            </w:r>
          </w:p>
        </w:tc>
      </w:tr>
      <w:tr w:rsidR="004F1B45" w:rsidRPr="004F1B45" w14:paraId="31121719" w14:textId="77777777" w:rsidTr="00456939">
        <w:trPr>
          <w:trHeight w:val="54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46828598" w14:textId="77777777" w:rsidR="004F1B45" w:rsidRPr="004F1B45" w:rsidRDefault="004F1B45" w:rsidP="004F1B45">
            <w:pPr>
              <w:widowControl/>
              <w:rPr>
                <w:color w:val="000000"/>
              </w:rPr>
            </w:pPr>
            <w:r w:rsidRPr="004F1B45">
              <w:rPr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BE446" w14:textId="77777777" w:rsidR="004F1B45" w:rsidRPr="004F1B45" w:rsidRDefault="004F1B45" w:rsidP="004F1B45">
            <w:pPr>
              <w:widowControl/>
            </w:pPr>
            <w:r w:rsidRPr="004F1B45">
              <w:t>901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112EB" w14:textId="77777777" w:rsidR="004F1B45" w:rsidRPr="004F1B45" w:rsidRDefault="004F1B45" w:rsidP="004F1B45">
            <w:pPr>
              <w:widowControl/>
            </w:pPr>
            <w:r w:rsidRPr="004F1B45">
              <w:t>20249999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F91C6" w14:textId="77777777" w:rsidR="004F1B45" w:rsidRPr="004F1B45" w:rsidRDefault="004F1B45" w:rsidP="004F1B45">
            <w:pPr>
              <w:widowControl/>
            </w:pPr>
            <w:r w:rsidRPr="004F1B45">
              <w:t>10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480895" w14:textId="77777777" w:rsidR="004F1B45" w:rsidRPr="004F1B45" w:rsidRDefault="004F1B45" w:rsidP="004F1B45">
            <w:pPr>
              <w:widowControl/>
            </w:pPr>
            <w:r w:rsidRPr="004F1B45">
              <w:t>0000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7E2A0C" w14:textId="77777777" w:rsidR="004F1B45" w:rsidRPr="004F1B45" w:rsidRDefault="004F1B45" w:rsidP="004F1B45">
            <w:pPr>
              <w:widowControl/>
            </w:pPr>
            <w:r w:rsidRPr="004F1B45">
              <w:t>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1FFA2E" w14:textId="77777777" w:rsidR="004F1B45" w:rsidRPr="004F1B45" w:rsidRDefault="004F1B45" w:rsidP="004F1B45">
            <w:pPr>
              <w:widowControl/>
              <w:jc w:val="right"/>
            </w:pPr>
            <w:r w:rsidRPr="004F1B45">
              <w:t xml:space="preserve">       272,928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D9F3B" w14:textId="77777777" w:rsidR="004F1B45" w:rsidRPr="004F1B45" w:rsidRDefault="004F1B45" w:rsidP="004F1B45">
            <w:pPr>
              <w:widowControl/>
              <w:jc w:val="right"/>
            </w:pPr>
            <w:r w:rsidRPr="004F1B45">
              <w:t xml:space="preserve">     232,090  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62A99F" w14:textId="77777777" w:rsidR="004F1B45" w:rsidRPr="004F1B45" w:rsidRDefault="004F1B45" w:rsidP="004F1B45">
            <w:pPr>
              <w:widowControl/>
              <w:jc w:val="right"/>
            </w:pPr>
            <w:r w:rsidRPr="004F1B45">
              <w:t xml:space="preserve">   232,090   </w:t>
            </w:r>
          </w:p>
        </w:tc>
      </w:tr>
    </w:tbl>
    <w:p w14:paraId="1E0CE7DC" w14:textId="77777777" w:rsidR="004F1B45" w:rsidRPr="004F1B45" w:rsidRDefault="004F1B45" w:rsidP="004F1B45">
      <w:pPr>
        <w:widowControl/>
      </w:pPr>
    </w:p>
    <w:p w14:paraId="7027AB3A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3CE0B4C6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1383EE91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4763F3F6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6093028D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02D5C16E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5D6A4325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509EC666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762E0D5E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5FC3D8F1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776670E3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30059E6A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629B1C5A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tbl>
      <w:tblPr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17"/>
        <w:gridCol w:w="232"/>
        <w:gridCol w:w="204"/>
        <w:gridCol w:w="232"/>
        <w:gridCol w:w="253"/>
        <w:gridCol w:w="232"/>
        <w:gridCol w:w="204"/>
        <w:gridCol w:w="212"/>
        <w:gridCol w:w="114"/>
        <w:gridCol w:w="202"/>
        <w:gridCol w:w="234"/>
        <w:gridCol w:w="182"/>
        <w:gridCol w:w="878"/>
        <w:gridCol w:w="131"/>
        <w:gridCol w:w="415"/>
        <w:gridCol w:w="101"/>
        <w:gridCol w:w="1155"/>
        <w:gridCol w:w="1256"/>
        <w:gridCol w:w="164"/>
        <w:gridCol w:w="1172"/>
      </w:tblGrid>
      <w:tr w:rsidR="004F1B45" w:rsidRPr="004F1B45" w14:paraId="698C5F31" w14:textId="77777777" w:rsidTr="00456939">
        <w:trPr>
          <w:trHeight w:val="300"/>
        </w:trPr>
        <w:tc>
          <w:tcPr>
            <w:tcW w:w="31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B8C59" w14:textId="77777777" w:rsidR="004F1B45" w:rsidRPr="004F1B45" w:rsidRDefault="004F1B45" w:rsidP="004F1B45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7341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642280" w14:textId="77777777" w:rsidR="004F1B45" w:rsidRPr="004F1B45" w:rsidRDefault="004F1B45" w:rsidP="004F1B45">
            <w:pPr>
              <w:widowControl/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Приложение 4</w:t>
            </w:r>
          </w:p>
        </w:tc>
      </w:tr>
      <w:tr w:rsidR="004F1B45" w:rsidRPr="004F1B45" w14:paraId="1EBAB8C6" w14:textId="77777777" w:rsidTr="00456939">
        <w:trPr>
          <w:trHeight w:val="692"/>
        </w:trPr>
        <w:tc>
          <w:tcPr>
            <w:tcW w:w="31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CBAB5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734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039EC6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>к Решению комитета местного самоуправления</w:t>
            </w:r>
          </w:p>
          <w:p w14:paraId="29EEF6C9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 xml:space="preserve"> Сосновского сельсовета  Пензенской области </w:t>
            </w:r>
          </w:p>
          <w:p w14:paraId="4F7E433A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 xml:space="preserve">« О   бюджете Сосновского сельсовета  </w:t>
            </w:r>
          </w:p>
          <w:p w14:paraId="39E5E97A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 xml:space="preserve">Бессоновского района Пензенской области </w:t>
            </w:r>
          </w:p>
          <w:p w14:paraId="443ACC4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18"/>
                <w:szCs w:val="18"/>
              </w:rPr>
              <w:t xml:space="preserve">на 2024 год и плановый период 2025 и 2026 годов»     </w:t>
            </w:r>
          </w:p>
        </w:tc>
      </w:tr>
      <w:tr w:rsidR="004F1B45" w:rsidRPr="004F1B45" w14:paraId="40172451" w14:textId="77777777" w:rsidTr="00456939">
        <w:trPr>
          <w:trHeight w:val="360"/>
        </w:trPr>
        <w:tc>
          <w:tcPr>
            <w:tcW w:w="31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F51A1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4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FB7531" w14:textId="77777777" w:rsidR="004F1B45" w:rsidRPr="004F1B45" w:rsidRDefault="004F1B45" w:rsidP="004F1B45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CB9B44" w14:textId="77777777" w:rsidR="004F1B45" w:rsidRPr="004F1B45" w:rsidRDefault="004F1B45" w:rsidP="004F1B45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10379A" w14:textId="77777777" w:rsidR="004F1B45" w:rsidRPr="004F1B45" w:rsidRDefault="004F1B45" w:rsidP="004F1B45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31D5C0" w14:textId="77777777" w:rsidR="004F1B45" w:rsidRPr="004F1B45" w:rsidRDefault="004F1B45" w:rsidP="004F1B45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E2198B" w14:textId="77777777" w:rsidR="004F1B45" w:rsidRPr="004F1B45" w:rsidRDefault="004F1B45" w:rsidP="004F1B45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FAA777" w14:textId="77777777" w:rsidR="004F1B45" w:rsidRPr="004F1B45" w:rsidRDefault="004F1B45" w:rsidP="004F1B45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F73C05" w14:textId="77777777" w:rsidR="004F1B45" w:rsidRPr="004F1B45" w:rsidRDefault="004F1B45" w:rsidP="004F1B45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C68A13" w14:textId="77777777" w:rsidR="004F1B45" w:rsidRPr="004F1B45" w:rsidRDefault="004F1B45" w:rsidP="004F1B45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BB0EE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F4C83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</w:p>
        </w:tc>
      </w:tr>
      <w:tr w:rsidR="004F1B45" w:rsidRPr="004F1B45" w14:paraId="6CA34D6F" w14:textId="77777777" w:rsidTr="00456939">
        <w:trPr>
          <w:trHeight w:val="1470"/>
        </w:trPr>
        <w:tc>
          <w:tcPr>
            <w:tcW w:w="10490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D9126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Распределение бюджетных ассигнований на 2024 год и плановый период 2025 и 2026 годов по разделам, подразделам, целевым статьям (муниципальным программам  Сосновского сельсовета Бессоновского района Пензенской области и непрограммным направлениям деятельности),  группам и подгруппам видов расходов классификации расходов бюджета Сосновского сельсовета Бессоновского района Пензенской области</w:t>
            </w:r>
          </w:p>
        </w:tc>
      </w:tr>
      <w:tr w:rsidR="004F1B45" w:rsidRPr="004F1B45" w14:paraId="266C64F9" w14:textId="77777777" w:rsidTr="00456939">
        <w:trPr>
          <w:trHeight w:val="435"/>
        </w:trPr>
        <w:tc>
          <w:tcPr>
            <w:tcW w:w="10490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E83A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тыс. руб.</w:t>
            </w:r>
          </w:p>
        </w:tc>
      </w:tr>
      <w:tr w:rsidR="004F1B45" w:rsidRPr="004F1B45" w14:paraId="7362088F" w14:textId="77777777" w:rsidTr="00456939">
        <w:trPr>
          <w:trHeight w:val="90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A61C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CC8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Рз</w:t>
            </w:r>
          </w:p>
        </w:tc>
        <w:tc>
          <w:tcPr>
            <w:tcW w:w="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3A3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Пр</w:t>
            </w:r>
          </w:p>
        </w:tc>
        <w:tc>
          <w:tcPr>
            <w:tcW w:w="225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FDB5D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ЦСР</w:t>
            </w: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773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ВР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FDE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2024              год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8CB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2025              год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F23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2026              год</w:t>
            </w:r>
          </w:p>
        </w:tc>
      </w:tr>
      <w:tr w:rsidR="004F1B45" w:rsidRPr="004F1B45" w14:paraId="06373716" w14:textId="77777777" w:rsidTr="00456939">
        <w:trPr>
          <w:trHeight w:val="88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2EF5B53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38F3EE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96D86F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9DF005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B1D620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14563A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E0CECB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E1E34C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D9CB1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6212,070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508A6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6043,603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DA0D2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6115,070</w:t>
            </w:r>
          </w:p>
        </w:tc>
      </w:tr>
      <w:tr w:rsidR="004F1B45" w:rsidRPr="004F1B45" w14:paraId="6FF337E5" w14:textId="77777777" w:rsidTr="00456939">
        <w:trPr>
          <w:trHeight w:val="1032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8F706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9653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ECC62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7976B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CB3F9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525A4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EC71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78629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2821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 xml:space="preserve">1,603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5E38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 xml:space="preserve">1,603 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79CB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 xml:space="preserve">1,603 </w:t>
            </w:r>
          </w:p>
        </w:tc>
      </w:tr>
      <w:tr w:rsidR="004F1B45" w:rsidRPr="004F1B45" w14:paraId="6A115FAA" w14:textId="77777777" w:rsidTr="00456939">
        <w:trPr>
          <w:trHeight w:val="109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44739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области" на 2014-2027 годы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D396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14E7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9BD78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A7A3D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45547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6E9A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F300C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2F78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1,603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FC91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1,603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274A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1,603</w:t>
            </w:r>
          </w:p>
        </w:tc>
      </w:tr>
      <w:tr w:rsidR="004F1B45" w:rsidRPr="004F1B45" w14:paraId="412E4009" w14:textId="77777777" w:rsidTr="00456939">
        <w:trPr>
          <w:trHeight w:val="72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FE8EB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74D9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8B25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FE593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B19A3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76779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6B18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44694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475C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1,603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64CB8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1,603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A265B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1,603</w:t>
            </w:r>
          </w:p>
        </w:tc>
      </w:tr>
      <w:tr w:rsidR="004F1B45" w:rsidRPr="004F1B45" w14:paraId="1200C3FC" w14:textId="77777777" w:rsidTr="00456939">
        <w:trPr>
          <w:trHeight w:val="63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B5DFB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12F51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0F4B0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E801F8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A04EA8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F6220E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52E35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A724C" w14:textId="77777777" w:rsidR="004F1B45" w:rsidRPr="004F1B45" w:rsidRDefault="004F1B45" w:rsidP="004F1B45">
            <w:pPr>
              <w:widowControl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F90EE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1,603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7EF4F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1,603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4A0FC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1,603</w:t>
            </w:r>
          </w:p>
        </w:tc>
      </w:tr>
      <w:tr w:rsidR="004F1B45" w:rsidRPr="004F1B45" w14:paraId="0DD2A1F9" w14:textId="77777777" w:rsidTr="00456939">
        <w:trPr>
          <w:trHeight w:val="114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B4542" w14:textId="77777777" w:rsidR="004F1B45" w:rsidRPr="004F1B45" w:rsidRDefault="004F1B45" w:rsidP="004F1B45">
            <w:pPr>
              <w:widowControl/>
            </w:pPr>
            <w:r w:rsidRPr="004F1B45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2024 год и </w:t>
            </w:r>
            <w:r w:rsidRPr="004F1B45">
              <w:lastRenderedPageBreak/>
              <w:t xml:space="preserve">плановый период 2025 и 2026 годов                                                                                                             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CBCF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AD86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4BC9F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90FD6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57048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4B4C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80060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765E6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CDFD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1,603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489F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1,603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E4FA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1,603</w:t>
            </w:r>
          </w:p>
        </w:tc>
      </w:tr>
      <w:tr w:rsidR="004F1B45" w:rsidRPr="004F1B45" w14:paraId="0D2F15CB" w14:textId="77777777" w:rsidTr="00456939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C7AF0" w14:textId="77777777" w:rsidR="004F1B45" w:rsidRPr="004F1B45" w:rsidRDefault="004F1B45" w:rsidP="004F1B45">
            <w:pPr>
              <w:widowControl/>
            </w:pPr>
            <w:r w:rsidRPr="004F1B45">
              <w:t>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52CD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6244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1A680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166D4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6BEDC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CDA3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80060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CF076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1AF5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1,603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0799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1,603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57FA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1,603</w:t>
            </w:r>
          </w:p>
        </w:tc>
      </w:tr>
      <w:tr w:rsidR="004F1B45" w:rsidRPr="004F1B45" w14:paraId="138F0BF6" w14:textId="77777777" w:rsidTr="00456939">
        <w:trPr>
          <w:trHeight w:val="42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3C457" w14:textId="77777777" w:rsidR="004F1B45" w:rsidRPr="004F1B45" w:rsidRDefault="004F1B45" w:rsidP="004F1B45">
            <w:pPr>
              <w:widowControl/>
            </w:pPr>
            <w:r w:rsidRPr="004F1B45">
              <w:t>Иные 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0354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84E9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ACBFD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49719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98058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7DBB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80060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5AC24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9A9D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1,603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5388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1,603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67F5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1,603</w:t>
            </w:r>
          </w:p>
        </w:tc>
      </w:tr>
      <w:tr w:rsidR="004F1B45" w:rsidRPr="004F1B45" w14:paraId="269C39E5" w14:textId="77777777" w:rsidTr="00456939">
        <w:trPr>
          <w:trHeight w:val="2239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AA56B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8FDE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1162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6AC4F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12C41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F9A57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C6F9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0B1CB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1815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5929,970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C33E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6013,607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03FCB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6085,074</w:t>
            </w:r>
          </w:p>
        </w:tc>
      </w:tr>
      <w:tr w:rsidR="004F1B45" w:rsidRPr="004F1B45" w14:paraId="6D8158A1" w14:textId="77777777" w:rsidTr="00456939">
        <w:trPr>
          <w:trHeight w:val="90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5D64A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области" на 2014-2027 годы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AB56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D955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08216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F60F4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B4429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AD4F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83622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1979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5929,970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20CA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6013,607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CE38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6085,074</w:t>
            </w:r>
          </w:p>
        </w:tc>
      </w:tr>
      <w:tr w:rsidR="004F1B45" w:rsidRPr="004F1B45" w14:paraId="0217343A" w14:textId="77777777" w:rsidTr="00456939">
        <w:trPr>
          <w:trHeight w:val="58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2073C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"Обеспечение функционирования аппарата администрации Сосновского сельсовета 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C4E4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2FC1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6CD39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FE49A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5B966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5E36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2D005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340B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4747,836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73BF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4745,084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38FF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4802,539</w:t>
            </w:r>
          </w:p>
        </w:tc>
      </w:tr>
      <w:tr w:rsidR="004F1B45" w:rsidRPr="004F1B45" w14:paraId="33894F0F" w14:textId="77777777" w:rsidTr="00456939">
        <w:trPr>
          <w:trHeight w:val="67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B56B5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 xml:space="preserve">Основное мероприятие «Обеспечение деятельности администрации Сосновского сельсовета Бессоновского района Пензенской области"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A3C18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02323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30B4F5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9ADA2B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B08230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F0CDC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D07DA" w14:textId="77777777" w:rsidR="004F1B45" w:rsidRPr="004F1B45" w:rsidRDefault="004F1B45" w:rsidP="004F1B45">
            <w:pPr>
              <w:widowControl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2E4F3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4747,836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6254E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4745,084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1F1E2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4802,539</w:t>
            </w:r>
          </w:p>
        </w:tc>
      </w:tr>
      <w:tr w:rsidR="004F1B45" w:rsidRPr="004F1B45" w14:paraId="48ADAFD3" w14:textId="77777777" w:rsidTr="00456939">
        <w:trPr>
          <w:trHeight w:val="66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AB1C4" w14:textId="77777777" w:rsidR="004F1B45" w:rsidRPr="004F1B45" w:rsidRDefault="004F1B45" w:rsidP="004F1B45">
            <w:pPr>
              <w:widowControl/>
            </w:pPr>
            <w:r w:rsidRPr="004F1B45"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2725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927A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94215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CFEC6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AE326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01EE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02100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DCE58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1E4A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3552,847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EB17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3842,529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AFC4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3880,953</w:t>
            </w:r>
          </w:p>
        </w:tc>
      </w:tr>
      <w:tr w:rsidR="004F1B45" w:rsidRPr="004F1B45" w14:paraId="520FB0E7" w14:textId="77777777" w:rsidTr="00456939">
        <w:trPr>
          <w:trHeight w:val="85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EFEAE" w14:textId="77777777" w:rsidR="004F1B45" w:rsidRPr="004F1B45" w:rsidRDefault="004F1B45" w:rsidP="004F1B45">
            <w:pPr>
              <w:widowControl/>
            </w:pPr>
            <w:r w:rsidRPr="004F1B4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D288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9DD8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43528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C2463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0C436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3CD8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02100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12DA1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0550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3552,847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FBAC3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3842,529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0A814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3880,953</w:t>
            </w:r>
          </w:p>
        </w:tc>
      </w:tr>
      <w:tr w:rsidR="004F1B45" w:rsidRPr="004F1B45" w14:paraId="58960AFF" w14:textId="77777777" w:rsidTr="00456939">
        <w:trPr>
          <w:trHeight w:val="66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27BD7" w14:textId="77777777" w:rsidR="004F1B45" w:rsidRPr="004F1B45" w:rsidRDefault="004F1B45" w:rsidP="004F1B45">
            <w:pPr>
              <w:widowControl/>
            </w:pPr>
            <w:r w:rsidRPr="004F1B45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5AC7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718E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12C8B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AB88F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B2868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00A9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02100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2E005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90B0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3552,847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955B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3842,529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29906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3880,953</w:t>
            </w:r>
          </w:p>
        </w:tc>
      </w:tr>
      <w:tr w:rsidR="004F1B45" w:rsidRPr="004F1B45" w14:paraId="68D29455" w14:textId="77777777" w:rsidTr="00456939">
        <w:trPr>
          <w:trHeight w:val="63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0C656" w14:textId="77777777" w:rsidR="004F1B45" w:rsidRPr="004F1B45" w:rsidRDefault="004F1B45" w:rsidP="004F1B45">
            <w:pPr>
              <w:widowControl/>
            </w:pPr>
            <w:r w:rsidRPr="004F1B45">
              <w:t>Расходы на обеспечение функций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581B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E5DB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1D0DB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A40B1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4A0A2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47F2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F57FC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F1D5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1194,989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54E5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902,555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A971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921,586</w:t>
            </w:r>
          </w:p>
        </w:tc>
      </w:tr>
      <w:tr w:rsidR="004F1B45" w:rsidRPr="004F1B45" w14:paraId="3E41AF56" w14:textId="77777777" w:rsidTr="00456939">
        <w:trPr>
          <w:trHeight w:val="63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17850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1836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C023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4E613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F4FF6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F8077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408E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53145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10113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1080,259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21DA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867,826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8C7B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886,857</w:t>
            </w:r>
          </w:p>
        </w:tc>
      </w:tr>
      <w:tr w:rsidR="004F1B45" w:rsidRPr="004F1B45" w14:paraId="32E10903" w14:textId="77777777" w:rsidTr="00456939">
        <w:trPr>
          <w:trHeight w:val="55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04E81" w14:textId="77777777" w:rsidR="004F1B45" w:rsidRPr="004F1B45" w:rsidRDefault="004F1B45" w:rsidP="004F1B45">
            <w:pPr>
              <w:widowControl/>
            </w:pPr>
            <w:r w:rsidRPr="004F1B45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0AA0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73EB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7E7FA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F2E1F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D4579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1FE9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00D63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E93D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1080,259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979E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867,826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5E5E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886,857</w:t>
            </w:r>
          </w:p>
        </w:tc>
      </w:tr>
      <w:tr w:rsidR="004F1B45" w:rsidRPr="004F1B45" w14:paraId="232B73EB" w14:textId="77777777" w:rsidTr="00456939">
        <w:trPr>
          <w:trHeight w:val="37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37FDE" w14:textId="77777777" w:rsidR="004F1B45" w:rsidRPr="004F1B45" w:rsidRDefault="004F1B45" w:rsidP="004F1B45">
            <w:pPr>
              <w:widowControl/>
            </w:pPr>
            <w:r w:rsidRPr="004F1B45">
              <w:t>Иные бюджетные ассигнования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D684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7272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36644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B0DDF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402A2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E7A8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E7A42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5162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114,730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0EB9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34,729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B6DA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34,729</w:t>
            </w:r>
          </w:p>
        </w:tc>
      </w:tr>
      <w:tr w:rsidR="004F1B45" w:rsidRPr="004F1B45" w14:paraId="25FB8B97" w14:textId="77777777" w:rsidTr="00456939">
        <w:trPr>
          <w:trHeight w:val="37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AD1B1" w14:textId="77777777" w:rsidR="004F1B45" w:rsidRPr="004F1B45" w:rsidRDefault="004F1B45" w:rsidP="004F1B45">
            <w:pPr>
              <w:widowControl/>
            </w:pPr>
            <w:r w:rsidRPr="004F1B45">
              <w:t>Уплата прочих  налогов, сборов и иных платежей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B4C8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430C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E0630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435BA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2115A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7F44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2BDAE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850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3820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114,730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0C4E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34,729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F855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34,729</w:t>
            </w:r>
          </w:p>
        </w:tc>
      </w:tr>
      <w:tr w:rsidR="004F1B45" w:rsidRPr="004F1B45" w14:paraId="1D001698" w14:textId="77777777" w:rsidTr="00456939">
        <w:trPr>
          <w:trHeight w:val="76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6D4AE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"Обеспечение функционирования руководителя высшего исполнительного органа Сосновского сельсовета 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9F33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4ADA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7667F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800E9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BD24E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D8E8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1C9DE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A0C6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1182,134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AEBE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1268,523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94CB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1282,535</w:t>
            </w:r>
          </w:p>
        </w:tc>
      </w:tr>
      <w:tr w:rsidR="004F1B45" w:rsidRPr="004F1B45" w14:paraId="1117AB02" w14:textId="77777777" w:rsidTr="00456939">
        <w:trPr>
          <w:trHeight w:val="78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F751A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«Обеспечение функционирования руководителя высшего исполнительного органа Сосновского сельсовета Бессоновского района Пензенской области»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C1C8A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0FDFE1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0C9D6B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FFF441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4A280C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F2450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0BD45" w14:textId="77777777" w:rsidR="004F1B45" w:rsidRPr="004F1B45" w:rsidRDefault="004F1B45" w:rsidP="004F1B45">
            <w:pPr>
              <w:widowControl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9E05B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1182,134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0B6D7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1268,523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2F6ED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1282,535</w:t>
            </w:r>
          </w:p>
        </w:tc>
      </w:tr>
      <w:tr w:rsidR="004F1B45" w:rsidRPr="004F1B45" w14:paraId="654758C8" w14:textId="77777777" w:rsidTr="00456939">
        <w:trPr>
          <w:trHeight w:val="88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82096" w14:textId="77777777" w:rsidR="004F1B45" w:rsidRPr="004F1B45" w:rsidRDefault="004F1B45" w:rsidP="004F1B45">
            <w:pPr>
              <w:widowControl/>
            </w:pPr>
            <w:r w:rsidRPr="004F1B45"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70D2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117B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97B34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C6796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2D062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2629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02100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DBCFB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7DFD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1182,134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43D1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1268,523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75A7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1282,535</w:t>
            </w:r>
          </w:p>
        </w:tc>
      </w:tr>
      <w:tr w:rsidR="004F1B45" w:rsidRPr="004F1B45" w14:paraId="12F70394" w14:textId="77777777" w:rsidTr="00456939">
        <w:trPr>
          <w:trHeight w:val="8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5D5A8" w14:textId="77777777" w:rsidR="004F1B45" w:rsidRPr="004F1B45" w:rsidRDefault="004F1B45" w:rsidP="004F1B45">
            <w:pPr>
              <w:widowControl/>
            </w:pPr>
            <w:r w:rsidRPr="004F1B4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2888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CEF5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37F62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EB7D4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30F1D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AAD0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02100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CE346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F7DD5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1182,134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2C4B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1268,523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72962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1282,535</w:t>
            </w:r>
          </w:p>
        </w:tc>
      </w:tr>
      <w:tr w:rsidR="004F1B45" w:rsidRPr="004F1B45" w14:paraId="715D6A41" w14:textId="77777777" w:rsidTr="00456939">
        <w:trPr>
          <w:trHeight w:val="58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0FB17" w14:textId="77777777" w:rsidR="004F1B45" w:rsidRPr="004F1B45" w:rsidRDefault="004F1B45" w:rsidP="004F1B45">
            <w:pPr>
              <w:widowControl/>
            </w:pPr>
            <w:r w:rsidRPr="004F1B45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D6F4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2F36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206C8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EFE35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F13CD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82C2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02100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35791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34FB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1182,134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6B51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1268,523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E0C5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1282,535</w:t>
            </w:r>
          </w:p>
        </w:tc>
      </w:tr>
      <w:tr w:rsidR="004F1B45" w:rsidRPr="004F1B45" w14:paraId="5AA5FEA6" w14:textId="77777777" w:rsidTr="00456939">
        <w:trPr>
          <w:trHeight w:val="76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24656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11B7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58B13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92D81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7950D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1EF11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13E6F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10D1D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0FAF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2,696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878A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2,696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9448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2,696</w:t>
            </w:r>
          </w:p>
        </w:tc>
      </w:tr>
      <w:tr w:rsidR="004F1B45" w:rsidRPr="004F1B45" w14:paraId="71B8F343" w14:textId="77777777" w:rsidTr="00456939">
        <w:trPr>
          <w:trHeight w:val="118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714D3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области" на 2014-2025 годы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6B96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424B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D29C4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C281B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F8656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8467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50A39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5D3E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2,696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ED1F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2,696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96EB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2,696</w:t>
            </w:r>
          </w:p>
        </w:tc>
      </w:tr>
      <w:tr w:rsidR="004F1B45" w:rsidRPr="004F1B45" w14:paraId="35708F48" w14:textId="77777777" w:rsidTr="00456939">
        <w:trPr>
          <w:trHeight w:val="55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9458D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E27E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EE36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C5B4E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BA431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AC60D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AB96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81E01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3E7E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2,696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54798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2,696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8333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2,696</w:t>
            </w:r>
          </w:p>
        </w:tc>
      </w:tr>
      <w:tr w:rsidR="004F1B45" w:rsidRPr="004F1B45" w14:paraId="4140907A" w14:textId="77777777" w:rsidTr="00456939">
        <w:trPr>
          <w:trHeight w:val="6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584A3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lastRenderedPageBreak/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E45FF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006E1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54A4E8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47107B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4FFB01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D114E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DC32A" w14:textId="77777777" w:rsidR="004F1B45" w:rsidRPr="004F1B45" w:rsidRDefault="004F1B45" w:rsidP="004F1B45">
            <w:pPr>
              <w:widowControl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4F654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2,696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AC6B7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2,696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617ED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2,696</w:t>
            </w:r>
          </w:p>
        </w:tc>
      </w:tr>
      <w:tr w:rsidR="004F1B45" w:rsidRPr="004F1B45" w14:paraId="2719D49B" w14:textId="77777777" w:rsidTr="00456939">
        <w:trPr>
          <w:trHeight w:val="133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366B2" w14:textId="77777777" w:rsidR="004F1B45" w:rsidRPr="004F1B45" w:rsidRDefault="004F1B45" w:rsidP="004F1B45">
            <w:pPr>
              <w:widowControl/>
            </w:pPr>
            <w:r w:rsidRPr="004F1B45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2024 год и плановый период 2025 и 2026 годов   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B7945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32AC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4D8F6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8249B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52C44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0A69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80010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4D88A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3D12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B35F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2,653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1D6C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2,653</w:t>
            </w:r>
          </w:p>
        </w:tc>
      </w:tr>
      <w:tr w:rsidR="004F1B45" w:rsidRPr="004F1B45" w14:paraId="63E73E6B" w14:textId="77777777" w:rsidTr="00456939">
        <w:trPr>
          <w:trHeight w:val="39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E1441" w14:textId="77777777" w:rsidR="004F1B45" w:rsidRPr="004F1B45" w:rsidRDefault="004F1B45" w:rsidP="004F1B45">
            <w:pPr>
              <w:widowControl/>
            </w:pPr>
            <w:r w:rsidRPr="004F1B45">
              <w:t>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BC23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60E6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D319C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91908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62A10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93BE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80010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CC286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F56D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3268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2,653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9301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2,653</w:t>
            </w:r>
          </w:p>
        </w:tc>
      </w:tr>
      <w:tr w:rsidR="004F1B45" w:rsidRPr="004F1B45" w14:paraId="41350DC6" w14:textId="77777777" w:rsidTr="00456939">
        <w:trPr>
          <w:trHeight w:val="3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27B11" w14:textId="77777777" w:rsidR="004F1B45" w:rsidRPr="004F1B45" w:rsidRDefault="004F1B45" w:rsidP="004F1B45">
            <w:pPr>
              <w:widowControl/>
            </w:pPr>
            <w:r w:rsidRPr="004F1B45">
              <w:t>Иные 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8201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478F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A238D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6B22A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1E959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D07E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80010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64C5E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C856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2,653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645F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2,653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6D92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2,653</w:t>
            </w:r>
          </w:p>
        </w:tc>
      </w:tr>
      <w:tr w:rsidR="004F1B45" w:rsidRPr="004F1B45" w14:paraId="5945A94C" w14:textId="77777777" w:rsidTr="00456939">
        <w:trPr>
          <w:trHeight w:val="135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E3AA6" w14:textId="77777777" w:rsidR="004F1B45" w:rsidRPr="004F1B45" w:rsidRDefault="004F1B45" w:rsidP="004F1B45">
            <w:pPr>
              <w:widowControl/>
            </w:pPr>
            <w:r w:rsidRPr="004F1B45"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2024 год и плановый период 2025 и 2026 годов   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CC45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5868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08224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188B5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A53D6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15AE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847FF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EEEC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0,013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C47A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0,013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4A97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0,013</w:t>
            </w:r>
          </w:p>
        </w:tc>
      </w:tr>
      <w:tr w:rsidR="004F1B45" w:rsidRPr="004F1B45" w14:paraId="457BBC18" w14:textId="77777777" w:rsidTr="00456939">
        <w:trPr>
          <w:trHeight w:val="3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CA080" w14:textId="77777777" w:rsidR="004F1B45" w:rsidRPr="004F1B45" w:rsidRDefault="004F1B45" w:rsidP="004F1B45">
            <w:pPr>
              <w:widowControl/>
            </w:pPr>
            <w:r w:rsidRPr="004F1B45">
              <w:t>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62AD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53F0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8F1A9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FB53F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D201E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FD17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36DEA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C7FE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0,013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2945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0,013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25B0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0,013</w:t>
            </w:r>
          </w:p>
        </w:tc>
      </w:tr>
      <w:tr w:rsidR="004F1B45" w:rsidRPr="004F1B45" w14:paraId="3287C510" w14:textId="77777777" w:rsidTr="00456939">
        <w:trPr>
          <w:trHeight w:val="3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BB6EA" w14:textId="77777777" w:rsidR="004F1B45" w:rsidRPr="004F1B45" w:rsidRDefault="004F1B45" w:rsidP="004F1B45">
            <w:pPr>
              <w:widowControl/>
            </w:pPr>
            <w:r w:rsidRPr="004F1B45">
              <w:t>Иные 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512D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F8D4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1CB7B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C09AC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FFBAE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3447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609FA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9B52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0,013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68FC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0,013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58DA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0,013</w:t>
            </w:r>
          </w:p>
        </w:tc>
      </w:tr>
      <w:tr w:rsidR="004F1B45" w:rsidRPr="004F1B45" w14:paraId="47C864EB" w14:textId="77777777" w:rsidTr="00456939">
        <w:trPr>
          <w:trHeight w:val="126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FD3A7" w14:textId="77777777" w:rsidR="004F1B45" w:rsidRPr="004F1B45" w:rsidRDefault="004F1B45" w:rsidP="004F1B45">
            <w:pPr>
              <w:widowControl/>
            </w:pPr>
            <w:r w:rsidRPr="004F1B45"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2024 год и плановый период 2025 и 2026 годов   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7632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4369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E04EF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427EC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0737D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71EB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80040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2D907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CCD5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F513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0,030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C4CB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0,030</w:t>
            </w:r>
          </w:p>
        </w:tc>
      </w:tr>
      <w:tr w:rsidR="004F1B45" w:rsidRPr="004F1B45" w14:paraId="0E5C3B22" w14:textId="77777777" w:rsidTr="00456939">
        <w:trPr>
          <w:trHeight w:val="3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4740B" w14:textId="77777777" w:rsidR="004F1B45" w:rsidRPr="004F1B45" w:rsidRDefault="004F1B45" w:rsidP="004F1B45">
            <w:pPr>
              <w:widowControl/>
            </w:pPr>
            <w:r w:rsidRPr="004F1B45">
              <w:t>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4C0B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0C8A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ED6DC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9A3CD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1D0F8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A48F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80040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E4D81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0078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ECD8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0,030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02A1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0,030</w:t>
            </w:r>
          </w:p>
        </w:tc>
      </w:tr>
      <w:tr w:rsidR="004F1B45" w:rsidRPr="004F1B45" w14:paraId="03EE64D8" w14:textId="77777777" w:rsidTr="00456939">
        <w:trPr>
          <w:trHeight w:val="3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53B5B" w14:textId="77777777" w:rsidR="004F1B45" w:rsidRPr="004F1B45" w:rsidRDefault="004F1B45" w:rsidP="004F1B45">
            <w:pPr>
              <w:widowControl/>
            </w:pPr>
            <w:r w:rsidRPr="004F1B45">
              <w:t>Иные 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2C7C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7269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9F4A3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EFDD9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1535D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E3BE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80040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D4132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B0D0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0,030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0818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0,030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57DF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0,030</w:t>
            </w:r>
          </w:p>
        </w:tc>
      </w:tr>
      <w:tr w:rsidR="004F1B45" w:rsidRPr="004F1B45" w14:paraId="6837548F" w14:textId="77777777" w:rsidTr="00456939">
        <w:trPr>
          <w:trHeight w:val="3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9F6C76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10DB5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B3E7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76AD6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AA8243" w14:textId="77777777" w:rsidR="004F1B45" w:rsidRPr="004F1B45" w:rsidRDefault="004F1B45" w:rsidP="004F1B45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rFonts w:ascii="Arial CYR" w:hAnsi="Arial CYR" w:cs="Arial CYR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541B2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3A18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9A95D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33A6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252,104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3CD7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F395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0,000</w:t>
            </w:r>
          </w:p>
        </w:tc>
      </w:tr>
      <w:tr w:rsidR="004F1B45" w:rsidRPr="004F1B45" w14:paraId="5BA1C7EB" w14:textId="77777777" w:rsidTr="00456939">
        <w:trPr>
          <w:trHeight w:val="612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3D442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2A77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E6E1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136D7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5B055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E77F7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0E06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EA65D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125C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252,104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36E5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D66E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</w:tr>
      <w:tr w:rsidR="004F1B45" w:rsidRPr="004F1B45" w14:paraId="1B4F6AAA" w14:textId="77777777" w:rsidTr="00456939">
        <w:trPr>
          <w:trHeight w:val="504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F631A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 xml:space="preserve">Проведение  выборов в представительные органы </w:t>
            </w:r>
            <w:r w:rsidRPr="004F1B45">
              <w:rPr>
                <w:sz w:val="22"/>
                <w:szCs w:val="22"/>
              </w:rPr>
              <w:lastRenderedPageBreak/>
              <w:t>муниципального образования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9C96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FDF3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A30B6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F8969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B6704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E47E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20500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A6447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5EA6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252,104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F7AD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9689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</w:tr>
      <w:tr w:rsidR="004F1B45" w:rsidRPr="004F1B45" w14:paraId="4FF39F7D" w14:textId="77777777" w:rsidTr="00456939">
        <w:trPr>
          <w:trHeight w:val="54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BB97F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830C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31A0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09738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A2C43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4F0DB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EBA4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20500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C9BCB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1937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252,104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2F21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EC04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</w:tr>
      <w:tr w:rsidR="004F1B45" w:rsidRPr="004F1B45" w14:paraId="73C62B56" w14:textId="77777777" w:rsidTr="00456939">
        <w:trPr>
          <w:trHeight w:val="888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A58A0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Расходы на проведение  выборов депутатов Комитата местного самоуправления Сосновского сельсовета Бессоновского района Пензенской области восьмого созыва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6C04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B289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07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8085D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9C4FC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6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ADF6C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1674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20710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38B45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880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2C1A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252,104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C6A4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6FA1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</w:tr>
      <w:tr w:rsidR="004F1B45" w:rsidRPr="004F1B45" w14:paraId="328EE56C" w14:textId="77777777" w:rsidTr="00456939">
        <w:trPr>
          <w:trHeight w:val="40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9654D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FF38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EFAA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02CCB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7509A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FF74A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BEF1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0CBFA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E289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8CD0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D5B28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</w:tr>
      <w:tr w:rsidR="004F1B45" w:rsidRPr="004F1B45" w14:paraId="438B2C91" w14:textId="77777777" w:rsidTr="00456939">
        <w:trPr>
          <w:trHeight w:val="67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43C8C" w14:textId="77777777" w:rsidR="004F1B45" w:rsidRPr="004F1B45" w:rsidRDefault="004F1B45" w:rsidP="004F1B45">
            <w:pPr>
              <w:widowControl/>
            </w:pPr>
            <w:r w:rsidRPr="004F1B45"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3984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6D32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208CA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C1206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044C8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7E93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A186D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7F1B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053A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59ED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6E5FB8A1" w14:textId="77777777" w:rsidTr="00456939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992B0" w14:textId="77777777" w:rsidR="004F1B45" w:rsidRPr="004F1B45" w:rsidRDefault="004F1B45" w:rsidP="004F1B45">
            <w:pPr>
              <w:widowControl/>
            </w:pPr>
            <w:r w:rsidRPr="004F1B45">
              <w:t>Резервный фонд администрации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D45E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E775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A5440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30CC2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15437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B299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20500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85B01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80F9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A6EE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DF22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722374ED" w14:textId="77777777" w:rsidTr="00456939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AD8FE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386A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2851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68D94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64B11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EB9F7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0A03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20500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E789A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58F0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BD1C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BDD3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35B10010" w14:textId="77777777" w:rsidTr="00456939">
        <w:trPr>
          <w:trHeight w:val="37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9AD65" w14:textId="77777777" w:rsidR="004F1B45" w:rsidRPr="004F1B45" w:rsidRDefault="004F1B45" w:rsidP="004F1B45">
            <w:pPr>
              <w:widowControl/>
            </w:pPr>
            <w:r w:rsidRPr="004F1B45">
              <w:t>Резервные средства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DDAE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48AC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1C64C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5335D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45ED4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D552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20500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96DA5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870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04C0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D1706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1DA5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0534F759" w14:textId="77777777" w:rsidTr="00456939">
        <w:trPr>
          <w:trHeight w:val="39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C26D9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B462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EE82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AE3EB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A9FFE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CB049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B7C6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1598E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5955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15,697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02FD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15,697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8D66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15,697</w:t>
            </w:r>
          </w:p>
        </w:tc>
      </w:tr>
      <w:tr w:rsidR="004F1B45" w:rsidRPr="004F1B45" w14:paraId="5402F10E" w14:textId="77777777" w:rsidTr="00456939">
        <w:trPr>
          <w:trHeight w:val="1332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1B5F8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AEE47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0000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8EC37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EEB1C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272CE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2A5A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A1504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5255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2,197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7B58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2,197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B09C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2,197</w:t>
            </w:r>
          </w:p>
        </w:tc>
      </w:tr>
      <w:tr w:rsidR="004F1B45" w:rsidRPr="004F1B45" w14:paraId="54631008" w14:textId="77777777" w:rsidTr="00456939">
        <w:trPr>
          <w:trHeight w:val="49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69728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190A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8311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5F021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DFE69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9D746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7C64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E3503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475C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2,197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81EC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2,197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181F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2,197</w:t>
            </w:r>
          </w:p>
        </w:tc>
      </w:tr>
      <w:tr w:rsidR="004F1B45" w:rsidRPr="004F1B45" w14:paraId="59214C2D" w14:textId="77777777" w:rsidTr="00456939">
        <w:trPr>
          <w:trHeight w:val="61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AEB0E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8645B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EE308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1879EF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0A7900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D0D129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512C5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DF997" w14:textId="77777777" w:rsidR="004F1B45" w:rsidRPr="004F1B45" w:rsidRDefault="004F1B45" w:rsidP="004F1B45">
            <w:pPr>
              <w:widowControl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CF084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2,197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3EFEB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2,197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7B681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2,197</w:t>
            </w:r>
          </w:p>
        </w:tc>
      </w:tr>
      <w:tr w:rsidR="004F1B45" w:rsidRPr="004F1B45" w14:paraId="1E8D2328" w14:textId="77777777" w:rsidTr="00456939">
        <w:trPr>
          <w:trHeight w:val="699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447F7" w14:textId="77777777" w:rsidR="004F1B45" w:rsidRPr="004F1B45" w:rsidRDefault="004F1B45" w:rsidP="004F1B45">
            <w:pPr>
              <w:widowControl/>
            </w:pPr>
            <w:r w:rsidRPr="004F1B45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на 2024 год и плановый период 2025 и 2026 годов   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9C4F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629D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8035C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9D271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F1253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DD85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088BF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AE1C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2,197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35ED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2,197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A1AA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2,197</w:t>
            </w:r>
          </w:p>
        </w:tc>
      </w:tr>
      <w:tr w:rsidR="004F1B45" w:rsidRPr="004F1B45" w14:paraId="54C7300D" w14:textId="77777777" w:rsidTr="00456939">
        <w:trPr>
          <w:trHeight w:val="55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A68A2" w14:textId="77777777" w:rsidR="004F1B45" w:rsidRPr="004F1B45" w:rsidRDefault="004F1B45" w:rsidP="004F1B45">
            <w:pPr>
              <w:widowControl/>
            </w:pPr>
            <w:r w:rsidRPr="004F1B45">
              <w:lastRenderedPageBreak/>
              <w:t>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CE40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567F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1347A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AFA27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F9555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B28A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407F5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201B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2,197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7CC4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2,197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4859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2,197</w:t>
            </w:r>
          </w:p>
        </w:tc>
      </w:tr>
      <w:tr w:rsidR="004F1B45" w:rsidRPr="004F1B45" w14:paraId="32BD282F" w14:textId="77777777" w:rsidTr="00456939">
        <w:trPr>
          <w:trHeight w:val="37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B5655" w14:textId="77777777" w:rsidR="004F1B45" w:rsidRPr="004F1B45" w:rsidRDefault="004F1B45" w:rsidP="004F1B45">
            <w:pPr>
              <w:widowControl/>
            </w:pPr>
            <w:r w:rsidRPr="004F1B45">
              <w:t>Иные 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C058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BB47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776FE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0CEB2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A50E4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1A9F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218FD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5547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2,197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70A3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2,197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EC37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2,197</w:t>
            </w:r>
          </w:p>
        </w:tc>
      </w:tr>
      <w:tr w:rsidR="004F1B45" w:rsidRPr="004F1B45" w14:paraId="015DF044" w14:textId="77777777" w:rsidTr="00456939">
        <w:trPr>
          <w:trHeight w:val="130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B7442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"Профилактика терроризма и экстремизма, минимизация и (или) ликвидация последствий проявления терроризма и экстремизма на территории Сосновского сельсовета Бессоновского района Пензенской области на 2020 -2027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7D20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05BE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01E00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FCD1E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0D3E7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25A3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C8511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9ABC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FB98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D276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10,000</w:t>
            </w:r>
          </w:p>
        </w:tc>
      </w:tr>
      <w:tr w:rsidR="004F1B45" w:rsidRPr="004F1B45" w14:paraId="126FAF67" w14:textId="77777777" w:rsidTr="00456939">
        <w:trPr>
          <w:trHeight w:val="76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7239E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"Противодействие экстремизму и профилактика терроризма на территории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E1FB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949BF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30567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71866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3E8E6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94BC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DB729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8890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D58A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F2F2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3C7BEB83" w14:textId="77777777" w:rsidTr="00456939">
        <w:trPr>
          <w:trHeight w:val="73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8AE8D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D308A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BE565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1BFD33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CD7F7E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A0E941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12C58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EFB9E" w14:textId="77777777" w:rsidR="004F1B45" w:rsidRPr="004F1B45" w:rsidRDefault="004F1B45" w:rsidP="004F1B45">
            <w:pPr>
              <w:widowControl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7B97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2AE4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4751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030717A6" w14:textId="77777777" w:rsidTr="00456939">
        <w:trPr>
          <w:trHeight w:val="75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6CE5D" w14:textId="77777777" w:rsidR="004F1B45" w:rsidRPr="004F1B45" w:rsidRDefault="004F1B45" w:rsidP="004F1B45">
            <w:pPr>
              <w:widowControl/>
            </w:pPr>
            <w:r w:rsidRPr="004F1B45"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7B47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2AAE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A3DEF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ADDBF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DD311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1BB7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26070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28CB7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D2E4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660C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B37C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0A0A4F88" w14:textId="77777777" w:rsidTr="00456939">
        <w:trPr>
          <w:trHeight w:val="75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ECAF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EC3F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031F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59D82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C5261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52C10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41BB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26070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8CE3F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CFD5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08E4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F548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0BF5C2FA" w14:textId="77777777" w:rsidTr="00456939">
        <w:trPr>
          <w:trHeight w:val="70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9C662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C7D5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2118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A66EF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FB98D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22BF2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D0A1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26070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9385F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485C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DFBE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51B5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179DC4FD" w14:textId="77777777" w:rsidTr="00456939">
        <w:trPr>
          <w:trHeight w:val="69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5AE69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0D7D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47FD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C9FC5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E2187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D0944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48B0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690B1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9A78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C95A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3,500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4DBB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3,500</w:t>
            </w:r>
          </w:p>
        </w:tc>
      </w:tr>
      <w:tr w:rsidR="004F1B45" w:rsidRPr="004F1B45" w14:paraId="2C28FC5C" w14:textId="77777777" w:rsidTr="00456939">
        <w:trPr>
          <w:trHeight w:val="111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D8A8" w14:textId="77777777" w:rsidR="004F1B45" w:rsidRPr="004F1B45" w:rsidRDefault="004F1B45" w:rsidP="004F1B45">
            <w:pPr>
              <w:widowControl/>
            </w:pPr>
            <w:r w:rsidRPr="004F1B45">
              <w:t>Расходы бюджета Сосновского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6681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429F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4C0E3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C9B06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80BB7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423C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DBD45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2E57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9170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3,500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59F3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3,500</w:t>
            </w:r>
          </w:p>
        </w:tc>
      </w:tr>
      <w:tr w:rsidR="004F1B45" w:rsidRPr="004F1B45" w14:paraId="2D6046F1" w14:textId="77777777" w:rsidTr="00456939">
        <w:trPr>
          <w:trHeight w:val="91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1BEE" w14:textId="77777777" w:rsidR="004F1B45" w:rsidRPr="004F1B45" w:rsidRDefault="004F1B45" w:rsidP="004F1B45">
            <w:pPr>
              <w:widowControl/>
            </w:pPr>
            <w:r w:rsidRPr="004F1B45">
              <w:t xml:space="preserve">Расходы на реализацию мероприятий по поощрению граждан, входящих в состав добровольных народных дружин на территории Сосновского сельсовета </w:t>
            </w:r>
            <w:r w:rsidRPr="004F1B45">
              <w:lastRenderedPageBreak/>
              <w:t>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A506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A67B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68AB9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8BCC3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257C2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96DF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20600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B74BD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A6DB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01DD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3,500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472A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3,500</w:t>
            </w:r>
          </w:p>
        </w:tc>
      </w:tr>
      <w:tr w:rsidR="004F1B45" w:rsidRPr="004F1B45" w14:paraId="412733D0" w14:textId="77777777" w:rsidTr="00456939">
        <w:trPr>
          <w:trHeight w:val="69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E5B33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D909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0BB4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0CBAF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6DE72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49B76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CF9E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20600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AE6F6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B240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16D3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3,500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7C6E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3,500</w:t>
            </w:r>
          </w:p>
        </w:tc>
      </w:tr>
      <w:tr w:rsidR="004F1B45" w:rsidRPr="004F1B45" w14:paraId="33A3801D" w14:textId="77777777" w:rsidTr="00456939">
        <w:trPr>
          <w:trHeight w:val="54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FB7D02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767A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F644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C6DB0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CC555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F3736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F0D1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20600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6CB14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9AB4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CF45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3,500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7CD1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3,500</w:t>
            </w:r>
          </w:p>
        </w:tc>
      </w:tr>
      <w:tr w:rsidR="004F1B45" w:rsidRPr="004F1B45" w14:paraId="51B25CBC" w14:textId="77777777" w:rsidTr="00456939">
        <w:trPr>
          <w:trHeight w:val="43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2769814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AB4EBF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9CC4AA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D57C04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A79448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947DBB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4C4FD6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3A5745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32DFC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3BF12A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375,700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3C8B2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410,900</w:t>
            </w:r>
          </w:p>
        </w:tc>
      </w:tr>
      <w:tr w:rsidR="004F1B45" w:rsidRPr="004F1B45" w14:paraId="7DC6C47A" w14:textId="77777777" w:rsidTr="00456939">
        <w:trPr>
          <w:trHeight w:val="37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C79EE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E6CF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605F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40635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3110A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5881A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3ADB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C9748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46F6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2E93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375,700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97CD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410,900</w:t>
            </w:r>
          </w:p>
        </w:tc>
      </w:tr>
      <w:tr w:rsidR="004F1B45" w:rsidRPr="004F1B45" w14:paraId="2D2C63BB" w14:textId="77777777" w:rsidTr="00456939">
        <w:trPr>
          <w:trHeight w:val="9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C7900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AD86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DCF3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03A0A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3857D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8E3C5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D33F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F4F38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ECB9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46AAB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375,700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CF8A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410,900</w:t>
            </w:r>
          </w:p>
        </w:tc>
      </w:tr>
      <w:tr w:rsidR="004F1B45" w:rsidRPr="004F1B45" w14:paraId="2FAEA97F" w14:textId="77777777" w:rsidTr="00456939">
        <w:trPr>
          <w:trHeight w:val="36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ACBD6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A8E7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8F84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8A5FD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8C7CA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95C9B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681ED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2E748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F873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2ABC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375,700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4117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410,900</w:t>
            </w:r>
          </w:p>
        </w:tc>
      </w:tr>
      <w:tr w:rsidR="004F1B45" w:rsidRPr="004F1B45" w14:paraId="30189A3B" w14:textId="77777777" w:rsidTr="00456939">
        <w:trPr>
          <w:trHeight w:val="111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92781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"Обеспечение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D6CD0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41F15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C95953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747FD3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587DC0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CD5CA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27235" w14:textId="77777777" w:rsidR="004F1B45" w:rsidRPr="004F1B45" w:rsidRDefault="004F1B45" w:rsidP="004F1B45">
            <w:pPr>
              <w:widowControl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45490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CF514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375,700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2AECC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410,900</w:t>
            </w:r>
          </w:p>
        </w:tc>
      </w:tr>
      <w:tr w:rsidR="004F1B45" w:rsidRPr="004F1B45" w14:paraId="2CA8D8F5" w14:textId="77777777" w:rsidTr="00456939">
        <w:trPr>
          <w:trHeight w:val="73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E1A645" w14:textId="77777777" w:rsidR="004F1B45" w:rsidRPr="004F1B45" w:rsidRDefault="004F1B45" w:rsidP="004F1B45">
            <w:pPr>
              <w:widowControl/>
            </w:pPr>
            <w:r w:rsidRPr="004F1B45">
              <w:t>Осуществление полномочий Российской федерации по первичному воинскому учету на территориях,ь где отсутсвуют военные комиссариаты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480E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2F87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C2A42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204B7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FC62F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D307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51180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90870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5AE4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341,100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B510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375,700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049B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410,900</w:t>
            </w:r>
          </w:p>
        </w:tc>
      </w:tr>
      <w:tr w:rsidR="004F1B45" w:rsidRPr="004F1B45" w14:paraId="5F5ECA81" w14:textId="77777777" w:rsidTr="00456939">
        <w:trPr>
          <w:trHeight w:val="79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802EC" w14:textId="77777777" w:rsidR="004F1B45" w:rsidRPr="004F1B45" w:rsidRDefault="004F1B45" w:rsidP="004F1B45">
            <w:pPr>
              <w:widowControl/>
            </w:pPr>
            <w:r w:rsidRPr="004F1B4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5025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8491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8967C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5FF8E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DC1F5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C192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51180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D3233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BAA3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330,140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ECC9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333,442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B7BF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336,777</w:t>
            </w:r>
          </w:p>
        </w:tc>
      </w:tr>
      <w:tr w:rsidR="004F1B45" w:rsidRPr="004F1B45" w14:paraId="4794A1A2" w14:textId="77777777" w:rsidTr="00456939">
        <w:trPr>
          <w:trHeight w:val="54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B9DBD" w14:textId="77777777" w:rsidR="004F1B45" w:rsidRPr="004F1B45" w:rsidRDefault="004F1B45" w:rsidP="004F1B45">
            <w:pPr>
              <w:widowControl/>
            </w:pPr>
            <w:r w:rsidRPr="004F1B45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F448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6072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2E326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503FD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AE957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7E4A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51180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B6A8D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3908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330,140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CFED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333,442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A1A0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336,777</w:t>
            </w:r>
          </w:p>
        </w:tc>
      </w:tr>
      <w:tr w:rsidR="004F1B45" w:rsidRPr="004F1B45" w14:paraId="606895EB" w14:textId="77777777" w:rsidTr="00456939">
        <w:trPr>
          <w:trHeight w:val="54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994B3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9A707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A66F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ACFFB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DB4EE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6F912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10BF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51180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3F6EA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44B1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10,960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1BAA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42,258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15CF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74,123</w:t>
            </w:r>
          </w:p>
        </w:tc>
      </w:tr>
      <w:tr w:rsidR="004F1B45" w:rsidRPr="004F1B45" w14:paraId="3D1A2800" w14:textId="77777777" w:rsidTr="00456939">
        <w:trPr>
          <w:trHeight w:val="63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4C53EE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C991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9FA1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8B61E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379AD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3BB4E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7950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51180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CED3B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5D96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10,960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256F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42,258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F99C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74,123</w:t>
            </w:r>
          </w:p>
        </w:tc>
      </w:tr>
      <w:tr w:rsidR="004F1B45" w:rsidRPr="004F1B45" w14:paraId="728B6386" w14:textId="77777777" w:rsidTr="00456939">
        <w:trPr>
          <w:trHeight w:val="40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F7D6C41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 xml:space="preserve">Национальная безопасность и </w:t>
            </w:r>
            <w:r w:rsidRPr="004F1B45">
              <w:rPr>
                <w:b/>
                <w:bCs/>
                <w:sz w:val="22"/>
                <w:szCs w:val="22"/>
              </w:rPr>
              <w:lastRenderedPageBreak/>
              <w:t>правоохранительная деятельность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9AED4C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lastRenderedPageBreak/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326987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AB4A8F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FC3A08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EF1C10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B879BB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6D715B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A27A8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43C8B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78D4D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15,000</w:t>
            </w:r>
          </w:p>
        </w:tc>
      </w:tr>
      <w:tr w:rsidR="004F1B45" w:rsidRPr="004F1B45" w14:paraId="5EAE992F" w14:textId="77777777" w:rsidTr="00456939">
        <w:trPr>
          <w:trHeight w:val="70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5F6E6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DD31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6C9C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D8B82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1CB11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C296C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FE8F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982A1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5431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B92B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8234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15,000</w:t>
            </w:r>
          </w:p>
        </w:tc>
      </w:tr>
      <w:tr w:rsidR="004F1B45" w:rsidRPr="004F1B45" w14:paraId="38B17ECD" w14:textId="77777777" w:rsidTr="00456939">
        <w:trPr>
          <w:trHeight w:val="9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78EF7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области" на 2014-2027 годы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4935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542F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26560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BECD5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D76B8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5D2D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775E6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2DDE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8EA7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7025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15,000</w:t>
            </w:r>
          </w:p>
        </w:tc>
      </w:tr>
      <w:tr w:rsidR="004F1B45" w:rsidRPr="004F1B45" w14:paraId="2042F8DC" w14:textId="77777777" w:rsidTr="00456939">
        <w:trPr>
          <w:trHeight w:val="60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A44FC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"Обеспечение  пожарной безопасности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5281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03BE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F6A0E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886AA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71731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9506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EAD2E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679C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BA13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56CF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15,000</w:t>
            </w:r>
          </w:p>
        </w:tc>
      </w:tr>
      <w:tr w:rsidR="004F1B45" w:rsidRPr="004F1B45" w14:paraId="571F9934" w14:textId="77777777" w:rsidTr="00456939">
        <w:trPr>
          <w:trHeight w:val="43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1C652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20CB0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D67B1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1FF480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F3AE6F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77D3A7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FFAD45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716B8" w14:textId="77777777" w:rsidR="004F1B45" w:rsidRPr="004F1B45" w:rsidRDefault="004F1B45" w:rsidP="004F1B45">
            <w:pPr>
              <w:widowControl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F64D7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C5756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15,000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F3FCD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15,000</w:t>
            </w:r>
          </w:p>
        </w:tc>
      </w:tr>
      <w:tr w:rsidR="004F1B45" w:rsidRPr="004F1B45" w14:paraId="752D3618" w14:textId="77777777" w:rsidTr="00456939">
        <w:trPr>
          <w:trHeight w:val="46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531EF" w14:textId="77777777" w:rsidR="004F1B45" w:rsidRPr="004F1B45" w:rsidRDefault="004F1B45" w:rsidP="004F1B45">
            <w:pPr>
              <w:widowControl/>
            </w:pPr>
            <w:r w:rsidRPr="004F1B45">
              <w:t xml:space="preserve">Обеспечение  первичных мер пожарной безопасности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99A0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7EB3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C79EE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2802C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FF2D4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83A2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85290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CE48D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9005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FD57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15,000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CFC7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15,000</w:t>
            </w:r>
          </w:p>
        </w:tc>
      </w:tr>
      <w:tr w:rsidR="004F1B45" w:rsidRPr="004F1B45" w14:paraId="50A2E629" w14:textId="77777777" w:rsidTr="00456939">
        <w:trPr>
          <w:trHeight w:val="58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12CA7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AFF4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FFCE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D5963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F0783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40FE0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ED60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85290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5587B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04F4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E6CE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15,000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3A08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15,000</w:t>
            </w:r>
          </w:p>
        </w:tc>
      </w:tr>
      <w:tr w:rsidR="004F1B45" w:rsidRPr="004F1B45" w14:paraId="5EDC800D" w14:textId="77777777" w:rsidTr="00456939">
        <w:trPr>
          <w:trHeight w:val="63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4A1CB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F95A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C13C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CEE46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1CFE9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60938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9126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85290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43AF4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6A9A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79E8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15,000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9444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15,000</w:t>
            </w:r>
          </w:p>
        </w:tc>
      </w:tr>
      <w:tr w:rsidR="004F1B45" w:rsidRPr="004F1B45" w14:paraId="64F41AA0" w14:textId="77777777" w:rsidTr="00456939">
        <w:trPr>
          <w:trHeight w:val="45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C295806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922CE3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74D433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A18296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BFA77C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12D272E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E8DC3D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9E8EA9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D3996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5409,390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B1AEA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3861,000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8553F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3938,000</w:t>
            </w:r>
          </w:p>
        </w:tc>
      </w:tr>
      <w:tr w:rsidR="004F1B45" w:rsidRPr="004F1B45" w14:paraId="48CC7913" w14:textId="77777777" w:rsidTr="00456939">
        <w:trPr>
          <w:trHeight w:val="48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E66C9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9EDC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302E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63CA3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5249F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EC97C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730F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E49BF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0124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5379,390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B261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3831,000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0D51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3908,000</w:t>
            </w:r>
          </w:p>
        </w:tc>
      </w:tr>
      <w:tr w:rsidR="004F1B45" w:rsidRPr="004F1B45" w14:paraId="7AA060E2" w14:textId="77777777" w:rsidTr="00456939">
        <w:trPr>
          <w:trHeight w:val="85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DA8F0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инженерной инфраструктуры Сосновского сельсовета Бессоновского района Пензенской области" на 2014-2027 годы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6F3A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D254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1CF58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0528B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F7F66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4CC4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D60C3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5EFA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5229,390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8D40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3731,000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C01D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3808,000</w:t>
            </w:r>
          </w:p>
        </w:tc>
      </w:tr>
      <w:tr w:rsidR="004F1B45" w:rsidRPr="004F1B45" w14:paraId="11775E8E" w14:textId="77777777" w:rsidTr="00456939">
        <w:trPr>
          <w:trHeight w:val="9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1C9FD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EF3E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FF50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670C8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58060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EC584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3102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088A1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6731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4929,390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AE54B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3031,000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B4C3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3008,000</w:t>
            </w:r>
          </w:p>
        </w:tc>
      </w:tr>
      <w:tr w:rsidR="004F1B45" w:rsidRPr="004F1B45" w14:paraId="0DD7DC45" w14:textId="77777777" w:rsidTr="00456939">
        <w:trPr>
          <w:trHeight w:val="61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32423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E0F2E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947F5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AA3961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67FAA2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06DBC4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9A98C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A344E" w14:textId="77777777" w:rsidR="004F1B45" w:rsidRPr="004F1B45" w:rsidRDefault="004F1B45" w:rsidP="004F1B45">
            <w:pPr>
              <w:widowControl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56303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4929,390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4394A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3031,000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6A57F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3008,000</w:t>
            </w:r>
          </w:p>
        </w:tc>
      </w:tr>
      <w:tr w:rsidR="004F1B45" w:rsidRPr="004F1B45" w14:paraId="4BC7C48D" w14:textId="77777777" w:rsidTr="00456939">
        <w:trPr>
          <w:trHeight w:val="87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A0275" w14:textId="77777777" w:rsidR="004F1B45" w:rsidRPr="004F1B45" w:rsidRDefault="004F1B45" w:rsidP="004F1B45">
            <w:pPr>
              <w:widowControl/>
            </w:pPr>
            <w:r w:rsidRPr="004F1B45">
              <w:t xml:space="preserve">Содержание автомобильных дорог и искусственных сооружений на них за счет бюджетных ассигнований </w:t>
            </w:r>
            <w:r w:rsidRPr="004F1B45">
              <w:lastRenderedPageBreak/>
              <w:t>дорожного фонда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D0F9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lastRenderedPageBreak/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C83A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92748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8E46E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43B5A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DCE4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80170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F02C9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AAB1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4929,390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1810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3031,000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0632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3008,000</w:t>
            </w:r>
          </w:p>
        </w:tc>
      </w:tr>
      <w:tr w:rsidR="004F1B45" w:rsidRPr="004F1B45" w14:paraId="201698F4" w14:textId="77777777" w:rsidTr="00456939">
        <w:trPr>
          <w:trHeight w:val="58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C2DB6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28CD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0DE6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C1034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A7061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A2928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B1E0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80170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BD11A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1B52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4929,390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E6EE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3031,000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2864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3008,000</w:t>
            </w:r>
          </w:p>
        </w:tc>
      </w:tr>
      <w:tr w:rsidR="004F1B45" w:rsidRPr="004F1B45" w14:paraId="2E5A99EC" w14:textId="77777777" w:rsidTr="00456939">
        <w:trPr>
          <w:trHeight w:val="57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69AD7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EE78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5BD9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E78B5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D8A27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DE0C7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2265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80170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6FA3A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A7C9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4929,390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B119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3031,000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F7C9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3008,000</w:t>
            </w:r>
          </w:p>
        </w:tc>
      </w:tr>
      <w:tr w:rsidR="004F1B45" w:rsidRPr="004F1B45" w14:paraId="0A447C35" w14:textId="77777777" w:rsidTr="00456939">
        <w:trPr>
          <w:trHeight w:val="66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FC501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"Капитальный и текущий ремонт объектов собственности Сосновского сельсовета Бессоновского района Пензенской области  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5A22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9EC5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1C6DF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B47F7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89E78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4A30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E193A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ACB4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5D49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700,000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95E5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800,000</w:t>
            </w:r>
          </w:p>
        </w:tc>
      </w:tr>
      <w:tr w:rsidR="004F1B45" w:rsidRPr="004F1B45" w14:paraId="1D3F6A05" w14:textId="77777777" w:rsidTr="00456939">
        <w:trPr>
          <w:trHeight w:val="66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DBFDF" w14:textId="77777777" w:rsidR="004F1B45" w:rsidRPr="004F1B45" w:rsidRDefault="004F1B45" w:rsidP="004F1B45">
            <w:pPr>
              <w:widowControl/>
              <w:rPr>
                <w:i/>
                <w:iCs/>
                <w:sz w:val="18"/>
                <w:szCs w:val="18"/>
              </w:rPr>
            </w:pPr>
            <w:r w:rsidRPr="004F1B45">
              <w:rPr>
                <w:i/>
                <w:iCs/>
                <w:sz w:val="18"/>
                <w:szCs w:val="18"/>
              </w:rPr>
              <w:t>Основное мероприятие "Мероприятия дорожного хозяйства на внутрипоселенческих автомобильных дорогах общего пользования 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66D7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2EC9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6C1E9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DEAC1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C1C3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400A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95B22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A131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B879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700,000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C853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800,000</w:t>
            </w:r>
          </w:p>
        </w:tc>
      </w:tr>
      <w:tr w:rsidR="004F1B45" w:rsidRPr="004F1B45" w14:paraId="023EABD3" w14:textId="77777777" w:rsidTr="00456939">
        <w:trPr>
          <w:trHeight w:val="54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30FE5" w14:textId="77777777" w:rsidR="004F1B45" w:rsidRPr="004F1B45" w:rsidRDefault="004F1B45" w:rsidP="004F1B45">
            <w:pPr>
              <w:widowControl/>
            </w:pPr>
            <w:r w:rsidRPr="004F1B45">
              <w:t>Ремонт автодорог общего пользования за счет средств бюджета поселения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5820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295AF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92D60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2A65E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4E73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7636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73020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D3D43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3FAD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A2F1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700,000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C84C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800,000</w:t>
            </w:r>
          </w:p>
        </w:tc>
      </w:tr>
      <w:tr w:rsidR="004F1B45" w:rsidRPr="004F1B45" w14:paraId="64DF2915" w14:textId="77777777" w:rsidTr="00456939">
        <w:trPr>
          <w:trHeight w:val="69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275D9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FE88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7E2E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986E5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CCEE5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F91F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0545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73020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0D871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C0F0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AB28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700,000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EC2A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800,000</w:t>
            </w:r>
          </w:p>
        </w:tc>
      </w:tr>
      <w:tr w:rsidR="004F1B45" w:rsidRPr="004F1B45" w14:paraId="27660157" w14:textId="77777777" w:rsidTr="00456939">
        <w:trPr>
          <w:trHeight w:val="54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7FA58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BFB8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C4F2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B5ED2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06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57C46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6E8C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D051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73020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830CD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4D0D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D5E1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700,000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F6DD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800,000</w:t>
            </w:r>
          </w:p>
        </w:tc>
      </w:tr>
      <w:tr w:rsidR="004F1B45" w:rsidRPr="004F1B45" w14:paraId="2FE2D4D0" w14:textId="77777777" w:rsidTr="00456939">
        <w:trPr>
          <w:trHeight w:val="109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E227A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«Повышение безопасности дорожного движения в Сосновском сельсовете Бессоновского района Пензенской области на 2015-2027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D5AD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1DC1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C63CB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14462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D4CBF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1B59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07383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C6CF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DFE4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FBD0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100,000</w:t>
            </w:r>
          </w:p>
        </w:tc>
      </w:tr>
      <w:tr w:rsidR="004F1B45" w:rsidRPr="004F1B45" w14:paraId="74982418" w14:textId="77777777" w:rsidTr="00456939">
        <w:trPr>
          <w:trHeight w:val="57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AF65F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"Повышение безопасности дорожного движения в Сосновском сельсовете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9A66F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6BE98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EA4F1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E9BD0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06EB1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6FC1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12977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0756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59D1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8EBB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100,000</w:t>
            </w:r>
          </w:p>
        </w:tc>
      </w:tr>
      <w:tr w:rsidR="004F1B45" w:rsidRPr="004F1B45" w14:paraId="4352F3D0" w14:textId="77777777" w:rsidTr="00456939">
        <w:trPr>
          <w:trHeight w:val="49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DB1A5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4C369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95D05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828CC5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5F1018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F96136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12FBBB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007BB" w14:textId="77777777" w:rsidR="004F1B45" w:rsidRPr="004F1B45" w:rsidRDefault="004F1B45" w:rsidP="004F1B45">
            <w:pPr>
              <w:widowControl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55FC2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7729C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100,000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4C268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100,000</w:t>
            </w:r>
          </w:p>
        </w:tc>
      </w:tr>
      <w:tr w:rsidR="004F1B45" w:rsidRPr="004F1B45" w14:paraId="0A06CB4E" w14:textId="77777777" w:rsidTr="00456939">
        <w:trPr>
          <w:trHeight w:val="57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038D8" w14:textId="77777777" w:rsidR="004F1B45" w:rsidRPr="004F1B45" w:rsidRDefault="004F1B45" w:rsidP="004F1B45">
            <w:pPr>
              <w:widowControl/>
            </w:pPr>
            <w:r w:rsidRPr="004F1B45"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19ED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79F4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D66CB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148C7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5E1DC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945F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89220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EEDED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A6FF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652E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6A78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100,000</w:t>
            </w:r>
          </w:p>
        </w:tc>
      </w:tr>
      <w:tr w:rsidR="004F1B45" w:rsidRPr="004F1B45" w14:paraId="44F475A4" w14:textId="77777777" w:rsidTr="00456939">
        <w:trPr>
          <w:trHeight w:val="6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22536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A531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2AEB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D4702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DF565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FF4C9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9738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89220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0D602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EE2C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E637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A225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100,000</w:t>
            </w:r>
          </w:p>
        </w:tc>
      </w:tr>
      <w:tr w:rsidR="004F1B45" w:rsidRPr="004F1B45" w14:paraId="3E8657F2" w14:textId="77777777" w:rsidTr="00456939">
        <w:trPr>
          <w:trHeight w:val="54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1EF17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E2F6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C76F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09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ED2D7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08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F5DD2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31565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929A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89220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FEFC4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E14F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6E44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0597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100,000</w:t>
            </w:r>
          </w:p>
        </w:tc>
      </w:tr>
      <w:tr w:rsidR="004F1B45" w:rsidRPr="004F1B45" w14:paraId="2D0AFD4B" w14:textId="77777777" w:rsidTr="00456939">
        <w:trPr>
          <w:trHeight w:val="39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8ADAA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B28E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DE19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04416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4F288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D2776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C1C6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BC2FE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436B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38C9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4E6E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30,000</w:t>
            </w:r>
          </w:p>
        </w:tc>
      </w:tr>
      <w:tr w:rsidR="004F1B45" w:rsidRPr="004F1B45" w14:paraId="1EDA2F0D" w14:textId="77777777" w:rsidTr="00456939">
        <w:trPr>
          <w:trHeight w:val="1404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3E3EA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lastRenderedPageBreak/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B4E4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7554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7E9FC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C4E7E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01EC8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CB07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ABDDD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2B20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5BD1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32A4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30,000</w:t>
            </w:r>
          </w:p>
        </w:tc>
      </w:tr>
      <w:tr w:rsidR="004F1B45" w:rsidRPr="004F1B45" w14:paraId="60BF97FF" w14:textId="77777777" w:rsidTr="00456939">
        <w:trPr>
          <w:trHeight w:val="57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BDB38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5B07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F0674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B6EDA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C8063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A46BE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CBF5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5ED9C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9548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DD87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5A03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30,000</w:t>
            </w:r>
          </w:p>
        </w:tc>
      </w:tr>
      <w:tr w:rsidR="004F1B45" w:rsidRPr="004F1B45" w14:paraId="2A105475" w14:textId="77777777" w:rsidTr="00456939">
        <w:trPr>
          <w:trHeight w:val="87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6F8D0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421F9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82233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D4E913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FE62FC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28124C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2C2A7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260BA" w14:textId="77777777" w:rsidR="004F1B45" w:rsidRPr="004F1B45" w:rsidRDefault="004F1B45" w:rsidP="004F1B45">
            <w:pPr>
              <w:widowControl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5942A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30,000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1EBDF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30,000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290F7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30,000</w:t>
            </w:r>
          </w:p>
        </w:tc>
      </w:tr>
      <w:tr w:rsidR="004F1B45" w:rsidRPr="004F1B45" w14:paraId="61455038" w14:textId="77777777" w:rsidTr="00456939">
        <w:trPr>
          <w:trHeight w:val="585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4E8BD" w14:textId="77777777" w:rsidR="004F1B45" w:rsidRPr="004F1B45" w:rsidRDefault="004F1B45" w:rsidP="004F1B45">
            <w:pPr>
              <w:widowControl/>
              <w:jc w:val="both"/>
              <w:rPr>
                <w:color w:val="000000"/>
              </w:rPr>
            </w:pPr>
            <w:r w:rsidRPr="004F1B45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18B8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19C7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CC81C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9CB05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26317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50BC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80220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1D82B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E9B4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89CD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66D2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6601C73A" w14:textId="77777777" w:rsidTr="00456939">
        <w:trPr>
          <w:trHeight w:val="624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36E41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97B6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FABF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45914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E41DF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5FB67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81D1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80220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0F318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A9D6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24A53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44A4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23B30B7E" w14:textId="77777777" w:rsidTr="00456939">
        <w:trPr>
          <w:trHeight w:val="432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4E292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4E77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06D6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12434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AC482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59951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9ED7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80220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80B82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E37D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F0329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D22A7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7C241587" w14:textId="77777777" w:rsidTr="00456939">
        <w:trPr>
          <w:trHeight w:val="57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C9D78" w14:textId="77777777" w:rsidR="004F1B45" w:rsidRPr="004F1B45" w:rsidRDefault="004F1B45" w:rsidP="004F1B45">
            <w:pPr>
              <w:widowControl/>
              <w:jc w:val="both"/>
              <w:rPr>
                <w:color w:val="000000"/>
              </w:rPr>
            </w:pPr>
            <w:r w:rsidRPr="004F1B45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1BD0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D13A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68A9C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46915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4259B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9D59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80280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30C12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2D3B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0469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1743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5895D051" w14:textId="77777777" w:rsidTr="00456939">
        <w:trPr>
          <w:trHeight w:val="57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ADB0D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230B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33EF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73277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BE516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46C83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AFAD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80280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5A0F6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CCE9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FE4CC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5151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21D87959" w14:textId="77777777" w:rsidTr="00456939">
        <w:trPr>
          <w:trHeight w:val="57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59489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00ED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5CAA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7C819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84B10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877F2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6DF4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80280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173C7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D354D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B654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8F0B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544F617F" w14:textId="77777777" w:rsidTr="00456939">
        <w:trPr>
          <w:trHeight w:val="615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41A63" w14:textId="77777777" w:rsidR="004F1B45" w:rsidRPr="004F1B45" w:rsidRDefault="004F1B45" w:rsidP="004F1B45">
            <w:pPr>
              <w:widowControl/>
              <w:jc w:val="both"/>
              <w:rPr>
                <w:color w:val="000000"/>
              </w:rPr>
            </w:pPr>
            <w:r w:rsidRPr="004F1B45">
              <w:rPr>
                <w:color w:val="000000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4ED4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FA82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13384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6244D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F8F36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DBE4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80300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AB019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268E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02EA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9AAE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133842E0" w14:textId="77777777" w:rsidTr="00456939">
        <w:trPr>
          <w:trHeight w:val="615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C3AB4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4BEA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27CB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87118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B7755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1CEDD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CE7D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80300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5CB77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B50D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96CA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9F1A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105F3B73" w14:textId="77777777" w:rsidTr="00456939">
        <w:trPr>
          <w:trHeight w:val="61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6A4F7B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8262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CABC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3652D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16189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BA422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7CDB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80300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AFA1C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9D2D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A9E0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D728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06CA7732" w14:textId="77777777" w:rsidTr="00456939">
        <w:trPr>
          <w:trHeight w:val="40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0786A2B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68DC0B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7274F8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1A22AB1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F0B2C6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AB4814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9D1652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225E83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909D2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1422,522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E9F20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1863,884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F5EE7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1388,046</w:t>
            </w:r>
          </w:p>
        </w:tc>
      </w:tr>
      <w:tr w:rsidR="004F1B45" w:rsidRPr="004F1B45" w14:paraId="66FA2808" w14:textId="77777777" w:rsidTr="00456939">
        <w:trPr>
          <w:trHeight w:val="42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B6779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Жилищное хозяйство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D4A2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3632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20DCD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C3F02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DFF04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2199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D172B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E878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1A3F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B88C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9,000</w:t>
            </w:r>
          </w:p>
        </w:tc>
      </w:tr>
      <w:tr w:rsidR="004F1B45" w:rsidRPr="004F1B45" w14:paraId="5D11B706" w14:textId="77777777" w:rsidTr="00456939">
        <w:trPr>
          <w:trHeight w:val="1248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DEA588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lastRenderedPageBreak/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81181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86015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7EE88C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5010A4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3F478D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CDE17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0A0D9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78B4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6486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57B8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9,000</w:t>
            </w:r>
          </w:p>
        </w:tc>
      </w:tr>
      <w:tr w:rsidR="004F1B45" w:rsidRPr="004F1B45" w14:paraId="545F787E" w14:textId="77777777" w:rsidTr="00456939">
        <w:trPr>
          <w:trHeight w:val="60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7431D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6728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440F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DE209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955CA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0F7E9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8CC4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1ED67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D5CF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338D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80E7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9,000</w:t>
            </w:r>
          </w:p>
        </w:tc>
      </w:tr>
      <w:tr w:rsidR="004F1B45" w:rsidRPr="004F1B45" w14:paraId="0488A80F" w14:textId="77777777" w:rsidTr="00456939">
        <w:trPr>
          <w:trHeight w:val="85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E5961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7D5BF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FF5CC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F58539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04CE0C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618365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A75C9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56D6B" w14:textId="77777777" w:rsidR="004F1B45" w:rsidRPr="004F1B45" w:rsidRDefault="004F1B45" w:rsidP="004F1B45">
            <w:pPr>
              <w:widowControl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39410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3FCC3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9,000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47B3D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9,000</w:t>
            </w:r>
          </w:p>
        </w:tc>
      </w:tr>
      <w:tr w:rsidR="004F1B45" w:rsidRPr="004F1B45" w14:paraId="74C55DB2" w14:textId="77777777" w:rsidTr="00456939">
        <w:trPr>
          <w:trHeight w:val="102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3F336" w14:textId="77777777" w:rsidR="004F1B45" w:rsidRPr="004F1B45" w:rsidRDefault="004F1B45" w:rsidP="004F1B45">
            <w:pPr>
              <w:widowControl/>
            </w:pPr>
            <w:r w:rsidRPr="004F1B45"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6151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3EF3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0D057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989DF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F216B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DD3C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80320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251B6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5737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C1C2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0B39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9,000</w:t>
            </w:r>
          </w:p>
        </w:tc>
      </w:tr>
      <w:tr w:rsidR="004F1B45" w:rsidRPr="004F1B45" w14:paraId="745E9CEE" w14:textId="77777777" w:rsidTr="00456939">
        <w:trPr>
          <w:trHeight w:val="73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A87351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CDBC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8CDC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AABBE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F8909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D0101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5A8A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80320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40355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A0A69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429C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47EB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9,000</w:t>
            </w:r>
          </w:p>
        </w:tc>
      </w:tr>
      <w:tr w:rsidR="004F1B45" w:rsidRPr="004F1B45" w14:paraId="01B29A3B" w14:textId="77777777" w:rsidTr="00456939">
        <w:trPr>
          <w:trHeight w:val="61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73DDC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D143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E309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EBE9A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70686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61964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FD6D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80320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30D1E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CB052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91670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B85A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9,000</w:t>
            </w:r>
          </w:p>
        </w:tc>
      </w:tr>
      <w:tr w:rsidR="004F1B45" w:rsidRPr="004F1B45" w14:paraId="3D875172" w14:textId="77777777" w:rsidTr="00456939">
        <w:trPr>
          <w:trHeight w:val="30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D37F02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Коммунальное хозяйство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BC44B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A450C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ABAF21F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0E792AF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EF3347D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31956C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E2D5F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F66E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156,246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ACFFB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472,926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9AEE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20,000</w:t>
            </w:r>
          </w:p>
        </w:tc>
      </w:tr>
      <w:tr w:rsidR="004F1B45" w:rsidRPr="004F1B45" w14:paraId="1CA6573C" w14:textId="77777777" w:rsidTr="00456939">
        <w:trPr>
          <w:trHeight w:val="106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C5C8E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877AC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7DA07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98211A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DED243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D9424C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54DB5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0412D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10C6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C68A7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ABB0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20,000</w:t>
            </w:r>
          </w:p>
        </w:tc>
      </w:tr>
      <w:tr w:rsidR="004F1B45" w:rsidRPr="004F1B45" w14:paraId="34916C1C" w14:textId="77777777" w:rsidTr="00456939">
        <w:trPr>
          <w:trHeight w:val="61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D6227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B455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FE5E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A3E42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75659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C74A7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1882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246B1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EE96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D5DA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F8B58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20,000</w:t>
            </w:r>
          </w:p>
        </w:tc>
      </w:tr>
      <w:tr w:rsidR="004F1B45" w:rsidRPr="004F1B45" w14:paraId="6244AFB0" w14:textId="77777777" w:rsidTr="00456939">
        <w:trPr>
          <w:trHeight w:val="81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D5067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25E47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7A1FD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EE125F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43877A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B1194D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491D6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BAA1D" w14:textId="77777777" w:rsidR="004F1B45" w:rsidRPr="004F1B45" w:rsidRDefault="004F1B45" w:rsidP="004F1B45">
            <w:pPr>
              <w:widowControl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9FF8A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20,000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D2548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20,000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BEDF4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20,000</w:t>
            </w:r>
          </w:p>
        </w:tc>
      </w:tr>
      <w:tr w:rsidR="004F1B45" w:rsidRPr="004F1B45" w14:paraId="4441A356" w14:textId="77777777" w:rsidTr="00456939">
        <w:trPr>
          <w:trHeight w:val="81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4CB22" w14:textId="77777777" w:rsidR="004F1B45" w:rsidRPr="004F1B45" w:rsidRDefault="004F1B45" w:rsidP="004F1B45">
            <w:pPr>
              <w:widowControl/>
              <w:jc w:val="both"/>
              <w:rPr>
                <w:color w:val="000000"/>
              </w:rPr>
            </w:pPr>
            <w:r w:rsidRPr="004F1B45">
              <w:rPr>
                <w:color w:val="000000"/>
              </w:rPr>
              <w:t xml:space="preserve">Разработка документации для оформления права муниципальной собственности на выявленные на территории </w:t>
            </w:r>
            <w:r w:rsidRPr="004F1B45">
              <w:rPr>
                <w:color w:val="000000"/>
              </w:rPr>
              <w:lastRenderedPageBreak/>
              <w:t>Сосновского сельсовета бесхозяйные объекты инженерной инфраструктуры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182D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lastRenderedPageBreak/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4268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06DCA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4C348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87356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18392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6A394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E46F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6837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F775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424D4C2A" w14:textId="77777777" w:rsidTr="00456939">
        <w:trPr>
          <w:trHeight w:val="555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40192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D040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026A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88CC9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1D552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57CD7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35A4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1BA8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DD42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080A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4988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37E4125C" w14:textId="77777777" w:rsidTr="00456939">
        <w:trPr>
          <w:trHeight w:val="55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FB329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905D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0AED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60435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05887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51788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A96F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80200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E17C2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256E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CA53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A61B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32B6F051" w14:textId="77777777" w:rsidTr="00456939">
        <w:trPr>
          <w:trHeight w:val="60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1B94" w14:textId="77777777" w:rsidR="004F1B45" w:rsidRPr="004F1B45" w:rsidRDefault="004F1B45" w:rsidP="004F1B45">
            <w:pPr>
              <w:widowControl/>
              <w:rPr>
                <w:color w:val="000000"/>
              </w:rPr>
            </w:pPr>
            <w:r w:rsidRPr="004F1B45"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BD38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EEF4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8E860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B9AC5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14622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79F3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80230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390F1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C3B7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28D9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DA9C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54F953AF" w14:textId="77777777" w:rsidTr="00456939">
        <w:trPr>
          <w:trHeight w:val="60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E0FAC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BF9F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1249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F5FC0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D367B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3E03D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6F3D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80230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5BF5F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B7CC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F7D6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9B4D8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31C09D19" w14:textId="77777777" w:rsidTr="00456939">
        <w:trPr>
          <w:trHeight w:val="60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C4A25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56B0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7892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04FA5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04309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C92D6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ECD3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80230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45F53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9B58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6466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88E8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48479144" w14:textId="77777777" w:rsidTr="00456939">
        <w:trPr>
          <w:trHeight w:val="1008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578992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5767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D7CB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05F34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54097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FB3C0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B65D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E95B0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15DB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136,246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470EB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452,926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CDFE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0,000</w:t>
            </w:r>
          </w:p>
        </w:tc>
      </w:tr>
      <w:tr w:rsidR="004F1B45" w:rsidRPr="004F1B45" w14:paraId="1529E0BA" w14:textId="77777777" w:rsidTr="00456939">
        <w:trPr>
          <w:trHeight w:val="60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CB571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Подрограмма "Чистая вода за счет средств бюджета поселения"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9A4C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3B33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DF636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F459C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25037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2630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D5D41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F676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136,246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F67C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452,926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D63C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</w:tr>
      <w:tr w:rsidR="004F1B45" w:rsidRPr="004F1B45" w14:paraId="5E530DE1" w14:textId="77777777" w:rsidTr="00456939">
        <w:trPr>
          <w:trHeight w:val="60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EF6CC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E9E9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5EBD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F51BF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3F183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91D4D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03A6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CDDD4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6DD2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136,246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5E80B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452,926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D207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</w:tr>
      <w:tr w:rsidR="004F1B45" w:rsidRPr="004F1B45" w14:paraId="3EA9C689" w14:textId="77777777" w:rsidTr="00456939">
        <w:trPr>
          <w:trHeight w:val="600"/>
        </w:trPr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867BA" w14:textId="77777777" w:rsidR="004F1B45" w:rsidRPr="004F1B45" w:rsidRDefault="004F1B45" w:rsidP="004F1B45">
            <w:pPr>
              <w:widowControl/>
              <w:rPr>
                <w:color w:val="000000"/>
              </w:rPr>
            </w:pPr>
            <w:r w:rsidRPr="004F1B45">
              <w:rPr>
                <w:color w:val="000000"/>
              </w:rPr>
              <w:t xml:space="preserve">Ремонт сетей и сооружений водоснабжения и водоотведения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00F2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1468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CC2F8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47BFC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962E6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7F2D3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65140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5695E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840A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136,246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5D45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452,926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1FB68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</w:tr>
      <w:tr w:rsidR="004F1B45" w:rsidRPr="004F1B45" w14:paraId="0CEF00B7" w14:textId="77777777" w:rsidTr="00456939">
        <w:trPr>
          <w:trHeight w:val="60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254C8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B3C6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9C4D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8047A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491D9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0120D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5C30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65140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7C519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13CF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136,246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C338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452,926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2C36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</w:tr>
      <w:tr w:rsidR="004F1B45" w:rsidRPr="004F1B45" w14:paraId="67955074" w14:textId="77777777" w:rsidTr="00456939">
        <w:trPr>
          <w:trHeight w:val="60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B2C18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776B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2878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46043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1D427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8CCDA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AD03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65140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1D50B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700E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136,246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A8C2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452,926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EFBF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</w:tr>
      <w:tr w:rsidR="004F1B45" w:rsidRPr="004F1B45" w14:paraId="7A437E0D" w14:textId="77777777" w:rsidTr="00456939">
        <w:trPr>
          <w:trHeight w:val="31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3C598A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Благоустройство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43F67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52622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98C843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EB8996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AE1EE7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853FB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A2114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3CEB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1257,276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D0848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1381,958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3A3E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1359,046</w:t>
            </w:r>
          </w:p>
        </w:tc>
      </w:tr>
      <w:tr w:rsidR="004F1B45" w:rsidRPr="004F1B45" w14:paraId="6F2936BC" w14:textId="77777777" w:rsidTr="00456939">
        <w:trPr>
          <w:trHeight w:val="109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47AE37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F3204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29919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1C3336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897152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713A89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36F1C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67273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19C1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1257,276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8DF0E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1381,958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0946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1359,046</w:t>
            </w:r>
          </w:p>
        </w:tc>
      </w:tr>
      <w:tr w:rsidR="004F1B45" w:rsidRPr="004F1B45" w14:paraId="1C143EEF" w14:textId="77777777" w:rsidTr="00456939">
        <w:trPr>
          <w:trHeight w:val="3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5C0E9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Подрограмма "Благоустройство населенных пунктов"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672C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EF93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BC800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88C23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90B0B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D867C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1E41A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8BD18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1257,276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B211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1381,958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1C52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1359,046</w:t>
            </w:r>
          </w:p>
        </w:tc>
      </w:tr>
      <w:tr w:rsidR="004F1B45" w:rsidRPr="004F1B45" w14:paraId="3D97F00A" w14:textId="77777777" w:rsidTr="00456939">
        <w:trPr>
          <w:trHeight w:val="3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F164A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«Благоустройство населенных пунктов»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6E8F3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3AAD7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1DB79F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1A2D78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4F4536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F02AE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6B3CA" w14:textId="77777777" w:rsidR="004F1B45" w:rsidRPr="004F1B45" w:rsidRDefault="004F1B45" w:rsidP="004F1B45">
            <w:pPr>
              <w:widowControl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C1969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1257,276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7A07E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1381,958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4E953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1359,046</w:t>
            </w:r>
          </w:p>
        </w:tc>
      </w:tr>
      <w:tr w:rsidR="004F1B45" w:rsidRPr="004F1B45" w14:paraId="11369A12" w14:textId="77777777" w:rsidTr="00456939">
        <w:trPr>
          <w:trHeight w:val="3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09623" w14:textId="77777777" w:rsidR="004F1B45" w:rsidRPr="004F1B45" w:rsidRDefault="004F1B45" w:rsidP="004F1B45">
            <w:pPr>
              <w:widowControl/>
            </w:pPr>
            <w:r w:rsidRPr="004F1B45">
              <w:lastRenderedPageBreak/>
              <w:t>Уличное освещение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C82C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1B96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12653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C266D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F0413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29F2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81110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0F37D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9C51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1018,192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B1CE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1147,854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FEAF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1170,811</w:t>
            </w:r>
          </w:p>
        </w:tc>
      </w:tr>
      <w:tr w:rsidR="004F1B45" w:rsidRPr="004F1B45" w14:paraId="12E8F9D6" w14:textId="77777777" w:rsidTr="00456939">
        <w:trPr>
          <w:trHeight w:val="6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153D1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96A5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2724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57482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775D0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38A81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640D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81110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17B6D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8D4D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1018,192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A50E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1147,854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EF0C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1170,811</w:t>
            </w:r>
          </w:p>
        </w:tc>
      </w:tr>
      <w:tr w:rsidR="004F1B45" w:rsidRPr="004F1B45" w14:paraId="25CE4549" w14:textId="77777777" w:rsidTr="00456939">
        <w:trPr>
          <w:trHeight w:val="63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548E8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AAEA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BAD6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18866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EA42B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0F42E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63D2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81110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50BF0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07B8F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1018,192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F160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1147,854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0DA70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1170,811</w:t>
            </w:r>
          </w:p>
        </w:tc>
      </w:tr>
      <w:tr w:rsidR="004F1B45" w:rsidRPr="004F1B45" w14:paraId="6581DB2A" w14:textId="77777777" w:rsidTr="00456939">
        <w:trPr>
          <w:trHeight w:val="42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4D7C2" w14:textId="77777777" w:rsidR="004F1B45" w:rsidRPr="004F1B45" w:rsidRDefault="004F1B45" w:rsidP="004F1B45">
            <w:pPr>
              <w:widowControl/>
            </w:pPr>
            <w:r w:rsidRPr="004F1B45">
              <w:t>Прочие мероприятия по благоустройству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6304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7D98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701A7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B4BAB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6D17F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3D2BC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81150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480D4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F063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239,084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DD3C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234,104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25FC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188,235</w:t>
            </w:r>
          </w:p>
        </w:tc>
      </w:tr>
      <w:tr w:rsidR="004F1B45" w:rsidRPr="004F1B45" w14:paraId="376719C1" w14:textId="77777777" w:rsidTr="00456939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1D42B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53D6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172B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DA5EE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76780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E7E81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030C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81150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CC58C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3519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239,084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EF85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234,104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AB2B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188,235</w:t>
            </w:r>
          </w:p>
        </w:tc>
      </w:tr>
      <w:tr w:rsidR="004F1B45" w:rsidRPr="004F1B45" w14:paraId="6A0E385B" w14:textId="77777777" w:rsidTr="00456939">
        <w:trPr>
          <w:trHeight w:val="60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3E3F3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C84C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05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5F3D5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C0BAC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CA100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D69F8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40CD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81150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C5590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4B528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239,084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A9B70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234,104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DF1AA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188,235</w:t>
            </w:r>
          </w:p>
        </w:tc>
      </w:tr>
      <w:tr w:rsidR="004F1B45" w:rsidRPr="004F1B45" w14:paraId="0B46876E" w14:textId="77777777" w:rsidTr="00456939">
        <w:trPr>
          <w:trHeight w:val="51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E94E409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Культура,кинематография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0FCF31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307116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1325D2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742B78E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2C92AE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A80A22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DAC7FA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36B908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1803,196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65417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1155,777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8C8E9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1143,180</w:t>
            </w:r>
          </w:p>
        </w:tc>
      </w:tr>
      <w:tr w:rsidR="004F1B45" w:rsidRPr="004F1B45" w14:paraId="1BE280D4" w14:textId="77777777" w:rsidTr="00456939">
        <w:trPr>
          <w:trHeight w:val="3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63B43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Культура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C4AE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3AB9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4B520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96553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4F2EA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DFEF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AD69D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84E88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1803,196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976E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1155,777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21D1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1143,180</w:t>
            </w:r>
          </w:p>
        </w:tc>
      </w:tr>
      <w:tr w:rsidR="004F1B45" w:rsidRPr="004F1B45" w14:paraId="71630AE0" w14:textId="77777777" w:rsidTr="00456939">
        <w:trPr>
          <w:trHeight w:val="105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750288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EFA1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E1B2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64813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BE9B0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4D8F3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B213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53F34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65EA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1753,196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AA97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1105,777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481C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1093,180</w:t>
            </w:r>
          </w:p>
        </w:tc>
      </w:tr>
      <w:tr w:rsidR="004F1B45" w:rsidRPr="004F1B45" w14:paraId="176653EB" w14:textId="77777777" w:rsidTr="00456939">
        <w:trPr>
          <w:trHeight w:val="70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528EF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058E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E738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A3AA8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D21A1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3FD9C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2263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203E5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C4D3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17,510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A4B4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17,510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7EEF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17,510</w:t>
            </w:r>
          </w:p>
        </w:tc>
      </w:tr>
      <w:tr w:rsidR="004F1B45" w:rsidRPr="004F1B45" w14:paraId="49B67679" w14:textId="77777777" w:rsidTr="00456939">
        <w:trPr>
          <w:trHeight w:val="78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AE12F8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 "Повышение эффективности предоставления и использования межбюджетных трансфертов"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AA190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4F99D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D8CFE1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ABCE64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19C27F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758C0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4BD0D" w14:textId="77777777" w:rsidR="004F1B45" w:rsidRPr="004F1B45" w:rsidRDefault="004F1B45" w:rsidP="004F1B45">
            <w:pPr>
              <w:widowControl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58CDD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17,510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9DEC4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17,510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3CEEF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17,510</w:t>
            </w:r>
          </w:p>
        </w:tc>
      </w:tr>
      <w:tr w:rsidR="004F1B45" w:rsidRPr="004F1B45" w14:paraId="7B5050D7" w14:textId="77777777" w:rsidTr="00456939">
        <w:trPr>
          <w:trHeight w:val="151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BDD04" w14:textId="77777777" w:rsidR="004F1B45" w:rsidRPr="004F1B45" w:rsidRDefault="004F1B45" w:rsidP="004F1B45">
            <w:pPr>
              <w:widowControl/>
            </w:pPr>
            <w:r w:rsidRPr="004F1B45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2024 год и плновый период 2025 и 2026 годов   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AD33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5F36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E8352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4CC90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C7F40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A2B2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80050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74DBD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E372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17,510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7D2B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17,510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BFC7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17,510</w:t>
            </w:r>
          </w:p>
        </w:tc>
      </w:tr>
      <w:tr w:rsidR="004F1B45" w:rsidRPr="004F1B45" w14:paraId="74F26DCB" w14:textId="77777777" w:rsidTr="00456939">
        <w:trPr>
          <w:trHeight w:val="67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A477C" w14:textId="77777777" w:rsidR="004F1B45" w:rsidRPr="004F1B45" w:rsidRDefault="004F1B45" w:rsidP="004F1B45">
            <w:pPr>
              <w:widowControl/>
            </w:pPr>
            <w:r w:rsidRPr="004F1B45">
              <w:t>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531C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E4191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A3EB1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7D9EF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47BDD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A108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80050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A0DAC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B638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17,510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5853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17,510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5372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17,510</w:t>
            </w:r>
          </w:p>
        </w:tc>
      </w:tr>
      <w:tr w:rsidR="004F1B45" w:rsidRPr="004F1B45" w14:paraId="0AF1E0BE" w14:textId="77777777" w:rsidTr="00456939">
        <w:trPr>
          <w:trHeight w:val="58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B0AA5" w14:textId="77777777" w:rsidR="004F1B45" w:rsidRPr="004F1B45" w:rsidRDefault="004F1B45" w:rsidP="004F1B45">
            <w:pPr>
              <w:widowControl/>
            </w:pPr>
            <w:r w:rsidRPr="004F1B45">
              <w:t>Иные межбюджетные трансферты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4263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A263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5965A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9D5E5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38B23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A42A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80050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AA8A7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4CEC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17,510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EA14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17,510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D347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17,510</w:t>
            </w:r>
          </w:p>
        </w:tc>
      </w:tr>
      <w:tr w:rsidR="004F1B45" w:rsidRPr="004F1B45" w14:paraId="3B1AA3B1" w14:textId="77777777" w:rsidTr="00456939">
        <w:trPr>
          <w:trHeight w:val="84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79F01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lastRenderedPageBreak/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BDC3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C887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7B3C0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BBB93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BDE59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DFE4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04ED2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C992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1735,686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BE58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1088,267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131A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1075,670</w:t>
            </w:r>
          </w:p>
        </w:tc>
      </w:tr>
      <w:tr w:rsidR="004F1B45" w:rsidRPr="004F1B45" w14:paraId="5022B815" w14:textId="77777777" w:rsidTr="00456939">
        <w:trPr>
          <w:trHeight w:val="84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696D8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59244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92494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DD0E91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84B17D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99AF99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25A59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0D309" w14:textId="77777777" w:rsidR="004F1B45" w:rsidRPr="004F1B45" w:rsidRDefault="004F1B45" w:rsidP="004F1B45">
            <w:pPr>
              <w:widowControl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CDDC7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1735,686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50F82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1088,267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0BD81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1075,670</w:t>
            </w:r>
          </w:p>
        </w:tc>
      </w:tr>
      <w:tr w:rsidR="004F1B45" w:rsidRPr="004F1B45" w14:paraId="66F65053" w14:textId="77777777" w:rsidTr="00456939">
        <w:trPr>
          <w:trHeight w:val="840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CDCA3" w14:textId="77777777" w:rsidR="004F1B45" w:rsidRPr="004F1B45" w:rsidRDefault="004F1B45" w:rsidP="004F1B45">
            <w:pPr>
              <w:widowControl/>
              <w:jc w:val="both"/>
              <w:rPr>
                <w:color w:val="000000"/>
              </w:rPr>
            </w:pPr>
            <w:r w:rsidRPr="004F1B45">
              <w:rPr>
                <w:color w:val="000000"/>
              </w:rPr>
              <w:t xml:space="preserve">Расходы на содержание муниципальной собственности объектов в сфере культуры Сосновского сельсовета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93F5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FDC8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ECCEE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CB8C2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CB97A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55DA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80330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57E18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336B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1735,686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5BAD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1088,267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E30E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1075,670</w:t>
            </w:r>
          </w:p>
        </w:tc>
      </w:tr>
      <w:tr w:rsidR="004F1B45" w:rsidRPr="004F1B45" w14:paraId="3858C160" w14:textId="77777777" w:rsidTr="00456939">
        <w:trPr>
          <w:trHeight w:val="615"/>
        </w:trPr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47485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6C92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0289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A2555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B0C9B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36520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5E8B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80330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E1005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9719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1735,686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7D5F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1088,267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9623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1075,670</w:t>
            </w:r>
          </w:p>
        </w:tc>
      </w:tr>
      <w:tr w:rsidR="004F1B45" w:rsidRPr="004F1B45" w14:paraId="607C4E17" w14:textId="77777777" w:rsidTr="00456939">
        <w:trPr>
          <w:trHeight w:val="73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F55F8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1D99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66A0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2E4A0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DB1DA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0D562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FD34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80330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8A627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B06D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1735,686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1B2A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1088,267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EAC7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1075,670</w:t>
            </w:r>
          </w:p>
        </w:tc>
      </w:tr>
      <w:tr w:rsidR="004F1B45" w:rsidRPr="004F1B45" w14:paraId="3AEE0362" w14:textId="77777777" w:rsidTr="00456939">
        <w:trPr>
          <w:trHeight w:val="73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ACE9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2375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1F67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BA439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BF254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0634E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8D53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88183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D52F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4861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8778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50,000</w:t>
            </w:r>
          </w:p>
        </w:tc>
      </w:tr>
      <w:tr w:rsidR="004F1B45" w:rsidRPr="004F1B45" w14:paraId="045456D1" w14:textId="77777777" w:rsidTr="00456939">
        <w:trPr>
          <w:trHeight w:val="73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86F7" w14:textId="77777777" w:rsidR="004F1B45" w:rsidRPr="004F1B45" w:rsidRDefault="004F1B45" w:rsidP="004F1B45">
            <w:pPr>
              <w:widowControl/>
            </w:pPr>
            <w:r w:rsidRPr="004F1B45">
              <w:t>Расходы бюджета Сосновского сельсовета Бессоновского района Пензенской области на реализацию мероприятий в сфере культуры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A8CB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44FC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6520D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AAB87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749D6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84EC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28BD3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AD03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3323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A261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50,000</w:t>
            </w:r>
          </w:p>
        </w:tc>
      </w:tr>
      <w:tr w:rsidR="004F1B45" w:rsidRPr="004F1B45" w14:paraId="2E937316" w14:textId="77777777" w:rsidTr="00456939">
        <w:trPr>
          <w:trHeight w:val="73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3936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06A9A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8429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10690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9A5C9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DF741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543D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20700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84C66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7AF0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1C44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3CED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50,000</w:t>
            </w:r>
          </w:p>
        </w:tc>
      </w:tr>
      <w:tr w:rsidR="004F1B45" w:rsidRPr="004F1B45" w14:paraId="4DD78C85" w14:textId="77777777" w:rsidTr="00456939">
        <w:trPr>
          <w:trHeight w:val="73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2F06D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E72D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08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89BD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904D7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F9BD4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E02DC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9205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20700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A2C14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240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9D4E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89ED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3906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50,000</w:t>
            </w:r>
          </w:p>
        </w:tc>
      </w:tr>
      <w:tr w:rsidR="004F1B45" w:rsidRPr="004F1B45" w14:paraId="57CE499A" w14:textId="77777777" w:rsidTr="00456939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136AC22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976866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30E95B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191D90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33FDC0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3E9B7E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8406A9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46D922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04CDD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5A48F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ADEF9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97,794</w:t>
            </w:r>
          </w:p>
        </w:tc>
      </w:tr>
      <w:tr w:rsidR="004F1B45" w:rsidRPr="004F1B45" w14:paraId="3E63ACFD" w14:textId="77777777" w:rsidTr="00456939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A848B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Пенсионное обеспечение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B9C0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E19C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BFC19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725D4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703E3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F6EE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EE3EB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A913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141C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5002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97,794</w:t>
            </w:r>
          </w:p>
        </w:tc>
      </w:tr>
      <w:tr w:rsidR="004F1B45" w:rsidRPr="004F1B45" w14:paraId="7CD007FD" w14:textId="77777777" w:rsidTr="00456939">
        <w:trPr>
          <w:trHeight w:val="840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03111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"Социальная поддержка граждан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713C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E480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7F129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F9B61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CCC01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223B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1433B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CEBC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EE83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08B6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97,794</w:t>
            </w:r>
          </w:p>
        </w:tc>
      </w:tr>
      <w:tr w:rsidR="004F1B45" w:rsidRPr="004F1B45" w14:paraId="19560857" w14:textId="77777777" w:rsidTr="00456939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CF6993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"Оказание адресной материальной помощи гражданам Сосновского сельсовета Бессоновского района Пензенской области 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1FF3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78165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FE57D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7C57C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3F44A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8B34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255A7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CBD9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2F0A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5F3C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97,794</w:t>
            </w:r>
          </w:p>
        </w:tc>
      </w:tr>
      <w:tr w:rsidR="004F1B45" w:rsidRPr="004F1B45" w14:paraId="4D734C5D" w14:textId="77777777" w:rsidTr="00456939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AAC6E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"Предоставление мер социальной поддержки муниципальных служащих,вышедших на пенсию"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05B2A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2ACF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D18D5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27284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40188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B02B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3D504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FA63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95,867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8427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96,826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A380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97,794</w:t>
            </w:r>
          </w:p>
        </w:tc>
      </w:tr>
      <w:tr w:rsidR="004F1B45" w:rsidRPr="004F1B45" w14:paraId="2FE2D9EB" w14:textId="77777777" w:rsidTr="00456939">
        <w:trPr>
          <w:trHeight w:val="8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456912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Пенсионное обеспечение за выслугу лет муниципальных служащих</w:t>
            </w:r>
            <w:r w:rsidRPr="004F1B45">
              <w:t xml:space="preserve">  Сосновского сельсовета Бессоновского </w:t>
            </w:r>
            <w:r w:rsidRPr="004F1B45">
              <w:lastRenderedPageBreak/>
              <w:t xml:space="preserve">района Пензенской области (за счет средств бюджета Сосновского сельсовета Бессоновского района Пензенской области) 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CB6D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F7E7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83A10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C6597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624F9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34FC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28690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79666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1A77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95,867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3377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96,826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4580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97,794</w:t>
            </w:r>
          </w:p>
        </w:tc>
      </w:tr>
      <w:tr w:rsidR="004F1B45" w:rsidRPr="004F1B45" w14:paraId="5DBB8BF2" w14:textId="77777777" w:rsidTr="00456939">
        <w:trPr>
          <w:trHeight w:val="49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ED521" w14:textId="77777777" w:rsidR="004F1B45" w:rsidRPr="004F1B45" w:rsidRDefault="004F1B45" w:rsidP="004F1B45">
            <w:pPr>
              <w:widowControl/>
            </w:pPr>
            <w:r w:rsidRPr="004F1B45">
              <w:t>Социальное обеспечение и иные выплаты населению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314C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0DC3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9C7C6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5E2AA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97265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6407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28690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3772F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0262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95,867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3BAF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96,826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7B29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97,794</w:t>
            </w:r>
          </w:p>
        </w:tc>
      </w:tr>
      <w:tr w:rsidR="004F1B45" w:rsidRPr="004F1B45" w14:paraId="11AC1600" w14:textId="77777777" w:rsidTr="00456939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4A01F" w14:textId="77777777" w:rsidR="004F1B45" w:rsidRPr="004F1B45" w:rsidRDefault="004F1B45" w:rsidP="004F1B45">
            <w:pPr>
              <w:widowControl/>
            </w:pPr>
            <w:r w:rsidRPr="004F1B45">
              <w:t>Публичные нормативные социальные выплаты гражданам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FC3F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DBA9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EB0C5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4634C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62E2A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EC56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28690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840B0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310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656D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95,867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F153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96,826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E541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97,794</w:t>
            </w:r>
          </w:p>
        </w:tc>
      </w:tr>
      <w:tr w:rsidR="004F1B45" w:rsidRPr="004F1B45" w14:paraId="41E21CAF" w14:textId="77777777" w:rsidTr="00456939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1D4C137" w14:textId="77777777" w:rsidR="004F1B45" w:rsidRPr="004F1B45" w:rsidRDefault="004F1B45" w:rsidP="004F1B45">
            <w:pPr>
              <w:widowControl/>
              <w:rPr>
                <w:b/>
                <w:bCs/>
                <w:color w:val="000000"/>
              </w:rPr>
            </w:pPr>
            <w:r w:rsidRPr="004F1B45">
              <w:rPr>
                <w:b/>
                <w:bCs/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2A050BD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1EA3D4B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14:paraId="0E23CD9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14:paraId="0E91F4C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  <w:vAlign w:val="bottom"/>
          </w:tcPr>
          <w:p w14:paraId="1068BD4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1D331D9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4D033C44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102BD3B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0,273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7C65291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4FE5E72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0,000</w:t>
            </w:r>
          </w:p>
        </w:tc>
      </w:tr>
      <w:tr w:rsidR="004F1B45" w:rsidRPr="004F1B45" w14:paraId="39BF17B8" w14:textId="77777777" w:rsidTr="00456939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4B08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12232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DAB62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8AD81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91206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9604A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3CB18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CA2F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038C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0,273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E092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0CF5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0,000</w:t>
            </w:r>
          </w:p>
        </w:tc>
      </w:tr>
      <w:tr w:rsidR="004F1B45" w:rsidRPr="004F1B45" w14:paraId="3981015D" w14:textId="77777777" w:rsidTr="00456939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C2E2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 сельсовета Бессоновского района Пензенской области на 2014 -2027 годы"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A5E8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90F6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518CC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92B9B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EC3C6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65D3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1DA7F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80EBB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0,273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89F88B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0D9D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0,000</w:t>
            </w:r>
          </w:p>
        </w:tc>
      </w:tr>
      <w:tr w:rsidR="004F1B45" w:rsidRPr="004F1B45" w14:paraId="3C2315B5" w14:textId="77777777" w:rsidTr="00456939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2FEB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"Управление муниципальным долгом Сосновского сельсовета Бессоновского района Пензенской области"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109C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804AF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C7D5D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64891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EB9F8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53E10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C7AFE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75DFB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0,273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D3BD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CFF1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0,000</w:t>
            </w:r>
          </w:p>
        </w:tc>
      </w:tr>
      <w:tr w:rsidR="004F1B45" w:rsidRPr="004F1B45" w14:paraId="398A3C6F" w14:textId="77777777" w:rsidTr="00456939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A05E" w14:textId="77777777" w:rsidR="004F1B45" w:rsidRPr="004F1B45" w:rsidRDefault="004F1B45" w:rsidP="004F1B45">
            <w:pPr>
              <w:widowControl/>
            </w:pPr>
            <w:r w:rsidRPr="004F1B45">
              <w:t>Основное мероприятие " 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88EC6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E1CC0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5C697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46636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5F4AB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C23D7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00000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C3EFD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9646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0,273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E856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FEE0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</w:tr>
      <w:tr w:rsidR="004F1B45" w:rsidRPr="004F1B45" w14:paraId="50C4A8E9" w14:textId="77777777" w:rsidTr="00456939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3E47" w14:textId="77777777" w:rsidR="004F1B45" w:rsidRPr="004F1B45" w:rsidRDefault="004F1B45" w:rsidP="004F1B45">
            <w:pPr>
              <w:widowControl/>
            </w:pPr>
            <w:r w:rsidRPr="004F1B45">
              <w:t>Процентные платежи по государственному (муниципальному) внутреннему долгу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AD60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09E4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0519A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B6124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E81C3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01FF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20890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6E513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EF96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0,273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27C5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82D7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</w:tr>
      <w:tr w:rsidR="004F1B45" w:rsidRPr="004F1B45" w14:paraId="70F49815" w14:textId="77777777" w:rsidTr="00456939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D075" w14:textId="77777777" w:rsidR="004F1B45" w:rsidRPr="004F1B45" w:rsidRDefault="004F1B45" w:rsidP="004F1B45">
            <w:pPr>
              <w:widowControl/>
            </w:pPr>
            <w:r w:rsidRPr="004F1B45">
              <w:t>Обслуживание государственного (муниципального) долга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99DBD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4926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C2B4C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9DBA9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0B0DB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9F26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20890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654B5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700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9C691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0,273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7655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70B2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</w:tr>
      <w:tr w:rsidR="004F1B45" w:rsidRPr="004F1B45" w14:paraId="3820DDF1" w14:textId="77777777" w:rsidTr="00456939">
        <w:trPr>
          <w:trHeight w:val="52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5C8E" w14:textId="77777777" w:rsidR="004F1B45" w:rsidRPr="004F1B45" w:rsidRDefault="004F1B45" w:rsidP="004F1B45">
            <w:pPr>
              <w:widowControl/>
            </w:pPr>
            <w:r w:rsidRPr="004F1B45">
              <w:t>Обслуживание муниципального долга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9AA86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3B31C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F1D8F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1D651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BD08F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0EAAA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20890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4985C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730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5F24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0,273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BE37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1E7A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</w:tr>
      <w:tr w:rsidR="004F1B45" w:rsidRPr="004F1B45" w14:paraId="2A85446C" w14:textId="77777777" w:rsidTr="00456939">
        <w:trPr>
          <w:trHeight w:val="345"/>
        </w:trPr>
        <w:tc>
          <w:tcPr>
            <w:tcW w:w="2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F2C15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B110B" w14:textId="77777777" w:rsidR="004F1B45" w:rsidRPr="004F1B45" w:rsidRDefault="004F1B45" w:rsidP="004F1B45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F1B45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9D706" w14:textId="77777777" w:rsidR="004F1B45" w:rsidRPr="004F1B45" w:rsidRDefault="004F1B45" w:rsidP="004F1B45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F1B45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AB6C0" w14:textId="77777777" w:rsidR="004F1B45" w:rsidRPr="004F1B45" w:rsidRDefault="004F1B45" w:rsidP="004F1B45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F1B45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1DF15" w14:textId="77777777" w:rsidR="004F1B45" w:rsidRPr="004F1B45" w:rsidRDefault="004F1B45" w:rsidP="004F1B45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F1B45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801B8" w14:textId="77777777" w:rsidR="004F1B45" w:rsidRPr="004F1B45" w:rsidRDefault="004F1B45" w:rsidP="004F1B45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F1B45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6C88F" w14:textId="77777777" w:rsidR="004F1B45" w:rsidRPr="004F1B45" w:rsidRDefault="004F1B45" w:rsidP="004F1B45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F1B45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8F22F" w14:textId="77777777" w:rsidR="004F1B45" w:rsidRPr="004F1B45" w:rsidRDefault="004F1B45" w:rsidP="004F1B45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F1B45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FE5EA" w14:textId="77777777" w:rsidR="004F1B45" w:rsidRPr="004F1B45" w:rsidRDefault="004F1B45" w:rsidP="004F1B45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F1B45">
              <w:rPr>
                <w:rFonts w:ascii="Arial CYR" w:hAnsi="Arial CYR" w:cs="Arial CYR"/>
                <w:b/>
                <w:bCs/>
                <w:sz w:val="22"/>
                <w:szCs w:val="22"/>
              </w:rPr>
              <w:t>15299,418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430F9" w14:textId="77777777" w:rsidR="004F1B45" w:rsidRPr="004F1B45" w:rsidRDefault="004F1B45" w:rsidP="004F1B45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F1B45">
              <w:rPr>
                <w:rFonts w:ascii="Arial CYR" w:hAnsi="Arial CYR" w:cs="Arial CYR"/>
                <w:b/>
                <w:bCs/>
                <w:sz w:val="22"/>
                <w:szCs w:val="22"/>
              </w:rPr>
              <w:t>13411,790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7C109" w14:textId="77777777" w:rsidR="004F1B45" w:rsidRPr="004F1B45" w:rsidRDefault="004F1B45" w:rsidP="004F1B45">
            <w:pPr>
              <w:widowControl/>
              <w:jc w:val="right"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F1B45">
              <w:rPr>
                <w:rFonts w:ascii="Arial CYR" w:hAnsi="Arial CYR" w:cs="Arial CYR"/>
                <w:b/>
                <w:bCs/>
                <w:sz w:val="22"/>
                <w:szCs w:val="22"/>
              </w:rPr>
              <w:t>13107,990</w:t>
            </w:r>
          </w:p>
        </w:tc>
      </w:tr>
    </w:tbl>
    <w:p w14:paraId="559EA804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42A097EA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25F0CC84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21E2BBFF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1252E986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11D582E3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470B03B3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0C99BD93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010A7830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09B17D5E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79232DE7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55A4E972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329C99A6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3CBF49F9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1185B90A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52187778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tbl>
      <w:tblPr>
        <w:tblW w:w="11387" w:type="dxa"/>
        <w:tblInd w:w="-506" w:type="dxa"/>
        <w:tblLayout w:type="fixed"/>
        <w:tblLook w:val="04A0" w:firstRow="1" w:lastRow="0" w:firstColumn="1" w:lastColumn="0" w:noHBand="0" w:noVBand="1"/>
      </w:tblPr>
      <w:tblGrid>
        <w:gridCol w:w="2551"/>
        <w:gridCol w:w="473"/>
        <w:gridCol w:w="70"/>
        <w:gridCol w:w="497"/>
        <w:gridCol w:w="570"/>
        <w:gridCol w:w="567"/>
        <w:gridCol w:w="567"/>
        <w:gridCol w:w="567"/>
        <w:gridCol w:w="472"/>
        <w:gridCol w:w="848"/>
        <w:gridCol w:w="567"/>
        <w:gridCol w:w="1178"/>
        <w:gridCol w:w="1231"/>
        <w:gridCol w:w="1229"/>
      </w:tblGrid>
      <w:tr w:rsidR="004F1B45" w:rsidRPr="004F1B45" w14:paraId="466297C0" w14:textId="77777777" w:rsidTr="00456939">
        <w:trPr>
          <w:trHeight w:val="300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C1156" w14:textId="77777777" w:rsidR="004F1B45" w:rsidRPr="004F1B45" w:rsidRDefault="004F1B45" w:rsidP="004F1B45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  <w:bookmarkStart w:id="1" w:name="RANGE!A1:P199"/>
            <w:bookmarkEnd w:id="1"/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1C271" w14:textId="77777777" w:rsidR="004F1B45" w:rsidRPr="004F1B45" w:rsidRDefault="004F1B45" w:rsidP="004F1B45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8293" w:type="dxa"/>
            <w:gridSpan w:val="11"/>
            <w:vMerge w:val="restart"/>
            <w:tcBorders>
              <w:top w:val="nil"/>
              <w:left w:val="nil"/>
              <w:right w:val="nil"/>
            </w:tcBorders>
            <w:vAlign w:val="bottom"/>
            <w:hideMark/>
          </w:tcPr>
          <w:p w14:paraId="452D5DB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Приложение 5</w:t>
            </w:r>
          </w:p>
          <w:p w14:paraId="78710833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 xml:space="preserve">к Решению комитета местного </w:t>
            </w:r>
          </w:p>
          <w:p w14:paraId="23547AC0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 xml:space="preserve">самоуправления Сосновского сельсовета  </w:t>
            </w:r>
          </w:p>
          <w:p w14:paraId="7AF5D2B7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 xml:space="preserve">Пензенской области « О   бюджете Сосновского </w:t>
            </w:r>
          </w:p>
          <w:p w14:paraId="43A1B4CF" w14:textId="77777777" w:rsidR="004F1B45" w:rsidRPr="004F1B45" w:rsidRDefault="004F1B45" w:rsidP="004F1B45">
            <w:pPr>
              <w:widowControl/>
              <w:jc w:val="right"/>
              <w:rPr>
                <w:sz w:val="18"/>
                <w:szCs w:val="18"/>
              </w:rPr>
            </w:pPr>
            <w:r w:rsidRPr="004F1B45">
              <w:rPr>
                <w:sz w:val="18"/>
                <w:szCs w:val="18"/>
              </w:rPr>
              <w:t xml:space="preserve">сельсовета  Бессоновского района Пензенской области </w:t>
            </w:r>
          </w:p>
          <w:p w14:paraId="2DA24CA1" w14:textId="77777777" w:rsidR="004F1B45" w:rsidRPr="004F1B45" w:rsidRDefault="004F1B45" w:rsidP="004F1B45">
            <w:pPr>
              <w:widowControl/>
              <w:jc w:val="right"/>
              <w:rPr>
                <w:rFonts w:ascii="Arial CYR" w:hAnsi="Arial CYR" w:cs="Arial CYR"/>
                <w:sz w:val="22"/>
                <w:szCs w:val="22"/>
              </w:rPr>
            </w:pPr>
            <w:r w:rsidRPr="004F1B45">
              <w:rPr>
                <w:sz w:val="18"/>
                <w:szCs w:val="18"/>
              </w:rPr>
              <w:t>на 2024 год и плановый период 2025 и 2026 годов»</w:t>
            </w:r>
          </w:p>
        </w:tc>
      </w:tr>
      <w:tr w:rsidR="004F1B45" w:rsidRPr="004F1B45" w14:paraId="13BCD14A" w14:textId="77777777" w:rsidTr="00456939">
        <w:trPr>
          <w:trHeight w:val="723"/>
        </w:trPr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483BB" w14:textId="77777777" w:rsidR="004F1B45" w:rsidRPr="004F1B45" w:rsidRDefault="004F1B45" w:rsidP="004F1B45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E74BF" w14:textId="77777777" w:rsidR="004F1B45" w:rsidRPr="004F1B45" w:rsidRDefault="004F1B45" w:rsidP="004F1B45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</w:p>
        </w:tc>
        <w:tc>
          <w:tcPr>
            <w:tcW w:w="8293" w:type="dxa"/>
            <w:gridSpan w:val="11"/>
            <w:vMerge/>
            <w:tcBorders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71BF18" w14:textId="77777777" w:rsidR="004F1B45" w:rsidRPr="004F1B45" w:rsidRDefault="004F1B45" w:rsidP="004F1B45">
            <w:pPr>
              <w:widowControl/>
              <w:rPr>
                <w:rFonts w:ascii="Arial CYR" w:hAnsi="Arial CYR" w:cs="Arial CYR"/>
                <w:sz w:val="22"/>
                <w:szCs w:val="22"/>
              </w:rPr>
            </w:pPr>
          </w:p>
        </w:tc>
      </w:tr>
      <w:tr w:rsidR="004F1B45" w:rsidRPr="004F1B45" w14:paraId="51C63962" w14:textId="77777777" w:rsidTr="00456939">
        <w:trPr>
          <w:trHeight w:val="915"/>
        </w:trPr>
        <w:tc>
          <w:tcPr>
            <w:tcW w:w="1138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B5C7FE" w14:textId="77777777" w:rsidR="004F1B45" w:rsidRPr="004F1B45" w:rsidRDefault="004F1B45" w:rsidP="004F1B45">
            <w:pPr>
              <w:widowControl/>
              <w:jc w:val="center"/>
              <w:rPr>
                <w:rFonts w:ascii="Arial CYR" w:hAnsi="Arial CYR" w:cs="Arial CYR"/>
                <w:sz w:val="22"/>
                <w:szCs w:val="22"/>
              </w:rPr>
            </w:pPr>
            <w:r w:rsidRPr="004F1B45">
              <w:rPr>
                <w:rFonts w:ascii="Arial CYR" w:hAnsi="Arial CYR" w:cs="Arial CYR"/>
                <w:b/>
                <w:bCs/>
                <w:sz w:val="22"/>
                <w:szCs w:val="22"/>
              </w:rPr>
              <w:t>Ведомственная структура расходов бюджета Сосновского сельсовета Бессоновского района Пензенской области на 2024 год и плановый период 2025 и 2026 годов</w:t>
            </w:r>
          </w:p>
        </w:tc>
      </w:tr>
      <w:tr w:rsidR="004F1B45" w:rsidRPr="004F1B45" w14:paraId="1EFB3D6A" w14:textId="77777777" w:rsidTr="00456939">
        <w:trPr>
          <w:trHeight w:val="435"/>
        </w:trPr>
        <w:tc>
          <w:tcPr>
            <w:tcW w:w="1138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443D6" w14:textId="77777777" w:rsidR="004F1B45" w:rsidRPr="004F1B45" w:rsidRDefault="004F1B45" w:rsidP="004F1B45">
            <w:pPr>
              <w:widowControl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тыс. руб.</w:t>
            </w:r>
          </w:p>
        </w:tc>
      </w:tr>
      <w:tr w:rsidR="004F1B45" w:rsidRPr="004F1B45" w14:paraId="7ACC756A" w14:textId="77777777" w:rsidTr="00456939">
        <w:trPr>
          <w:trHeight w:val="900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FC8BA" w14:textId="77777777" w:rsidR="004F1B45" w:rsidRPr="004F1B45" w:rsidRDefault="004F1B45" w:rsidP="004F1B45">
            <w:pPr>
              <w:widowControl/>
              <w:jc w:val="center"/>
            </w:pPr>
            <w:r w:rsidRPr="004F1B45">
              <w:t>Наименование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44A69" w14:textId="77777777" w:rsidR="004F1B45" w:rsidRPr="004F1B45" w:rsidRDefault="004F1B45" w:rsidP="004F1B45">
            <w:pPr>
              <w:widowControl/>
              <w:jc w:val="center"/>
            </w:pPr>
            <w:r w:rsidRPr="004F1B45">
              <w:t>Вед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5285" w14:textId="77777777" w:rsidR="004F1B45" w:rsidRPr="004F1B45" w:rsidRDefault="004F1B45" w:rsidP="004F1B45">
            <w:pPr>
              <w:widowControl/>
              <w:jc w:val="center"/>
            </w:pPr>
            <w:r w:rsidRPr="004F1B45"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590E2" w14:textId="77777777" w:rsidR="004F1B45" w:rsidRPr="004F1B45" w:rsidRDefault="004F1B45" w:rsidP="004F1B45">
            <w:pPr>
              <w:widowControl/>
              <w:jc w:val="center"/>
            </w:pPr>
            <w:r w:rsidRPr="004F1B45">
              <w:t>Пр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93FC67" w14:textId="77777777" w:rsidR="004F1B45" w:rsidRPr="004F1B45" w:rsidRDefault="004F1B45" w:rsidP="004F1B45">
            <w:pPr>
              <w:widowControl/>
              <w:jc w:val="center"/>
            </w:pPr>
            <w:r w:rsidRPr="004F1B45"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CE23" w14:textId="77777777" w:rsidR="004F1B45" w:rsidRPr="004F1B45" w:rsidRDefault="004F1B45" w:rsidP="004F1B45">
            <w:pPr>
              <w:widowControl/>
              <w:jc w:val="center"/>
            </w:pPr>
            <w:r w:rsidRPr="004F1B45">
              <w:t>ВР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F02EF" w14:textId="77777777" w:rsidR="004F1B45" w:rsidRPr="004F1B45" w:rsidRDefault="004F1B45" w:rsidP="004F1B45">
            <w:pPr>
              <w:widowControl/>
              <w:jc w:val="center"/>
            </w:pPr>
            <w:r w:rsidRPr="004F1B45">
              <w:t>2024                         год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6C29" w14:textId="77777777" w:rsidR="004F1B45" w:rsidRPr="004F1B45" w:rsidRDefault="004F1B45" w:rsidP="004F1B45">
            <w:pPr>
              <w:widowControl/>
              <w:jc w:val="center"/>
            </w:pPr>
            <w:r w:rsidRPr="004F1B45">
              <w:t>2025                         год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2127F" w14:textId="77777777" w:rsidR="004F1B45" w:rsidRPr="004F1B45" w:rsidRDefault="004F1B45" w:rsidP="004F1B45">
            <w:pPr>
              <w:widowControl/>
              <w:jc w:val="center"/>
            </w:pPr>
            <w:r w:rsidRPr="004F1B45">
              <w:t>2026                         год</w:t>
            </w:r>
          </w:p>
        </w:tc>
      </w:tr>
      <w:tr w:rsidR="004F1B45" w:rsidRPr="004F1B45" w14:paraId="2A8A3891" w14:textId="77777777" w:rsidTr="00456939">
        <w:trPr>
          <w:trHeight w:val="9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0C1573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Администрация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3B046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724210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0140C4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2C2871A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269D472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center"/>
            <w:hideMark/>
          </w:tcPr>
          <w:p w14:paraId="7ABE4B3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158B72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37821B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2B2911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15299,418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752C4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13411,790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5312CA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13107,990</w:t>
            </w:r>
          </w:p>
        </w:tc>
      </w:tr>
      <w:tr w:rsidR="004F1B45" w:rsidRPr="004F1B45" w14:paraId="5A71256B" w14:textId="77777777" w:rsidTr="00456939">
        <w:trPr>
          <w:trHeight w:val="5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3A8D3DE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ED4A02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E119E7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4F9E77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231BA1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8BBDEF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A666E5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6A3148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578FF4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3A68B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6212,070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D035F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6043,603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B2CD0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6115,070</w:t>
            </w:r>
          </w:p>
        </w:tc>
      </w:tr>
      <w:tr w:rsidR="004F1B45" w:rsidRPr="004F1B45" w14:paraId="31E4C5B1" w14:textId="77777777" w:rsidTr="00456939">
        <w:trPr>
          <w:trHeight w:val="88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54E77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007D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9B06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21FF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D0FC7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71D10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6D8A3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BECB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5240A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45B4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 xml:space="preserve">1,603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E0C0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 xml:space="preserve">1,603 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1527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 xml:space="preserve">1,603 </w:t>
            </w:r>
          </w:p>
        </w:tc>
      </w:tr>
      <w:tr w:rsidR="004F1B45" w:rsidRPr="004F1B45" w14:paraId="387DA2E6" w14:textId="77777777" w:rsidTr="00456939">
        <w:trPr>
          <w:trHeight w:val="109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0EEE5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области" на 2014-2027 годы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987A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50D6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0AB3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456C0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4DCC2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9D502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7CDA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9DE22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B7CF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1,603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6F06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1,603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2121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1,603</w:t>
            </w:r>
          </w:p>
        </w:tc>
      </w:tr>
      <w:tr w:rsidR="004F1B45" w:rsidRPr="004F1B45" w14:paraId="135ABBD1" w14:textId="77777777" w:rsidTr="00456939">
        <w:trPr>
          <w:trHeight w:val="72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F2C84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BB16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2648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27AF9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88FDB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79391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90976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E098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0BDEA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2781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1,603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72D5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1,603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3CBB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1,603</w:t>
            </w:r>
          </w:p>
        </w:tc>
      </w:tr>
      <w:tr w:rsidR="004F1B45" w:rsidRPr="004F1B45" w14:paraId="13588860" w14:textId="77777777" w:rsidTr="00456939">
        <w:trPr>
          <w:trHeight w:val="63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40B55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37D84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30F49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E57A9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65B6B4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1ED5BA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FA4592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BB566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AEF35" w14:textId="77777777" w:rsidR="004F1B45" w:rsidRPr="004F1B45" w:rsidRDefault="004F1B45" w:rsidP="004F1B45">
            <w:pPr>
              <w:widowControl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7A656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1,603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5022A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1,603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0E5B2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1,603</w:t>
            </w:r>
          </w:p>
        </w:tc>
      </w:tr>
      <w:tr w:rsidR="004F1B45" w:rsidRPr="004F1B45" w14:paraId="6473CAA2" w14:textId="77777777" w:rsidTr="00456939">
        <w:trPr>
          <w:trHeight w:val="114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492E2" w14:textId="77777777" w:rsidR="004F1B45" w:rsidRPr="004F1B45" w:rsidRDefault="004F1B45" w:rsidP="004F1B45">
            <w:pPr>
              <w:widowControl/>
            </w:pPr>
            <w:r w:rsidRPr="004F1B45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2024 год и плановый период 2025 и 2026 годов                                                                                                           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3B0F0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7899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5DAE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AC3AB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566EE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E972A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F54B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2D716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24DB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1,603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C66C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1,603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0DA4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1,603</w:t>
            </w:r>
          </w:p>
        </w:tc>
      </w:tr>
      <w:tr w:rsidR="004F1B45" w:rsidRPr="004F1B45" w14:paraId="533FEB84" w14:textId="77777777" w:rsidTr="00456939">
        <w:trPr>
          <w:trHeight w:val="5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1A30F" w14:textId="77777777" w:rsidR="004F1B45" w:rsidRPr="004F1B45" w:rsidRDefault="004F1B45" w:rsidP="004F1B45">
            <w:pPr>
              <w:widowControl/>
            </w:pPr>
            <w:r w:rsidRPr="004F1B45">
              <w:lastRenderedPageBreak/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95A1B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2879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968A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60A79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0AD67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D1DE4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853C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2F646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EB45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1,603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A6B4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1,603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2DA5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1,603</w:t>
            </w:r>
          </w:p>
        </w:tc>
      </w:tr>
      <w:tr w:rsidR="004F1B45" w:rsidRPr="004F1B45" w14:paraId="68218B0B" w14:textId="77777777" w:rsidTr="00456939">
        <w:trPr>
          <w:trHeight w:val="42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AF69A" w14:textId="77777777" w:rsidR="004F1B45" w:rsidRPr="004F1B45" w:rsidRDefault="004F1B45" w:rsidP="004F1B45">
            <w:pPr>
              <w:widowControl/>
            </w:pPr>
            <w:r w:rsidRPr="004F1B45"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34F02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ACA2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93BF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3F373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3739A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ABF71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2058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A7796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A9F2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1,603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8064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1,603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51E8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1,603</w:t>
            </w:r>
          </w:p>
        </w:tc>
      </w:tr>
      <w:tr w:rsidR="004F1B45" w:rsidRPr="004F1B45" w14:paraId="3A8DF539" w14:textId="77777777" w:rsidTr="00456939">
        <w:trPr>
          <w:trHeight w:val="9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008F3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437F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3782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4B12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4D083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41517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E01FF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84F9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1C7B7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7A78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5929,970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1A22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6013,607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79FE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6085,074</w:t>
            </w:r>
          </w:p>
        </w:tc>
      </w:tr>
      <w:tr w:rsidR="004F1B45" w:rsidRPr="004F1B45" w14:paraId="2652636B" w14:textId="77777777" w:rsidTr="00456939">
        <w:trPr>
          <w:trHeight w:val="1344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56E29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области" на 2014-2027 годы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00EA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F354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C7E8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9EB35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52260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8ADC0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8A6F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9BC61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C91A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5929,970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BB6C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6013,607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F440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6085,074</w:t>
            </w:r>
          </w:p>
        </w:tc>
      </w:tr>
      <w:tr w:rsidR="004F1B45" w:rsidRPr="004F1B45" w14:paraId="2184601F" w14:textId="77777777" w:rsidTr="00456939">
        <w:trPr>
          <w:trHeight w:val="828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CB871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"Обеспечение функционирования аппарата администрации Сосновского сельсовета 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CA63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1335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A923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E79E5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B189E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0536A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E20F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4B44C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5A36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4747,836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A471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4745,084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5F85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4802,539</w:t>
            </w:r>
          </w:p>
        </w:tc>
      </w:tr>
      <w:tr w:rsidR="004F1B45" w:rsidRPr="004F1B45" w14:paraId="35DA5ABF" w14:textId="77777777" w:rsidTr="00456939">
        <w:trPr>
          <w:trHeight w:val="6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8422D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 xml:space="preserve">Основное мероприятие «Обеспечение деятельности администрации Сосновского сельсовета Бессоновского района Пензенской области"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FAC0A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7C07E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078D7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88AC7E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4E3630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81B62A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64439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405D0" w14:textId="77777777" w:rsidR="004F1B45" w:rsidRPr="004F1B45" w:rsidRDefault="004F1B45" w:rsidP="004F1B45">
            <w:pPr>
              <w:widowControl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FE4DD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4747,836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BC622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4745,084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CC3A5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4802,539</w:t>
            </w:r>
          </w:p>
        </w:tc>
      </w:tr>
      <w:tr w:rsidR="004F1B45" w:rsidRPr="004F1B45" w14:paraId="58F00F36" w14:textId="77777777" w:rsidTr="00456939">
        <w:trPr>
          <w:trHeight w:val="66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82802" w14:textId="77777777" w:rsidR="004F1B45" w:rsidRPr="004F1B45" w:rsidRDefault="004F1B45" w:rsidP="004F1B45">
            <w:pPr>
              <w:widowControl/>
            </w:pPr>
            <w:r w:rsidRPr="004F1B45"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3874E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A861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7EB0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6FC22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7954B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B41A5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3735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CB47C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4D7C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3552,847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5F7B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3842,529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D9AF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3880,953</w:t>
            </w:r>
          </w:p>
        </w:tc>
      </w:tr>
      <w:tr w:rsidR="004F1B45" w:rsidRPr="004F1B45" w14:paraId="77B33EE3" w14:textId="77777777" w:rsidTr="00456939">
        <w:trPr>
          <w:trHeight w:val="91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47E03" w14:textId="77777777" w:rsidR="004F1B45" w:rsidRPr="004F1B45" w:rsidRDefault="004F1B45" w:rsidP="004F1B45">
            <w:pPr>
              <w:widowControl/>
            </w:pPr>
            <w:r w:rsidRPr="004F1B4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2E213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7DA7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546F0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34460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70006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CCDC5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DDCC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BC312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737E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3552,847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291CE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3842,529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7487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3880,953</w:t>
            </w:r>
          </w:p>
        </w:tc>
      </w:tr>
      <w:tr w:rsidR="004F1B45" w:rsidRPr="004F1B45" w14:paraId="7525B882" w14:textId="77777777" w:rsidTr="00456939">
        <w:trPr>
          <w:trHeight w:val="63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085DF" w14:textId="77777777" w:rsidR="004F1B45" w:rsidRPr="004F1B45" w:rsidRDefault="004F1B45" w:rsidP="004F1B45">
            <w:pPr>
              <w:widowControl/>
            </w:pPr>
            <w:r w:rsidRPr="004F1B45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C9C26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F130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8E5D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06C9E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7C06A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18BBF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FD78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B7BD4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A598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3552,847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A080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3842,529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63E3C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3880,953</w:t>
            </w:r>
          </w:p>
        </w:tc>
      </w:tr>
      <w:tr w:rsidR="004F1B45" w:rsidRPr="004F1B45" w14:paraId="4829CAC1" w14:textId="77777777" w:rsidTr="00456939">
        <w:trPr>
          <w:trHeight w:val="72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44485" w14:textId="77777777" w:rsidR="004F1B45" w:rsidRPr="004F1B45" w:rsidRDefault="004F1B45" w:rsidP="004F1B45">
            <w:pPr>
              <w:widowControl/>
            </w:pPr>
            <w:r w:rsidRPr="004F1B45">
              <w:t>Расходы на обеспечение функций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56E5E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7F40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8746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46431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87F77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2D2F4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7A8BB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F6AD6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26EC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1194,989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0BCB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902,555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5361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921,586</w:t>
            </w:r>
          </w:p>
        </w:tc>
      </w:tr>
      <w:tr w:rsidR="004F1B45" w:rsidRPr="004F1B45" w14:paraId="42142A88" w14:textId="77777777" w:rsidTr="00456939">
        <w:trPr>
          <w:trHeight w:val="72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42E40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F0272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DCE4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EF46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62C3E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02160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143C0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07DF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D2BE5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89CEC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1080,259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CD7E6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867,826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8244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886,857</w:t>
            </w:r>
          </w:p>
        </w:tc>
      </w:tr>
      <w:tr w:rsidR="004F1B45" w:rsidRPr="004F1B45" w14:paraId="715D7B49" w14:textId="77777777" w:rsidTr="00456939">
        <w:trPr>
          <w:trHeight w:val="55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0777A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45583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18CC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1C63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CE20B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7CA0CB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55673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6B54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53317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5F27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1080,259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F2AF4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867,826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BACB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886,857</w:t>
            </w:r>
          </w:p>
        </w:tc>
      </w:tr>
      <w:tr w:rsidR="004F1B45" w:rsidRPr="004F1B45" w14:paraId="66BC71FF" w14:textId="77777777" w:rsidTr="00456939">
        <w:trPr>
          <w:trHeight w:val="3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F9010" w14:textId="77777777" w:rsidR="004F1B45" w:rsidRPr="004F1B45" w:rsidRDefault="004F1B45" w:rsidP="004F1B45">
            <w:pPr>
              <w:widowControl/>
            </w:pPr>
            <w:r w:rsidRPr="004F1B45"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6890F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4D6B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E3B9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81F00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E1BE9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5896E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291E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457B5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5A03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114,730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FE8D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34,729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548D4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34,729</w:t>
            </w:r>
          </w:p>
        </w:tc>
      </w:tr>
      <w:tr w:rsidR="004F1B45" w:rsidRPr="004F1B45" w14:paraId="6E97F65E" w14:textId="77777777" w:rsidTr="00456939">
        <w:trPr>
          <w:trHeight w:val="3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E2CFC" w14:textId="77777777" w:rsidR="004F1B45" w:rsidRPr="004F1B45" w:rsidRDefault="004F1B45" w:rsidP="004F1B45">
            <w:pPr>
              <w:widowControl/>
            </w:pPr>
            <w:r w:rsidRPr="004F1B45">
              <w:t>Уплата прочих  налогов, сборов и иных платежей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0A839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2630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DF8F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649AA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8EF09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B0692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E117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20E4C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850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B7FA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114,730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D283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34,729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BCE48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34,729</w:t>
            </w:r>
          </w:p>
        </w:tc>
      </w:tr>
      <w:tr w:rsidR="004F1B45" w:rsidRPr="004F1B45" w14:paraId="0449F083" w14:textId="77777777" w:rsidTr="00456939">
        <w:trPr>
          <w:trHeight w:val="76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3607E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lastRenderedPageBreak/>
              <w:t>Подпрограмма "Обеспечение функционирования руководителя высшего исполнительного органа Сосновского сельсовета 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9B4C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97C4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09F6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2031C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2330D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1621E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FFE7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25A73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4B63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1182,134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FE81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1268,523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6F74B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1282,535</w:t>
            </w:r>
          </w:p>
        </w:tc>
      </w:tr>
      <w:tr w:rsidR="004F1B45" w:rsidRPr="004F1B45" w14:paraId="63969A7C" w14:textId="77777777" w:rsidTr="00456939">
        <w:trPr>
          <w:trHeight w:val="78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C733C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«Обеспечение функционирования руководителя высшего исполнительного органа Сосновского сельсовета Бессоновского района Пензенской области»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D8DA1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F223E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18CAD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BE8EE8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7D2DC1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5105EC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D3383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DD6F9" w14:textId="77777777" w:rsidR="004F1B45" w:rsidRPr="004F1B45" w:rsidRDefault="004F1B45" w:rsidP="004F1B45">
            <w:pPr>
              <w:widowControl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CD2A5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1182,134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9C2A8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1268,523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D8226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1282,535</w:t>
            </w:r>
          </w:p>
        </w:tc>
      </w:tr>
      <w:tr w:rsidR="004F1B45" w:rsidRPr="004F1B45" w14:paraId="3AEFB122" w14:textId="77777777" w:rsidTr="00456939">
        <w:trPr>
          <w:trHeight w:val="5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1671B" w14:textId="77777777" w:rsidR="004F1B45" w:rsidRPr="004F1B45" w:rsidRDefault="004F1B45" w:rsidP="004F1B45">
            <w:pPr>
              <w:widowControl/>
            </w:pPr>
            <w:r w:rsidRPr="004F1B45"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D4B67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28B0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C78D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2590A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2B0C6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873B3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83DA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1BC69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5B6F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1182,134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95C7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1268,523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C9A7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1282,535</w:t>
            </w:r>
          </w:p>
        </w:tc>
      </w:tr>
      <w:tr w:rsidR="004F1B45" w:rsidRPr="004F1B45" w14:paraId="45277FA8" w14:textId="77777777" w:rsidTr="00456939">
        <w:trPr>
          <w:trHeight w:val="8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B4BA2" w14:textId="77777777" w:rsidR="004F1B45" w:rsidRPr="004F1B45" w:rsidRDefault="004F1B45" w:rsidP="004F1B45">
            <w:pPr>
              <w:widowControl/>
            </w:pPr>
            <w:r w:rsidRPr="004F1B4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13701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8013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2C13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3B43F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AAD3D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8D9DA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69CA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4DCAD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2DE8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1182,134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FF6FF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1268,523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6C31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1282,535</w:t>
            </w:r>
          </w:p>
        </w:tc>
      </w:tr>
      <w:tr w:rsidR="004F1B45" w:rsidRPr="004F1B45" w14:paraId="26975EAA" w14:textId="77777777" w:rsidTr="00456939">
        <w:trPr>
          <w:trHeight w:val="58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92753" w14:textId="77777777" w:rsidR="004F1B45" w:rsidRPr="004F1B45" w:rsidRDefault="004F1B45" w:rsidP="004F1B45">
            <w:pPr>
              <w:widowControl/>
            </w:pPr>
            <w:r w:rsidRPr="004F1B45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66614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6FFA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B9E0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FB9C5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AA597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367D6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680C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67B3A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2378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1182,134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B8757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1268,523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ECD5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1282,535</w:t>
            </w:r>
          </w:p>
        </w:tc>
      </w:tr>
      <w:tr w:rsidR="004F1B45" w:rsidRPr="004F1B45" w14:paraId="7F0E0EFC" w14:textId="77777777" w:rsidTr="00456939">
        <w:trPr>
          <w:trHeight w:val="792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7691E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850B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CFB1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836F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D20E6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80643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92163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AC2D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2DA20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6D3C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2,696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7E83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2,696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54FA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2,696</w:t>
            </w:r>
          </w:p>
        </w:tc>
      </w:tr>
      <w:tr w:rsidR="004F1B45" w:rsidRPr="004F1B45" w14:paraId="097E2EC5" w14:textId="77777777" w:rsidTr="00456939">
        <w:trPr>
          <w:trHeight w:val="1656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1DED8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области" на 2014-2025 годы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EE3B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2450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0340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D8D9B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2628C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F6996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7F93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12D17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BC86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2,696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4442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2,696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6739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2,696</w:t>
            </w:r>
          </w:p>
        </w:tc>
      </w:tr>
      <w:tr w:rsidR="004F1B45" w:rsidRPr="004F1B45" w14:paraId="59B193EB" w14:textId="77777777" w:rsidTr="00456939">
        <w:trPr>
          <w:trHeight w:val="936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50226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049B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7D5A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B628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6F6AC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5FFB7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3F777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6417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AE932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0F10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2,696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AF5B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2,696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1C14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2,696</w:t>
            </w:r>
          </w:p>
        </w:tc>
      </w:tr>
      <w:tr w:rsidR="004F1B45" w:rsidRPr="004F1B45" w14:paraId="2639FF76" w14:textId="77777777" w:rsidTr="00456939">
        <w:trPr>
          <w:trHeight w:val="6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47C42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FBA4E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B235D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8AF9A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859ADC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92C3AF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6A01A4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DCE29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AF614" w14:textId="77777777" w:rsidR="004F1B45" w:rsidRPr="004F1B45" w:rsidRDefault="004F1B45" w:rsidP="004F1B45">
            <w:pPr>
              <w:widowControl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F286B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2,696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E71D3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2,696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1AD81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2,696</w:t>
            </w:r>
          </w:p>
        </w:tc>
      </w:tr>
      <w:tr w:rsidR="004F1B45" w:rsidRPr="004F1B45" w14:paraId="3319E95D" w14:textId="77777777" w:rsidTr="00456939">
        <w:trPr>
          <w:trHeight w:val="136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0A244A" w14:textId="77777777" w:rsidR="004F1B45" w:rsidRPr="004F1B45" w:rsidRDefault="004F1B45" w:rsidP="004F1B45">
            <w:pPr>
              <w:widowControl/>
            </w:pPr>
            <w:r w:rsidRPr="004F1B45">
              <w:lastRenderedPageBreak/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2024 год и плановый период 2025 и 2026 годов 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EFD3B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58BD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317A1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2486F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5977D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570DA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2BED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11B46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010F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2,653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89B7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2,653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1111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2,653</w:t>
            </w:r>
          </w:p>
        </w:tc>
      </w:tr>
      <w:tr w:rsidR="004F1B45" w:rsidRPr="004F1B45" w14:paraId="379121BA" w14:textId="77777777" w:rsidTr="00456939">
        <w:trPr>
          <w:trHeight w:val="66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A633D" w14:textId="77777777" w:rsidR="004F1B45" w:rsidRPr="004F1B45" w:rsidRDefault="004F1B45" w:rsidP="004F1B45">
            <w:pPr>
              <w:widowControl/>
            </w:pPr>
            <w:r w:rsidRPr="004F1B45"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DD575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2A91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EC5E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EB1F3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1A255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17BE6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FF43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8E5C8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3F08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2,653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FB18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2,653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A685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2,653</w:t>
            </w:r>
          </w:p>
        </w:tc>
      </w:tr>
      <w:tr w:rsidR="004F1B45" w:rsidRPr="004F1B45" w14:paraId="57DE5FBF" w14:textId="77777777" w:rsidTr="00456939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7B3DC" w14:textId="77777777" w:rsidR="004F1B45" w:rsidRPr="004F1B45" w:rsidRDefault="004F1B45" w:rsidP="004F1B45">
            <w:pPr>
              <w:widowControl/>
            </w:pPr>
            <w:r w:rsidRPr="004F1B45"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BF036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B3A0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E2CC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07DED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FE0D6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54A33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793B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A6F34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8FFA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2,653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544E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2,653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0F61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2,653</w:t>
            </w:r>
          </w:p>
        </w:tc>
      </w:tr>
      <w:tr w:rsidR="004F1B45" w:rsidRPr="004F1B45" w14:paraId="06711346" w14:textId="77777777" w:rsidTr="00456939">
        <w:trPr>
          <w:trHeight w:val="14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BF87C" w14:textId="77777777" w:rsidR="004F1B45" w:rsidRPr="004F1B45" w:rsidRDefault="004F1B45" w:rsidP="004F1B45">
            <w:pPr>
              <w:widowControl/>
            </w:pPr>
            <w:r w:rsidRPr="004F1B45"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2024 год и плановый период 2025 и 2026 годов 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85536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9B9E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CCE9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6E7F9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21FD6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02423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1FE0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A7303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B143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386A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0,013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11F0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0,013</w:t>
            </w:r>
          </w:p>
        </w:tc>
      </w:tr>
      <w:tr w:rsidR="004F1B45" w:rsidRPr="004F1B45" w14:paraId="069D52CC" w14:textId="77777777" w:rsidTr="00456939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D22B2" w14:textId="77777777" w:rsidR="004F1B45" w:rsidRPr="004F1B45" w:rsidRDefault="004F1B45" w:rsidP="004F1B45">
            <w:pPr>
              <w:widowControl/>
            </w:pPr>
            <w:r w:rsidRPr="004F1B45"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8DE55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62A4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1105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0C503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6F195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2AF42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5005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BD038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FC56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561E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0,013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8BD9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0,013</w:t>
            </w:r>
          </w:p>
        </w:tc>
      </w:tr>
      <w:tr w:rsidR="004F1B45" w:rsidRPr="004F1B45" w14:paraId="656AEE66" w14:textId="77777777" w:rsidTr="00456939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E1DE5" w14:textId="77777777" w:rsidR="004F1B45" w:rsidRPr="004F1B45" w:rsidRDefault="004F1B45" w:rsidP="004F1B45">
            <w:pPr>
              <w:widowControl/>
            </w:pPr>
            <w:r w:rsidRPr="004F1B45"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DC676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388C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2904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4511A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C2762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3B8B2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596C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7358D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E3E7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EFF5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0,013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6C1F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0,013</w:t>
            </w:r>
          </w:p>
        </w:tc>
      </w:tr>
      <w:tr w:rsidR="004F1B45" w:rsidRPr="004F1B45" w14:paraId="5F5AA6A4" w14:textId="77777777" w:rsidTr="00456939">
        <w:trPr>
          <w:trHeight w:val="138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8B391" w14:textId="77777777" w:rsidR="004F1B45" w:rsidRPr="004F1B45" w:rsidRDefault="004F1B45" w:rsidP="004F1B45">
            <w:pPr>
              <w:widowControl/>
            </w:pPr>
            <w:r w:rsidRPr="004F1B45"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2024 год и плановый период 2025 и 2026 годов 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DACD3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BEAC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9A84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E8C40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B4B7C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FB1D7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645B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D04AD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9251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168D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0,030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0708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0,030</w:t>
            </w:r>
          </w:p>
        </w:tc>
      </w:tr>
      <w:tr w:rsidR="004F1B45" w:rsidRPr="004F1B45" w14:paraId="4E2EFC36" w14:textId="77777777" w:rsidTr="00456939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7BE1E" w14:textId="77777777" w:rsidR="004F1B45" w:rsidRPr="004F1B45" w:rsidRDefault="004F1B45" w:rsidP="004F1B45">
            <w:pPr>
              <w:widowControl/>
            </w:pPr>
            <w:r w:rsidRPr="004F1B45"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544E4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096F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BC3F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3AA75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3273B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8D4B4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CE36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D3B71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E210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63EF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0,030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99A3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0,030</w:t>
            </w:r>
          </w:p>
        </w:tc>
      </w:tr>
      <w:tr w:rsidR="004F1B45" w:rsidRPr="004F1B45" w14:paraId="37A9129F" w14:textId="77777777" w:rsidTr="00456939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E8C97" w14:textId="77777777" w:rsidR="004F1B45" w:rsidRPr="004F1B45" w:rsidRDefault="004F1B45" w:rsidP="004F1B45">
            <w:pPr>
              <w:widowControl/>
            </w:pPr>
            <w:r w:rsidRPr="004F1B45"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B4690E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EFCA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F5FD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2CBEE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A4912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61CBC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465B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E188F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0F6F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E895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0,030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6B56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0,030</w:t>
            </w:r>
          </w:p>
        </w:tc>
      </w:tr>
      <w:tr w:rsidR="004F1B45" w:rsidRPr="004F1B45" w14:paraId="1F75A88A" w14:textId="77777777" w:rsidTr="00456939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3C2311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A440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</w:rPr>
            </w:pPr>
            <w:r w:rsidRPr="004F1B45">
              <w:rPr>
                <w:b/>
                <w:bCs/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190B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ACA0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F62652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8EA37" w14:textId="77777777" w:rsidR="004F1B45" w:rsidRPr="004F1B45" w:rsidRDefault="004F1B45" w:rsidP="004F1B45">
            <w:pPr>
              <w:widowControl/>
              <w:jc w:val="center"/>
              <w:rPr>
                <w:rFonts w:ascii="Arial CYR" w:hAnsi="Arial CYR" w:cs="Arial CYR"/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rFonts w:ascii="Arial CYR" w:hAnsi="Arial CYR" w:cs="Arial CYR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AE02F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4A66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0B41A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A3ED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252,104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A49A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93DD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0,000</w:t>
            </w:r>
          </w:p>
        </w:tc>
      </w:tr>
      <w:tr w:rsidR="004F1B45" w:rsidRPr="004F1B45" w14:paraId="41F28F7F" w14:textId="77777777" w:rsidTr="00456939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F6FC0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F0CBD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88F6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1DC4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2C477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BE788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2178E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8FF4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719B2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18AA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252,104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0B2A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1D0C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</w:tr>
      <w:tr w:rsidR="004F1B45" w:rsidRPr="004F1B45" w14:paraId="1237D06C" w14:textId="77777777" w:rsidTr="00456939">
        <w:trPr>
          <w:trHeight w:val="672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7DFFE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Проведение  выборов в представительные органы муниципального образования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8D97B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C251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7C24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75700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5823D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640B2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DCB4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BA43A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82B9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252,104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C6C7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9BE5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</w:tr>
      <w:tr w:rsidR="004F1B45" w:rsidRPr="004F1B45" w14:paraId="45E41415" w14:textId="77777777" w:rsidTr="00456939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37749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3D9E6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B371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DDC9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14D8F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D4271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ED63F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0F22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723A2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EA05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252,104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9328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4E6B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</w:tr>
      <w:tr w:rsidR="004F1B45" w:rsidRPr="004F1B45" w14:paraId="35637FB7" w14:textId="77777777" w:rsidTr="00456939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35167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 xml:space="preserve">Расходы на проведение  выборов депутатов Комитата местного самоуправления Сосновского сельсовета </w:t>
            </w:r>
            <w:r w:rsidRPr="004F1B45">
              <w:rPr>
                <w:sz w:val="22"/>
                <w:szCs w:val="22"/>
              </w:rPr>
              <w:lastRenderedPageBreak/>
              <w:t>Бессоновского района Пензенской области восьмого созыва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6CC37" w14:textId="77777777" w:rsidR="004F1B45" w:rsidRPr="004F1B45" w:rsidRDefault="004F1B45" w:rsidP="004F1B45">
            <w:pPr>
              <w:widowControl/>
              <w:jc w:val="center"/>
            </w:pPr>
            <w:r w:rsidRPr="004F1B45">
              <w:lastRenderedPageBreak/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50DC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D92A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E031D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E4D3C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6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9D6ED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2A12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DF81D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880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4564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252,104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F21F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796D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</w:tr>
      <w:tr w:rsidR="004F1B45" w:rsidRPr="004F1B45" w14:paraId="6193488A" w14:textId="77777777" w:rsidTr="00456939">
        <w:trPr>
          <w:trHeight w:val="40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76ABF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6E97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7706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F975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AD33A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A45C9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8130D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CCC4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69863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0F5D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3235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EFD2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10,000</w:t>
            </w:r>
          </w:p>
        </w:tc>
      </w:tr>
      <w:tr w:rsidR="004F1B45" w:rsidRPr="004F1B45" w14:paraId="0027B154" w14:textId="77777777" w:rsidTr="00456939">
        <w:trPr>
          <w:trHeight w:val="6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2C1E1" w14:textId="77777777" w:rsidR="004F1B45" w:rsidRPr="004F1B45" w:rsidRDefault="004F1B45" w:rsidP="004F1B45">
            <w:pPr>
              <w:widowControl/>
            </w:pPr>
            <w:r w:rsidRPr="004F1B45"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4B639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F683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F13E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6C394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DD110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E3565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534B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4C905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08B8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665A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7ACA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7DBA0167" w14:textId="77777777" w:rsidTr="00456939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AA694" w14:textId="77777777" w:rsidR="004F1B45" w:rsidRPr="004F1B45" w:rsidRDefault="004F1B45" w:rsidP="004F1B45">
            <w:pPr>
              <w:widowControl/>
            </w:pPr>
            <w:r w:rsidRPr="004F1B45">
              <w:t>Резервный фонд администрации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5450C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6B7E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AF7F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274B6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842FF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31F5F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6FF7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46608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B11E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AB25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7C0B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399011E8" w14:textId="77777777" w:rsidTr="00456939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4B817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724F1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1228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7050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E9229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E1633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A7CC6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A928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4BEA1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2020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5853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4565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5B5EE519" w14:textId="77777777" w:rsidTr="00456939">
        <w:trPr>
          <w:trHeight w:val="3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BB8C3" w14:textId="77777777" w:rsidR="004F1B45" w:rsidRPr="004F1B45" w:rsidRDefault="004F1B45" w:rsidP="004F1B45">
            <w:pPr>
              <w:widowControl/>
            </w:pPr>
            <w:r w:rsidRPr="004F1B45">
              <w:t>Резервные средства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BF59E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A940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CA98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207E9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A5BCA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42286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600C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936C0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870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636C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10074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4BF6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77780593" w14:textId="77777777" w:rsidTr="00456939">
        <w:trPr>
          <w:trHeight w:val="39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7C965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6155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C6DF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25BC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8838C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F7602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303F3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5D77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75901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E495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15,697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151F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15,697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37BF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15,697</w:t>
            </w:r>
          </w:p>
        </w:tc>
      </w:tr>
      <w:tr w:rsidR="004F1B45" w:rsidRPr="004F1B45" w14:paraId="5865F0F4" w14:textId="77777777" w:rsidTr="00456939">
        <w:trPr>
          <w:trHeight w:val="14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ADDD9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DBB0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BE1C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1E6B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ECB64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19735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69ED1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9CFE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948AC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5EF7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2,197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F666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2,197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7E7D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2,197</w:t>
            </w:r>
          </w:p>
        </w:tc>
      </w:tr>
      <w:tr w:rsidR="004F1B45" w:rsidRPr="004F1B45" w14:paraId="29CD7BEF" w14:textId="77777777" w:rsidTr="00456939">
        <w:trPr>
          <w:trHeight w:val="768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9B647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2A26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C1BE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6933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1B080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0F4EB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4B33A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91C2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907A2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6D68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2,197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1AD1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2,197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9812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2,197</w:t>
            </w:r>
          </w:p>
        </w:tc>
      </w:tr>
      <w:tr w:rsidR="004F1B45" w:rsidRPr="004F1B45" w14:paraId="3E534209" w14:textId="77777777" w:rsidTr="00456939">
        <w:trPr>
          <w:trHeight w:val="61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83878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B39B8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237CA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3023E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39F7C3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E2DBC3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15C591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94417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5D5DC" w14:textId="77777777" w:rsidR="004F1B45" w:rsidRPr="004F1B45" w:rsidRDefault="004F1B45" w:rsidP="004F1B45">
            <w:pPr>
              <w:widowControl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A38E8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2,197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5E9E8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2,197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B4A04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2,197</w:t>
            </w:r>
          </w:p>
        </w:tc>
      </w:tr>
      <w:tr w:rsidR="004F1B45" w:rsidRPr="004F1B45" w14:paraId="6B574476" w14:textId="77777777" w:rsidTr="00456939">
        <w:trPr>
          <w:trHeight w:val="12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93128" w14:textId="77777777" w:rsidR="004F1B45" w:rsidRPr="004F1B45" w:rsidRDefault="004F1B45" w:rsidP="004F1B45">
            <w:pPr>
              <w:widowControl/>
            </w:pPr>
            <w:r w:rsidRPr="004F1B45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на 2024 год и плановый период 2025 и 2026 годов 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7F95DD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4F9F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5E81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75D47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6564D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DBB85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AFEA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71C0F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C66C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2,197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FDFE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2,197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D3AD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2,197</w:t>
            </w:r>
          </w:p>
        </w:tc>
      </w:tr>
      <w:tr w:rsidR="004F1B45" w:rsidRPr="004F1B45" w14:paraId="473B76BE" w14:textId="77777777" w:rsidTr="00456939">
        <w:trPr>
          <w:trHeight w:val="6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A5476" w14:textId="77777777" w:rsidR="004F1B45" w:rsidRPr="004F1B45" w:rsidRDefault="004F1B45" w:rsidP="004F1B45">
            <w:pPr>
              <w:widowControl/>
            </w:pPr>
            <w:r w:rsidRPr="004F1B45"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6F46D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BF75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C239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4D212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FEC1B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59974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DD29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5BDFC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6241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2,197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290D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2,197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C75A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2,197</w:t>
            </w:r>
          </w:p>
        </w:tc>
      </w:tr>
      <w:tr w:rsidR="004F1B45" w:rsidRPr="004F1B45" w14:paraId="11956D07" w14:textId="77777777" w:rsidTr="00456939">
        <w:trPr>
          <w:trHeight w:val="3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72B64" w14:textId="77777777" w:rsidR="004F1B45" w:rsidRPr="004F1B45" w:rsidRDefault="004F1B45" w:rsidP="004F1B45">
            <w:pPr>
              <w:widowControl/>
            </w:pPr>
            <w:r w:rsidRPr="004F1B45"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88965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BE15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1F91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5EB44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36494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A6FC7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F635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3478B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C5CC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2,197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07B3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2,197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2B70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2,197</w:t>
            </w:r>
          </w:p>
        </w:tc>
      </w:tr>
      <w:tr w:rsidR="004F1B45" w:rsidRPr="004F1B45" w14:paraId="5A7ED01E" w14:textId="77777777" w:rsidTr="00456939">
        <w:trPr>
          <w:trHeight w:val="133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47053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Муниципальная программа Сосновского сельсовета Бессоновского района Пензенской области "Профилактика терроризма и экстремизма, минимизация и </w:t>
            </w:r>
            <w:r w:rsidRPr="004F1B45">
              <w:rPr>
                <w:b/>
                <w:bCs/>
              </w:rPr>
              <w:lastRenderedPageBreak/>
              <w:t>(или) ликвидация последствий проявления терроризма и экстремизма на территории Сосновского сельсовета Бессоновского района Пензенской области на 2020 -2027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5DE4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lastRenderedPageBreak/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CC6C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34FC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B7A29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E6326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28A3A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B692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EDAEF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1D8C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5BE2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CCE3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10,000</w:t>
            </w:r>
          </w:p>
        </w:tc>
      </w:tr>
      <w:tr w:rsidR="004F1B45" w:rsidRPr="004F1B45" w14:paraId="087B963B" w14:textId="77777777" w:rsidTr="00456939">
        <w:trPr>
          <w:trHeight w:val="75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2F015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"Противодействие экстремизму и профилактика терроризма на территории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136A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AD3D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E1F9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8EFC6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761B1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FA1E1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239C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FF2DF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50B7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66FE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00BA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4996D0D6" w14:textId="77777777" w:rsidTr="00456939">
        <w:trPr>
          <w:trHeight w:val="12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F0E75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A5ABE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82CB9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89F3A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81752D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78F1A0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DA5C66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75D4A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2CE79" w14:textId="77777777" w:rsidR="004F1B45" w:rsidRPr="004F1B45" w:rsidRDefault="004F1B45" w:rsidP="004F1B45">
            <w:pPr>
              <w:widowControl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7FC0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D87E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40C4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262CF00B" w14:textId="77777777" w:rsidTr="00456939">
        <w:trPr>
          <w:trHeight w:val="73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67690" w14:textId="77777777" w:rsidR="004F1B45" w:rsidRPr="004F1B45" w:rsidRDefault="004F1B45" w:rsidP="004F1B45">
            <w:pPr>
              <w:widowControl/>
            </w:pPr>
            <w:r w:rsidRPr="004F1B45"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8F3D76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5DF3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0101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35885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BD1B0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C196D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530D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E92ED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74F2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3BEA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66E9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03E3B3FB" w14:textId="77777777" w:rsidTr="00456939">
        <w:trPr>
          <w:trHeight w:val="72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1AC64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F3C5D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FB92E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0717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4D436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20E06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4E8D0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5918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B9F76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1420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F611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D431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6C405F28" w14:textId="77777777" w:rsidTr="00456939">
        <w:trPr>
          <w:trHeight w:val="66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C69DE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640A4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AA8F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21B2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694D6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CB9A9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F6B72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DF9C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475F4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DD4A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2E6C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D16C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10,000</w:t>
            </w:r>
          </w:p>
        </w:tc>
      </w:tr>
      <w:tr w:rsidR="004F1B45" w:rsidRPr="004F1B45" w14:paraId="7C2E2387" w14:textId="77777777" w:rsidTr="00456939">
        <w:trPr>
          <w:trHeight w:val="69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F73A5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4735C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A51F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8807E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A46DE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19253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B570D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6DB5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9A6BF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EB6E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3,500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B29F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3,500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49F3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3,500</w:t>
            </w:r>
          </w:p>
        </w:tc>
      </w:tr>
      <w:tr w:rsidR="004F1B45" w:rsidRPr="004F1B45" w14:paraId="0C7D377A" w14:textId="77777777" w:rsidTr="00456939">
        <w:trPr>
          <w:trHeight w:val="11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E49D" w14:textId="77777777" w:rsidR="004F1B45" w:rsidRPr="004F1B45" w:rsidRDefault="004F1B45" w:rsidP="004F1B45">
            <w:pPr>
              <w:widowControl/>
            </w:pPr>
            <w:r w:rsidRPr="004F1B45">
              <w:t>Расходы бюджета Сосновского сельсовета Бессоновского района Пензенской области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F0042D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CDB1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E93D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09A02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52C3B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2B873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E4DB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8A224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100D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3,500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B0A8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3,500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0EC7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3,500</w:t>
            </w:r>
          </w:p>
        </w:tc>
      </w:tr>
      <w:tr w:rsidR="004F1B45" w:rsidRPr="004F1B45" w14:paraId="124A4F55" w14:textId="77777777" w:rsidTr="00456939">
        <w:trPr>
          <w:trHeight w:val="8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60269" w14:textId="77777777" w:rsidR="004F1B45" w:rsidRPr="004F1B45" w:rsidRDefault="004F1B45" w:rsidP="004F1B45">
            <w:pPr>
              <w:widowControl/>
            </w:pPr>
            <w:r w:rsidRPr="004F1B45">
              <w:t>Расходы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74DBC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E0C1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2FD0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21457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71C25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3A3A1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4133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23D63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9C3F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3,500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00C7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3,500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ADF0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3,500</w:t>
            </w:r>
          </w:p>
        </w:tc>
      </w:tr>
      <w:tr w:rsidR="004F1B45" w:rsidRPr="004F1B45" w14:paraId="4B8A4963" w14:textId="77777777" w:rsidTr="00456939">
        <w:trPr>
          <w:trHeight w:val="8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303E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1957C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20A38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DE74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0D7C7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6C782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4A86B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E57B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80DC2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47A2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3,500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F309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3,500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7E57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3,500</w:t>
            </w:r>
          </w:p>
        </w:tc>
      </w:tr>
      <w:tr w:rsidR="004F1B45" w:rsidRPr="004F1B45" w14:paraId="24879A25" w14:textId="77777777" w:rsidTr="00456939">
        <w:trPr>
          <w:trHeight w:val="54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E484A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97F2E1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DA43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0A86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69E8C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135D2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E9729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EDBE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647B0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91BE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3,500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1500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3,500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7085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3,500</w:t>
            </w:r>
          </w:p>
        </w:tc>
      </w:tr>
      <w:tr w:rsidR="004F1B45" w:rsidRPr="004F1B45" w14:paraId="0CC4899C" w14:textId="77777777" w:rsidTr="00456939">
        <w:trPr>
          <w:trHeight w:val="43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1313B30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lastRenderedPageBreak/>
              <w:t>Национальная оборона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8B8475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0951F6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3E2BF6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CD6D95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95BEA0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62D836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B15F79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C8C734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8F042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341,100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A0674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375,700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A7C1D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410,900</w:t>
            </w:r>
          </w:p>
        </w:tc>
      </w:tr>
      <w:tr w:rsidR="004F1B45" w:rsidRPr="004F1B45" w14:paraId="1D603CC6" w14:textId="77777777" w:rsidTr="00456939">
        <w:trPr>
          <w:trHeight w:val="3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FEF19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4929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84BB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ED49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8FC9E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4088B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C9B55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F854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9D6FC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9264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341,100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DB25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375,700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F202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4F1B45">
              <w:rPr>
                <w:b/>
                <w:bCs/>
                <w:i/>
                <w:iCs/>
                <w:sz w:val="22"/>
                <w:szCs w:val="22"/>
              </w:rPr>
              <w:t>410,900</w:t>
            </w:r>
          </w:p>
        </w:tc>
      </w:tr>
      <w:tr w:rsidR="004F1B45" w:rsidRPr="004F1B45" w14:paraId="3002C329" w14:textId="77777777" w:rsidTr="00456939">
        <w:trPr>
          <w:trHeight w:val="9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846E8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4F6F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4376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E4F0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0B571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194ED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F1A7F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60BE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41802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9ABD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341,100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229E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375,700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E51B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410,900</w:t>
            </w:r>
          </w:p>
        </w:tc>
      </w:tr>
      <w:tr w:rsidR="004F1B45" w:rsidRPr="004F1B45" w14:paraId="27C396BC" w14:textId="77777777" w:rsidTr="00456939">
        <w:trPr>
          <w:trHeight w:val="36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5CD57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"Исполнение государственных полномочий"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36D7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AD5E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BF16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C7EB8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A2A8D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33953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16F9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40985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DF66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341,100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1B08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375,700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DAA8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410,900</w:t>
            </w:r>
          </w:p>
        </w:tc>
      </w:tr>
      <w:tr w:rsidR="004F1B45" w:rsidRPr="004F1B45" w14:paraId="7C3FA20C" w14:textId="77777777" w:rsidTr="00456939">
        <w:trPr>
          <w:trHeight w:val="11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A8081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"Обеспечение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09AA9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A13A9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0F674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EB76E1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3C5072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E6F82D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CB8E82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6DD3D" w14:textId="77777777" w:rsidR="004F1B45" w:rsidRPr="004F1B45" w:rsidRDefault="004F1B45" w:rsidP="004F1B45">
            <w:pPr>
              <w:widowControl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264B5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341,100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E595C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375,700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6DD97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410,900</w:t>
            </w:r>
          </w:p>
        </w:tc>
      </w:tr>
      <w:tr w:rsidR="004F1B45" w:rsidRPr="004F1B45" w14:paraId="4A486B1C" w14:textId="77777777" w:rsidTr="00456939">
        <w:trPr>
          <w:trHeight w:val="11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38AF68" w14:textId="77777777" w:rsidR="004F1B45" w:rsidRPr="004F1B45" w:rsidRDefault="004F1B45" w:rsidP="004F1B45">
            <w:pPr>
              <w:widowControl/>
            </w:pPr>
            <w:r w:rsidRPr="004F1B45">
              <w:t>Осуществление полномочий Российской федерации по первичному воинскому учету на территориях,ь где отсутсвуют военные комиссариаты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DE4CD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F52E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C5E3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07D01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C6768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BD8B7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CCC3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44934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9323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341,100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78DF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375,700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F1D6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410,900</w:t>
            </w:r>
          </w:p>
        </w:tc>
      </w:tr>
      <w:tr w:rsidR="004F1B45" w:rsidRPr="004F1B45" w14:paraId="3138882C" w14:textId="77777777" w:rsidTr="00456939">
        <w:trPr>
          <w:trHeight w:val="100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1F7D3" w14:textId="77777777" w:rsidR="004F1B45" w:rsidRPr="004F1B45" w:rsidRDefault="004F1B45" w:rsidP="004F1B45">
            <w:pPr>
              <w:widowControl/>
            </w:pPr>
            <w:r w:rsidRPr="004F1B4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D2DA6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D048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3BD5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033D3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516BC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A0C60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D9C35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902A2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6C2B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330,140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8B35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333,442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591D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336,777</w:t>
            </w:r>
          </w:p>
        </w:tc>
      </w:tr>
      <w:tr w:rsidR="004F1B45" w:rsidRPr="004F1B45" w14:paraId="1194048E" w14:textId="77777777" w:rsidTr="00456939">
        <w:trPr>
          <w:trHeight w:val="54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CDA1F" w14:textId="77777777" w:rsidR="004F1B45" w:rsidRPr="004F1B45" w:rsidRDefault="004F1B45" w:rsidP="004F1B45">
            <w:pPr>
              <w:widowControl/>
            </w:pPr>
            <w:r w:rsidRPr="004F1B45"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8C4CF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03021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74958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99667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FB9CF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C1BE7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4DC6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86150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120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A2A9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330,140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14F6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333,442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00D1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336,777</w:t>
            </w:r>
          </w:p>
        </w:tc>
      </w:tr>
      <w:tr w:rsidR="004F1B45" w:rsidRPr="004F1B45" w14:paraId="295D271C" w14:textId="77777777" w:rsidTr="00456939">
        <w:trPr>
          <w:trHeight w:val="54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F6817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93684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D18A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8A3E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E5975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EB88B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E8E9D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EAAC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A6272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F743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10,960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9A42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42,258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A4EC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74,123</w:t>
            </w:r>
          </w:p>
        </w:tc>
      </w:tr>
      <w:tr w:rsidR="004F1B45" w:rsidRPr="004F1B45" w14:paraId="44F596DB" w14:textId="77777777" w:rsidTr="00456939">
        <w:trPr>
          <w:trHeight w:val="63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23433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9749C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B727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236D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AF7FA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C0C21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E2F4C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62D6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85C1F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308B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10,960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1833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42,258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278E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74,123</w:t>
            </w:r>
          </w:p>
        </w:tc>
      </w:tr>
      <w:tr w:rsidR="004F1B45" w:rsidRPr="004F1B45" w14:paraId="3A48CD42" w14:textId="77777777" w:rsidTr="00456939">
        <w:trPr>
          <w:trHeight w:val="75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CA924FB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FFC675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115F46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24E3EA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7EC5823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7A20C4F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630AA2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3FD124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B23143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18B58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15,000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F8BBE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15,000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4C9DA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15,000</w:t>
            </w:r>
          </w:p>
        </w:tc>
      </w:tr>
      <w:tr w:rsidR="004F1B45" w:rsidRPr="004F1B45" w14:paraId="7EDA0EBC" w14:textId="77777777" w:rsidTr="00456939">
        <w:trPr>
          <w:trHeight w:val="70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742CF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</w:rPr>
            </w:pPr>
            <w:r w:rsidRPr="004F1B45">
              <w:rPr>
                <w:b/>
                <w:bCs/>
                <w:i/>
                <w:i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AACE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</w:rPr>
            </w:pPr>
            <w:r w:rsidRPr="004F1B45">
              <w:rPr>
                <w:b/>
                <w:bCs/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8127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</w:rPr>
            </w:pPr>
            <w:r w:rsidRPr="004F1B45">
              <w:rPr>
                <w:b/>
                <w:bCs/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9B61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</w:rPr>
            </w:pPr>
            <w:r w:rsidRPr="004F1B45">
              <w:rPr>
                <w:b/>
                <w:bCs/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5CC15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</w:rPr>
            </w:pPr>
            <w:r w:rsidRPr="004F1B4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73019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</w:rPr>
            </w:pPr>
            <w:r w:rsidRPr="004F1B4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112B3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</w:rPr>
            </w:pPr>
            <w:r w:rsidRPr="004F1B4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B4A92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i/>
                <w:iCs/>
              </w:rPr>
            </w:pPr>
            <w:r w:rsidRPr="004F1B4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985B8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</w:rPr>
            </w:pPr>
            <w:r w:rsidRPr="004F1B4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BD42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</w:rPr>
            </w:pPr>
            <w:r w:rsidRPr="004F1B45">
              <w:rPr>
                <w:b/>
                <w:bCs/>
                <w:i/>
                <w:iCs/>
              </w:rPr>
              <w:t>15,000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70D8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</w:rPr>
            </w:pPr>
            <w:r w:rsidRPr="004F1B45">
              <w:rPr>
                <w:b/>
                <w:bCs/>
                <w:i/>
                <w:iCs/>
              </w:rPr>
              <w:t>15,000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EA558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i/>
                <w:iCs/>
              </w:rPr>
            </w:pPr>
            <w:r w:rsidRPr="004F1B45">
              <w:rPr>
                <w:b/>
                <w:bCs/>
                <w:i/>
                <w:iCs/>
              </w:rPr>
              <w:t>15,000</w:t>
            </w:r>
          </w:p>
        </w:tc>
      </w:tr>
      <w:tr w:rsidR="004F1B45" w:rsidRPr="004F1B45" w14:paraId="153F4146" w14:textId="77777777" w:rsidTr="00456939">
        <w:trPr>
          <w:trHeight w:val="9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4468C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области" на 2014-2027 годы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3334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2795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5DCF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39D75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0679D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7C51F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25BE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CBCEF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8D4C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15,000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863E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15,000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CC3C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15,000</w:t>
            </w:r>
          </w:p>
        </w:tc>
      </w:tr>
      <w:tr w:rsidR="004F1B45" w:rsidRPr="004F1B45" w14:paraId="44934BDC" w14:textId="77777777" w:rsidTr="00456939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7D2B4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lastRenderedPageBreak/>
              <w:t>Подпрограмма "Обеспечение  пожарной безопасности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B06A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BF90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D8E1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7198B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FCAEC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CAADC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79E49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35657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40738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15,000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5D15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15,000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D33A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15,000</w:t>
            </w:r>
          </w:p>
        </w:tc>
      </w:tr>
      <w:tr w:rsidR="004F1B45" w:rsidRPr="004F1B45" w14:paraId="56722F9B" w14:textId="77777777" w:rsidTr="00456939">
        <w:trPr>
          <w:trHeight w:val="5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2079E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B2A4A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23651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AAEAC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CBD008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F88AB1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ED5C3A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7F231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30278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25FB4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15,000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E5961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15,000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7A1AC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15,000</w:t>
            </w:r>
          </w:p>
        </w:tc>
      </w:tr>
      <w:tr w:rsidR="004F1B45" w:rsidRPr="004F1B45" w14:paraId="16884919" w14:textId="77777777" w:rsidTr="00456939">
        <w:trPr>
          <w:trHeight w:val="46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94245" w14:textId="77777777" w:rsidR="004F1B45" w:rsidRPr="004F1B45" w:rsidRDefault="004F1B45" w:rsidP="004F1B45">
            <w:pPr>
              <w:widowControl/>
            </w:pPr>
            <w:r w:rsidRPr="004F1B45">
              <w:t xml:space="preserve">Обеспечение  первичных мер пожарной безопасности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03FAA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7142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C18BE" w14:textId="77777777" w:rsidR="004F1B45" w:rsidRPr="004F1B45" w:rsidRDefault="004F1B45" w:rsidP="004F1B45">
            <w:pPr>
              <w:widowControl/>
              <w:jc w:val="center"/>
            </w:pPr>
            <w:r w:rsidRPr="004F1B45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4E1A4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53B764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AF52B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60D93" w14:textId="77777777" w:rsidR="004F1B45" w:rsidRPr="004F1B45" w:rsidRDefault="004F1B45" w:rsidP="004F1B45">
            <w:pPr>
              <w:widowControl/>
              <w:jc w:val="center"/>
            </w:pPr>
            <w:r w:rsidRPr="004F1B45">
              <w:t>85290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3B657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6FDD9" w14:textId="77777777" w:rsidR="004F1B45" w:rsidRPr="004F1B45" w:rsidRDefault="004F1B45" w:rsidP="004F1B45">
            <w:pPr>
              <w:widowControl/>
              <w:jc w:val="right"/>
            </w:pPr>
            <w:r w:rsidRPr="004F1B45">
              <w:t>15,000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54A4C" w14:textId="77777777" w:rsidR="004F1B45" w:rsidRPr="004F1B45" w:rsidRDefault="004F1B45" w:rsidP="004F1B45">
            <w:pPr>
              <w:widowControl/>
              <w:jc w:val="right"/>
            </w:pPr>
            <w:r w:rsidRPr="004F1B45">
              <w:t>15,000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FFEA1" w14:textId="77777777" w:rsidR="004F1B45" w:rsidRPr="004F1B45" w:rsidRDefault="004F1B45" w:rsidP="004F1B45">
            <w:pPr>
              <w:widowControl/>
              <w:jc w:val="right"/>
            </w:pPr>
            <w:r w:rsidRPr="004F1B45">
              <w:t>15,000</w:t>
            </w:r>
          </w:p>
        </w:tc>
      </w:tr>
      <w:tr w:rsidR="004F1B45" w:rsidRPr="004F1B45" w14:paraId="136817E6" w14:textId="77777777" w:rsidTr="00456939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8F90F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77809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4C4F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750D72" w14:textId="77777777" w:rsidR="004F1B45" w:rsidRPr="004F1B45" w:rsidRDefault="004F1B45" w:rsidP="004F1B45">
            <w:pPr>
              <w:widowControl/>
              <w:jc w:val="center"/>
            </w:pPr>
            <w:r w:rsidRPr="004F1B45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91C6D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856299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24483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4695D" w14:textId="77777777" w:rsidR="004F1B45" w:rsidRPr="004F1B45" w:rsidRDefault="004F1B45" w:rsidP="004F1B45">
            <w:pPr>
              <w:widowControl/>
              <w:jc w:val="center"/>
            </w:pPr>
            <w:r w:rsidRPr="004F1B45">
              <w:t>85290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ACB69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A3E95" w14:textId="77777777" w:rsidR="004F1B45" w:rsidRPr="004F1B45" w:rsidRDefault="004F1B45" w:rsidP="004F1B45">
            <w:pPr>
              <w:widowControl/>
              <w:jc w:val="right"/>
            </w:pPr>
            <w:r w:rsidRPr="004F1B45">
              <w:t>15,000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F9FE3" w14:textId="77777777" w:rsidR="004F1B45" w:rsidRPr="004F1B45" w:rsidRDefault="004F1B45" w:rsidP="004F1B45">
            <w:pPr>
              <w:widowControl/>
              <w:jc w:val="right"/>
            </w:pPr>
            <w:r w:rsidRPr="004F1B45">
              <w:t>15,000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5A56D" w14:textId="77777777" w:rsidR="004F1B45" w:rsidRPr="004F1B45" w:rsidRDefault="004F1B45" w:rsidP="004F1B45">
            <w:pPr>
              <w:widowControl/>
              <w:jc w:val="right"/>
            </w:pPr>
            <w:r w:rsidRPr="004F1B45">
              <w:t>15,000</w:t>
            </w:r>
          </w:p>
        </w:tc>
      </w:tr>
      <w:tr w:rsidR="004F1B45" w:rsidRPr="004F1B45" w14:paraId="656F1131" w14:textId="77777777" w:rsidTr="00456939">
        <w:trPr>
          <w:trHeight w:val="63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9891B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D8D47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1A6A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3F212" w14:textId="77777777" w:rsidR="004F1B45" w:rsidRPr="004F1B45" w:rsidRDefault="004F1B45" w:rsidP="004F1B45">
            <w:pPr>
              <w:widowControl/>
              <w:jc w:val="center"/>
            </w:pPr>
            <w:r w:rsidRPr="004F1B45"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2A715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4BA192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82655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7560E" w14:textId="77777777" w:rsidR="004F1B45" w:rsidRPr="004F1B45" w:rsidRDefault="004F1B45" w:rsidP="004F1B45">
            <w:pPr>
              <w:widowControl/>
              <w:jc w:val="center"/>
            </w:pPr>
            <w:r w:rsidRPr="004F1B45">
              <w:t>85290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D5CE9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21A01" w14:textId="77777777" w:rsidR="004F1B45" w:rsidRPr="004F1B45" w:rsidRDefault="004F1B45" w:rsidP="004F1B45">
            <w:pPr>
              <w:widowControl/>
              <w:jc w:val="right"/>
            </w:pPr>
            <w:r w:rsidRPr="004F1B45">
              <w:t>15,000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C7D84" w14:textId="77777777" w:rsidR="004F1B45" w:rsidRPr="004F1B45" w:rsidRDefault="004F1B45" w:rsidP="004F1B45">
            <w:pPr>
              <w:widowControl/>
              <w:jc w:val="right"/>
            </w:pPr>
            <w:r w:rsidRPr="004F1B45">
              <w:t>15,000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81308" w14:textId="77777777" w:rsidR="004F1B45" w:rsidRPr="004F1B45" w:rsidRDefault="004F1B45" w:rsidP="004F1B45">
            <w:pPr>
              <w:widowControl/>
              <w:jc w:val="right"/>
            </w:pPr>
            <w:r w:rsidRPr="004F1B45">
              <w:t>15,000</w:t>
            </w:r>
          </w:p>
        </w:tc>
      </w:tr>
      <w:tr w:rsidR="004F1B45" w:rsidRPr="004F1B45" w14:paraId="048CE176" w14:textId="77777777" w:rsidTr="00456939">
        <w:trPr>
          <w:trHeight w:val="45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0F3653B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Национальная экономика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47F7FD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A59562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04B866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C6F6AD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962A30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81450F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E736B1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DF9318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81AB55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5409,390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ACB31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3861,000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5F27F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3938,000</w:t>
            </w:r>
          </w:p>
        </w:tc>
      </w:tr>
      <w:tr w:rsidR="004F1B45" w:rsidRPr="004F1B45" w14:paraId="7B0F1E66" w14:textId="77777777" w:rsidTr="00456939">
        <w:trPr>
          <w:trHeight w:val="48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B21E38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E269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AEC9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3E56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F56EB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A681A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C8F60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2546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C3381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0B80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5379,390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0A80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3831,000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BEDD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3908,000</w:t>
            </w:r>
          </w:p>
        </w:tc>
      </w:tr>
      <w:tr w:rsidR="004F1B45" w:rsidRPr="004F1B45" w14:paraId="7C52441A" w14:textId="77777777" w:rsidTr="00456939">
        <w:trPr>
          <w:trHeight w:val="85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E2718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инженерной инфраструктуры Сосновского сельсовета Бессоновского района Пензенской области" на 2014-2027 годы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E76E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40B5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D4659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495ED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C83EE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22648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89BB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A862F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A969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5229,390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FC65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3731,000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8ED3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3808,000</w:t>
            </w:r>
          </w:p>
        </w:tc>
      </w:tr>
      <w:tr w:rsidR="004F1B45" w:rsidRPr="004F1B45" w14:paraId="5377A0A8" w14:textId="77777777" w:rsidTr="00456939">
        <w:trPr>
          <w:trHeight w:val="99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0B9ED0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89E0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448B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769B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FEFF9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9F746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428B7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DE09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F262E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8744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4929,390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178C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3031,000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3FC0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3008,000</w:t>
            </w:r>
          </w:p>
        </w:tc>
      </w:tr>
      <w:tr w:rsidR="004F1B45" w:rsidRPr="004F1B45" w14:paraId="2083834D" w14:textId="77777777" w:rsidTr="00456939">
        <w:trPr>
          <w:trHeight w:val="61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B3542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6F1DA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91FF8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C5CE2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644A9B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8EE390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BD018D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149FA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FC7CC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0BDFE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4929,390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58DDF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3031,000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05A42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3008,000</w:t>
            </w:r>
          </w:p>
        </w:tc>
      </w:tr>
      <w:tr w:rsidR="004F1B45" w:rsidRPr="004F1B45" w14:paraId="0FBB5662" w14:textId="77777777" w:rsidTr="00456939">
        <w:trPr>
          <w:trHeight w:val="8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50EBF9" w14:textId="77777777" w:rsidR="004F1B45" w:rsidRPr="004F1B45" w:rsidRDefault="004F1B45" w:rsidP="004F1B45">
            <w:pPr>
              <w:widowControl/>
            </w:pPr>
            <w:r w:rsidRPr="004F1B45">
              <w:t>Содержание автомобильных дорог и искусственных сооружений на них за счет бюджетных ассигнований дорожного фонда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9A8D7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F23D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E999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F70F5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1391FC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D4382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7C0910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4882D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8E64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4929,390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66FDB" w14:textId="77777777" w:rsidR="004F1B45" w:rsidRPr="004F1B45" w:rsidRDefault="004F1B45" w:rsidP="004F1B45">
            <w:pPr>
              <w:widowControl/>
              <w:jc w:val="right"/>
            </w:pPr>
            <w:r w:rsidRPr="004F1B45">
              <w:t>3031,000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E0465" w14:textId="77777777" w:rsidR="004F1B45" w:rsidRPr="004F1B45" w:rsidRDefault="004F1B45" w:rsidP="004F1B45">
            <w:pPr>
              <w:widowControl/>
              <w:jc w:val="right"/>
            </w:pPr>
            <w:r w:rsidRPr="004F1B45">
              <w:t>3008,000</w:t>
            </w:r>
          </w:p>
        </w:tc>
      </w:tr>
      <w:tr w:rsidR="004F1B45" w:rsidRPr="004F1B45" w14:paraId="271687EB" w14:textId="77777777" w:rsidTr="00456939">
        <w:trPr>
          <w:trHeight w:val="8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DB037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DF3D0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F577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C49F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8DCC9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ED8FB3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AE824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86C67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3955E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60AD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4929,390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AD631" w14:textId="77777777" w:rsidR="004F1B45" w:rsidRPr="004F1B45" w:rsidRDefault="004F1B45" w:rsidP="004F1B45">
            <w:pPr>
              <w:widowControl/>
              <w:jc w:val="right"/>
            </w:pPr>
            <w:r w:rsidRPr="004F1B45">
              <w:t>3031,000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7C17C" w14:textId="77777777" w:rsidR="004F1B45" w:rsidRPr="004F1B45" w:rsidRDefault="004F1B45" w:rsidP="004F1B45">
            <w:pPr>
              <w:widowControl/>
              <w:jc w:val="right"/>
            </w:pPr>
            <w:r w:rsidRPr="004F1B45">
              <w:t>3008,000</w:t>
            </w:r>
          </w:p>
        </w:tc>
      </w:tr>
      <w:tr w:rsidR="004F1B45" w:rsidRPr="004F1B45" w14:paraId="70A1BD58" w14:textId="77777777" w:rsidTr="00456939">
        <w:trPr>
          <w:trHeight w:val="5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8FBFE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80CE7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3B44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8417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14504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58190B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C59AC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CEBD33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D1443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F13C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4929,390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76190" w14:textId="77777777" w:rsidR="004F1B45" w:rsidRPr="004F1B45" w:rsidRDefault="004F1B45" w:rsidP="004F1B45">
            <w:pPr>
              <w:widowControl/>
              <w:jc w:val="right"/>
            </w:pPr>
            <w:r w:rsidRPr="004F1B45">
              <w:t>3031,000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68CBA" w14:textId="77777777" w:rsidR="004F1B45" w:rsidRPr="004F1B45" w:rsidRDefault="004F1B45" w:rsidP="004F1B45">
            <w:pPr>
              <w:widowControl/>
              <w:jc w:val="right"/>
            </w:pPr>
            <w:r w:rsidRPr="004F1B45">
              <w:t>3008,000</w:t>
            </w:r>
          </w:p>
        </w:tc>
      </w:tr>
      <w:tr w:rsidR="004F1B45" w:rsidRPr="004F1B45" w14:paraId="5A0FAE3C" w14:textId="77777777" w:rsidTr="00456939">
        <w:trPr>
          <w:trHeight w:val="996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9C9E4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"Капитальный и текущий ремонт объектов собственности Сосновского сельсовета Бессоновского района Пензенской области 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2D91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00A9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359F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40008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61D93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D620F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A85D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E0743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973F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300,000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3012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700,000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126F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800,000</w:t>
            </w:r>
          </w:p>
        </w:tc>
      </w:tr>
      <w:tr w:rsidR="004F1B45" w:rsidRPr="004F1B45" w14:paraId="6F86C06C" w14:textId="77777777" w:rsidTr="00456939">
        <w:trPr>
          <w:trHeight w:val="66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C26F7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 xml:space="preserve">Основное мероприятие "Мероприятия дорожного хозяйства на внутрипоселенческих </w:t>
            </w:r>
            <w:r w:rsidRPr="004F1B45">
              <w:rPr>
                <w:i/>
                <w:iCs/>
              </w:rPr>
              <w:lastRenderedPageBreak/>
              <w:t>автомобильных дорогах общего пользования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F8C2D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lastRenderedPageBreak/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167E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BBC5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74607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A69F48" w14:textId="77777777" w:rsidR="004F1B45" w:rsidRPr="004F1B45" w:rsidRDefault="004F1B45" w:rsidP="004F1B45">
            <w:pPr>
              <w:widowControl/>
              <w:jc w:val="center"/>
            </w:pPr>
            <w:r w:rsidRPr="004F1B45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9815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4E8DD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6277A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527D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300,000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66FF9" w14:textId="77777777" w:rsidR="004F1B45" w:rsidRPr="004F1B45" w:rsidRDefault="004F1B45" w:rsidP="004F1B45">
            <w:pPr>
              <w:widowControl/>
              <w:jc w:val="right"/>
            </w:pPr>
            <w:r w:rsidRPr="004F1B45">
              <w:t>700,000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26983" w14:textId="77777777" w:rsidR="004F1B45" w:rsidRPr="004F1B45" w:rsidRDefault="004F1B45" w:rsidP="004F1B45">
            <w:pPr>
              <w:widowControl/>
              <w:jc w:val="right"/>
            </w:pPr>
            <w:r w:rsidRPr="004F1B45">
              <w:t>800,000</w:t>
            </w:r>
          </w:p>
        </w:tc>
      </w:tr>
      <w:tr w:rsidR="004F1B45" w:rsidRPr="004F1B45" w14:paraId="152660F4" w14:textId="77777777" w:rsidTr="00456939">
        <w:trPr>
          <w:trHeight w:val="85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0D690" w14:textId="77777777" w:rsidR="004F1B45" w:rsidRPr="004F1B45" w:rsidRDefault="004F1B45" w:rsidP="004F1B45">
            <w:pPr>
              <w:widowControl/>
            </w:pPr>
            <w:r w:rsidRPr="004F1B45">
              <w:t>Ремонт автодорог общего пользования за счет средств бюджета поселения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41860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7C7F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FCF5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B2DAE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84D211" w14:textId="77777777" w:rsidR="004F1B45" w:rsidRPr="004F1B45" w:rsidRDefault="004F1B45" w:rsidP="004F1B45">
            <w:pPr>
              <w:widowControl/>
              <w:jc w:val="center"/>
            </w:pPr>
            <w:r w:rsidRPr="004F1B45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BC39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A995E" w14:textId="77777777" w:rsidR="004F1B45" w:rsidRPr="004F1B45" w:rsidRDefault="004F1B45" w:rsidP="004F1B45">
            <w:pPr>
              <w:widowControl/>
              <w:jc w:val="center"/>
            </w:pPr>
            <w:r w:rsidRPr="004F1B45">
              <w:t>73020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AA97B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4909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300,000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C3146" w14:textId="77777777" w:rsidR="004F1B45" w:rsidRPr="004F1B45" w:rsidRDefault="004F1B45" w:rsidP="004F1B45">
            <w:pPr>
              <w:widowControl/>
              <w:jc w:val="right"/>
            </w:pPr>
            <w:r w:rsidRPr="004F1B45">
              <w:t>700,000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B0F4A" w14:textId="77777777" w:rsidR="004F1B45" w:rsidRPr="004F1B45" w:rsidRDefault="004F1B45" w:rsidP="004F1B45">
            <w:pPr>
              <w:widowControl/>
              <w:jc w:val="right"/>
            </w:pPr>
            <w:r w:rsidRPr="004F1B45">
              <w:t>800,000</w:t>
            </w:r>
          </w:p>
        </w:tc>
      </w:tr>
      <w:tr w:rsidR="004F1B45" w:rsidRPr="004F1B45" w14:paraId="204EB070" w14:textId="77777777" w:rsidTr="00456939">
        <w:trPr>
          <w:trHeight w:val="744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226A9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2202C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91EB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C071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1877B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B64F98" w14:textId="77777777" w:rsidR="004F1B45" w:rsidRPr="004F1B45" w:rsidRDefault="004F1B45" w:rsidP="004F1B45">
            <w:pPr>
              <w:widowControl/>
              <w:jc w:val="center"/>
            </w:pPr>
            <w:r w:rsidRPr="004F1B45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8746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75D41" w14:textId="77777777" w:rsidR="004F1B45" w:rsidRPr="004F1B45" w:rsidRDefault="004F1B45" w:rsidP="004F1B45">
            <w:pPr>
              <w:widowControl/>
              <w:jc w:val="center"/>
            </w:pPr>
            <w:r w:rsidRPr="004F1B45">
              <w:t>73020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1506A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6EF7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300,000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E675A" w14:textId="77777777" w:rsidR="004F1B45" w:rsidRPr="004F1B45" w:rsidRDefault="004F1B45" w:rsidP="004F1B45">
            <w:pPr>
              <w:widowControl/>
              <w:jc w:val="right"/>
            </w:pPr>
            <w:r w:rsidRPr="004F1B45">
              <w:t>700,000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FB27A" w14:textId="77777777" w:rsidR="004F1B45" w:rsidRPr="004F1B45" w:rsidRDefault="004F1B45" w:rsidP="004F1B45">
            <w:pPr>
              <w:widowControl/>
              <w:jc w:val="right"/>
            </w:pPr>
            <w:r w:rsidRPr="004F1B45">
              <w:t>800,000</w:t>
            </w:r>
          </w:p>
        </w:tc>
      </w:tr>
      <w:tr w:rsidR="004F1B45" w:rsidRPr="004F1B45" w14:paraId="4AB68866" w14:textId="77777777" w:rsidTr="00456939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3826C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F1286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6556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634A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4E5FA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B86EF9" w14:textId="77777777" w:rsidR="004F1B45" w:rsidRPr="004F1B45" w:rsidRDefault="004F1B45" w:rsidP="004F1B45">
            <w:pPr>
              <w:widowControl/>
              <w:jc w:val="center"/>
            </w:pPr>
            <w:r w:rsidRPr="004F1B45"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6101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4F136" w14:textId="77777777" w:rsidR="004F1B45" w:rsidRPr="004F1B45" w:rsidRDefault="004F1B45" w:rsidP="004F1B45">
            <w:pPr>
              <w:widowControl/>
              <w:jc w:val="center"/>
            </w:pPr>
            <w:r w:rsidRPr="004F1B45">
              <w:t>73020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6AC29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7915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300,000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068FD" w14:textId="77777777" w:rsidR="004F1B45" w:rsidRPr="004F1B45" w:rsidRDefault="004F1B45" w:rsidP="004F1B45">
            <w:pPr>
              <w:widowControl/>
              <w:jc w:val="right"/>
            </w:pPr>
            <w:r w:rsidRPr="004F1B45">
              <w:t>700,000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88156" w14:textId="77777777" w:rsidR="004F1B45" w:rsidRPr="004F1B45" w:rsidRDefault="004F1B45" w:rsidP="004F1B45">
            <w:pPr>
              <w:widowControl/>
              <w:jc w:val="right"/>
            </w:pPr>
            <w:r w:rsidRPr="004F1B45">
              <w:t>800,000</w:t>
            </w:r>
          </w:p>
        </w:tc>
      </w:tr>
      <w:tr w:rsidR="004F1B45" w:rsidRPr="004F1B45" w14:paraId="518D317B" w14:textId="77777777" w:rsidTr="00456939">
        <w:trPr>
          <w:trHeight w:val="1236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B87D2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«Повышение безопасности дорожного движения в Сосновском сельсовете Бессоновского района Пензенской области на 2015-2027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66A2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3B62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001C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90588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A0FFD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83E25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F6B3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0F29F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8AF3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637E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A925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100,000</w:t>
            </w:r>
          </w:p>
        </w:tc>
      </w:tr>
      <w:tr w:rsidR="004F1B45" w:rsidRPr="004F1B45" w14:paraId="2BC5BF7F" w14:textId="77777777" w:rsidTr="00456939">
        <w:trPr>
          <w:trHeight w:val="5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00AA9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"Повышение безопасности дорожного движения в Сосновском сельсовете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5BA1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166F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6E9D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64CE9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5664A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5F378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2E58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B5211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8259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74D1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5B53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100,000</w:t>
            </w:r>
          </w:p>
        </w:tc>
      </w:tr>
      <w:tr w:rsidR="004F1B45" w:rsidRPr="004F1B45" w14:paraId="1D72E351" w14:textId="77777777" w:rsidTr="00456939">
        <w:trPr>
          <w:trHeight w:val="5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02DAC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504B7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2A32A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A756C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77911E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07006B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A7DE83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03909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8C1E5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34DCC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150,000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C829E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100,000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BDCCF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100,000</w:t>
            </w:r>
          </w:p>
        </w:tc>
      </w:tr>
      <w:tr w:rsidR="004F1B45" w:rsidRPr="004F1B45" w14:paraId="3C95321E" w14:textId="77777777" w:rsidTr="00456939">
        <w:trPr>
          <w:trHeight w:val="69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76667" w14:textId="77777777" w:rsidR="004F1B45" w:rsidRPr="004F1B45" w:rsidRDefault="004F1B45" w:rsidP="004F1B45">
            <w:pPr>
              <w:widowControl/>
            </w:pPr>
            <w:r w:rsidRPr="004F1B45">
              <w:t>Содержание автомобильных дорог в рамках безопасности дорожного движения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05E4C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E847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DAB6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F5F2F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762E45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D9C65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9BC35" w14:textId="77777777" w:rsidR="004F1B45" w:rsidRPr="004F1B45" w:rsidRDefault="004F1B45" w:rsidP="004F1B45">
            <w:pPr>
              <w:widowControl/>
              <w:jc w:val="center"/>
            </w:pPr>
            <w:r w:rsidRPr="004F1B45">
              <w:t>89220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63297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FB614" w14:textId="77777777" w:rsidR="004F1B45" w:rsidRPr="004F1B45" w:rsidRDefault="004F1B45" w:rsidP="004F1B45">
            <w:pPr>
              <w:widowControl/>
              <w:jc w:val="right"/>
            </w:pPr>
            <w:r w:rsidRPr="004F1B45">
              <w:t>150,000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8F455" w14:textId="77777777" w:rsidR="004F1B45" w:rsidRPr="004F1B45" w:rsidRDefault="004F1B45" w:rsidP="004F1B45">
            <w:pPr>
              <w:widowControl/>
              <w:jc w:val="right"/>
            </w:pPr>
            <w:r w:rsidRPr="004F1B45">
              <w:t>100,000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23D45" w14:textId="77777777" w:rsidR="004F1B45" w:rsidRPr="004F1B45" w:rsidRDefault="004F1B45" w:rsidP="004F1B45">
            <w:pPr>
              <w:widowControl/>
              <w:jc w:val="right"/>
            </w:pPr>
            <w:r w:rsidRPr="004F1B45">
              <w:t>100,000</w:t>
            </w:r>
          </w:p>
        </w:tc>
      </w:tr>
      <w:tr w:rsidR="004F1B45" w:rsidRPr="004F1B45" w14:paraId="5BC67B08" w14:textId="77777777" w:rsidTr="00456939">
        <w:trPr>
          <w:trHeight w:val="69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08FA0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2D67A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AC8A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9FBF2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75F06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9444BC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1DA57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614615" w14:textId="77777777" w:rsidR="004F1B45" w:rsidRPr="004F1B45" w:rsidRDefault="004F1B45" w:rsidP="004F1B45">
            <w:pPr>
              <w:widowControl/>
              <w:jc w:val="center"/>
            </w:pPr>
            <w:r w:rsidRPr="004F1B45">
              <w:t>89220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A5F88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FBE52" w14:textId="77777777" w:rsidR="004F1B45" w:rsidRPr="004F1B45" w:rsidRDefault="004F1B45" w:rsidP="004F1B45">
            <w:pPr>
              <w:widowControl/>
              <w:jc w:val="right"/>
            </w:pPr>
            <w:r w:rsidRPr="004F1B45">
              <w:t>150,000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5286E" w14:textId="77777777" w:rsidR="004F1B45" w:rsidRPr="004F1B45" w:rsidRDefault="004F1B45" w:rsidP="004F1B45">
            <w:pPr>
              <w:widowControl/>
              <w:jc w:val="right"/>
            </w:pPr>
            <w:r w:rsidRPr="004F1B45">
              <w:t>100,000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CD93B" w14:textId="77777777" w:rsidR="004F1B45" w:rsidRPr="004F1B45" w:rsidRDefault="004F1B45" w:rsidP="004F1B45">
            <w:pPr>
              <w:widowControl/>
              <w:jc w:val="right"/>
            </w:pPr>
            <w:r w:rsidRPr="004F1B45">
              <w:t>100,000</w:t>
            </w:r>
          </w:p>
        </w:tc>
      </w:tr>
      <w:tr w:rsidR="004F1B45" w:rsidRPr="004F1B45" w14:paraId="683A9DF0" w14:textId="77777777" w:rsidTr="00456939">
        <w:trPr>
          <w:trHeight w:val="54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AD080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D9C3C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F8C8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FE68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6A77D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846DE9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7978B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7A0C7" w14:textId="77777777" w:rsidR="004F1B45" w:rsidRPr="004F1B45" w:rsidRDefault="004F1B45" w:rsidP="004F1B45">
            <w:pPr>
              <w:widowControl/>
              <w:jc w:val="center"/>
            </w:pPr>
            <w:r w:rsidRPr="004F1B45">
              <w:t>89220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FA58B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EBF9F" w14:textId="77777777" w:rsidR="004F1B45" w:rsidRPr="004F1B45" w:rsidRDefault="004F1B45" w:rsidP="004F1B45">
            <w:pPr>
              <w:widowControl/>
              <w:jc w:val="right"/>
            </w:pPr>
            <w:r w:rsidRPr="004F1B45">
              <w:t>150,000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A0429" w14:textId="77777777" w:rsidR="004F1B45" w:rsidRPr="004F1B45" w:rsidRDefault="004F1B45" w:rsidP="004F1B45">
            <w:pPr>
              <w:widowControl/>
              <w:jc w:val="right"/>
            </w:pPr>
            <w:r w:rsidRPr="004F1B45">
              <w:t>100,000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E8B16" w14:textId="77777777" w:rsidR="004F1B45" w:rsidRPr="004F1B45" w:rsidRDefault="004F1B45" w:rsidP="004F1B45">
            <w:pPr>
              <w:widowControl/>
              <w:jc w:val="right"/>
            </w:pPr>
            <w:r w:rsidRPr="004F1B45">
              <w:t>100,000</w:t>
            </w:r>
          </w:p>
        </w:tc>
      </w:tr>
      <w:tr w:rsidR="004F1B45" w:rsidRPr="004F1B45" w14:paraId="409404AB" w14:textId="77777777" w:rsidTr="00456939">
        <w:trPr>
          <w:trHeight w:val="384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9DCF3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E2B2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3B091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92DA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B8EEC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AE22F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8108B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764C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16D59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CC75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971C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E0F0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30,000</w:t>
            </w:r>
          </w:p>
        </w:tc>
      </w:tr>
      <w:tr w:rsidR="004F1B45" w:rsidRPr="004F1B45" w14:paraId="5B743069" w14:textId="77777777" w:rsidTr="00456939">
        <w:trPr>
          <w:trHeight w:val="138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83EEA3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6A6E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CBA0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9E33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2F20E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0F23C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DC508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B011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5E7B0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608FB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347F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BE2A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30,000</w:t>
            </w:r>
          </w:p>
        </w:tc>
      </w:tr>
      <w:tr w:rsidR="004F1B45" w:rsidRPr="004F1B45" w14:paraId="3A864A62" w14:textId="77777777" w:rsidTr="00456939">
        <w:trPr>
          <w:trHeight w:val="564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20816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CE29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7DE0A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0FF3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EB23C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C7E0A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03625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018A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F1E07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FDE7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55E1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80F7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30,000</w:t>
            </w:r>
          </w:p>
        </w:tc>
      </w:tr>
      <w:tr w:rsidR="004F1B45" w:rsidRPr="004F1B45" w14:paraId="1CEC64C2" w14:textId="77777777" w:rsidTr="00456939">
        <w:trPr>
          <w:trHeight w:val="8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058B5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Сосновского </w:t>
            </w:r>
            <w:r w:rsidRPr="004F1B45">
              <w:rPr>
                <w:i/>
                <w:iCs/>
              </w:rPr>
              <w:lastRenderedPageBreak/>
              <w:t>сельсовета Бессоновского района Пензенской области»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8000E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lastRenderedPageBreak/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6ECEF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C4A1D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542AB3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F71202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7AAFAB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1FDE6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64508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33413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30,000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19385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30,000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52E42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30,000</w:t>
            </w:r>
          </w:p>
        </w:tc>
      </w:tr>
      <w:tr w:rsidR="004F1B45" w:rsidRPr="004F1B45" w14:paraId="1877204F" w14:textId="77777777" w:rsidTr="00456939">
        <w:trPr>
          <w:trHeight w:val="585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22498" w14:textId="77777777" w:rsidR="004F1B45" w:rsidRPr="004F1B45" w:rsidRDefault="004F1B45" w:rsidP="004F1B45">
            <w:pPr>
              <w:widowControl/>
              <w:jc w:val="both"/>
              <w:rPr>
                <w:color w:val="000000"/>
              </w:rPr>
            </w:pPr>
            <w:r w:rsidRPr="004F1B45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2A4F4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9ECDE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EDA29" w14:textId="77777777" w:rsidR="004F1B45" w:rsidRPr="004F1B45" w:rsidRDefault="004F1B45" w:rsidP="004F1B45">
            <w:pPr>
              <w:widowControl/>
              <w:jc w:val="center"/>
            </w:pPr>
            <w:r w:rsidRPr="004F1B45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14214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4E489C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44670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08581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E6E2B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54C54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DEAC9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50AAB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1D71D801" w14:textId="77777777" w:rsidTr="00456939">
        <w:trPr>
          <w:trHeight w:val="585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F369D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EFC8E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B8D0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F3824" w14:textId="77777777" w:rsidR="004F1B45" w:rsidRPr="004F1B45" w:rsidRDefault="004F1B45" w:rsidP="004F1B45">
            <w:pPr>
              <w:widowControl/>
              <w:jc w:val="center"/>
            </w:pPr>
            <w:r w:rsidRPr="004F1B45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297FB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146F23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F8504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CA756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C4552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BFB4E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4D918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964EE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4F6A666B" w14:textId="77777777" w:rsidTr="00456939">
        <w:trPr>
          <w:trHeight w:val="58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8542A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192C5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85C4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98316" w14:textId="77777777" w:rsidR="004F1B45" w:rsidRPr="004F1B45" w:rsidRDefault="004F1B45" w:rsidP="004F1B45">
            <w:pPr>
              <w:widowControl/>
              <w:jc w:val="center"/>
            </w:pPr>
            <w:r w:rsidRPr="004F1B45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56B4A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5DB725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47FB0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62DA9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2785F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0B565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8BB836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6C543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4C0B12F7" w14:textId="77777777" w:rsidTr="00456939">
        <w:trPr>
          <w:trHeight w:val="570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7F0DC" w14:textId="77777777" w:rsidR="004F1B45" w:rsidRPr="004F1B45" w:rsidRDefault="004F1B45" w:rsidP="004F1B45">
            <w:pPr>
              <w:widowControl/>
              <w:jc w:val="both"/>
              <w:rPr>
                <w:color w:val="000000"/>
              </w:rPr>
            </w:pPr>
            <w:r w:rsidRPr="004F1B45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00788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FDBD8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DBF90" w14:textId="77777777" w:rsidR="004F1B45" w:rsidRPr="004F1B45" w:rsidRDefault="004F1B45" w:rsidP="004F1B45">
            <w:pPr>
              <w:widowControl/>
              <w:jc w:val="center"/>
            </w:pPr>
            <w:r w:rsidRPr="004F1B45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8ABC0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5BFB4F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C4EA5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E702F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2827B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4867E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87980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9E24B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600F2DC3" w14:textId="77777777" w:rsidTr="00456939">
        <w:trPr>
          <w:trHeight w:val="570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35EA7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30D1A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A6F8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50953" w14:textId="77777777" w:rsidR="004F1B45" w:rsidRPr="004F1B45" w:rsidRDefault="004F1B45" w:rsidP="004F1B45">
            <w:pPr>
              <w:widowControl/>
              <w:jc w:val="center"/>
            </w:pPr>
            <w:r w:rsidRPr="004F1B45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237DF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A4F54D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63732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458AF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B050B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CD5E2C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29C78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9834F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3890D652" w14:textId="77777777" w:rsidTr="00456939">
        <w:trPr>
          <w:trHeight w:val="5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B774B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C4FD6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FAB8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4D56D" w14:textId="77777777" w:rsidR="004F1B45" w:rsidRPr="004F1B45" w:rsidRDefault="004F1B45" w:rsidP="004F1B45">
            <w:pPr>
              <w:widowControl/>
              <w:jc w:val="center"/>
            </w:pPr>
            <w:r w:rsidRPr="004F1B45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6C9FF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40EFBD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3A03E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53B8A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A0FFF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49502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552CD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683F3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542E617B" w14:textId="77777777" w:rsidTr="00456939">
        <w:trPr>
          <w:trHeight w:val="615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AE7D9" w14:textId="77777777" w:rsidR="004F1B45" w:rsidRPr="004F1B45" w:rsidRDefault="004F1B45" w:rsidP="004F1B45">
            <w:pPr>
              <w:widowControl/>
              <w:jc w:val="both"/>
              <w:rPr>
                <w:color w:val="000000"/>
              </w:rPr>
            </w:pPr>
            <w:r w:rsidRPr="004F1B45">
              <w:rPr>
                <w:color w:val="000000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D446D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6E63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A6C93" w14:textId="77777777" w:rsidR="004F1B45" w:rsidRPr="004F1B45" w:rsidRDefault="004F1B45" w:rsidP="004F1B45">
            <w:pPr>
              <w:widowControl/>
              <w:jc w:val="center"/>
            </w:pPr>
            <w:r w:rsidRPr="004F1B45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341DC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66C44A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852DC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A6F3A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A03E6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463E6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9441F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743BD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555A3C96" w14:textId="77777777" w:rsidTr="00456939">
        <w:trPr>
          <w:trHeight w:val="615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E91E4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F8203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B910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838AC" w14:textId="77777777" w:rsidR="004F1B45" w:rsidRPr="004F1B45" w:rsidRDefault="004F1B45" w:rsidP="004F1B45">
            <w:pPr>
              <w:widowControl/>
              <w:jc w:val="center"/>
            </w:pPr>
            <w:r w:rsidRPr="004F1B45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A30AF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E9199F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88CBE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2CF95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2543C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631C1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F762D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59DFA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2D123D94" w14:textId="77777777" w:rsidTr="00456939">
        <w:trPr>
          <w:trHeight w:val="61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32C40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539FE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E753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42C80" w14:textId="77777777" w:rsidR="004F1B45" w:rsidRPr="004F1B45" w:rsidRDefault="004F1B45" w:rsidP="004F1B45">
            <w:pPr>
              <w:widowControl/>
              <w:jc w:val="center"/>
            </w:pPr>
            <w:r w:rsidRPr="004F1B45"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2C230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49DA54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49A73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12652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81838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5DCB5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0E6B8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FE7F3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15D564C6" w14:textId="77777777" w:rsidTr="00456939">
        <w:trPr>
          <w:trHeight w:val="40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FD12A9D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65C865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69A0E5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F24366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B480CB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61CE01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1CCC8AE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DF95F2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C49E49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BF909B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1542,161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F5CDD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1863,884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E6018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1388,046</w:t>
            </w:r>
          </w:p>
        </w:tc>
      </w:tr>
      <w:tr w:rsidR="004F1B45" w:rsidRPr="004F1B45" w14:paraId="6348F5BF" w14:textId="77777777" w:rsidTr="00456939">
        <w:trPr>
          <w:trHeight w:val="42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7B368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Жилищное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A6E7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6C318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4FCA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4C9E9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6D6C4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E00D6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EFCF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A58D5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EAE7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9,000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7987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9,000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1F96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9,000</w:t>
            </w:r>
          </w:p>
        </w:tc>
      </w:tr>
      <w:tr w:rsidR="004F1B45" w:rsidRPr="004F1B45" w14:paraId="537794BA" w14:textId="77777777" w:rsidTr="00456939">
        <w:trPr>
          <w:trHeight w:val="144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895BB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64C54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F1244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09F49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7F9FAA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C12E8A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C737F9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F3B86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5FF63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36D1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9,000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D6D4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9,000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595F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9,000</w:t>
            </w:r>
          </w:p>
        </w:tc>
      </w:tr>
      <w:tr w:rsidR="004F1B45" w:rsidRPr="004F1B45" w14:paraId="0911CC76" w14:textId="77777777" w:rsidTr="00456939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1758B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7246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C1AC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CD15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389AA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92BA0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F7C74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4F11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1FAB0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B0B0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9,000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2E44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9,000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B943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9,000</w:t>
            </w:r>
          </w:p>
        </w:tc>
      </w:tr>
      <w:tr w:rsidR="004F1B45" w:rsidRPr="004F1B45" w14:paraId="4E48A1F6" w14:textId="77777777" w:rsidTr="00456939">
        <w:trPr>
          <w:trHeight w:val="85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D937A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F632B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C5D22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DCC92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2DFA79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EEAA20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019A58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ADA3D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33FCF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3C689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9,000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4438C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9,000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01A2A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9,000</w:t>
            </w:r>
          </w:p>
        </w:tc>
      </w:tr>
      <w:tr w:rsidR="004F1B45" w:rsidRPr="004F1B45" w14:paraId="466C0646" w14:textId="77777777" w:rsidTr="00456939">
        <w:trPr>
          <w:trHeight w:val="102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A3900" w14:textId="77777777" w:rsidR="004F1B45" w:rsidRPr="004F1B45" w:rsidRDefault="004F1B45" w:rsidP="004F1B45">
            <w:pPr>
              <w:widowControl/>
            </w:pPr>
            <w:r w:rsidRPr="004F1B45">
              <w:lastRenderedPageBreak/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99EA7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8247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CB59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70189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6BF015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E63B4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E0BE8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BA4B0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9D2E0" w14:textId="77777777" w:rsidR="004F1B45" w:rsidRPr="004F1B45" w:rsidRDefault="004F1B45" w:rsidP="004F1B45">
            <w:pPr>
              <w:widowControl/>
              <w:jc w:val="right"/>
            </w:pPr>
            <w:r w:rsidRPr="004F1B45">
              <w:t>9,000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B942C" w14:textId="77777777" w:rsidR="004F1B45" w:rsidRPr="004F1B45" w:rsidRDefault="004F1B45" w:rsidP="004F1B45">
            <w:pPr>
              <w:widowControl/>
              <w:jc w:val="right"/>
            </w:pPr>
            <w:r w:rsidRPr="004F1B45">
              <w:t>9,000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029B0" w14:textId="77777777" w:rsidR="004F1B45" w:rsidRPr="004F1B45" w:rsidRDefault="004F1B45" w:rsidP="004F1B45">
            <w:pPr>
              <w:widowControl/>
              <w:jc w:val="right"/>
            </w:pPr>
            <w:r w:rsidRPr="004F1B45">
              <w:t>9,000</w:t>
            </w:r>
          </w:p>
        </w:tc>
      </w:tr>
      <w:tr w:rsidR="004F1B45" w:rsidRPr="004F1B45" w14:paraId="14407178" w14:textId="77777777" w:rsidTr="00456939">
        <w:trPr>
          <w:trHeight w:val="58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99441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95FDF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FDB2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8669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B400B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8BB110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148B2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B36EE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7012E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252ECE" w14:textId="77777777" w:rsidR="004F1B45" w:rsidRPr="004F1B45" w:rsidRDefault="004F1B45" w:rsidP="004F1B45">
            <w:pPr>
              <w:widowControl/>
              <w:jc w:val="right"/>
            </w:pPr>
            <w:r w:rsidRPr="004F1B45">
              <w:t>9,000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8180A8" w14:textId="77777777" w:rsidR="004F1B45" w:rsidRPr="004F1B45" w:rsidRDefault="004F1B45" w:rsidP="004F1B45">
            <w:pPr>
              <w:widowControl/>
              <w:jc w:val="right"/>
            </w:pPr>
            <w:r w:rsidRPr="004F1B45">
              <w:t>9,000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1957C" w14:textId="77777777" w:rsidR="004F1B45" w:rsidRPr="004F1B45" w:rsidRDefault="004F1B45" w:rsidP="004F1B45">
            <w:pPr>
              <w:widowControl/>
              <w:jc w:val="right"/>
            </w:pPr>
            <w:r w:rsidRPr="004F1B45">
              <w:t>9,000</w:t>
            </w:r>
          </w:p>
        </w:tc>
      </w:tr>
      <w:tr w:rsidR="004F1B45" w:rsidRPr="004F1B45" w14:paraId="5214E746" w14:textId="77777777" w:rsidTr="00456939">
        <w:trPr>
          <w:trHeight w:val="58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DBDA6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12D7F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B30B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88C3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E7C22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0FC6B5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46C94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35846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E1580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B9F72" w14:textId="77777777" w:rsidR="004F1B45" w:rsidRPr="004F1B45" w:rsidRDefault="004F1B45" w:rsidP="004F1B45">
            <w:pPr>
              <w:widowControl/>
              <w:jc w:val="right"/>
            </w:pPr>
            <w:r w:rsidRPr="004F1B45">
              <w:t>9,000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0D159" w14:textId="77777777" w:rsidR="004F1B45" w:rsidRPr="004F1B45" w:rsidRDefault="004F1B45" w:rsidP="004F1B45">
            <w:pPr>
              <w:widowControl/>
              <w:jc w:val="right"/>
            </w:pPr>
            <w:r w:rsidRPr="004F1B45">
              <w:t>9,000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C23C5" w14:textId="77777777" w:rsidR="004F1B45" w:rsidRPr="004F1B45" w:rsidRDefault="004F1B45" w:rsidP="004F1B45">
            <w:pPr>
              <w:widowControl/>
              <w:jc w:val="right"/>
            </w:pPr>
            <w:r w:rsidRPr="004F1B45">
              <w:t>9,000</w:t>
            </w:r>
          </w:p>
        </w:tc>
      </w:tr>
      <w:tr w:rsidR="004F1B45" w:rsidRPr="004F1B45" w14:paraId="438746E0" w14:textId="77777777" w:rsidTr="00456939">
        <w:trPr>
          <w:trHeight w:val="3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F956CE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83BF4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4EDC1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5E468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6C3AF23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C22973F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6113B4F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1CFD12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57E4C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AEC8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156,246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008C0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472,926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8969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20,000</w:t>
            </w:r>
          </w:p>
        </w:tc>
      </w:tr>
      <w:tr w:rsidR="004F1B45" w:rsidRPr="004F1B45" w14:paraId="1A66C5C0" w14:textId="77777777" w:rsidTr="00456939">
        <w:trPr>
          <w:trHeight w:val="106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6D59E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2DEAD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97D94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78680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A3B43C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EA34F4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A26376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2862F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9F4A0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A75D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20,000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8940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20,000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383D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20,000</w:t>
            </w:r>
          </w:p>
        </w:tc>
      </w:tr>
      <w:tr w:rsidR="004F1B45" w:rsidRPr="004F1B45" w14:paraId="374DBC57" w14:textId="77777777" w:rsidTr="00456939">
        <w:trPr>
          <w:trHeight w:val="61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D2905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B8F9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0678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161F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872C9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C6BF7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AB7EC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2ACC7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2D1F6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DB75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20,000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E55F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20,000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4159B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20,000</w:t>
            </w:r>
          </w:p>
        </w:tc>
      </w:tr>
      <w:tr w:rsidR="004F1B45" w:rsidRPr="004F1B45" w14:paraId="34A9BEE5" w14:textId="77777777" w:rsidTr="00456939">
        <w:trPr>
          <w:trHeight w:val="8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F3810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68B36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788CE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B84025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81A848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2187A8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5E0609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A3E1F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DDD3D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D4CEC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20,000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CBDEB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20,000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EC573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20,000</w:t>
            </w:r>
          </w:p>
        </w:tc>
      </w:tr>
      <w:tr w:rsidR="004F1B45" w:rsidRPr="004F1B45" w14:paraId="5AB4453C" w14:textId="77777777" w:rsidTr="00456939">
        <w:trPr>
          <w:trHeight w:val="810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D232B" w14:textId="77777777" w:rsidR="004F1B45" w:rsidRPr="004F1B45" w:rsidRDefault="004F1B45" w:rsidP="004F1B45">
            <w:pPr>
              <w:widowControl/>
              <w:jc w:val="both"/>
              <w:rPr>
                <w:color w:val="000000"/>
              </w:rPr>
            </w:pPr>
            <w:r w:rsidRPr="004F1B45">
              <w:rPr>
                <w:color w:val="000000"/>
              </w:rPr>
              <w:t>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B0980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86E7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25B1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DE54D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6A2FEB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BD4CD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8F731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00A03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CEE8E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892C8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3CA4B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1D0C4C4B" w14:textId="77777777" w:rsidTr="00456939">
        <w:trPr>
          <w:trHeight w:val="705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D0EC29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0B7CF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8750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CDD4D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6A693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5400AF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AB03E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1ACF4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4E62D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F4EDF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1AB09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B5301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35A624D4" w14:textId="77777777" w:rsidTr="00456939">
        <w:trPr>
          <w:trHeight w:val="55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7A7B1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93853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287E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50BF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48515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65CF13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C5DC9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CCB7A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6BE65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2EF92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DADCD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14B65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4630B82C" w14:textId="77777777" w:rsidTr="00456939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FA944" w14:textId="77777777" w:rsidR="004F1B45" w:rsidRPr="004F1B45" w:rsidRDefault="004F1B45" w:rsidP="004F1B45">
            <w:pPr>
              <w:widowControl/>
              <w:rPr>
                <w:color w:val="000000"/>
              </w:rPr>
            </w:pPr>
            <w:r w:rsidRPr="004F1B45"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D5DC9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3B7D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FB7E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5FC14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85E9CE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673BB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B621B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F723D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E4C20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B49C8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A558C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09D8DD2D" w14:textId="77777777" w:rsidTr="00456939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6416E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903CF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3F6C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F6E0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BC3FA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E1FBD4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869C8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0B155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FC7C4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FABC1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1CE734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E726E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778651B2" w14:textId="77777777" w:rsidTr="00456939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9BA86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582D8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95BF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A78E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6D5C7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81D2B7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7DB66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AA9D7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26795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CAE19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FCF4B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064C2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2DD4BE9A" w14:textId="77777777" w:rsidTr="00456939">
        <w:trPr>
          <w:trHeight w:val="144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F9172A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lastRenderedPageBreak/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AB00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0BE0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82F6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CF2FB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67AE8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79FE39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ACA3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C2F7E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96BF4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136,246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33E938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452,926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6E39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0,000</w:t>
            </w:r>
          </w:p>
        </w:tc>
      </w:tr>
      <w:tr w:rsidR="004F1B45" w:rsidRPr="004F1B45" w14:paraId="0953C4FD" w14:textId="77777777" w:rsidTr="00456939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0ED61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Подрограмма "Чистая вода за счет средств бюджета поселения"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F72C0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1FD1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6AD2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DC7BB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8211B0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ED655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61FE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38A58" w14:textId="77777777" w:rsidR="004F1B45" w:rsidRPr="004F1B45" w:rsidRDefault="004F1B45" w:rsidP="004F1B45">
            <w:pPr>
              <w:widowControl/>
            </w:pPr>
            <w:r w:rsidRPr="004F1B45">
              <w:t>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F3FE3" w14:textId="77777777" w:rsidR="004F1B45" w:rsidRPr="004F1B45" w:rsidRDefault="004F1B45" w:rsidP="004F1B45">
            <w:pPr>
              <w:widowControl/>
              <w:jc w:val="right"/>
            </w:pPr>
            <w:r w:rsidRPr="004F1B45">
              <w:t>136,246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32D336" w14:textId="77777777" w:rsidR="004F1B45" w:rsidRPr="004F1B45" w:rsidRDefault="004F1B45" w:rsidP="004F1B45">
            <w:pPr>
              <w:widowControl/>
              <w:jc w:val="right"/>
            </w:pPr>
            <w:r w:rsidRPr="004F1B45">
              <w:t>452,926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DA01A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</w:tr>
      <w:tr w:rsidR="004F1B45" w:rsidRPr="004F1B45" w14:paraId="1F90739D" w14:textId="77777777" w:rsidTr="00456939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8D295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"Осуществление ремонта водохозяйственных систем"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39291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CAA90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C26D8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F05F5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87104F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89700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C9C4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35B48" w14:textId="77777777" w:rsidR="004F1B45" w:rsidRPr="004F1B45" w:rsidRDefault="004F1B45" w:rsidP="004F1B45">
            <w:pPr>
              <w:widowControl/>
            </w:pPr>
            <w:r w:rsidRPr="004F1B45">
              <w:t>000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71A1AF" w14:textId="77777777" w:rsidR="004F1B45" w:rsidRPr="004F1B45" w:rsidRDefault="004F1B45" w:rsidP="004F1B45">
            <w:pPr>
              <w:widowControl/>
              <w:jc w:val="right"/>
            </w:pPr>
            <w:r w:rsidRPr="004F1B45">
              <w:t>136,246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54B030" w14:textId="77777777" w:rsidR="004F1B45" w:rsidRPr="004F1B45" w:rsidRDefault="004F1B45" w:rsidP="004F1B45">
            <w:pPr>
              <w:widowControl/>
              <w:jc w:val="right"/>
            </w:pPr>
            <w:r w:rsidRPr="004F1B45">
              <w:t>452,926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F7CD6C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</w:tr>
      <w:tr w:rsidR="004F1B45" w:rsidRPr="004F1B45" w14:paraId="13F72F20" w14:textId="77777777" w:rsidTr="00456939">
        <w:trPr>
          <w:trHeight w:val="600"/>
        </w:trPr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01D8A" w14:textId="77777777" w:rsidR="004F1B45" w:rsidRPr="004F1B45" w:rsidRDefault="004F1B45" w:rsidP="004F1B45">
            <w:pPr>
              <w:widowControl/>
              <w:rPr>
                <w:color w:val="000000"/>
              </w:rPr>
            </w:pPr>
            <w:r w:rsidRPr="004F1B45">
              <w:rPr>
                <w:color w:val="000000"/>
              </w:rPr>
              <w:t xml:space="preserve">Ремонт сетей и сооружений водоснабжения и водоотведения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9DFE6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F26D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1C6F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7BE3C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DF0E09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2A2B9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6FBCC" w14:textId="77777777" w:rsidR="004F1B45" w:rsidRPr="004F1B45" w:rsidRDefault="004F1B45" w:rsidP="004F1B45">
            <w:pPr>
              <w:widowControl/>
              <w:jc w:val="center"/>
            </w:pPr>
            <w:r w:rsidRPr="004F1B45">
              <w:t>65140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6A6F0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F1942" w14:textId="77777777" w:rsidR="004F1B45" w:rsidRPr="004F1B45" w:rsidRDefault="004F1B45" w:rsidP="004F1B45">
            <w:pPr>
              <w:widowControl/>
              <w:jc w:val="right"/>
            </w:pPr>
            <w:r w:rsidRPr="004F1B45">
              <w:t>136,246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8CB2C" w14:textId="77777777" w:rsidR="004F1B45" w:rsidRPr="004F1B45" w:rsidRDefault="004F1B45" w:rsidP="004F1B45">
            <w:pPr>
              <w:widowControl/>
              <w:jc w:val="right"/>
            </w:pPr>
            <w:r w:rsidRPr="004F1B45">
              <w:t>452,926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73ACB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</w:tr>
      <w:tr w:rsidR="004F1B45" w:rsidRPr="004F1B45" w14:paraId="197BF5F6" w14:textId="77777777" w:rsidTr="00456939">
        <w:trPr>
          <w:trHeight w:val="600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7AD01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4B2B0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7F40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9DEE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E9116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D227C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30E43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0AEEE" w14:textId="77777777" w:rsidR="004F1B45" w:rsidRPr="004F1B45" w:rsidRDefault="004F1B45" w:rsidP="004F1B45">
            <w:pPr>
              <w:widowControl/>
              <w:jc w:val="center"/>
            </w:pPr>
            <w:r w:rsidRPr="004F1B45">
              <w:t>65140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3D833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9DA0B" w14:textId="77777777" w:rsidR="004F1B45" w:rsidRPr="004F1B45" w:rsidRDefault="004F1B45" w:rsidP="004F1B45">
            <w:pPr>
              <w:widowControl/>
              <w:jc w:val="right"/>
            </w:pPr>
            <w:r w:rsidRPr="004F1B45">
              <w:t>136,246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EB6B6" w14:textId="77777777" w:rsidR="004F1B45" w:rsidRPr="004F1B45" w:rsidRDefault="004F1B45" w:rsidP="004F1B45">
            <w:pPr>
              <w:widowControl/>
              <w:jc w:val="right"/>
            </w:pPr>
            <w:r w:rsidRPr="004F1B45">
              <w:t>452,926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41666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</w:tr>
      <w:tr w:rsidR="004F1B45" w:rsidRPr="004F1B45" w14:paraId="6355B855" w14:textId="77777777" w:rsidTr="00456939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7ACF8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36E53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3C43E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53E3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30D39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33361C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AF7E4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B524A" w14:textId="77777777" w:rsidR="004F1B45" w:rsidRPr="004F1B45" w:rsidRDefault="004F1B45" w:rsidP="004F1B45">
            <w:pPr>
              <w:widowControl/>
              <w:jc w:val="center"/>
            </w:pPr>
            <w:r w:rsidRPr="004F1B45">
              <w:t>65140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0B016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CFEF3F" w14:textId="77777777" w:rsidR="004F1B45" w:rsidRPr="004F1B45" w:rsidRDefault="004F1B45" w:rsidP="004F1B45">
            <w:pPr>
              <w:widowControl/>
              <w:jc w:val="right"/>
            </w:pPr>
            <w:r w:rsidRPr="004F1B45">
              <w:t>136,246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1A00A7" w14:textId="77777777" w:rsidR="004F1B45" w:rsidRPr="004F1B45" w:rsidRDefault="004F1B45" w:rsidP="004F1B45">
            <w:pPr>
              <w:widowControl/>
              <w:jc w:val="right"/>
            </w:pPr>
            <w:r w:rsidRPr="004F1B45">
              <w:t>452,926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7EC6B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</w:tr>
      <w:tr w:rsidR="004F1B45" w:rsidRPr="004F1B45" w14:paraId="72C15D3B" w14:textId="77777777" w:rsidTr="00456939">
        <w:trPr>
          <w:trHeight w:val="31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8D918F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Благоустройство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15FE6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CCAA8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B5D37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27EED9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A6CFCB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227C9E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7A8AF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15DCC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84CE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1257,276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DBF69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1381,958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EE3A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1359,046</w:t>
            </w:r>
          </w:p>
        </w:tc>
      </w:tr>
      <w:tr w:rsidR="004F1B45" w:rsidRPr="004F1B45" w14:paraId="4C3BA6D2" w14:textId="77777777" w:rsidTr="00456939">
        <w:trPr>
          <w:trHeight w:val="114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228429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35101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B7B55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B4F37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2EE12A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24E371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DA4E79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5665F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91F50A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7271B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1257,276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80BD8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1381,958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F424FB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1359,046</w:t>
            </w:r>
          </w:p>
        </w:tc>
      </w:tr>
      <w:tr w:rsidR="004F1B45" w:rsidRPr="004F1B45" w14:paraId="0CB4DA9F" w14:textId="77777777" w:rsidTr="00456939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7BA6E0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Подрограмма "Благоустройство населенных пунктов"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D980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DDDF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8567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DB080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CEB4E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FDDD2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9EA9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9C9B8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C856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1257,276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621B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1381,958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797BB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1359,046</w:t>
            </w:r>
          </w:p>
        </w:tc>
      </w:tr>
      <w:tr w:rsidR="004F1B45" w:rsidRPr="004F1B45" w14:paraId="21B38BA1" w14:textId="77777777" w:rsidTr="00456939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3B8A4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«Благоустройство населенных пунктов»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3F2BDF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2B7A4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C002C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2F598C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8B2739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6CADF7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ACB06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B8D67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C9BA9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1257,276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C63CE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1381,958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DC5A1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1359,046</w:t>
            </w:r>
          </w:p>
        </w:tc>
      </w:tr>
      <w:tr w:rsidR="004F1B45" w:rsidRPr="004F1B45" w14:paraId="18E005F8" w14:textId="77777777" w:rsidTr="00456939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066AD" w14:textId="77777777" w:rsidR="004F1B45" w:rsidRPr="004F1B45" w:rsidRDefault="004F1B45" w:rsidP="004F1B45">
            <w:pPr>
              <w:widowControl/>
            </w:pPr>
            <w:r w:rsidRPr="004F1B45">
              <w:t>Уличное освещение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F9D64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F5D50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B458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A7959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230019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C7A00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37B1F" w14:textId="77777777" w:rsidR="004F1B45" w:rsidRPr="004F1B45" w:rsidRDefault="004F1B45" w:rsidP="004F1B45">
            <w:pPr>
              <w:widowControl/>
              <w:jc w:val="center"/>
            </w:pPr>
            <w:r w:rsidRPr="004F1B45">
              <w:t>81110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725CA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15B7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1018,192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F076D" w14:textId="77777777" w:rsidR="004F1B45" w:rsidRPr="004F1B45" w:rsidRDefault="004F1B45" w:rsidP="004F1B45">
            <w:pPr>
              <w:widowControl/>
              <w:jc w:val="right"/>
            </w:pPr>
            <w:r w:rsidRPr="004F1B45">
              <w:t>1147,854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CAB99" w14:textId="77777777" w:rsidR="004F1B45" w:rsidRPr="004F1B45" w:rsidRDefault="004F1B45" w:rsidP="004F1B45">
            <w:pPr>
              <w:widowControl/>
              <w:jc w:val="right"/>
            </w:pPr>
            <w:r w:rsidRPr="004F1B45">
              <w:t>1170,811</w:t>
            </w:r>
          </w:p>
        </w:tc>
      </w:tr>
      <w:tr w:rsidR="004F1B45" w:rsidRPr="004F1B45" w14:paraId="708C6C2A" w14:textId="77777777" w:rsidTr="00456939">
        <w:trPr>
          <w:trHeight w:val="456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51B875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E57A5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5011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70F3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6F9E9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2449D2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30C90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D76F9" w14:textId="77777777" w:rsidR="004F1B45" w:rsidRPr="004F1B45" w:rsidRDefault="004F1B45" w:rsidP="004F1B45">
            <w:pPr>
              <w:widowControl/>
              <w:jc w:val="center"/>
            </w:pPr>
            <w:r w:rsidRPr="004F1B45">
              <w:t>81110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A0F7D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110D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1018,192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0E20D" w14:textId="77777777" w:rsidR="004F1B45" w:rsidRPr="004F1B45" w:rsidRDefault="004F1B45" w:rsidP="004F1B45">
            <w:pPr>
              <w:widowControl/>
              <w:jc w:val="right"/>
            </w:pPr>
            <w:r w:rsidRPr="004F1B45">
              <w:t>1147,854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CD88D" w14:textId="77777777" w:rsidR="004F1B45" w:rsidRPr="004F1B45" w:rsidRDefault="004F1B45" w:rsidP="004F1B45">
            <w:pPr>
              <w:widowControl/>
              <w:jc w:val="right"/>
            </w:pPr>
            <w:r w:rsidRPr="004F1B45">
              <w:t>1170,811</w:t>
            </w:r>
          </w:p>
        </w:tc>
      </w:tr>
      <w:tr w:rsidR="004F1B45" w:rsidRPr="004F1B45" w14:paraId="52413563" w14:textId="77777777" w:rsidTr="00456939">
        <w:trPr>
          <w:trHeight w:val="6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E8A62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FA6A5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8E80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91CB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A08F9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B0B91D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BA8F1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01B14" w14:textId="77777777" w:rsidR="004F1B45" w:rsidRPr="004F1B45" w:rsidRDefault="004F1B45" w:rsidP="004F1B45">
            <w:pPr>
              <w:widowControl/>
              <w:jc w:val="center"/>
            </w:pPr>
            <w:r w:rsidRPr="004F1B45">
              <w:t>81110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BB12D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8B5D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1018,192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485D8" w14:textId="77777777" w:rsidR="004F1B45" w:rsidRPr="004F1B45" w:rsidRDefault="004F1B45" w:rsidP="004F1B45">
            <w:pPr>
              <w:widowControl/>
              <w:jc w:val="right"/>
            </w:pPr>
            <w:r w:rsidRPr="004F1B45">
              <w:t>1147,854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6F84A9" w14:textId="77777777" w:rsidR="004F1B45" w:rsidRPr="004F1B45" w:rsidRDefault="004F1B45" w:rsidP="004F1B45">
            <w:pPr>
              <w:widowControl/>
              <w:jc w:val="right"/>
            </w:pPr>
            <w:r w:rsidRPr="004F1B45">
              <w:t>1170,811</w:t>
            </w:r>
          </w:p>
        </w:tc>
      </w:tr>
      <w:tr w:rsidR="004F1B45" w:rsidRPr="004F1B45" w14:paraId="0F59E425" w14:textId="77777777" w:rsidTr="00456939">
        <w:trPr>
          <w:trHeight w:val="42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A09AF" w14:textId="77777777" w:rsidR="004F1B45" w:rsidRPr="004F1B45" w:rsidRDefault="004F1B45" w:rsidP="004F1B45">
            <w:pPr>
              <w:widowControl/>
            </w:pPr>
            <w:r w:rsidRPr="004F1B45">
              <w:t>Прочие мероприятия по благоустройству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23592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E085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1E2F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4C176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29F0A8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021FA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4C2C7" w14:textId="77777777" w:rsidR="004F1B45" w:rsidRPr="004F1B45" w:rsidRDefault="004F1B45" w:rsidP="004F1B45">
            <w:pPr>
              <w:widowControl/>
              <w:jc w:val="center"/>
            </w:pPr>
            <w:r w:rsidRPr="004F1B45">
              <w:t>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10ADB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A671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239,084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2075E" w14:textId="77777777" w:rsidR="004F1B45" w:rsidRPr="004F1B45" w:rsidRDefault="004F1B45" w:rsidP="004F1B45">
            <w:pPr>
              <w:widowControl/>
              <w:jc w:val="right"/>
            </w:pPr>
            <w:r w:rsidRPr="004F1B45">
              <w:t>234,104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18076" w14:textId="77777777" w:rsidR="004F1B45" w:rsidRPr="004F1B45" w:rsidRDefault="004F1B45" w:rsidP="004F1B45">
            <w:pPr>
              <w:widowControl/>
              <w:jc w:val="right"/>
            </w:pPr>
            <w:r w:rsidRPr="004F1B45">
              <w:t>188,235</w:t>
            </w:r>
          </w:p>
        </w:tc>
      </w:tr>
      <w:tr w:rsidR="004F1B45" w:rsidRPr="004F1B45" w14:paraId="7BA1D95B" w14:textId="77777777" w:rsidTr="00456939">
        <w:trPr>
          <w:trHeight w:val="63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92188A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42958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2EC2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BB16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31663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2BA68B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A11CC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9E8EB" w14:textId="77777777" w:rsidR="004F1B45" w:rsidRPr="004F1B45" w:rsidRDefault="004F1B45" w:rsidP="004F1B45">
            <w:pPr>
              <w:widowControl/>
              <w:jc w:val="center"/>
            </w:pPr>
            <w:r w:rsidRPr="004F1B45">
              <w:t>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9450D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B011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239,084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531C2" w14:textId="77777777" w:rsidR="004F1B45" w:rsidRPr="004F1B45" w:rsidRDefault="004F1B45" w:rsidP="004F1B45">
            <w:pPr>
              <w:widowControl/>
              <w:jc w:val="right"/>
            </w:pPr>
            <w:r w:rsidRPr="004F1B45">
              <w:t>234,104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22C30F" w14:textId="77777777" w:rsidR="004F1B45" w:rsidRPr="004F1B45" w:rsidRDefault="004F1B45" w:rsidP="004F1B45">
            <w:pPr>
              <w:widowControl/>
              <w:jc w:val="right"/>
            </w:pPr>
            <w:r w:rsidRPr="004F1B45">
              <w:t>188,235</w:t>
            </w:r>
          </w:p>
        </w:tc>
      </w:tr>
      <w:tr w:rsidR="004F1B45" w:rsidRPr="004F1B45" w14:paraId="183D2912" w14:textId="77777777" w:rsidTr="00456939">
        <w:trPr>
          <w:trHeight w:val="60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C8022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C466E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6DEF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5D23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CDC82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83F036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A3070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0A4D5" w14:textId="77777777" w:rsidR="004F1B45" w:rsidRPr="004F1B45" w:rsidRDefault="004F1B45" w:rsidP="004F1B45">
            <w:pPr>
              <w:widowControl/>
              <w:jc w:val="center"/>
            </w:pPr>
            <w:r w:rsidRPr="004F1B45">
              <w:t>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03ACC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6C7F8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239,084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65023C" w14:textId="77777777" w:rsidR="004F1B45" w:rsidRPr="004F1B45" w:rsidRDefault="004F1B45" w:rsidP="004F1B45">
            <w:pPr>
              <w:widowControl/>
              <w:jc w:val="right"/>
            </w:pPr>
            <w:r w:rsidRPr="004F1B45">
              <w:t>234,104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13875F" w14:textId="77777777" w:rsidR="004F1B45" w:rsidRPr="004F1B45" w:rsidRDefault="004F1B45" w:rsidP="004F1B45">
            <w:pPr>
              <w:widowControl/>
              <w:jc w:val="right"/>
            </w:pPr>
            <w:r w:rsidRPr="004F1B45">
              <w:t>188,235</w:t>
            </w:r>
          </w:p>
        </w:tc>
      </w:tr>
      <w:tr w:rsidR="004F1B45" w:rsidRPr="004F1B45" w14:paraId="0E92DE8A" w14:textId="77777777" w:rsidTr="00456939">
        <w:trPr>
          <w:trHeight w:val="51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D5D5E0B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Культура,кинематография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1EDC94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A4F773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59E662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8C2EFB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972323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CFE3F4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0CF517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C7498DF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1972A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1803,196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50A5F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1155,777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FB810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1143,180</w:t>
            </w:r>
          </w:p>
        </w:tc>
      </w:tr>
      <w:tr w:rsidR="004F1B45" w:rsidRPr="004F1B45" w14:paraId="27137B2C" w14:textId="77777777" w:rsidTr="00456939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00F8D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Культура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16FA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48AC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C773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F6560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4FAE6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E2670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8626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49716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4F64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1803,196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86F4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1155,777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2228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1143,180</w:t>
            </w:r>
          </w:p>
        </w:tc>
      </w:tr>
      <w:tr w:rsidR="004F1B45" w:rsidRPr="004F1B45" w14:paraId="38769884" w14:textId="77777777" w:rsidTr="00456939">
        <w:trPr>
          <w:trHeight w:val="12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91091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lastRenderedPageBreak/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D4C6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58574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8BBB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E670E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8595A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CACB6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A474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D10E2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DA0D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1753,196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F4F5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1105,777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469AB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1093,180</w:t>
            </w:r>
          </w:p>
        </w:tc>
      </w:tr>
      <w:tr w:rsidR="004F1B45" w:rsidRPr="004F1B45" w14:paraId="3F8051A1" w14:textId="77777777" w:rsidTr="00456939">
        <w:trPr>
          <w:trHeight w:val="91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5E029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5676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D94F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8B5C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C34CC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65E0F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750A4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7FA6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DBBCC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A696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17,510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AB4F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17,510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E319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17,510</w:t>
            </w:r>
          </w:p>
        </w:tc>
      </w:tr>
      <w:tr w:rsidR="004F1B45" w:rsidRPr="004F1B45" w14:paraId="49D185F1" w14:textId="77777777" w:rsidTr="00456939">
        <w:trPr>
          <w:trHeight w:val="78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8721E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 "Повышение эффективности предоставления и использования межбюджетных трансфертов"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EC090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E4216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9FD83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7F7B48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A95A30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F5C5E4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5AF98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E260C" w14:textId="77777777" w:rsidR="004F1B45" w:rsidRPr="004F1B45" w:rsidRDefault="004F1B45" w:rsidP="004F1B45">
            <w:pPr>
              <w:widowControl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66D4E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17,510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C2619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17,510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E61FA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17,510</w:t>
            </w:r>
          </w:p>
        </w:tc>
      </w:tr>
      <w:tr w:rsidR="004F1B45" w:rsidRPr="004F1B45" w14:paraId="4C88BE0C" w14:textId="77777777" w:rsidTr="00456939">
        <w:trPr>
          <w:trHeight w:val="153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C4B64" w14:textId="77777777" w:rsidR="004F1B45" w:rsidRPr="004F1B45" w:rsidRDefault="004F1B45" w:rsidP="004F1B45">
            <w:pPr>
              <w:widowControl/>
            </w:pPr>
            <w:r w:rsidRPr="004F1B45"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2024 год и плновый период 2025 и 2026 годов   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4F0D4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7C30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14DA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1D4B1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D6DDE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0C400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2686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CE36F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DD7E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17,510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02A0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17,510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862F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17,510</w:t>
            </w:r>
          </w:p>
        </w:tc>
      </w:tr>
      <w:tr w:rsidR="004F1B45" w:rsidRPr="004F1B45" w14:paraId="3000B9E3" w14:textId="77777777" w:rsidTr="00456939">
        <w:trPr>
          <w:trHeight w:val="67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FADEC" w14:textId="77777777" w:rsidR="004F1B45" w:rsidRPr="004F1B45" w:rsidRDefault="004F1B45" w:rsidP="004F1B45">
            <w:pPr>
              <w:widowControl/>
            </w:pPr>
            <w:r w:rsidRPr="004F1B45">
              <w:t>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00F39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4EB6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47A54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9BC2D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8DD71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808CC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593D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4BDDA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4108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17,510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A53E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17,510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15E0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17,510</w:t>
            </w:r>
          </w:p>
        </w:tc>
      </w:tr>
      <w:tr w:rsidR="004F1B45" w:rsidRPr="004F1B45" w14:paraId="3F709942" w14:textId="77777777" w:rsidTr="00456939">
        <w:trPr>
          <w:trHeight w:val="85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80BAA" w14:textId="77777777" w:rsidR="004F1B45" w:rsidRPr="004F1B45" w:rsidRDefault="004F1B45" w:rsidP="004F1B45">
            <w:pPr>
              <w:widowControl/>
            </w:pPr>
            <w:r w:rsidRPr="004F1B45">
              <w:t>Иные межбюджетные трансферты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143633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01A4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C977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3AA3B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A873C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6DBB1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FFD0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B1045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C044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17,510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CF02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17,510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5281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17,510</w:t>
            </w:r>
          </w:p>
        </w:tc>
      </w:tr>
      <w:tr w:rsidR="004F1B45" w:rsidRPr="004F1B45" w14:paraId="5519851D" w14:textId="77777777" w:rsidTr="00456939">
        <w:trPr>
          <w:trHeight w:val="85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43FB5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CEE93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965D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53DF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477B3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4F775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A2875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F180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9B54F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D7FB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1735,686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8D45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1088,267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7C19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1075,670</w:t>
            </w:r>
          </w:p>
        </w:tc>
      </w:tr>
      <w:tr w:rsidR="004F1B45" w:rsidRPr="004F1B45" w14:paraId="0AC73B2F" w14:textId="77777777" w:rsidTr="00456939">
        <w:trPr>
          <w:trHeight w:val="85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49548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FCCA3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A6F1D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5ACF0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184143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8C8B84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D14189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C04E7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4ED7C" w14:textId="77777777" w:rsidR="004F1B45" w:rsidRPr="004F1B45" w:rsidRDefault="004F1B45" w:rsidP="004F1B45">
            <w:pPr>
              <w:widowControl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7602E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1735,686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165AD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1088,267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69B0D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  <w:sz w:val="22"/>
                <w:szCs w:val="22"/>
              </w:rPr>
            </w:pPr>
            <w:r w:rsidRPr="004F1B45">
              <w:rPr>
                <w:i/>
                <w:iCs/>
                <w:sz w:val="22"/>
                <w:szCs w:val="22"/>
              </w:rPr>
              <w:t>1075,670</w:t>
            </w:r>
          </w:p>
        </w:tc>
      </w:tr>
      <w:tr w:rsidR="004F1B45" w:rsidRPr="004F1B45" w14:paraId="34B8761A" w14:textId="77777777" w:rsidTr="00456939">
        <w:trPr>
          <w:trHeight w:val="855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63E7D" w14:textId="77777777" w:rsidR="004F1B45" w:rsidRPr="004F1B45" w:rsidRDefault="004F1B45" w:rsidP="004F1B45">
            <w:pPr>
              <w:widowControl/>
              <w:jc w:val="both"/>
              <w:rPr>
                <w:color w:val="000000"/>
              </w:rPr>
            </w:pPr>
            <w:r w:rsidRPr="004F1B45">
              <w:rPr>
                <w:color w:val="000000"/>
              </w:rPr>
              <w:t xml:space="preserve">Расходы на содержание муниципальной собственности объектов в сфере культуры Сосновского сельсовета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7EEAA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5BE4D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8154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043B2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5E072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45680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43D2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B5AB0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2D10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1735,686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9D12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1088,267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8EC2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1075,670</w:t>
            </w:r>
          </w:p>
        </w:tc>
      </w:tr>
      <w:tr w:rsidR="004F1B45" w:rsidRPr="004F1B45" w14:paraId="4FB13C28" w14:textId="77777777" w:rsidTr="00456939">
        <w:trPr>
          <w:trHeight w:val="855"/>
        </w:trPr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7866F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D12A4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0C78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3C82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637EC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02771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A0C55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F75B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3E8E4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A2C9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1735,686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DC52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1088,267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0F4E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1075,670</w:t>
            </w:r>
          </w:p>
        </w:tc>
      </w:tr>
      <w:tr w:rsidR="004F1B45" w:rsidRPr="004F1B45" w14:paraId="7964898B" w14:textId="77777777" w:rsidTr="00456939">
        <w:trPr>
          <w:trHeight w:val="75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DA15F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4A75B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532D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C216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2AF25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7A0DA9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EE8F8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05CCA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80330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8A72A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1CC3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1735,686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3A77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1088,267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CE33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1075,670</w:t>
            </w:r>
          </w:p>
        </w:tc>
      </w:tr>
      <w:tr w:rsidR="004F1B45" w:rsidRPr="004F1B45" w14:paraId="261114E0" w14:textId="77777777" w:rsidTr="00456939">
        <w:trPr>
          <w:trHeight w:val="75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D82EC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Иные непрограммные расходы органов муниципальной власти </w:t>
            </w:r>
            <w:r w:rsidRPr="004F1B45">
              <w:rPr>
                <w:b/>
                <w:bCs/>
              </w:rPr>
              <w:lastRenderedPageBreak/>
              <w:t>Сосновского сельсовета Бессоновского района Пензенской области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4611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lastRenderedPageBreak/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5D828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5405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625ED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DE178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398EA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36D9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14062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FBE5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658D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BEBC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50,000</w:t>
            </w:r>
          </w:p>
        </w:tc>
      </w:tr>
      <w:tr w:rsidR="004F1B45" w:rsidRPr="004F1B45" w14:paraId="4F735913" w14:textId="77777777" w:rsidTr="00456939">
        <w:trPr>
          <w:trHeight w:val="75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9835" w14:textId="77777777" w:rsidR="004F1B45" w:rsidRPr="004F1B45" w:rsidRDefault="004F1B45" w:rsidP="004F1B45">
            <w:pPr>
              <w:widowControl/>
            </w:pPr>
            <w:r w:rsidRPr="004F1B45">
              <w:t>Расходы бюджета Сосновского сельсовета Бессоновского района Пензенской области на реализацию мероприятий в сфере культуры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E2A5B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BBDB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A9514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A09F3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08A2D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5C3C9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C696E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58A3B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5018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7864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8535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50,000</w:t>
            </w:r>
          </w:p>
        </w:tc>
      </w:tr>
      <w:tr w:rsidR="004F1B45" w:rsidRPr="004F1B45" w14:paraId="01A210F7" w14:textId="77777777" w:rsidTr="00456939">
        <w:trPr>
          <w:trHeight w:val="75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D0798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915F4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C134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C31E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B3641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13221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0FA97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6182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9277A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C133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AF38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DC09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50,000</w:t>
            </w:r>
          </w:p>
        </w:tc>
      </w:tr>
      <w:tr w:rsidR="004F1B45" w:rsidRPr="004F1B45" w14:paraId="05D1325E" w14:textId="77777777" w:rsidTr="00456939">
        <w:trPr>
          <w:trHeight w:val="75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1785F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3A789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EFB9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70BB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38BA2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4B3C9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4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61656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7ABD8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60A4E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240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654D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50,000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265F2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DCF9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50,000</w:t>
            </w:r>
          </w:p>
        </w:tc>
      </w:tr>
      <w:tr w:rsidR="004F1B45" w:rsidRPr="004F1B45" w14:paraId="6A8A9E65" w14:textId="77777777" w:rsidTr="00456939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585EC35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DC37F9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003025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E7CF9A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7B824AC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07C206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4F383A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D0E8A0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D187F5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5986F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9A8338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A8F9F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97,794</w:t>
            </w:r>
          </w:p>
        </w:tc>
      </w:tr>
      <w:tr w:rsidR="004F1B45" w:rsidRPr="004F1B45" w14:paraId="3422669B" w14:textId="77777777" w:rsidTr="00456939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B79D5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DC4D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5F5A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DD75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8A1B8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5034A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02019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45D9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7523A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A7C4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D5C6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F656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97,794</w:t>
            </w:r>
          </w:p>
        </w:tc>
      </w:tr>
      <w:tr w:rsidR="004F1B45" w:rsidRPr="004F1B45" w14:paraId="094B074C" w14:textId="77777777" w:rsidTr="00456939">
        <w:trPr>
          <w:trHeight w:val="78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70CB8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"Социальная поддержка граждан Сосновского сельсовета Бессоновского района Пензенской области на 2014-2027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FC27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41DF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EFC5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B3DE3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5FBAF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9391C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C849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77404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A8B2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93ED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DB37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97,794</w:t>
            </w:r>
          </w:p>
        </w:tc>
      </w:tr>
      <w:tr w:rsidR="004F1B45" w:rsidRPr="004F1B45" w14:paraId="15792C68" w14:textId="77777777" w:rsidTr="00456939">
        <w:trPr>
          <w:trHeight w:val="6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39606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"Оказание адресной материальной помощи гражданам Сосновского сельсовета Бессоновского района Пензенской области 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F2C7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A75C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4256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7B0A4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45176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A0E38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5829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FBEE2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AD0D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9F7A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DD88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97,794</w:t>
            </w:r>
          </w:p>
        </w:tc>
      </w:tr>
      <w:tr w:rsidR="004F1B45" w:rsidRPr="004F1B45" w14:paraId="07C00349" w14:textId="77777777" w:rsidTr="00456939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95870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"Предоставление мер социальной поддержки муниципальных служащих,вышедших на пенсию"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2A58A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58BB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D59C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7AC60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0C732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AA933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F262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6CF2C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6CF9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95,867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75AA1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96,826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CACD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97,794</w:t>
            </w:r>
          </w:p>
        </w:tc>
      </w:tr>
      <w:tr w:rsidR="004F1B45" w:rsidRPr="004F1B45" w14:paraId="499CFB6E" w14:textId="77777777" w:rsidTr="00456939">
        <w:trPr>
          <w:trHeight w:val="108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AC40F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Пенсионное обеспечение за выслугу лет муниципальных служащих</w:t>
            </w:r>
            <w:r w:rsidRPr="004F1B45">
              <w:t xml:space="preserve">  Сосновского сельсовета Бессоновского района Пензенской области (за счет средств бюджета Сосновского сельсовета Бессоновского района Пензенской области)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06AAA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8AEF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BE2F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3FC76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D2470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FC052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E7DB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28690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89E94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8853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95,867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B1C64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96,826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D15D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97,794</w:t>
            </w:r>
          </w:p>
        </w:tc>
      </w:tr>
      <w:tr w:rsidR="004F1B45" w:rsidRPr="004F1B45" w14:paraId="5EC75BC0" w14:textId="77777777" w:rsidTr="00456939">
        <w:trPr>
          <w:trHeight w:val="570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688B3" w14:textId="77777777" w:rsidR="004F1B45" w:rsidRPr="004F1B45" w:rsidRDefault="004F1B45" w:rsidP="004F1B45">
            <w:pPr>
              <w:widowControl/>
            </w:pPr>
            <w:r w:rsidRPr="004F1B45">
              <w:t>Социальное обеспечение и иные выплаты населению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6F76B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EAD2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5462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40F44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E709E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74984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3753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28690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4EED7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B6D8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95,867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46E3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96,826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5F07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97,794</w:t>
            </w:r>
          </w:p>
        </w:tc>
      </w:tr>
      <w:tr w:rsidR="004F1B45" w:rsidRPr="004F1B45" w14:paraId="08DD26DB" w14:textId="77777777" w:rsidTr="00456939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7B004" w14:textId="77777777" w:rsidR="004F1B45" w:rsidRPr="004F1B45" w:rsidRDefault="004F1B45" w:rsidP="004F1B45">
            <w:pPr>
              <w:widowControl/>
            </w:pPr>
            <w:r w:rsidRPr="004F1B45">
              <w:t>Публичные нормативные социальные выплаты гражданам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84612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4F85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8906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3894FC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B8720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FB080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ECE33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28690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97170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310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1B9B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95,867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E8E3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96,826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229DF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97,794</w:t>
            </w:r>
          </w:p>
        </w:tc>
      </w:tr>
      <w:tr w:rsidR="004F1B45" w:rsidRPr="004F1B45" w14:paraId="55092D2C" w14:textId="77777777" w:rsidTr="00456939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670B" w14:textId="77777777" w:rsidR="004F1B45" w:rsidRPr="004F1B45" w:rsidRDefault="004F1B45" w:rsidP="004F1B45">
            <w:pPr>
              <w:widowControl/>
              <w:rPr>
                <w:b/>
                <w:bCs/>
                <w:color w:val="000000"/>
              </w:rPr>
            </w:pPr>
            <w:r w:rsidRPr="004F1B45">
              <w:rPr>
                <w:b/>
                <w:bCs/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05CF6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F2D4B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D888E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0957A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74183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D2476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0A2EA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BCC20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2C83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0,273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7784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D8878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0,000</w:t>
            </w:r>
          </w:p>
        </w:tc>
      </w:tr>
      <w:tr w:rsidR="004F1B45" w:rsidRPr="004F1B45" w14:paraId="00F98EDE" w14:textId="77777777" w:rsidTr="00456939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D90F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1F9C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272AC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A0905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CD81F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FEC09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2FF43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8D03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815C8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8910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0,273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02DE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ED76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0,000</w:t>
            </w:r>
          </w:p>
        </w:tc>
      </w:tr>
      <w:tr w:rsidR="004F1B45" w:rsidRPr="004F1B45" w14:paraId="162B5643" w14:textId="77777777" w:rsidTr="00456939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7A0C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</w:t>
            </w:r>
            <w:r w:rsidRPr="004F1B45">
              <w:rPr>
                <w:b/>
                <w:bCs/>
              </w:rPr>
              <w:lastRenderedPageBreak/>
              <w:t>собственностью Сосновского  сельсовета Бессоновского района Пензенской области на 2014 -2027 годы"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8D5F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lastRenderedPageBreak/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14F4C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00311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6735D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8A2D3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F546D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AC426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B88FC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430E2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0,273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82C98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943D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0,000</w:t>
            </w:r>
          </w:p>
        </w:tc>
      </w:tr>
      <w:tr w:rsidR="004F1B45" w:rsidRPr="004F1B45" w14:paraId="145B8528" w14:textId="77777777" w:rsidTr="00456939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F7B3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"Управление муниципальным долгом Сосновского сельсовета Бессоновского района Пензенской области"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6339B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A9D0F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C3338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9CB60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0031A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7D273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570DA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385E0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3C3C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0,273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AAE9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8B60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0,000</w:t>
            </w:r>
          </w:p>
        </w:tc>
      </w:tr>
      <w:tr w:rsidR="004F1B45" w:rsidRPr="004F1B45" w14:paraId="0B8A2FC1" w14:textId="77777777" w:rsidTr="00456939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10DF" w14:textId="77777777" w:rsidR="004F1B45" w:rsidRPr="004F1B45" w:rsidRDefault="004F1B45" w:rsidP="004F1B45">
            <w:pPr>
              <w:widowControl/>
            </w:pPr>
            <w:r w:rsidRPr="004F1B45">
              <w:t>Основное мероприятие " 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63FD7A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FFE93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A2D02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18403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641B8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7FED3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C509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C8321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F4D65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0,273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915A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15C98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</w:tr>
      <w:tr w:rsidR="004F1B45" w:rsidRPr="004F1B45" w14:paraId="49CA4AB9" w14:textId="77777777" w:rsidTr="00456939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AE3E" w14:textId="77777777" w:rsidR="004F1B45" w:rsidRPr="004F1B45" w:rsidRDefault="004F1B45" w:rsidP="004F1B45">
            <w:pPr>
              <w:widowControl/>
            </w:pPr>
            <w:r w:rsidRPr="004F1B45">
              <w:t>Процентные платежи по государственному (муниципальному) внутреннему долгу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76407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7542C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F84C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E6119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3D063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24A00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1C3F41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36D1D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DDCD6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0,273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DB56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57BC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</w:tr>
      <w:tr w:rsidR="004F1B45" w:rsidRPr="004F1B45" w14:paraId="4B7B1946" w14:textId="77777777" w:rsidTr="00456939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7558" w14:textId="77777777" w:rsidR="004F1B45" w:rsidRPr="004F1B45" w:rsidRDefault="004F1B45" w:rsidP="004F1B45">
            <w:pPr>
              <w:widowControl/>
            </w:pPr>
            <w:r w:rsidRPr="004F1B45">
              <w:t>Обслуживание государственного (муниципального) долга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1F9E83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0F70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E0E57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CFC29F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6A3709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CE35F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F98C4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6DB61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700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AE77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0,273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D8D4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2A61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</w:tr>
      <w:tr w:rsidR="004F1B45" w:rsidRPr="004F1B45" w14:paraId="79EDECB7" w14:textId="77777777" w:rsidTr="00456939">
        <w:trPr>
          <w:trHeight w:val="52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6680" w14:textId="77777777" w:rsidR="004F1B45" w:rsidRPr="004F1B45" w:rsidRDefault="004F1B45" w:rsidP="004F1B45">
            <w:pPr>
              <w:widowControl/>
            </w:pPr>
            <w:r w:rsidRPr="004F1B45">
              <w:t>Обслуживание муниципального долга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A0EB3" w14:textId="77777777" w:rsidR="004F1B45" w:rsidRPr="004F1B45" w:rsidRDefault="004F1B45" w:rsidP="004F1B45">
            <w:pPr>
              <w:widowControl/>
              <w:jc w:val="center"/>
            </w:pPr>
            <w:r w:rsidRPr="004F1B45">
              <w:t>901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2A678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9215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90AE9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87BD17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6DDF2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1736DB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05F47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730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3F9F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0,273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9440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C3D5CD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0,000</w:t>
            </w:r>
          </w:p>
        </w:tc>
      </w:tr>
      <w:tr w:rsidR="004F1B45" w:rsidRPr="004F1B45" w14:paraId="027AD185" w14:textId="77777777" w:rsidTr="00456939">
        <w:trPr>
          <w:trHeight w:val="345"/>
        </w:trPr>
        <w:tc>
          <w:tcPr>
            <w:tcW w:w="30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F211E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64075" w14:textId="77777777" w:rsidR="004F1B45" w:rsidRPr="004F1B45" w:rsidRDefault="004F1B45" w:rsidP="004F1B45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F1B45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3AA0F" w14:textId="77777777" w:rsidR="004F1B45" w:rsidRPr="004F1B45" w:rsidRDefault="004F1B45" w:rsidP="004F1B45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F1B45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FEE79" w14:textId="77777777" w:rsidR="004F1B45" w:rsidRPr="004F1B45" w:rsidRDefault="004F1B45" w:rsidP="004F1B45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F1B45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2C5672" w14:textId="77777777" w:rsidR="004F1B45" w:rsidRPr="004F1B45" w:rsidRDefault="004F1B45" w:rsidP="004F1B45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F1B45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FD3FFD" w14:textId="77777777" w:rsidR="004F1B45" w:rsidRPr="004F1B45" w:rsidRDefault="004F1B45" w:rsidP="004F1B45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F1B45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8C87F5" w14:textId="77777777" w:rsidR="004F1B45" w:rsidRPr="004F1B45" w:rsidRDefault="004F1B45" w:rsidP="004F1B45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F1B45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87A93" w14:textId="77777777" w:rsidR="004F1B45" w:rsidRPr="004F1B45" w:rsidRDefault="004F1B45" w:rsidP="004F1B45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F1B45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33890" w14:textId="77777777" w:rsidR="004F1B45" w:rsidRPr="004F1B45" w:rsidRDefault="004F1B45" w:rsidP="004F1B45">
            <w:pPr>
              <w:widowControl/>
              <w:rPr>
                <w:rFonts w:ascii="Arial CYR" w:hAnsi="Arial CYR" w:cs="Arial CYR"/>
                <w:b/>
                <w:bCs/>
                <w:sz w:val="22"/>
                <w:szCs w:val="22"/>
              </w:rPr>
            </w:pPr>
            <w:r w:rsidRPr="004F1B45">
              <w:rPr>
                <w:rFonts w:ascii="Arial CYR" w:hAnsi="Arial CYR" w:cs="Arial CYR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DBA04" w14:textId="77777777" w:rsidR="004F1B45" w:rsidRPr="004F1B45" w:rsidRDefault="004F1B45" w:rsidP="004F1B45">
            <w:pPr>
              <w:widowControl/>
              <w:rPr>
                <w:rFonts w:ascii="Arial CYR" w:hAnsi="Arial CYR" w:cs="Arial CYR"/>
                <w:b/>
                <w:bCs/>
              </w:rPr>
            </w:pPr>
            <w:r w:rsidRPr="004F1B45">
              <w:rPr>
                <w:rFonts w:ascii="Arial CYR" w:hAnsi="Arial CYR" w:cs="Arial CYR"/>
                <w:b/>
                <w:bCs/>
              </w:rPr>
              <w:t>15299,418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5ECCA" w14:textId="77777777" w:rsidR="004F1B45" w:rsidRPr="004F1B45" w:rsidRDefault="004F1B45" w:rsidP="004F1B45">
            <w:pPr>
              <w:widowControl/>
              <w:rPr>
                <w:rFonts w:ascii="Arial CYR" w:hAnsi="Arial CYR" w:cs="Arial CYR"/>
                <w:b/>
                <w:bCs/>
              </w:rPr>
            </w:pPr>
            <w:r w:rsidRPr="004F1B45">
              <w:rPr>
                <w:rFonts w:ascii="Arial CYR" w:hAnsi="Arial CYR" w:cs="Arial CYR"/>
                <w:b/>
                <w:bCs/>
              </w:rPr>
              <w:t>13411,790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9EA35" w14:textId="77777777" w:rsidR="004F1B45" w:rsidRPr="004F1B45" w:rsidRDefault="004F1B45" w:rsidP="004F1B45">
            <w:pPr>
              <w:widowControl/>
              <w:rPr>
                <w:rFonts w:ascii="Arial CYR" w:hAnsi="Arial CYR" w:cs="Arial CYR"/>
                <w:b/>
                <w:bCs/>
              </w:rPr>
            </w:pPr>
            <w:r w:rsidRPr="004F1B45">
              <w:rPr>
                <w:rFonts w:ascii="Arial CYR" w:hAnsi="Arial CYR" w:cs="Arial CYR"/>
                <w:b/>
                <w:bCs/>
              </w:rPr>
              <w:t>13107,990</w:t>
            </w:r>
          </w:p>
        </w:tc>
      </w:tr>
    </w:tbl>
    <w:p w14:paraId="3CC47BC3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58CCB445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402C9009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089E825D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43FBDC23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303906F4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16CC891F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3FB532DE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256D48DD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6C91146F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14C9D17A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1D75DF35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4E00BC56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0D45FF0B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51560DA1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6D55C203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0E00D5D8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5118708C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31A283BA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42A43A61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316083D7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5EAE9875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6B1BBA09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21BCDCF0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6574ABCB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47EF64F6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4600FF84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2F57561A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448EF38B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3B21FC01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21CD8A68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65437BAA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68EC1853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446E13C0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4DF8804B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515EAB64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37E1F59E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72988384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p w14:paraId="5FFA45FA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</w:pPr>
    </w:p>
    <w:tbl>
      <w:tblPr>
        <w:tblW w:w="4962" w:type="dxa"/>
        <w:tblInd w:w="5211" w:type="dxa"/>
        <w:tblLook w:val="04A0" w:firstRow="1" w:lastRow="0" w:firstColumn="1" w:lastColumn="0" w:noHBand="0" w:noVBand="1"/>
      </w:tblPr>
      <w:tblGrid>
        <w:gridCol w:w="4962"/>
      </w:tblGrid>
      <w:tr w:rsidR="004F1B45" w:rsidRPr="004F1B45" w14:paraId="1419AFE4" w14:textId="77777777" w:rsidTr="00456939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5B7EB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Приложение 6</w:t>
            </w:r>
          </w:p>
        </w:tc>
      </w:tr>
      <w:tr w:rsidR="004F1B45" w:rsidRPr="004F1B45" w14:paraId="4136BA93" w14:textId="77777777" w:rsidTr="00456939">
        <w:trPr>
          <w:trHeight w:val="434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7D7D25" w14:textId="77777777" w:rsidR="004F1B45" w:rsidRPr="004F1B45" w:rsidRDefault="004F1B45" w:rsidP="004F1B45">
            <w:pPr>
              <w:widowControl/>
              <w:jc w:val="right"/>
            </w:pPr>
            <w:r w:rsidRPr="004F1B45">
              <w:t>к Решению комитета местного самоуправления Сосновского сельсовета  Пензенской области « О   бюджете Сосновского сельсовета  Бессоновского района Пензенской области на 2024 год и плановый период 2025 и 2026 годов»</w:t>
            </w:r>
          </w:p>
        </w:tc>
      </w:tr>
    </w:tbl>
    <w:p w14:paraId="6BA073D7" w14:textId="77777777" w:rsidR="004F1B45" w:rsidRPr="004F1B45" w:rsidRDefault="004F1B45" w:rsidP="004F1B45">
      <w:pPr>
        <w:widowControl/>
        <w:jc w:val="center"/>
        <w:rPr>
          <w:rFonts w:ascii="Arial CYR" w:hAnsi="Arial CYR" w:cs="Arial CYR"/>
          <w:b/>
          <w:bCs/>
          <w:sz w:val="22"/>
          <w:szCs w:val="22"/>
        </w:rPr>
      </w:pPr>
    </w:p>
    <w:p w14:paraId="0588E22A" w14:textId="77777777" w:rsidR="004F1B45" w:rsidRPr="004F1B45" w:rsidRDefault="004F1B45" w:rsidP="004F1B45">
      <w:pPr>
        <w:widowControl/>
        <w:jc w:val="center"/>
        <w:rPr>
          <w:sz w:val="22"/>
          <w:szCs w:val="22"/>
        </w:rPr>
      </w:pPr>
      <w:r w:rsidRPr="004F1B45">
        <w:rPr>
          <w:b/>
          <w:bCs/>
          <w:sz w:val="22"/>
          <w:szCs w:val="22"/>
        </w:rPr>
        <w:t>Распределение бюджетных ассигнований по целевым статьям (муниципальным программам Сосновского сельсовета Бессоновского района Пензенской области и непрограммным направлениям деятельности),группам видов расходов, подгруппам видов расходов, разделам, подразделам классификации расходов бюджета на 2024 год и плановый период 2025 и 2026 годов</w:t>
      </w:r>
    </w:p>
    <w:tbl>
      <w:tblPr>
        <w:tblW w:w="10857" w:type="dxa"/>
        <w:tblInd w:w="-34" w:type="dxa"/>
        <w:tblLook w:val="04A0" w:firstRow="1" w:lastRow="0" w:firstColumn="1" w:lastColumn="0" w:noHBand="0" w:noVBand="1"/>
      </w:tblPr>
      <w:tblGrid>
        <w:gridCol w:w="3958"/>
        <w:gridCol w:w="436"/>
        <w:gridCol w:w="326"/>
        <w:gridCol w:w="436"/>
        <w:gridCol w:w="766"/>
        <w:gridCol w:w="516"/>
        <w:gridCol w:w="466"/>
        <w:gridCol w:w="500"/>
        <w:gridCol w:w="1151"/>
        <w:gridCol w:w="1151"/>
        <w:gridCol w:w="1151"/>
      </w:tblGrid>
      <w:tr w:rsidR="004F1B45" w:rsidRPr="004F1B45" w14:paraId="48DA2D2D" w14:textId="77777777" w:rsidTr="00456939">
        <w:trPr>
          <w:trHeight w:val="435"/>
        </w:trPr>
        <w:tc>
          <w:tcPr>
            <w:tcW w:w="1085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91DD3" w14:textId="77777777" w:rsidR="004F1B45" w:rsidRPr="004F1B45" w:rsidRDefault="004F1B45" w:rsidP="004F1B45">
            <w:pPr>
              <w:widowControl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тыс. руб.</w:t>
            </w:r>
          </w:p>
        </w:tc>
      </w:tr>
      <w:tr w:rsidR="004F1B45" w:rsidRPr="004F1B45" w14:paraId="3ED2B437" w14:textId="77777777" w:rsidTr="00456939">
        <w:trPr>
          <w:trHeight w:val="900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3E532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9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7CA4CD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ЦСР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B2D35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ВР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210D6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Рз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CBFA1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ПР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704DD0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2024              год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62BF4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2025               год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1388A" w14:textId="77777777" w:rsidR="004F1B45" w:rsidRPr="004F1B45" w:rsidRDefault="004F1B45" w:rsidP="004F1B45">
            <w:pPr>
              <w:widowControl/>
              <w:jc w:val="center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2026               год</w:t>
            </w:r>
          </w:p>
        </w:tc>
      </w:tr>
      <w:tr w:rsidR="004F1B45" w:rsidRPr="004F1B45" w14:paraId="46F01ABD" w14:textId="77777777" w:rsidTr="00456939">
        <w:trPr>
          <w:trHeight w:val="9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45870A8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 "Развитие муниципальной службы 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FE6AC3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F6A2D0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774F087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E05892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56BDD83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1DA87B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D551DF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B2B40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6286,070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B1261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6404,307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1021D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6510,974</w:t>
            </w:r>
          </w:p>
        </w:tc>
      </w:tr>
      <w:tr w:rsidR="004F1B45" w:rsidRPr="004F1B45" w14:paraId="03CE30A3" w14:textId="77777777" w:rsidTr="00456939">
        <w:trPr>
          <w:trHeight w:val="6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E9D61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"Обеспечение функционирования аппарата администрации Сосновского сельсовета 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28481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634B0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41A13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2566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999B1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9E0E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61AAA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9EBA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4747,836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28EA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4745,084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6A75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4802,539</w:t>
            </w:r>
          </w:p>
        </w:tc>
      </w:tr>
      <w:tr w:rsidR="004F1B45" w:rsidRPr="004F1B45" w14:paraId="4EA92C3E" w14:textId="77777777" w:rsidTr="00456939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2C9F14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 xml:space="preserve">Основное мероприятие «Обеспечение деятельности администрации Сосновского сельсовета Бессоновского района Пензенской области"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DF8F25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833FDA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357DFE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F440D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28B34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313A0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48A6A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EBB35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4747,836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0AAA8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4745,084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FD709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4802,539</w:t>
            </w:r>
          </w:p>
        </w:tc>
      </w:tr>
      <w:tr w:rsidR="004F1B45" w:rsidRPr="004F1B45" w14:paraId="5A775A5E" w14:textId="77777777" w:rsidTr="00456939">
        <w:trPr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3144C" w14:textId="77777777" w:rsidR="004F1B45" w:rsidRPr="004F1B45" w:rsidRDefault="004F1B45" w:rsidP="004F1B45">
            <w:pPr>
              <w:widowControl/>
            </w:pPr>
            <w:r w:rsidRPr="004F1B45"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FE964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D80680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7E14C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FB33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B3A2A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360C3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3C3ED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01F94" w14:textId="77777777" w:rsidR="004F1B45" w:rsidRPr="004F1B45" w:rsidRDefault="004F1B45" w:rsidP="004F1B45">
            <w:pPr>
              <w:widowControl/>
              <w:jc w:val="right"/>
            </w:pPr>
            <w:r w:rsidRPr="004F1B45">
              <w:t>3552,847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871B7" w14:textId="77777777" w:rsidR="004F1B45" w:rsidRPr="004F1B45" w:rsidRDefault="004F1B45" w:rsidP="004F1B45">
            <w:pPr>
              <w:widowControl/>
              <w:jc w:val="right"/>
            </w:pPr>
            <w:r w:rsidRPr="004F1B45">
              <w:t>3842,529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F6A8C" w14:textId="77777777" w:rsidR="004F1B45" w:rsidRPr="004F1B45" w:rsidRDefault="004F1B45" w:rsidP="004F1B45">
            <w:pPr>
              <w:widowControl/>
              <w:jc w:val="right"/>
            </w:pPr>
            <w:r w:rsidRPr="004F1B45">
              <w:t>3880,953</w:t>
            </w:r>
          </w:p>
        </w:tc>
      </w:tr>
      <w:tr w:rsidR="004F1B45" w:rsidRPr="004F1B45" w14:paraId="070F93B5" w14:textId="77777777" w:rsidTr="00456939">
        <w:trPr>
          <w:trHeight w:val="9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2BC5D" w14:textId="77777777" w:rsidR="004F1B45" w:rsidRPr="004F1B45" w:rsidRDefault="004F1B45" w:rsidP="004F1B45">
            <w:pPr>
              <w:widowControl/>
            </w:pPr>
            <w:r w:rsidRPr="004F1B4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910B0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621F08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4D54E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F7B2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3B74C" w14:textId="77777777" w:rsidR="004F1B45" w:rsidRPr="004F1B45" w:rsidRDefault="004F1B45" w:rsidP="004F1B45">
            <w:pPr>
              <w:widowControl/>
            </w:pPr>
            <w:r w:rsidRPr="004F1B45">
              <w:t>100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BA078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80ED4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DE94F" w14:textId="77777777" w:rsidR="004F1B45" w:rsidRPr="004F1B45" w:rsidRDefault="004F1B45" w:rsidP="004F1B45">
            <w:pPr>
              <w:widowControl/>
              <w:jc w:val="right"/>
            </w:pPr>
            <w:r w:rsidRPr="004F1B45">
              <w:t>3552,847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C2CC7" w14:textId="77777777" w:rsidR="004F1B45" w:rsidRPr="004F1B45" w:rsidRDefault="004F1B45" w:rsidP="004F1B45">
            <w:pPr>
              <w:widowControl/>
              <w:jc w:val="right"/>
            </w:pPr>
            <w:r w:rsidRPr="004F1B45">
              <w:t>3842,529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6EA728" w14:textId="77777777" w:rsidR="004F1B45" w:rsidRPr="004F1B45" w:rsidRDefault="004F1B45" w:rsidP="004F1B45">
            <w:pPr>
              <w:widowControl/>
              <w:jc w:val="right"/>
            </w:pPr>
            <w:r w:rsidRPr="004F1B45">
              <w:t>3880,953</w:t>
            </w:r>
          </w:p>
        </w:tc>
      </w:tr>
      <w:tr w:rsidR="004F1B45" w:rsidRPr="004F1B45" w14:paraId="5DFE8EDB" w14:textId="77777777" w:rsidTr="00456939">
        <w:trPr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248FD" w14:textId="77777777" w:rsidR="004F1B45" w:rsidRPr="004F1B45" w:rsidRDefault="004F1B45" w:rsidP="004F1B45">
            <w:pPr>
              <w:widowControl/>
            </w:pPr>
            <w:r w:rsidRPr="004F1B45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D701A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6650BC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340E9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FBB7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6FE66" w14:textId="77777777" w:rsidR="004F1B45" w:rsidRPr="004F1B45" w:rsidRDefault="004F1B45" w:rsidP="004F1B45">
            <w:pPr>
              <w:widowControl/>
            </w:pPr>
            <w:r w:rsidRPr="004F1B45">
              <w:t>120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A5DCF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D7E01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7C1DC" w14:textId="77777777" w:rsidR="004F1B45" w:rsidRPr="004F1B45" w:rsidRDefault="004F1B45" w:rsidP="004F1B45">
            <w:pPr>
              <w:widowControl/>
              <w:jc w:val="right"/>
            </w:pPr>
            <w:r w:rsidRPr="004F1B45">
              <w:t>3552,847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E4D211" w14:textId="77777777" w:rsidR="004F1B45" w:rsidRPr="004F1B45" w:rsidRDefault="004F1B45" w:rsidP="004F1B45">
            <w:pPr>
              <w:widowControl/>
              <w:jc w:val="right"/>
            </w:pPr>
            <w:r w:rsidRPr="004F1B45">
              <w:t>3842,529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B920C" w14:textId="77777777" w:rsidR="004F1B45" w:rsidRPr="004F1B45" w:rsidRDefault="004F1B45" w:rsidP="004F1B45">
            <w:pPr>
              <w:widowControl/>
              <w:jc w:val="right"/>
            </w:pPr>
            <w:r w:rsidRPr="004F1B45">
              <w:t>3880,953</w:t>
            </w:r>
          </w:p>
        </w:tc>
      </w:tr>
      <w:tr w:rsidR="004F1B45" w:rsidRPr="004F1B45" w14:paraId="56DA321D" w14:textId="77777777" w:rsidTr="00456939">
        <w:trPr>
          <w:trHeight w:val="3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B3FC1" w14:textId="77777777" w:rsidR="004F1B45" w:rsidRPr="004F1B45" w:rsidRDefault="004F1B45" w:rsidP="004F1B45">
            <w:pPr>
              <w:widowControl/>
            </w:pPr>
            <w:r w:rsidRPr="004F1B45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897A9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301A5E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704E3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51AB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F1261" w14:textId="77777777" w:rsidR="004F1B45" w:rsidRPr="004F1B45" w:rsidRDefault="004F1B45" w:rsidP="004F1B45">
            <w:pPr>
              <w:widowControl/>
            </w:pPr>
            <w:r w:rsidRPr="004F1B45">
              <w:t>120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1180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2FFD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D7900" w14:textId="77777777" w:rsidR="004F1B45" w:rsidRPr="004F1B45" w:rsidRDefault="004F1B45" w:rsidP="004F1B45">
            <w:pPr>
              <w:widowControl/>
              <w:jc w:val="right"/>
            </w:pPr>
            <w:r w:rsidRPr="004F1B45">
              <w:t>3552,847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7E10D" w14:textId="77777777" w:rsidR="004F1B45" w:rsidRPr="004F1B45" w:rsidRDefault="004F1B45" w:rsidP="004F1B45">
            <w:pPr>
              <w:widowControl/>
              <w:jc w:val="right"/>
            </w:pPr>
            <w:r w:rsidRPr="004F1B45">
              <w:t>3842,529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1605A" w14:textId="77777777" w:rsidR="004F1B45" w:rsidRPr="004F1B45" w:rsidRDefault="004F1B45" w:rsidP="004F1B45">
            <w:pPr>
              <w:widowControl/>
              <w:jc w:val="right"/>
            </w:pPr>
            <w:r w:rsidRPr="004F1B45">
              <w:t>3880,953</w:t>
            </w:r>
          </w:p>
        </w:tc>
      </w:tr>
      <w:tr w:rsidR="004F1B45" w:rsidRPr="004F1B45" w14:paraId="006ABCA7" w14:textId="77777777" w:rsidTr="00456939">
        <w:trPr>
          <w:trHeight w:val="81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15F13" w14:textId="77777777" w:rsidR="004F1B45" w:rsidRPr="004F1B45" w:rsidRDefault="004F1B45" w:rsidP="004F1B45">
            <w:pPr>
              <w:widowControl/>
            </w:pPr>
            <w:r w:rsidRPr="004F1B45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691BE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5FD851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FA50C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9A25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66284" w14:textId="77777777" w:rsidR="004F1B45" w:rsidRPr="004F1B45" w:rsidRDefault="004F1B45" w:rsidP="004F1B45">
            <w:pPr>
              <w:widowControl/>
            </w:pPr>
            <w:r w:rsidRPr="004F1B45">
              <w:t>120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E132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2B28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72D86" w14:textId="77777777" w:rsidR="004F1B45" w:rsidRPr="004F1B45" w:rsidRDefault="004F1B45" w:rsidP="004F1B45">
            <w:pPr>
              <w:widowControl/>
              <w:jc w:val="right"/>
            </w:pPr>
            <w:r w:rsidRPr="004F1B45">
              <w:t>3552,847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A30AA" w14:textId="77777777" w:rsidR="004F1B45" w:rsidRPr="004F1B45" w:rsidRDefault="004F1B45" w:rsidP="004F1B45">
            <w:pPr>
              <w:widowControl/>
              <w:jc w:val="right"/>
            </w:pPr>
            <w:r w:rsidRPr="004F1B45">
              <w:t>3842,529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9D26F" w14:textId="77777777" w:rsidR="004F1B45" w:rsidRPr="004F1B45" w:rsidRDefault="004F1B45" w:rsidP="004F1B45">
            <w:pPr>
              <w:widowControl/>
              <w:jc w:val="right"/>
            </w:pPr>
            <w:r w:rsidRPr="004F1B45">
              <w:t>3880,953</w:t>
            </w:r>
          </w:p>
        </w:tc>
      </w:tr>
      <w:tr w:rsidR="004F1B45" w:rsidRPr="004F1B45" w14:paraId="294548C3" w14:textId="77777777" w:rsidTr="00456939">
        <w:trPr>
          <w:trHeight w:val="6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3FB5B" w14:textId="77777777" w:rsidR="004F1B45" w:rsidRPr="004F1B45" w:rsidRDefault="004F1B45" w:rsidP="004F1B45">
            <w:pPr>
              <w:widowControl/>
            </w:pPr>
            <w:r w:rsidRPr="004F1B45">
              <w:t>Расходы на обеспечение функций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5E9DB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D62C2B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69616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9DED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7C4A3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F80D4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DEFCE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55A73" w14:textId="77777777" w:rsidR="004F1B45" w:rsidRPr="004F1B45" w:rsidRDefault="004F1B45" w:rsidP="004F1B45">
            <w:pPr>
              <w:widowControl/>
              <w:jc w:val="right"/>
            </w:pPr>
            <w:r w:rsidRPr="004F1B45">
              <w:t>1194,989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BB27C" w14:textId="77777777" w:rsidR="004F1B45" w:rsidRPr="004F1B45" w:rsidRDefault="004F1B45" w:rsidP="004F1B45">
            <w:pPr>
              <w:widowControl/>
              <w:jc w:val="right"/>
            </w:pPr>
            <w:r w:rsidRPr="004F1B45">
              <w:t>902,555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B2E8A" w14:textId="77777777" w:rsidR="004F1B45" w:rsidRPr="004F1B45" w:rsidRDefault="004F1B45" w:rsidP="004F1B45">
            <w:pPr>
              <w:widowControl/>
              <w:jc w:val="right"/>
            </w:pPr>
            <w:r w:rsidRPr="004F1B45">
              <w:t>921,586</w:t>
            </w:r>
          </w:p>
        </w:tc>
      </w:tr>
      <w:tr w:rsidR="004F1B45" w:rsidRPr="004F1B45" w14:paraId="145EA597" w14:textId="77777777" w:rsidTr="00456939">
        <w:trPr>
          <w:trHeight w:val="6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53881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559AA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1A16A9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E43B1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CD30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97BF4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51E93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2CC90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AE7E04" w14:textId="77777777" w:rsidR="004F1B45" w:rsidRPr="004F1B45" w:rsidRDefault="004F1B45" w:rsidP="004F1B45">
            <w:pPr>
              <w:widowControl/>
              <w:jc w:val="right"/>
            </w:pPr>
            <w:r w:rsidRPr="004F1B45">
              <w:t>1080,259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520CA" w14:textId="77777777" w:rsidR="004F1B45" w:rsidRPr="004F1B45" w:rsidRDefault="004F1B45" w:rsidP="004F1B45">
            <w:pPr>
              <w:widowControl/>
              <w:jc w:val="right"/>
            </w:pPr>
            <w:r w:rsidRPr="004F1B45">
              <w:t>867,826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7CE35" w14:textId="77777777" w:rsidR="004F1B45" w:rsidRPr="004F1B45" w:rsidRDefault="004F1B45" w:rsidP="004F1B45">
            <w:pPr>
              <w:widowControl/>
              <w:jc w:val="right"/>
            </w:pPr>
            <w:r w:rsidRPr="004F1B45">
              <w:t>886,857</w:t>
            </w:r>
          </w:p>
        </w:tc>
      </w:tr>
      <w:tr w:rsidR="004F1B45" w:rsidRPr="004F1B45" w14:paraId="76A815FE" w14:textId="77777777" w:rsidTr="00456939">
        <w:trPr>
          <w:trHeight w:val="57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35FA2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78922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8BED3C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18F56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C669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94CDC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653C3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83064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529EB" w14:textId="77777777" w:rsidR="004F1B45" w:rsidRPr="004F1B45" w:rsidRDefault="004F1B45" w:rsidP="004F1B45">
            <w:pPr>
              <w:widowControl/>
              <w:jc w:val="right"/>
            </w:pPr>
            <w:r w:rsidRPr="004F1B45">
              <w:t>1080,259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6020D" w14:textId="77777777" w:rsidR="004F1B45" w:rsidRPr="004F1B45" w:rsidRDefault="004F1B45" w:rsidP="004F1B45">
            <w:pPr>
              <w:widowControl/>
              <w:jc w:val="right"/>
            </w:pPr>
            <w:r w:rsidRPr="004F1B45">
              <w:t>867,826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972DB" w14:textId="77777777" w:rsidR="004F1B45" w:rsidRPr="004F1B45" w:rsidRDefault="004F1B45" w:rsidP="004F1B45">
            <w:pPr>
              <w:widowControl/>
              <w:jc w:val="right"/>
            </w:pPr>
            <w:r w:rsidRPr="004F1B45">
              <w:t>886,857</w:t>
            </w:r>
          </w:p>
        </w:tc>
      </w:tr>
      <w:tr w:rsidR="004F1B45" w:rsidRPr="004F1B45" w14:paraId="0EA2BBE9" w14:textId="77777777" w:rsidTr="00456939">
        <w:trPr>
          <w:trHeight w:val="57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0BAB2" w14:textId="77777777" w:rsidR="004F1B45" w:rsidRPr="004F1B45" w:rsidRDefault="004F1B45" w:rsidP="004F1B45">
            <w:pPr>
              <w:widowControl/>
            </w:pPr>
            <w:r w:rsidRPr="004F1B45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E6F73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A797F4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7D5FD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D323E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562D4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D604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2F74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5522E" w14:textId="77777777" w:rsidR="004F1B45" w:rsidRPr="004F1B45" w:rsidRDefault="004F1B45" w:rsidP="004F1B45">
            <w:pPr>
              <w:widowControl/>
              <w:jc w:val="right"/>
            </w:pPr>
            <w:r w:rsidRPr="004F1B45">
              <w:t>1080,259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EA46C" w14:textId="77777777" w:rsidR="004F1B45" w:rsidRPr="004F1B45" w:rsidRDefault="004F1B45" w:rsidP="004F1B45">
            <w:pPr>
              <w:widowControl/>
              <w:jc w:val="right"/>
            </w:pPr>
            <w:r w:rsidRPr="004F1B45">
              <w:t>867,826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6AAC9" w14:textId="77777777" w:rsidR="004F1B45" w:rsidRPr="004F1B45" w:rsidRDefault="004F1B45" w:rsidP="004F1B45">
            <w:pPr>
              <w:widowControl/>
              <w:jc w:val="right"/>
            </w:pPr>
            <w:r w:rsidRPr="004F1B45">
              <w:t>886,857</w:t>
            </w:r>
          </w:p>
        </w:tc>
      </w:tr>
      <w:tr w:rsidR="004F1B45" w:rsidRPr="004F1B45" w14:paraId="6976332F" w14:textId="77777777" w:rsidTr="00456939">
        <w:trPr>
          <w:trHeight w:val="87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F99C9" w14:textId="77777777" w:rsidR="004F1B45" w:rsidRPr="004F1B45" w:rsidRDefault="004F1B45" w:rsidP="004F1B45">
            <w:pPr>
              <w:widowControl/>
            </w:pPr>
            <w:r w:rsidRPr="004F1B45"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8B7A1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D724BC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A9277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C2B5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889E4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EDA6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C7A1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5207F" w14:textId="77777777" w:rsidR="004F1B45" w:rsidRPr="004F1B45" w:rsidRDefault="004F1B45" w:rsidP="004F1B45">
            <w:pPr>
              <w:widowControl/>
              <w:jc w:val="right"/>
            </w:pPr>
            <w:r w:rsidRPr="004F1B45">
              <w:t>1080,259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C74F1" w14:textId="77777777" w:rsidR="004F1B45" w:rsidRPr="004F1B45" w:rsidRDefault="004F1B45" w:rsidP="004F1B45">
            <w:pPr>
              <w:widowControl/>
              <w:jc w:val="right"/>
            </w:pPr>
            <w:r w:rsidRPr="004F1B45">
              <w:t>867,826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EFBFF" w14:textId="77777777" w:rsidR="004F1B45" w:rsidRPr="004F1B45" w:rsidRDefault="004F1B45" w:rsidP="004F1B45">
            <w:pPr>
              <w:widowControl/>
              <w:jc w:val="right"/>
            </w:pPr>
            <w:r w:rsidRPr="004F1B45">
              <w:t>886,857</w:t>
            </w:r>
          </w:p>
        </w:tc>
      </w:tr>
      <w:tr w:rsidR="004F1B45" w:rsidRPr="004F1B45" w14:paraId="20334E0E" w14:textId="77777777" w:rsidTr="00456939">
        <w:trPr>
          <w:trHeight w:val="49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69233" w14:textId="77777777" w:rsidR="004F1B45" w:rsidRPr="004F1B45" w:rsidRDefault="004F1B45" w:rsidP="004F1B45">
            <w:pPr>
              <w:widowControl/>
            </w:pPr>
            <w:r w:rsidRPr="004F1B45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739F9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BE67CE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A11EA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1DE3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59207" w14:textId="77777777" w:rsidR="004F1B45" w:rsidRPr="004F1B45" w:rsidRDefault="004F1B45" w:rsidP="004F1B45">
            <w:pPr>
              <w:widowControl/>
            </w:pPr>
            <w:r w:rsidRPr="004F1B45">
              <w:t>800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01866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4C338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1FDBA" w14:textId="77777777" w:rsidR="004F1B45" w:rsidRPr="004F1B45" w:rsidRDefault="004F1B45" w:rsidP="004F1B45">
            <w:pPr>
              <w:widowControl/>
              <w:jc w:val="right"/>
            </w:pPr>
            <w:r w:rsidRPr="004F1B45">
              <w:t>114,730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FC63A" w14:textId="77777777" w:rsidR="004F1B45" w:rsidRPr="004F1B45" w:rsidRDefault="004F1B45" w:rsidP="004F1B45">
            <w:pPr>
              <w:widowControl/>
              <w:jc w:val="right"/>
            </w:pPr>
            <w:r w:rsidRPr="004F1B45">
              <w:t>34,729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1469FF" w14:textId="77777777" w:rsidR="004F1B45" w:rsidRPr="004F1B45" w:rsidRDefault="004F1B45" w:rsidP="004F1B45">
            <w:pPr>
              <w:widowControl/>
              <w:jc w:val="right"/>
            </w:pPr>
            <w:r w:rsidRPr="004F1B45">
              <w:t>34,729</w:t>
            </w:r>
          </w:p>
        </w:tc>
      </w:tr>
      <w:tr w:rsidR="004F1B45" w:rsidRPr="004F1B45" w14:paraId="1900657C" w14:textId="77777777" w:rsidTr="00456939">
        <w:trPr>
          <w:trHeight w:val="3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630A5" w14:textId="77777777" w:rsidR="004F1B45" w:rsidRPr="004F1B45" w:rsidRDefault="004F1B45" w:rsidP="004F1B45">
            <w:pPr>
              <w:widowControl/>
            </w:pPr>
            <w:r w:rsidRPr="004F1B45">
              <w:t>Уплата прочих  налогов, сборов и иных платежей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C527A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8FC387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4D0E5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C535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6C0E5" w14:textId="77777777" w:rsidR="004F1B45" w:rsidRPr="004F1B45" w:rsidRDefault="004F1B45" w:rsidP="004F1B45">
            <w:pPr>
              <w:widowControl/>
            </w:pPr>
            <w:r w:rsidRPr="004F1B45">
              <w:t>850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2EE2E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81E25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95D90" w14:textId="77777777" w:rsidR="004F1B45" w:rsidRPr="004F1B45" w:rsidRDefault="004F1B45" w:rsidP="004F1B45">
            <w:pPr>
              <w:widowControl/>
              <w:jc w:val="right"/>
            </w:pPr>
            <w:r w:rsidRPr="004F1B45">
              <w:t>114,730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173B45" w14:textId="77777777" w:rsidR="004F1B45" w:rsidRPr="004F1B45" w:rsidRDefault="004F1B45" w:rsidP="004F1B45">
            <w:pPr>
              <w:widowControl/>
              <w:jc w:val="right"/>
            </w:pPr>
            <w:r w:rsidRPr="004F1B45">
              <w:t>34,729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9BDBB" w14:textId="77777777" w:rsidR="004F1B45" w:rsidRPr="004F1B45" w:rsidRDefault="004F1B45" w:rsidP="004F1B45">
            <w:pPr>
              <w:widowControl/>
              <w:jc w:val="right"/>
            </w:pPr>
            <w:r w:rsidRPr="004F1B45">
              <w:t>34,729</w:t>
            </w:r>
          </w:p>
        </w:tc>
      </w:tr>
      <w:tr w:rsidR="004F1B45" w:rsidRPr="004F1B45" w14:paraId="6C65F0F8" w14:textId="77777777" w:rsidTr="00456939">
        <w:trPr>
          <w:trHeight w:val="3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0284" w14:textId="77777777" w:rsidR="004F1B45" w:rsidRPr="004F1B45" w:rsidRDefault="004F1B45" w:rsidP="004F1B45">
            <w:pPr>
              <w:widowControl/>
            </w:pPr>
            <w:r w:rsidRPr="004F1B45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674BD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D507F7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9F638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AE36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1BAD4" w14:textId="77777777" w:rsidR="004F1B45" w:rsidRPr="004F1B45" w:rsidRDefault="004F1B45" w:rsidP="004F1B45">
            <w:pPr>
              <w:widowControl/>
            </w:pPr>
            <w:r w:rsidRPr="004F1B45">
              <w:t>850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9590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8CDF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32D17" w14:textId="77777777" w:rsidR="004F1B45" w:rsidRPr="004F1B45" w:rsidRDefault="004F1B45" w:rsidP="004F1B45">
            <w:pPr>
              <w:widowControl/>
              <w:jc w:val="right"/>
            </w:pPr>
            <w:r w:rsidRPr="004F1B45">
              <w:t>114,730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59E74" w14:textId="77777777" w:rsidR="004F1B45" w:rsidRPr="004F1B45" w:rsidRDefault="004F1B45" w:rsidP="004F1B45">
            <w:pPr>
              <w:widowControl/>
              <w:jc w:val="right"/>
            </w:pPr>
            <w:r w:rsidRPr="004F1B45">
              <w:t>34,729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C8C79" w14:textId="77777777" w:rsidR="004F1B45" w:rsidRPr="004F1B45" w:rsidRDefault="004F1B45" w:rsidP="004F1B45">
            <w:pPr>
              <w:widowControl/>
              <w:jc w:val="right"/>
            </w:pPr>
            <w:r w:rsidRPr="004F1B45">
              <w:t>34,729</w:t>
            </w:r>
          </w:p>
        </w:tc>
      </w:tr>
      <w:tr w:rsidR="004F1B45" w:rsidRPr="004F1B45" w14:paraId="01D9ABD8" w14:textId="77777777" w:rsidTr="00456939">
        <w:trPr>
          <w:trHeight w:val="81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A5355" w14:textId="77777777" w:rsidR="004F1B45" w:rsidRPr="004F1B45" w:rsidRDefault="004F1B45" w:rsidP="004F1B45">
            <w:pPr>
              <w:widowControl/>
            </w:pPr>
            <w:r w:rsidRPr="004F1B45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BB937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14D675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74100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6FDD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4BDCE" w14:textId="77777777" w:rsidR="004F1B45" w:rsidRPr="004F1B45" w:rsidRDefault="004F1B45" w:rsidP="004F1B45">
            <w:pPr>
              <w:widowControl/>
            </w:pPr>
            <w:r w:rsidRPr="004F1B45">
              <w:t>850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2511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EB81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98CDF" w14:textId="77777777" w:rsidR="004F1B45" w:rsidRPr="004F1B45" w:rsidRDefault="004F1B45" w:rsidP="004F1B45">
            <w:pPr>
              <w:widowControl/>
              <w:jc w:val="right"/>
            </w:pPr>
            <w:r w:rsidRPr="004F1B45">
              <w:t>114,730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E0F2C" w14:textId="77777777" w:rsidR="004F1B45" w:rsidRPr="004F1B45" w:rsidRDefault="004F1B45" w:rsidP="004F1B45">
            <w:pPr>
              <w:widowControl/>
              <w:jc w:val="right"/>
            </w:pPr>
            <w:r w:rsidRPr="004F1B45">
              <w:t>34,729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8BB63" w14:textId="77777777" w:rsidR="004F1B45" w:rsidRPr="004F1B45" w:rsidRDefault="004F1B45" w:rsidP="004F1B45">
            <w:pPr>
              <w:widowControl/>
              <w:jc w:val="right"/>
            </w:pPr>
            <w:r w:rsidRPr="004F1B45">
              <w:t>34,729</w:t>
            </w:r>
          </w:p>
        </w:tc>
      </w:tr>
      <w:tr w:rsidR="004F1B45" w:rsidRPr="004F1B45" w14:paraId="10F0E26C" w14:textId="77777777" w:rsidTr="00456939">
        <w:trPr>
          <w:trHeight w:val="79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24002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"Обеспечение функционирования руководителя высшего исполнительного органа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7E4B9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26DFE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68B16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69B7D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FB37C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5953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9E127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F794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1182,134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C3FA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1268,523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3DA7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1282,535</w:t>
            </w:r>
          </w:p>
        </w:tc>
      </w:tr>
      <w:tr w:rsidR="004F1B45" w:rsidRPr="004F1B45" w14:paraId="536E5C40" w14:textId="77777777" w:rsidTr="00456939">
        <w:trPr>
          <w:trHeight w:val="8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AFEE3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«Обеспечение функционирования руководителя высшего исполнительного органа Сосновского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81000B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EB5499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19710A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24A9A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4B1BC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3778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E389B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E9115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1182,134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0DFB7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1268,523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370E1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1282,535</w:t>
            </w:r>
          </w:p>
        </w:tc>
      </w:tr>
      <w:tr w:rsidR="004F1B45" w:rsidRPr="004F1B45" w14:paraId="14914419" w14:textId="77777777" w:rsidTr="00456939">
        <w:trPr>
          <w:trHeight w:val="5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5EE79" w14:textId="77777777" w:rsidR="004F1B45" w:rsidRPr="004F1B45" w:rsidRDefault="004F1B45" w:rsidP="004F1B45">
            <w:pPr>
              <w:widowControl/>
            </w:pPr>
            <w:r w:rsidRPr="004F1B45"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2A6F0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F21592" w14:textId="77777777" w:rsidR="004F1B45" w:rsidRPr="004F1B45" w:rsidRDefault="004F1B45" w:rsidP="004F1B45">
            <w:pPr>
              <w:widowControl/>
              <w:jc w:val="center"/>
            </w:pPr>
            <w:r w:rsidRPr="004F1B4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32341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53D1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52997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9737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FDF31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24CC5" w14:textId="77777777" w:rsidR="004F1B45" w:rsidRPr="004F1B45" w:rsidRDefault="004F1B45" w:rsidP="004F1B45">
            <w:pPr>
              <w:widowControl/>
              <w:jc w:val="right"/>
            </w:pPr>
            <w:r w:rsidRPr="004F1B45">
              <w:t>1182,134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7DF9C" w14:textId="77777777" w:rsidR="004F1B45" w:rsidRPr="004F1B45" w:rsidRDefault="004F1B45" w:rsidP="004F1B45">
            <w:pPr>
              <w:widowControl/>
              <w:jc w:val="right"/>
            </w:pPr>
            <w:r w:rsidRPr="004F1B45">
              <w:t>1268,523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A266F" w14:textId="77777777" w:rsidR="004F1B45" w:rsidRPr="004F1B45" w:rsidRDefault="004F1B45" w:rsidP="004F1B45">
            <w:pPr>
              <w:widowControl/>
              <w:jc w:val="right"/>
            </w:pPr>
            <w:r w:rsidRPr="004F1B45">
              <w:t>1282,535</w:t>
            </w:r>
          </w:p>
        </w:tc>
      </w:tr>
      <w:tr w:rsidR="004F1B45" w:rsidRPr="004F1B45" w14:paraId="11780479" w14:textId="77777777" w:rsidTr="00456939">
        <w:trPr>
          <w:trHeight w:val="97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E2968" w14:textId="77777777" w:rsidR="004F1B45" w:rsidRPr="004F1B45" w:rsidRDefault="004F1B45" w:rsidP="004F1B45">
            <w:pPr>
              <w:widowControl/>
            </w:pPr>
            <w:r w:rsidRPr="004F1B4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B748B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6D1DFF" w14:textId="77777777" w:rsidR="004F1B45" w:rsidRPr="004F1B45" w:rsidRDefault="004F1B45" w:rsidP="004F1B45">
            <w:pPr>
              <w:widowControl/>
              <w:jc w:val="center"/>
            </w:pPr>
            <w:r w:rsidRPr="004F1B4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249C1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85617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91222" w14:textId="77777777" w:rsidR="004F1B45" w:rsidRPr="004F1B45" w:rsidRDefault="004F1B45" w:rsidP="004F1B45">
            <w:pPr>
              <w:widowControl/>
            </w:pPr>
            <w:r w:rsidRPr="004F1B45">
              <w:t>100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97E84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75177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BD0EF5" w14:textId="77777777" w:rsidR="004F1B45" w:rsidRPr="004F1B45" w:rsidRDefault="004F1B45" w:rsidP="004F1B45">
            <w:pPr>
              <w:widowControl/>
              <w:jc w:val="right"/>
            </w:pPr>
            <w:r w:rsidRPr="004F1B45">
              <w:t>1182,134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F3A6D8" w14:textId="77777777" w:rsidR="004F1B45" w:rsidRPr="004F1B45" w:rsidRDefault="004F1B45" w:rsidP="004F1B45">
            <w:pPr>
              <w:widowControl/>
              <w:jc w:val="right"/>
            </w:pPr>
            <w:r w:rsidRPr="004F1B45">
              <w:t>1268,523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47E24" w14:textId="77777777" w:rsidR="004F1B45" w:rsidRPr="004F1B45" w:rsidRDefault="004F1B45" w:rsidP="004F1B45">
            <w:pPr>
              <w:widowControl/>
              <w:jc w:val="right"/>
            </w:pPr>
            <w:r w:rsidRPr="004F1B45">
              <w:t>1282,535</w:t>
            </w:r>
          </w:p>
        </w:tc>
      </w:tr>
      <w:tr w:rsidR="004F1B45" w:rsidRPr="004F1B45" w14:paraId="2A086E24" w14:textId="77777777" w:rsidTr="00456939">
        <w:trPr>
          <w:trHeight w:val="5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03DD2" w14:textId="77777777" w:rsidR="004F1B45" w:rsidRPr="004F1B45" w:rsidRDefault="004F1B45" w:rsidP="004F1B45">
            <w:pPr>
              <w:widowControl/>
            </w:pPr>
            <w:r w:rsidRPr="004F1B45"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606D0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440AF9" w14:textId="77777777" w:rsidR="004F1B45" w:rsidRPr="004F1B45" w:rsidRDefault="004F1B45" w:rsidP="004F1B45">
            <w:pPr>
              <w:widowControl/>
              <w:jc w:val="center"/>
            </w:pPr>
            <w:r w:rsidRPr="004F1B4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65D35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9853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7D223" w14:textId="77777777" w:rsidR="004F1B45" w:rsidRPr="004F1B45" w:rsidRDefault="004F1B45" w:rsidP="004F1B45">
            <w:pPr>
              <w:widowControl/>
            </w:pPr>
            <w:r w:rsidRPr="004F1B45">
              <w:t>120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5760A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E11A2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774FF0" w14:textId="77777777" w:rsidR="004F1B45" w:rsidRPr="004F1B45" w:rsidRDefault="004F1B45" w:rsidP="004F1B45">
            <w:pPr>
              <w:widowControl/>
              <w:jc w:val="right"/>
            </w:pPr>
            <w:r w:rsidRPr="004F1B45">
              <w:t>1182,134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428D18" w14:textId="77777777" w:rsidR="004F1B45" w:rsidRPr="004F1B45" w:rsidRDefault="004F1B45" w:rsidP="004F1B45">
            <w:pPr>
              <w:widowControl/>
              <w:jc w:val="right"/>
            </w:pPr>
            <w:r w:rsidRPr="004F1B45">
              <w:t>1268,523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BA291" w14:textId="77777777" w:rsidR="004F1B45" w:rsidRPr="004F1B45" w:rsidRDefault="004F1B45" w:rsidP="004F1B45">
            <w:pPr>
              <w:widowControl/>
              <w:jc w:val="right"/>
            </w:pPr>
            <w:r w:rsidRPr="004F1B45">
              <w:t>1282,535</w:t>
            </w:r>
          </w:p>
        </w:tc>
      </w:tr>
      <w:tr w:rsidR="004F1B45" w:rsidRPr="004F1B45" w14:paraId="549F0541" w14:textId="77777777" w:rsidTr="00456939">
        <w:trPr>
          <w:trHeight w:val="3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63046" w14:textId="77777777" w:rsidR="004F1B45" w:rsidRPr="004F1B45" w:rsidRDefault="004F1B45" w:rsidP="004F1B45">
            <w:pPr>
              <w:widowControl/>
            </w:pPr>
            <w:r w:rsidRPr="004F1B45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26B50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FCF329" w14:textId="77777777" w:rsidR="004F1B45" w:rsidRPr="004F1B45" w:rsidRDefault="004F1B45" w:rsidP="004F1B45">
            <w:pPr>
              <w:widowControl/>
              <w:jc w:val="center"/>
            </w:pPr>
            <w:r w:rsidRPr="004F1B4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096FB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EC69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69C20" w14:textId="77777777" w:rsidR="004F1B45" w:rsidRPr="004F1B45" w:rsidRDefault="004F1B45" w:rsidP="004F1B45">
            <w:pPr>
              <w:widowControl/>
            </w:pPr>
            <w:r w:rsidRPr="004F1B45">
              <w:t>120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053B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8500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2C707" w14:textId="77777777" w:rsidR="004F1B45" w:rsidRPr="004F1B45" w:rsidRDefault="004F1B45" w:rsidP="004F1B45">
            <w:pPr>
              <w:widowControl/>
              <w:jc w:val="right"/>
            </w:pPr>
            <w:r w:rsidRPr="004F1B45">
              <w:t>1182,134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A3116" w14:textId="77777777" w:rsidR="004F1B45" w:rsidRPr="004F1B45" w:rsidRDefault="004F1B45" w:rsidP="004F1B45">
            <w:pPr>
              <w:widowControl/>
              <w:jc w:val="right"/>
            </w:pPr>
            <w:r w:rsidRPr="004F1B45">
              <w:t>1268,523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9CECB" w14:textId="77777777" w:rsidR="004F1B45" w:rsidRPr="004F1B45" w:rsidRDefault="004F1B45" w:rsidP="004F1B45">
            <w:pPr>
              <w:widowControl/>
              <w:jc w:val="right"/>
            </w:pPr>
            <w:r w:rsidRPr="004F1B45">
              <w:t>1282,535</w:t>
            </w:r>
          </w:p>
        </w:tc>
      </w:tr>
      <w:tr w:rsidR="004F1B45" w:rsidRPr="004F1B45" w14:paraId="3D106083" w14:textId="77777777" w:rsidTr="00456939">
        <w:trPr>
          <w:trHeight w:val="81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981B3" w14:textId="77777777" w:rsidR="004F1B45" w:rsidRPr="004F1B45" w:rsidRDefault="004F1B45" w:rsidP="004F1B45">
            <w:pPr>
              <w:widowControl/>
            </w:pPr>
            <w:r w:rsidRPr="004F1B45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11B03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A2992E" w14:textId="77777777" w:rsidR="004F1B45" w:rsidRPr="004F1B45" w:rsidRDefault="004F1B45" w:rsidP="004F1B45">
            <w:pPr>
              <w:widowControl/>
              <w:jc w:val="center"/>
            </w:pPr>
            <w:r w:rsidRPr="004F1B4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DB5A1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1B2EA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02100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93C11" w14:textId="77777777" w:rsidR="004F1B45" w:rsidRPr="004F1B45" w:rsidRDefault="004F1B45" w:rsidP="004F1B45">
            <w:pPr>
              <w:widowControl/>
            </w:pPr>
            <w:r w:rsidRPr="004F1B45">
              <w:t>120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246F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A70E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5A9766" w14:textId="77777777" w:rsidR="004F1B45" w:rsidRPr="004F1B45" w:rsidRDefault="004F1B45" w:rsidP="004F1B45">
            <w:pPr>
              <w:widowControl/>
              <w:jc w:val="right"/>
            </w:pPr>
            <w:r w:rsidRPr="004F1B45">
              <w:t>1182,134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F0E74" w14:textId="77777777" w:rsidR="004F1B45" w:rsidRPr="004F1B45" w:rsidRDefault="004F1B45" w:rsidP="004F1B45">
            <w:pPr>
              <w:widowControl/>
              <w:jc w:val="right"/>
            </w:pPr>
            <w:r w:rsidRPr="004F1B45">
              <w:t>1268,523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8A4F49" w14:textId="77777777" w:rsidR="004F1B45" w:rsidRPr="004F1B45" w:rsidRDefault="004F1B45" w:rsidP="004F1B45">
            <w:pPr>
              <w:widowControl/>
              <w:jc w:val="right"/>
            </w:pPr>
            <w:r w:rsidRPr="004F1B45">
              <w:t>1282,535</w:t>
            </w:r>
          </w:p>
        </w:tc>
      </w:tr>
      <w:tr w:rsidR="004F1B45" w:rsidRPr="004F1B45" w14:paraId="47B288C6" w14:textId="77777777" w:rsidTr="00456939">
        <w:trPr>
          <w:trHeight w:val="5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355E3" w14:textId="77777777" w:rsidR="004F1B45" w:rsidRPr="004F1B45" w:rsidRDefault="004F1B45" w:rsidP="004F1B45">
            <w:pPr>
              <w:widowControl/>
              <w:rPr>
                <w:b/>
                <w:bCs/>
                <w:i/>
                <w:iCs/>
              </w:rPr>
            </w:pPr>
            <w:r w:rsidRPr="004F1B45">
              <w:rPr>
                <w:b/>
                <w:bCs/>
                <w:i/>
                <w:iCs/>
              </w:rPr>
              <w:t>Подпрограмма "Исполнение государственных полномочий"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12A63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7EF05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D6C5D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FD41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774A7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31AC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67A7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65EA8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341,100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3CE3B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375,700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B915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410,900</w:t>
            </w:r>
          </w:p>
        </w:tc>
      </w:tr>
      <w:tr w:rsidR="004F1B45" w:rsidRPr="004F1B45" w14:paraId="29036DD5" w14:textId="77777777" w:rsidTr="00456939">
        <w:trPr>
          <w:trHeight w:val="106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5DE2F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"Обеспечение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998B23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7BA44B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5A9E46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6B2C8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563D9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4305B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FF990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5CF5F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341,100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142FC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375,700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37E5C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410,900</w:t>
            </w:r>
          </w:p>
        </w:tc>
      </w:tr>
      <w:tr w:rsidR="004F1B45" w:rsidRPr="004F1B45" w14:paraId="78D57FDE" w14:textId="77777777" w:rsidTr="00456939">
        <w:trPr>
          <w:trHeight w:val="8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995920" w14:textId="77777777" w:rsidR="004F1B45" w:rsidRPr="004F1B45" w:rsidRDefault="004F1B45" w:rsidP="004F1B45">
            <w:pPr>
              <w:widowControl/>
            </w:pPr>
            <w:r w:rsidRPr="004F1B45">
              <w:t>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FCE4D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E2BE46" w14:textId="77777777" w:rsidR="004F1B45" w:rsidRPr="004F1B45" w:rsidRDefault="004F1B45" w:rsidP="004F1B45">
            <w:pPr>
              <w:widowControl/>
              <w:jc w:val="center"/>
            </w:pPr>
            <w:r w:rsidRPr="004F1B4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AA84E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98D54" w14:textId="77777777" w:rsidR="004F1B45" w:rsidRPr="004F1B45" w:rsidRDefault="004F1B45" w:rsidP="004F1B45">
            <w:pPr>
              <w:widowControl/>
              <w:jc w:val="center"/>
            </w:pPr>
            <w:r w:rsidRPr="004F1B45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F8936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FB137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E413B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93B64" w14:textId="77777777" w:rsidR="004F1B45" w:rsidRPr="004F1B45" w:rsidRDefault="004F1B45" w:rsidP="004F1B45">
            <w:pPr>
              <w:widowControl/>
              <w:jc w:val="right"/>
            </w:pPr>
            <w:r w:rsidRPr="004F1B45">
              <w:t>341,100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845B2" w14:textId="77777777" w:rsidR="004F1B45" w:rsidRPr="004F1B45" w:rsidRDefault="004F1B45" w:rsidP="004F1B45">
            <w:pPr>
              <w:widowControl/>
              <w:jc w:val="right"/>
            </w:pPr>
            <w:r w:rsidRPr="004F1B45">
              <w:t>375,700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67362" w14:textId="77777777" w:rsidR="004F1B45" w:rsidRPr="004F1B45" w:rsidRDefault="004F1B45" w:rsidP="004F1B45">
            <w:pPr>
              <w:widowControl/>
              <w:jc w:val="right"/>
            </w:pPr>
            <w:r w:rsidRPr="004F1B45">
              <w:t>410,900</w:t>
            </w:r>
          </w:p>
        </w:tc>
      </w:tr>
      <w:tr w:rsidR="004F1B45" w:rsidRPr="004F1B45" w14:paraId="2EC14D88" w14:textId="77777777" w:rsidTr="00456939">
        <w:trPr>
          <w:trHeight w:val="8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75EDC" w14:textId="77777777" w:rsidR="004F1B45" w:rsidRPr="004F1B45" w:rsidRDefault="004F1B45" w:rsidP="004F1B45">
            <w:pPr>
              <w:widowControl/>
            </w:pPr>
            <w:r w:rsidRPr="004F1B45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1EF77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084608" w14:textId="77777777" w:rsidR="004F1B45" w:rsidRPr="004F1B45" w:rsidRDefault="004F1B45" w:rsidP="004F1B45">
            <w:pPr>
              <w:widowControl/>
              <w:jc w:val="center"/>
            </w:pPr>
            <w:r w:rsidRPr="004F1B4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73646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02999" w14:textId="77777777" w:rsidR="004F1B45" w:rsidRPr="004F1B45" w:rsidRDefault="004F1B45" w:rsidP="004F1B45">
            <w:pPr>
              <w:widowControl/>
              <w:jc w:val="center"/>
            </w:pPr>
            <w:r w:rsidRPr="004F1B45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8AC6B" w14:textId="77777777" w:rsidR="004F1B45" w:rsidRPr="004F1B45" w:rsidRDefault="004F1B45" w:rsidP="004F1B45">
            <w:pPr>
              <w:widowControl/>
            </w:pPr>
            <w:r w:rsidRPr="004F1B45">
              <w:t>100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B7CE8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3A9D2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6B974" w14:textId="77777777" w:rsidR="004F1B45" w:rsidRPr="004F1B45" w:rsidRDefault="004F1B45" w:rsidP="004F1B45">
            <w:pPr>
              <w:widowControl/>
              <w:jc w:val="right"/>
            </w:pPr>
            <w:r w:rsidRPr="004F1B45">
              <w:t>330,140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55AA6" w14:textId="77777777" w:rsidR="004F1B45" w:rsidRPr="004F1B45" w:rsidRDefault="004F1B45" w:rsidP="004F1B45">
            <w:pPr>
              <w:widowControl/>
              <w:jc w:val="right"/>
            </w:pPr>
            <w:r w:rsidRPr="004F1B45">
              <w:t>333,442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38565" w14:textId="77777777" w:rsidR="004F1B45" w:rsidRPr="004F1B45" w:rsidRDefault="004F1B45" w:rsidP="004F1B45">
            <w:pPr>
              <w:widowControl/>
              <w:jc w:val="right"/>
            </w:pPr>
            <w:r w:rsidRPr="004F1B45">
              <w:t>336,777</w:t>
            </w:r>
          </w:p>
        </w:tc>
      </w:tr>
      <w:tr w:rsidR="004F1B45" w:rsidRPr="004F1B45" w14:paraId="407E3DE0" w14:textId="77777777" w:rsidTr="00456939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82C14" w14:textId="77777777" w:rsidR="004F1B45" w:rsidRPr="004F1B45" w:rsidRDefault="004F1B45" w:rsidP="004F1B45">
            <w:pPr>
              <w:widowControl/>
            </w:pPr>
            <w:r w:rsidRPr="004F1B45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4FD4A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9DFF43" w14:textId="77777777" w:rsidR="004F1B45" w:rsidRPr="004F1B45" w:rsidRDefault="004F1B45" w:rsidP="004F1B45">
            <w:pPr>
              <w:widowControl/>
              <w:jc w:val="center"/>
            </w:pPr>
            <w:r w:rsidRPr="004F1B4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5652B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B09BE9" w14:textId="77777777" w:rsidR="004F1B45" w:rsidRPr="004F1B45" w:rsidRDefault="004F1B45" w:rsidP="004F1B45">
            <w:pPr>
              <w:widowControl/>
              <w:jc w:val="center"/>
            </w:pPr>
            <w:r w:rsidRPr="004F1B45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A1A86" w14:textId="77777777" w:rsidR="004F1B45" w:rsidRPr="004F1B45" w:rsidRDefault="004F1B45" w:rsidP="004F1B45">
            <w:pPr>
              <w:widowControl/>
            </w:pPr>
            <w:r w:rsidRPr="004F1B45">
              <w:t>120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8818F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F46F4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1F016" w14:textId="77777777" w:rsidR="004F1B45" w:rsidRPr="004F1B45" w:rsidRDefault="004F1B45" w:rsidP="004F1B45">
            <w:pPr>
              <w:widowControl/>
              <w:jc w:val="right"/>
            </w:pPr>
            <w:r w:rsidRPr="004F1B45">
              <w:t>330,140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42F9E" w14:textId="77777777" w:rsidR="004F1B45" w:rsidRPr="004F1B45" w:rsidRDefault="004F1B45" w:rsidP="004F1B45">
            <w:pPr>
              <w:widowControl/>
              <w:jc w:val="right"/>
            </w:pPr>
            <w:r w:rsidRPr="004F1B45">
              <w:t>333,442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3A002" w14:textId="77777777" w:rsidR="004F1B45" w:rsidRPr="004F1B45" w:rsidRDefault="004F1B45" w:rsidP="004F1B45">
            <w:pPr>
              <w:widowControl/>
              <w:jc w:val="right"/>
            </w:pPr>
            <w:r w:rsidRPr="004F1B45">
              <w:t>336,777</w:t>
            </w:r>
          </w:p>
        </w:tc>
      </w:tr>
      <w:tr w:rsidR="004F1B45" w:rsidRPr="004F1B45" w14:paraId="03C5AC76" w14:textId="77777777" w:rsidTr="00456939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88959" w14:textId="77777777" w:rsidR="004F1B45" w:rsidRPr="004F1B45" w:rsidRDefault="004F1B45" w:rsidP="004F1B45">
            <w:pPr>
              <w:widowControl/>
            </w:pPr>
            <w:r w:rsidRPr="004F1B45"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5A066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B48CEA" w14:textId="77777777" w:rsidR="004F1B45" w:rsidRPr="004F1B45" w:rsidRDefault="004F1B45" w:rsidP="004F1B45">
            <w:pPr>
              <w:widowControl/>
              <w:jc w:val="center"/>
            </w:pPr>
            <w:r w:rsidRPr="004F1B4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8EAB4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D7418" w14:textId="77777777" w:rsidR="004F1B45" w:rsidRPr="004F1B45" w:rsidRDefault="004F1B45" w:rsidP="004F1B45">
            <w:pPr>
              <w:widowControl/>
              <w:jc w:val="center"/>
            </w:pPr>
            <w:r w:rsidRPr="004F1B45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BAA7E" w14:textId="77777777" w:rsidR="004F1B45" w:rsidRPr="004F1B45" w:rsidRDefault="004F1B45" w:rsidP="004F1B45">
            <w:pPr>
              <w:widowControl/>
            </w:pPr>
            <w:r w:rsidRPr="004F1B45">
              <w:t>120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85B3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05D1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F45D5" w14:textId="77777777" w:rsidR="004F1B45" w:rsidRPr="004F1B45" w:rsidRDefault="004F1B45" w:rsidP="004F1B45">
            <w:pPr>
              <w:widowControl/>
              <w:jc w:val="right"/>
            </w:pPr>
            <w:r w:rsidRPr="004F1B45">
              <w:t>330,140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6C6BE" w14:textId="77777777" w:rsidR="004F1B45" w:rsidRPr="004F1B45" w:rsidRDefault="004F1B45" w:rsidP="004F1B45">
            <w:pPr>
              <w:widowControl/>
              <w:jc w:val="right"/>
            </w:pPr>
            <w:r w:rsidRPr="004F1B45">
              <w:t>333,442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35EB9" w14:textId="77777777" w:rsidR="004F1B45" w:rsidRPr="004F1B45" w:rsidRDefault="004F1B45" w:rsidP="004F1B45">
            <w:pPr>
              <w:widowControl/>
              <w:jc w:val="right"/>
            </w:pPr>
            <w:r w:rsidRPr="004F1B45">
              <w:t>336,777</w:t>
            </w:r>
          </w:p>
        </w:tc>
      </w:tr>
      <w:tr w:rsidR="004F1B45" w:rsidRPr="004F1B45" w14:paraId="1929B8F4" w14:textId="77777777" w:rsidTr="00456939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5E8C2" w14:textId="77777777" w:rsidR="004F1B45" w:rsidRPr="004F1B45" w:rsidRDefault="004F1B45" w:rsidP="004F1B45">
            <w:pPr>
              <w:widowControl/>
            </w:pPr>
            <w:r w:rsidRPr="004F1B45">
              <w:t>Мобилизация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6F35A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6A96C5" w14:textId="77777777" w:rsidR="004F1B45" w:rsidRPr="004F1B45" w:rsidRDefault="004F1B45" w:rsidP="004F1B45">
            <w:pPr>
              <w:widowControl/>
              <w:jc w:val="center"/>
            </w:pPr>
            <w:r w:rsidRPr="004F1B4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26DF8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92CD5" w14:textId="77777777" w:rsidR="004F1B45" w:rsidRPr="004F1B45" w:rsidRDefault="004F1B45" w:rsidP="004F1B45">
            <w:pPr>
              <w:widowControl/>
              <w:jc w:val="center"/>
            </w:pPr>
            <w:r w:rsidRPr="004F1B45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9C079" w14:textId="77777777" w:rsidR="004F1B45" w:rsidRPr="004F1B45" w:rsidRDefault="004F1B45" w:rsidP="004F1B45">
            <w:pPr>
              <w:widowControl/>
            </w:pPr>
            <w:r w:rsidRPr="004F1B45">
              <w:t>120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9944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B76E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E9FAA" w14:textId="77777777" w:rsidR="004F1B45" w:rsidRPr="004F1B45" w:rsidRDefault="004F1B45" w:rsidP="004F1B45">
            <w:pPr>
              <w:widowControl/>
              <w:jc w:val="right"/>
            </w:pPr>
            <w:r w:rsidRPr="004F1B45">
              <w:t>330,140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02BE0" w14:textId="77777777" w:rsidR="004F1B45" w:rsidRPr="004F1B45" w:rsidRDefault="004F1B45" w:rsidP="004F1B45">
            <w:pPr>
              <w:widowControl/>
              <w:jc w:val="right"/>
            </w:pPr>
            <w:r w:rsidRPr="004F1B45">
              <w:t>333,442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01886" w14:textId="77777777" w:rsidR="004F1B45" w:rsidRPr="004F1B45" w:rsidRDefault="004F1B45" w:rsidP="004F1B45">
            <w:pPr>
              <w:widowControl/>
              <w:jc w:val="right"/>
            </w:pPr>
            <w:r w:rsidRPr="004F1B45">
              <w:t>336,777</w:t>
            </w:r>
          </w:p>
        </w:tc>
      </w:tr>
      <w:tr w:rsidR="004F1B45" w:rsidRPr="004F1B45" w14:paraId="5B267807" w14:textId="77777777" w:rsidTr="00456939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A92E2C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5D3D6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097628" w14:textId="77777777" w:rsidR="004F1B45" w:rsidRPr="004F1B45" w:rsidRDefault="004F1B45" w:rsidP="004F1B45">
            <w:pPr>
              <w:widowControl/>
              <w:jc w:val="center"/>
            </w:pPr>
            <w:r w:rsidRPr="004F1B4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0698E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57F02" w14:textId="77777777" w:rsidR="004F1B45" w:rsidRPr="004F1B45" w:rsidRDefault="004F1B45" w:rsidP="004F1B45">
            <w:pPr>
              <w:widowControl/>
              <w:jc w:val="center"/>
            </w:pPr>
            <w:r w:rsidRPr="004F1B45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6516F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EE3C4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4CB3E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5D8DF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10,960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DCA91" w14:textId="77777777" w:rsidR="004F1B45" w:rsidRPr="004F1B45" w:rsidRDefault="004F1B45" w:rsidP="004F1B45">
            <w:pPr>
              <w:widowControl/>
              <w:jc w:val="right"/>
            </w:pPr>
            <w:r w:rsidRPr="004F1B45">
              <w:t>42,258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0D134" w14:textId="77777777" w:rsidR="004F1B45" w:rsidRPr="004F1B45" w:rsidRDefault="004F1B45" w:rsidP="004F1B45">
            <w:pPr>
              <w:widowControl/>
              <w:jc w:val="right"/>
            </w:pPr>
            <w:r w:rsidRPr="004F1B45">
              <w:t>74,123</w:t>
            </w:r>
          </w:p>
        </w:tc>
      </w:tr>
      <w:tr w:rsidR="004F1B45" w:rsidRPr="004F1B45" w14:paraId="4B14A956" w14:textId="77777777" w:rsidTr="00456939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790F6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E1273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A9B6DB" w14:textId="77777777" w:rsidR="004F1B45" w:rsidRPr="004F1B45" w:rsidRDefault="004F1B45" w:rsidP="004F1B45">
            <w:pPr>
              <w:widowControl/>
              <w:jc w:val="center"/>
            </w:pPr>
            <w:r w:rsidRPr="004F1B4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D8B58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978FF" w14:textId="77777777" w:rsidR="004F1B45" w:rsidRPr="004F1B45" w:rsidRDefault="004F1B45" w:rsidP="004F1B45">
            <w:pPr>
              <w:widowControl/>
              <w:jc w:val="center"/>
            </w:pPr>
            <w:r w:rsidRPr="004F1B45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3D73B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4D15E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0E24E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6BE67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10,960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336D4" w14:textId="77777777" w:rsidR="004F1B45" w:rsidRPr="004F1B45" w:rsidRDefault="004F1B45" w:rsidP="004F1B45">
            <w:pPr>
              <w:widowControl/>
              <w:jc w:val="right"/>
            </w:pPr>
            <w:r w:rsidRPr="004F1B45">
              <w:t>42,258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B52CF" w14:textId="77777777" w:rsidR="004F1B45" w:rsidRPr="004F1B45" w:rsidRDefault="004F1B45" w:rsidP="004F1B45">
            <w:pPr>
              <w:widowControl/>
              <w:jc w:val="right"/>
            </w:pPr>
            <w:r w:rsidRPr="004F1B45">
              <w:t>74,123</w:t>
            </w:r>
          </w:p>
        </w:tc>
      </w:tr>
      <w:tr w:rsidR="004F1B45" w:rsidRPr="004F1B45" w14:paraId="3DA8B654" w14:textId="77777777" w:rsidTr="00456939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135C9" w14:textId="77777777" w:rsidR="004F1B45" w:rsidRPr="004F1B45" w:rsidRDefault="004F1B45" w:rsidP="004F1B45">
            <w:pPr>
              <w:widowControl/>
            </w:pPr>
            <w:r w:rsidRPr="004F1B45">
              <w:t>Национальная оборона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694F4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1399AE" w14:textId="77777777" w:rsidR="004F1B45" w:rsidRPr="004F1B45" w:rsidRDefault="004F1B45" w:rsidP="004F1B45">
            <w:pPr>
              <w:widowControl/>
              <w:jc w:val="center"/>
            </w:pPr>
            <w:r w:rsidRPr="004F1B4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FB933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B40C8" w14:textId="77777777" w:rsidR="004F1B45" w:rsidRPr="004F1B45" w:rsidRDefault="004F1B45" w:rsidP="004F1B45">
            <w:pPr>
              <w:widowControl/>
              <w:jc w:val="center"/>
            </w:pPr>
            <w:r w:rsidRPr="004F1B45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0FB1F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E8C2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3C7B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110D1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10,960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F0641" w14:textId="77777777" w:rsidR="004F1B45" w:rsidRPr="004F1B45" w:rsidRDefault="004F1B45" w:rsidP="004F1B45">
            <w:pPr>
              <w:widowControl/>
              <w:jc w:val="right"/>
            </w:pPr>
            <w:r w:rsidRPr="004F1B45">
              <w:t>42,258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FCDD7" w14:textId="77777777" w:rsidR="004F1B45" w:rsidRPr="004F1B45" w:rsidRDefault="004F1B45" w:rsidP="004F1B45">
            <w:pPr>
              <w:widowControl/>
              <w:jc w:val="right"/>
            </w:pPr>
            <w:r w:rsidRPr="004F1B45">
              <w:t>74,123</w:t>
            </w:r>
          </w:p>
        </w:tc>
      </w:tr>
      <w:tr w:rsidR="004F1B45" w:rsidRPr="004F1B45" w14:paraId="1573E2D4" w14:textId="77777777" w:rsidTr="00456939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78CDC" w14:textId="77777777" w:rsidR="004F1B45" w:rsidRPr="004F1B45" w:rsidRDefault="004F1B45" w:rsidP="004F1B45">
            <w:pPr>
              <w:widowControl/>
            </w:pPr>
            <w:r w:rsidRPr="004F1B45">
              <w:t>Мобилизация и вневойсковая подготовка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938D5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A13B82" w14:textId="77777777" w:rsidR="004F1B45" w:rsidRPr="004F1B45" w:rsidRDefault="004F1B45" w:rsidP="004F1B45">
            <w:pPr>
              <w:widowControl/>
              <w:jc w:val="center"/>
            </w:pPr>
            <w:r w:rsidRPr="004F1B4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74D76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78307B" w14:textId="77777777" w:rsidR="004F1B45" w:rsidRPr="004F1B45" w:rsidRDefault="004F1B45" w:rsidP="004F1B45">
            <w:pPr>
              <w:widowControl/>
              <w:jc w:val="center"/>
            </w:pPr>
            <w:r w:rsidRPr="004F1B45">
              <w:t>51180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8C304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E2C3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444C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F629A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10,960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6A5C2" w14:textId="77777777" w:rsidR="004F1B45" w:rsidRPr="004F1B45" w:rsidRDefault="004F1B45" w:rsidP="004F1B45">
            <w:pPr>
              <w:widowControl/>
              <w:jc w:val="right"/>
            </w:pPr>
            <w:r w:rsidRPr="004F1B45">
              <w:t>42,258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1C80A" w14:textId="77777777" w:rsidR="004F1B45" w:rsidRPr="004F1B45" w:rsidRDefault="004F1B45" w:rsidP="004F1B45">
            <w:pPr>
              <w:widowControl/>
              <w:jc w:val="right"/>
            </w:pPr>
            <w:r w:rsidRPr="004F1B45">
              <w:t>74,123</w:t>
            </w:r>
          </w:p>
        </w:tc>
      </w:tr>
      <w:tr w:rsidR="004F1B45" w:rsidRPr="004F1B45" w14:paraId="75F9C8DD" w14:textId="77777777" w:rsidTr="00456939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1A587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"Обеспечение пожарной безопасности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C7DC9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66A80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491B8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3494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F8C5A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824E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C5AF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B175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B3B6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1926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15,000</w:t>
            </w:r>
          </w:p>
        </w:tc>
      </w:tr>
      <w:tr w:rsidR="004F1B45" w:rsidRPr="004F1B45" w14:paraId="676EE743" w14:textId="77777777" w:rsidTr="00456939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BAB84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0FA9B8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EEA541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4664EF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B191C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F43C6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805D5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47C70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6E081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F8C9B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E4AF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15,000</w:t>
            </w:r>
          </w:p>
        </w:tc>
      </w:tr>
      <w:tr w:rsidR="004F1B45" w:rsidRPr="004F1B45" w14:paraId="66647CFF" w14:textId="77777777" w:rsidTr="00456939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ADF71" w14:textId="77777777" w:rsidR="004F1B45" w:rsidRPr="004F1B45" w:rsidRDefault="004F1B45" w:rsidP="004F1B45">
            <w:pPr>
              <w:widowControl/>
            </w:pPr>
            <w:r w:rsidRPr="004F1B45">
              <w:t xml:space="preserve">Обеспечение первичных мер пожарной безопасности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4AAD5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E7F044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F9338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98453" w14:textId="77777777" w:rsidR="004F1B45" w:rsidRPr="004F1B45" w:rsidRDefault="004F1B45" w:rsidP="004F1B45">
            <w:pPr>
              <w:widowControl/>
              <w:jc w:val="center"/>
            </w:pPr>
            <w:r w:rsidRPr="004F1B45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6414A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38542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BF27F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2AA7B" w14:textId="77777777" w:rsidR="004F1B45" w:rsidRPr="004F1B45" w:rsidRDefault="004F1B45" w:rsidP="004F1B45">
            <w:pPr>
              <w:widowControl/>
              <w:jc w:val="right"/>
            </w:pPr>
            <w:r w:rsidRPr="004F1B45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3214C" w14:textId="77777777" w:rsidR="004F1B45" w:rsidRPr="004F1B45" w:rsidRDefault="004F1B45" w:rsidP="004F1B45">
            <w:pPr>
              <w:widowControl/>
              <w:jc w:val="right"/>
            </w:pPr>
            <w:r w:rsidRPr="004F1B45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1610A" w14:textId="77777777" w:rsidR="004F1B45" w:rsidRPr="004F1B45" w:rsidRDefault="004F1B45" w:rsidP="004F1B45">
            <w:pPr>
              <w:widowControl/>
              <w:jc w:val="right"/>
            </w:pPr>
            <w:r w:rsidRPr="004F1B45">
              <w:t>15,000</w:t>
            </w:r>
          </w:p>
        </w:tc>
      </w:tr>
      <w:tr w:rsidR="004F1B45" w:rsidRPr="004F1B45" w14:paraId="49AFE2BE" w14:textId="77777777" w:rsidTr="00456939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1C1D9A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A8640E" w14:textId="77777777" w:rsidR="004F1B45" w:rsidRPr="004F1B45" w:rsidRDefault="004F1B45" w:rsidP="004F1B45">
            <w:pPr>
              <w:widowControl/>
              <w:jc w:val="center"/>
              <w:rPr>
                <w:sz w:val="14"/>
                <w:szCs w:val="14"/>
              </w:rPr>
            </w:pPr>
            <w:r w:rsidRPr="004F1B45">
              <w:rPr>
                <w:sz w:val="14"/>
                <w:szCs w:val="14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132F06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FFCD0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942D5" w14:textId="77777777" w:rsidR="004F1B45" w:rsidRPr="004F1B45" w:rsidRDefault="004F1B45" w:rsidP="004F1B45">
            <w:pPr>
              <w:widowControl/>
              <w:jc w:val="center"/>
            </w:pPr>
            <w:r w:rsidRPr="004F1B45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5D58D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E327A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34B42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B141F" w14:textId="77777777" w:rsidR="004F1B45" w:rsidRPr="004F1B45" w:rsidRDefault="004F1B45" w:rsidP="004F1B45">
            <w:pPr>
              <w:widowControl/>
              <w:jc w:val="right"/>
            </w:pPr>
            <w:r w:rsidRPr="004F1B45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FA761" w14:textId="77777777" w:rsidR="004F1B45" w:rsidRPr="004F1B45" w:rsidRDefault="004F1B45" w:rsidP="004F1B45">
            <w:pPr>
              <w:widowControl/>
              <w:jc w:val="right"/>
            </w:pPr>
            <w:r w:rsidRPr="004F1B45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4FDF7" w14:textId="77777777" w:rsidR="004F1B45" w:rsidRPr="004F1B45" w:rsidRDefault="004F1B45" w:rsidP="004F1B45">
            <w:pPr>
              <w:widowControl/>
              <w:jc w:val="right"/>
            </w:pPr>
            <w:r w:rsidRPr="004F1B45">
              <w:t>15,000</w:t>
            </w:r>
          </w:p>
        </w:tc>
      </w:tr>
      <w:tr w:rsidR="004F1B45" w:rsidRPr="004F1B45" w14:paraId="78962BBD" w14:textId="77777777" w:rsidTr="00456939">
        <w:trPr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A7028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CDA644" w14:textId="77777777" w:rsidR="004F1B45" w:rsidRPr="004F1B45" w:rsidRDefault="004F1B45" w:rsidP="004F1B45">
            <w:pPr>
              <w:widowControl/>
              <w:jc w:val="center"/>
              <w:rPr>
                <w:sz w:val="14"/>
                <w:szCs w:val="14"/>
              </w:rPr>
            </w:pPr>
            <w:r w:rsidRPr="004F1B45">
              <w:rPr>
                <w:sz w:val="14"/>
                <w:szCs w:val="14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7062BB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888CA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88D202" w14:textId="77777777" w:rsidR="004F1B45" w:rsidRPr="004F1B45" w:rsidRDefault="004F1B45" w:rsidP="004F1B45">
            <w:pPr>
              <w:widowControl/>
              <w:jc w:val="center"/>
            </w:pPr>
            <w:r w:rsidRPr="004F1B45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D93C8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B3FA4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54433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65F9F" w14:textId="77777777" w:rsidR="004F1B45" w:rsidRPr="004F1B45" w:rsidRDefault="004F1B45" w:rsidP="004F1B45">
            <w:pPr>
              <w:widowControl/>
              <w:jc w:val="right"/>
            </w:pPr>
            <w:r w:rsidRPr="004F1B45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F43C7" w14:textId="77777777" w:rsidR="004F1B45" w:rsidRPr="004F1B45" w:rsidRDefault="004F1B45" w:rsidP="004F1B45">
            <w:pPr>
              <w:widowControl/>
              <w:jc w:val="right"/>
            </w:pPr>
            <w:r w:rsidRPr="004F1B45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83497" w14:textId="77777777" w:rsidR="004F1B45" w:rsidRPr="004F1B45" w:rsidRDefault="004F1B45" w:rsidP="004F1B45">
            <w:pPr>
              <w:widowControl/>
              <w:jc w:val="right"/>
            </w:pPr>
            <w:r w:rsidRPr="004F1B45">
              <w:t>15,000</w:t>
            </w:r>
          </w:p>
        </w:tc>
      </w:tr>
      <w:tr w:rsidR="004F1B45" w:rsidRPr="004F1B45" w14:paraId="7E373010" w14:textId="77777777" w:rsidTr="00456939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8FC48" w14:textId="77777777" w:rsidR="004F1B45" w:rsidRPr="004F1B45" w:rsidRDefault="004F1B45" w:rsidP="004F1B45">
            <w:pPr>
              <w:widowControl/>
            </w:pPr>
            <w:r w:rsidRPr="004F1B45">
              <w:t>Национальная безопасность и правоохранительная деятельность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93220F" w14:textId="77777777" w:rsidR="004F1B45" w:rsidRPr="004F1B45" w:rsidRDefault="004F1B45" w:rsidP="004F1B45">
            <w:pPr>
              <w:widowControl/>
              <w:jc w:val="center"/>
              <w:rPr>
                <w:sz w:val="14"/>
                <w:szCs w:val="14"/>
              </w:rPr>
            </w:pPr>
            <w:r w:rsidRPr="004F1B45">
              <w:rPr>
                <w:sz w:val="14"/>
                <w:szCs w:val="14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8E735D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EC8F6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71DDE" w14:textId="77777777" w:rsidR="004F1B45" w:rsidRPr="004F1B45" w:rsidRDefault="004F1B45" w:rsidP="004F1B45">
            <w:pPr>
              <w:widowControl/>
              <w:jc w:val="center"/>
            </w:pPr>
            <w:r w:rsidRPr="004F1B45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19C40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40B7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94B6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F2AA1" w14:textId="77777777" w:rsidR="004F1B45" w:rsidRPr="004F1B45" w:rsidRDefault="004F1B45" w:rsidP="004F1B45">
            <w:pPr>
              <w:widowControl/>
              <w:jc w:val="right"/>
            </w:pPr>
            <w:r w:rsidRPr="004F1B45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3258D" w14:textId="77777777" w:rsidR="004F1B45" w:rsidRPr="004F1B45" w:rsidRDefault="004F1B45" w:rsidP="004F1B45">
            <w:pPr>
              <w:widowControl/>
              <w:jc w:val="right"/>
            </w:pPr>
            <w:r w:rsidRPr="004F1B45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45B80" w14:textId="77777777" w:rsidR="004F1B45" w:rsidRPr="004F1B45" w:rsidRDefault="004F1B45" w:rsidP="004F1B45">
            <w:pPr>
              <w:widowControl/>
              <w:jc w:val="right"/>
            </w:pPr>
            <w:r w:rsidRPr="004F1B45">
              <w:t>15,000</w:t>
            </w:r>
          </w:p>
        </w:tc>
      </w:tr>
      <w:tr w:rsidR="004F1B45" w:rsidRPr="004F1B45" w14:paraId="0099D3CE" w14:textId="77777777" w:rsidTr="00456939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BCBAD" w14:textId="77777777" w:rsidR="004F1B45" w:rsidRPr="004F1B45" w:rsidRDefault="004F1B45" w:rsidP="004F1B45">
            <w:pPr>
              <w:widowControl/>
            </w:pPr>
            <w:r w:rsidRPr="004F1B45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017B0C" w14:textId="77777777" w:rsidR="004F1B45" w:rsidRPr="004F1B45" w:rsidRDefault="004F1B45" w:rsidP="004F1B45">
            <w:pPr>
              <w:widowControl/>
              <w:jc w:val="center"/>
              <w:rPr>
                <w:sz w:val="14"/>
                <w:szCs w:val="14"/>
              </w:rPr>
            </w:pPr>
            <w:r w:rsidRPr="004F1B45">
              <w:rPr>
                <w:sz w:val="14"/>
                <w:szCs w:val="14"/>
              </w:rPr>
              <w:t>01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DA54F9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FAB79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1DB3E" w14:textId="77777777" w:rsidR="004F1B45" w:rsidRPr="004F1B45" w:rsidRDefault="004F1B45" w:rsidP="004F1B45">
            <w:pPr>
              <w:widowControl/>
              <w:jc w:val="center"/>
            </w:pPr>
            <w:r w:rsidRPr="004F1B45">
              <w:t>85290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4CCFD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8DC4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86060" w14:textId="77777777" w:rsidR="004F1B45" w:rsidRPr="004F1B45" w:rsidRDefault="004F1B45" w:rsidP="004F1B45">
            <w:pPr>
              <w:widowControl/>
              <w:jc w:val="center"/>
            </w:pPr>
            <w:r w:rsidRPr="004F1B45"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5F3A7" w14:textId="77777777" w:rsidR="004F1B45" w:rsidRPr="004F1B45" w:rsidRDefault="004F1B45" w:rsidP="004F1B45">
            <w:pPr>
              <w:widowControl/>
              <w:jc w:val="right"/>
            </w:pPr>
            <w:r w:rsidRPr="004F1B45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13106" w14:textId="77777777" w:rsidR="004F1B45" w:rsidRPr="004F1B45" w:rsidRDefault="004F1B45" w:rsidP="004F1B45">
            <w:pPr>
              <w:widowControl/>
              <w:jc w:val="right"/>
            </w:pPr>
            <w:r w:rsidRPr="004F1B45">
              <w:t>15,000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287A0" w14:textId="77777777" w:rsidR="004F1B45" w:rsidRPr="004F1B45" w:rsidRDefault="004F1B45" w:rsidP="004F1B45">
            <w:pPr>
              <w:widowControl/>
              <w:jc w:val="right"/>
            </w:pPr>
            <w:r w:rsidRPr="004F1B45">
              <w:t>15,000</w:t>
            </w:r>
          </w:p>
        </w:tc>
      </w:tr>
      <w:tr w:rsidR="004F1B45" w:rsidRPr="004F1B45" w14:paraId="0C3C5896" w14:textId="77777777" w:rsidTr="00456939">
        <w:trPr>
          <w:trHeight w:val="130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85F2EAC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68E561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7D89EBB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F24998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A23C0E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ACB32A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622A2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F7D01E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F7E058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1818,965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667AD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1171,273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827E8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1158,676</w:t>
            </w:r>
          </w:p>
        </w:tc>
      </w:tr>
      <w:tr w:rsidR="004F1B45" w:rsidRPr="004F1B45" w14:paraId="232FD22C" w14:textId="77777777" w:rsidTr="00456939">
        <w:trPr>
          <w:trHeight w:val="6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F22AD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81F27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3F416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BD078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68A3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1B826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264EB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6606A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DA29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24,006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2694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24,006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D58A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24,006</w:t>
            </w:r>
          </w:p>
        </w:tc>
      </w:tr>
      <w:tr w:rsidR="004F1B45" w:rsidRPr="004F1B45" w14:paraId="1632471E" w14:textId="77777777" w:rsidTr="00456939">
        <w:trPr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E95FB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ECC0A2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A6E9D6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656844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DFB61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189B0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BE96C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AED4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D9F48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24,006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463B3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24,006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1A777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24,006</w:t>
            </w:r>
          </w:p>
        </w:tc>
      </w:tr>
      <w:tr w:rsidR="004F1B45" w:rsidRPr="004F1B45" w14:paraId="05EF8D6A" w14:textId="77777777" w:rsidTr="00456939">
        <w:trPr>
          <w:trHeight w:val="109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EF6EF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2024 год и плановый период 2025 и 2026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B3E8A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F1CAA6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F83D0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A876B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9E52B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97F89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E673D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B590A" w14:textId="77777777" w:rsidR="004F1B45" w:rsidRPr="004F1B45" w:rsidRDefault="004F1B45" w:rsidP="004F1B45">
            <w:pPr>
              <w:widowControl/>
              <w:jc w:val="right"/>
            </w:pPr>
            <w:r w:rsidRPr="004F1B45">
              <w:t>1,603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3B237" w14:textId="77777777" w:rsidR="004F1B45" w:rsidRPr="004F1B45" w:rsidRDefault="004F1B45" w:rsidP="004F1B45">
            <w:pPr>
              <w:widowControl/>
              <w:jc w:val="right"/>
            </w:pPr>
            <w:r w:rsidRPr="004F1B45">
              <w:t>1,603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E32A" w14:textId="77777777" w:rsidR="004F1B45" w:rsidRPr="004F1B45" w:rsidRDefault="004F1B45" w:rsidP="004F1B45">
            <w:pPr>
              <w:widowControl/>
              <w:jc w:val="right"/>
            </w:pPr>
            <w:r w:rsidRPr="004F1B45">
              <w:t>1,603</w:t>
            </w:r>
          </w:p>
        </w:tc>
      </w:tr>
      <w:tr w:rsidR="004F1B45" w:rsidRPr="004F1B45" w14:paraId="111CB5BB" w14:textId="77777777" w:rsidTr="00456939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0D61A" w14:textId="77777777" w:rsidR="004F1B45" w:rsidRPr="004F1B45" w:rsidRDefault="004F1B45" w:rsidP="004F1B45">
            <w:pPr>
              <w:widowControl/>
            </w:pPr>
            <w:r w:rsidRPr="004F1B45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F27EE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FC6858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3BE9C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849A90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A5849" w14:textId="77777777" w:rsidR="004F1B45" w:rsidRPr="004F1B45" w:rsidRDefault="004F1B45" w:rsidP="004F1B45">
            <w:pPr>
              <w:widowControl/>
            </w:pPr>
            <w:r w:rsidRPr="004F1B45">
              <w:t>500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9B76B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E67F9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7AF12" w14:textId="77777777" w:rsidR="004F1B45" w:rsidRPr="004F1B45" w:rsidRDefault="004F1B45" w:rsidP="004F1B45">
            <w:pPr>
              <w:widowControl/>
              <w:jc w:val="right"/>
            </w:pPr>
            <w:r w:rsidRPr="004F1B45">
              <w:t>1,603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429DF" w14:textId="77777777" w:rsidR="004F1B45" w:rsidRPr="004F1B45" w:rsidRDefault="004F1B45" w:rsidP="004F1B45">
            <w:pPr>
              <w:widowControl/>
              <w:jc w:val="right"/>
            </w:pPr>
            <w:r w:rsidRPr="004F1B45">
              <w:t>1,603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70BCF" w14:textId="77777777" w:rsidR="004F1B45" w:rsidRPr="004F1B45" w:rsidRDefault="004F1B45" w:rsidP="004F1B45">
            <w:pPr>
              <w:widowControl/>
              <w:jc w:val="right"/>
            </w:pPr>
            <w:r w:rsidRPr="004F1B45">
              <w:t>1,603</w:t>
            </w:r>
          </w:p>
        </w:tc>
      </w:tr>
      <w:tr w:rsidR="004F1B45" w:rsidRPr="004F1B45" w14:paraId="6F9329BB" w14:textId="77777777" w:rsidTr="00456939">
        <w:trPr>
          <w:trHeight w:val="37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47CE3" w14:textId="77777777" w:rsidR="004F1B45" w:rsidRPr="004F1B45" w:rsidRDefault="004F1B45" w:rsidP="004F1B45">
            <w:pPr>
              <w:widowControl/>
            </w:pPr>
            <w:r w:rsidRPr="004F1B45">
              <w:lastRenderedPageBreak/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E7BB8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12D4B5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76FE5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84099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3041F" w14:textId="77777777" w:rsidR="004F1B45" w:rsidRPr="004F1B45" w:rsidRDefault="004F1B45" w:rsidP="004F1B45">
            <w:pPr>
              <w:widowControl/>
            </w:pPr>
            <w:r w:rsidRPr="004F1B45"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2119A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9E9A2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4B788" w14:textId="77777777" w:rsidR="004F1B45" w:rsidRPr="004F1B45" w:rsidRDefault="004F1B45" w:rsidP="004F1B45">
            <w:pPr>
              <w:widowControl/>
              <w:jc w:val="right"/>
            </w:pPr>
            <w:r w:rsidRPr="004F1B45">
              <w:t>1,603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1A16A" w14:textId="77777777" w:rsidR="004F1B45" w:rsidRPr="004F1B45" w:rsidRDefault="004F1B45" w:rsidP="004F1B45">
            <w:pPr>
              <w:widowControl/>
              <w:jc w:val="right"/>
            </w:pPr>
            <w:r w:rsidRPr="004F1B45">
              <w:t>1,603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A4484" w14:textId="77777777" w:rsidR="004F1B45" w:rsidRPr="004F1B45" w:rsidRDefault="004F1B45" w:rsidP="004F1B45">
            <w:pPr>
              <w:widowControl/>
              <w:jc w:val="right"/>
            </w:pPr>
            <w:r w:rsidRPr="004F1B45">
              <w:t>1,603</w:t>
            </w:r>
          </w:p>
        </w:tc>
      </w:tr>
      <w:tr w:rsidR="004F1B45" w:rsidRPr="004F1B45" w14:paraId="24D1726A" w14:textId="77777777" w:rsidTr="00456939">
        <w:trPr>
          <w:trHeight w:val="37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4EA75" w14:textId="77777777" w:rsidR="004F1B45" w:rsidRPr="004F1B45" w:rsidRDefault="004F1B45" w:rsidP="004F1B45">
            <w:pPr>
              <w:widowControl/>
            </w:pPr>
            <w:r w:rsidRPr="004F1B45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9390B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230928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230D1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AD33F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6FD30" w14:textId="77777777" w:rsidR="004F1B45" w:rsidRPr="004F1B45" w:rsidRDefault="004F1B45" w:rsidP="004F1B45">
            <w:pPr>
              <w:widowControl/>
            </w:pPr>
            <w:r w:rsidRPr="004F1B45"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C0A7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9F34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61321" w14:textId="77777777" w:rsidR="004F1B45" w:rsidRPr="004F1B45" w:rsidRDefault="004F1B45" w:rsidP="004F1B45">
            <w:pPr>
              <w:widowControl/>
              <w:jc w:val="right"/>
            </w:pPr>
            <w:r w:rsidRPr="004F1B45">
              <w:t>1,603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89EE5" w14:textId="77777777" w:rsidR="004F1B45" w:rsidRPr="004F1B45" w:rsidRDefault="004F1B45" w:rsidP="004F1B45">
            <w:pPr>
              <w:widowControl/>
              <w:jc w:val="right"/>
            </w:pPr>
            <w:r w:rsidRPr="004F1B45">
              <w:t>1,603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4A316" w14:textId="77777777" w:rsidR="004F1B45" w:rsidRPr="004F1B45" w:rsidRDefault="004F1B45" w:rsidP="004F1B45">
            <w:pPr>
              <w:widowControl/>
              <w:jc w:val="right"/>
            </w:pPr>
            <w:r w:rsidRPr="004F1B45">
              <w:t>1,603</w:t>
            </w:r>
          </w:p>
        </w:tc>
      </w:tr>
      <w:tr w:rsidR="004F1B45" w:rsidRPr="004F1B45" w14:paraId="3EE9F75B" w14:textId="77777777" w:rsidTr="00456939">
        <w:trPr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F03E2" w14:textId="77777777" w:rsidR="004F1B45" w:rsidRPr="004F1B45" w:rsidRDefault="004F1B45" w:rsidP="004F1B45">
            <w:pPr>
              <w:widowControl/>
            </w:pPr>
            <w:r w:rsidRPr="004F1B45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E4B17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7A180C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F9661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D6E9E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80060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99870" w14:textId="77777777" w:rsidR="004F1B45" w:rsidRPr="004F1B45" w:rsidRDefault="004F1B45" w:rsidP="004F1B45">
            <w:pPr>
              <w:widowControl/>
            </w:pPr>
            <w:r w:rsidRPr="004F1B45"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9CFE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9111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10F65" w14:textId="77777777" w:rsidR="004F1B45" w:rsidRPr="004F1B45" w:rsidRDefault="004F1B45" w:rsidP="004F1B45">
            <w:pPr>
              <w:widowControl/>
              <w:jc w:val="right"/>
            </w:pPr>
            <w:r w:rsidRPr="004F1B45">
              <w:t>1,603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87B72" w14:textId="77777777" w:rsidR="004F1B45" w:rsidRPr="004F1B45" w:rsidRDefault="004F1B45" w:rsidP="004F1B45">
            <w:pPr>
              <w:widowControl/>
              <w:jc w:val="right"/>
            </w:pPr>
            <w:r w:rsidRPr="004F1B45">
              <w:t>1,603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49D0E" w14:textId="77777777" w:rsidR="004F1B45" w:rsidRPr="004F1B45" w:rsidRDefault="004F1B45" w:rsidP="004F1B45">
            <w:pPr>
              <w:widowControl/>
              <w:jc w:val="right"/>
            </w:pPr>
            <w:r w:rsidRPr="004F1B45">
              <w:t>1,603</w:t>
            </w:r>
          </w:p>
        </w:tc>
      </w:tr>
      <w:tr w:rsidR="004F1B45" w:rsidRPr="004F1B45" w14:paraId="6D727413" w14:textId="77777777" w:rsidTr="00456939">
        <w:trPr>
          <w:trHeight w:val="133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32CA9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2024 год и плановый период 2025 и 2026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9517A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4B832DC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8404A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44A20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C68F8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3C68A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46ACE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25666" w14:textId="77777777" w:rsidR="004F1B45" w:rsidRPr="004F1B45" w:rsidRDefault="004F1B45" w:rsidP="004F1B45">
            <w:pPr>
              <w:widowControl/>
              <w:jc w:val="right"/>
            </w:pPr>
            <w:r w:rsidRPr="004F1B45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960AB" w14:textId="77777777" w:rsidR="004F1B45" w:rsidRPr="004F1B45" w:rsidRDefault="004F1B45" w:rsidP="004F1B45">
            <w:pPr>
              <w:widowControl/>
              <w:jc w:val="right"/>
            </w:pPr>
            <w:r w:rsidRPr="004F1B45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E6340" w14:textId="77777777" w:rsidR="004F1B45" w:rsidRPr="004F1B45" w:rsidRDefault="004F1B45" w:rsidP="004F1B45">
            <w:pPr>
              <w:widowControl/>
              <w:jc w:val="right"/>
            </w:pPr>
            <w:r w:rsidRPr="004F1B45">
              <w:t>2,653</w:t>
            </w:r>
          </w:p>
        </w:tc>
      </w:tr>
      <w:tr w:rsidR="004F1B45" w:rsidRPr="004F1B45" w14:paraId="53C5B5D6" w14:textId="77777777" w:rsidTr="00456939">
        <w:trPr>
          <w:trHeight w:val="49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BF755" w14:textId="77777777" w:rsidR="004F1B45" w:rsidRPr="004F1B45" w:rsidRDefault="004F1B45" w:rsidP="004F1B45">
            <w:pPr>
              <w:widowControl/>
            </w:pPr>
            <w:r w:rsidRPr="004F1B45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AC709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681C3C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0FF94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BA7BD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EA9F2" w14:textId="77777777" w:rsidR="004F1B45" w:rsidRPr="004F1B45" w:rsidRDefault="004F1B45" w:rsidP="004F1B45">
            <w:pPr>
              <w:widowControl/>
            </w:pPr>
            <w:r w:rsidRPr="004F1B45">
              <w:t>500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A69CD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9C2D9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4F5D2" w14:textId="77777777" w:rsidR="004F1B45" w:rsidRPr="004F1B45" w:rsidRDefault="004F1B45" w:rsidP="004F1B45">
            <w:pPr>
              <w:widowControl/>
              <w:jc w:val="right"/>
            </w:pPr>
            <w:r w:rsidRPr="004F1B45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73DD9" w14:textId="77777777" w:rsidR="004F1B45" w:rsidRPr="004F1B45" w:rsidRDefault="004F1B45" w:rsidP="004F1B45">
            <w:pPr>
              <w:widowControl/>
              <w:jc w:val="right"/>
            </w:pPr>
            <w:r w:rsidRPr="004F1B45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C8F65" w14:textId="77777777" w:rsidR="004F1B45" w:rsidRPr="004F1B45" w:rsidRDefault="004F1B45" w:rsidP="004F1B45">
            <w:pPr>
              <w:widowControl/>
              <w:jc w:val="right"/>
            </w:pPr>
            <w:r w:rsidRPr="004F1B45">
              <w:t>2,653</w:t>
            </w:r>
          </w:p>
        </w:tc>
      </w:tr>
      <w:tr w:rsidR="004F1B45" w:rsidRPr="004F1B45" w14:paraId="162CD909" w14:textId="77777777" w:rsidTr="00456939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DA9A8" w14:textId="77777777" w:rsidR="004F1B45" w:rsidRPr="004F1B45" w:rsidRDefault="004F1B45" w:rsidP="004F1B45">
            <w:pPr>
              <w:widowControl/>
            </w:pPr>
            <w:r w:rsidRPr="004F1B45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C286D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BBED1F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84CAC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317C4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3A940" w14:textId="77777777" w:rsidR="004F1B45" w:rsidRPr="004F1B45" w:rsidRDefault="004F1B45" w:rsidP="004F1B45">
            <w:pPr>
              <w:widowControl/>
            </w:pPr>
            <w:r w:rsidRPr="004F1B45"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0B713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BF792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56133" w14:textId="77777777" w:rsidR="004F1B45" w:rsidRPr="004F1B45" w:rsidRDefault="004F1B45" w:rsidP="004F1B45">
            <w:pPr>
              <w:widowControl/>
              <w:jc w:val="right"/>
            </w:pPr>
            <w:r w:rsidRPr="004F1B45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EAE1A" w14:textId="77777777" w:rsidR="004F1B45" w:rsidRPr="004F1B45" w:rsidRDefault="004F1B45" w:rsidP="004F1B45">
            <w:pPr>
              <w:widowControl/>
              <w:jc w:val="right"/>
            </w:pPr>
            <w:r w:rsidRPr="004F1B45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A0DB5" w14:textId="77777777" w:rsidR="004F1B45" w:rsidRPr="004F1B45" w:rsidRDefault="004F1B45" w:rsidP="004F1B45">
            <w:pPr>
              <w:widowControl/>
              <w:jc w:val="right"/>
            </w:pPr>
            <w:r w:rsidRPr="004F1B45">
              <w:t>2,653</w:t>
            </w:r>
          </w:p>
        </w:tc>
      </w:tr>
      <w:tr w:rsidR="004F1B45" w:rsidRPr="004F1B45" w14:paraId="511881AD" w14:textId="77777777" w:rsidTr="00456939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EE08C" w14:textId="77777777" w:rsidR="004F1B45" w:rsidRPr="004F1B45" w:rsidRDefault="004F1B45" w:rsidP="004F1B45">
            <w:pPr>
              <w:widowControl/>
            </w:pPr>
            <w:r w:rsidRPr="004F1B45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49302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C83097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FCD92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3DE99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F7238" w14:textId="77777777" w:rsidR="004F1B45" w:rsidRPr="004F1B45" w:rsidRDefault="004F1B45" w:rsidP="004F1B45">
            <w:pPr>
              <w:widowControl/>
            </w:pPr>
            <w:r w:rsidRPr="004F1B45"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D91A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8ABA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ECBB0" w14:textId="77777777" w:rsidR="004F1B45" w:rsidRPr="004F1B45" w:rsidRDefault="004F1B45" w:rsidP="004F1B45">
            <w:pPr>
              <w:widowControl/>
              <w:jc w:val="right"/>
            </w:pPr>
            <w:r w:rsidRPr="004F1B45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8EF7D" w14:textId="77777777" w:rsidR="004F1B45" w:rsidRPr="004F1B45" w:rsidRDefault="004F1B45" w:rsidP="004F1B45">
            <w:pPr>
              <w:widowControl/>
              <w:jc w:val="right"/>
            </w:pPr>
            <w:r w:rsidRPr="004F1B45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84C00" w14:textId="77777777" w:rsidR="004F1B45" w:rsidRPr="004F1B45" w:rsidRDefault="004F1B45" w:rsidP="004F1B45">
            <w:pPr>
              <w:widowControl/>
              <w:jc w:val="right"/>
            </w:pPr>
            <w:r w:rsidRPr="004F1B45">
              <w:t>2,653</w:t>
            </w:r>
          </w:p>
        </w:tc>
      </w:tr>
      <w:tr w:rsidR="004F1B45" w:rsidRPr="004F1B45" w14:paraId="77009286" w14:textId="77777777" w:rsidTr="00456939">
        <w:trPr>
          <w:trHeight w:val="61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3B658" w14:textId="77777777" w:rsidR="004F1B45" w:rsidRPr="004F1B45" w:rsidRDefault="004F1B45" w:rsidP="004F1B45">
            <w:pPr>
              <w:widowControl/>
            </w:pPr>
            <w:r w:rsidRPr="004F1B45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E7286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0600D6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5AF08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A3C44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6D2A5" w14:textId="77777777" w:rsidR="004F1B45" w:rsidRPr="004F1B45" w:rsidRDefault="004F1B45" w:rsidP="004F1B45">
            <w:pPr>
              <w:widowControl/>
            </w:pPr>
            <w:r w:rsidRPr="004F1B45"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BEAE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F1CD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27983" w14:textId="77777777" w:rsidR="004F1B45" w:rsidRPr="004F1B45" w:rsidRDefault="004F1B45" w:rsidP="004F1B45">
            <w:pPr>
              <w:widowControl/>
              <w:jc w:val="right"/>
            </w:pPr>
            <w:r w:rsidRPr="004F1B45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C77C6" w14:textId="77777777" w:rsidR="004F1B45" w:rsidRPr="004F1B45" w:rsidRDefault="004F1B45" w:rsidP="004F1B45">
            <w:pPr>
              <w:widowControl/>
              <w:jc w:val="right"/>
            </w:pPr>
            <w:r w:rsidRPr="004F1B45">
              <w:t>2,653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BB0F5" w14:textId="77777777" w:rsidR="004F1B45" w:rsidRPr="004F1B45" w:rsidRDefault="004F1B45" w:rsidP="004F1B45">
            <w:pPr>
              <w:widowControl/>
              <w:jc w:val="right"/>
            </w:pPr>
            <w:r w:rsidRPr="004F1B45">
              <w:t>2,653</w:t>
            </w:r>
          </w:p>
        </w:tc>
      </w:tr>
      <w:tr w:rsidR="004F1B45" w:rsidRPr="004F1B45" w14:paraId="1A052DA9" w14:textId="77777777" w:rsidTr="00456939">
        <w:trPr>
          <w:trHeight w:val="14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211B1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2024 год и плановый период 2025 и 2026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6DAC9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83B982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708C1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B1C5C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BAC46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CAB68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8948B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75137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39814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DFCB9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0,013</w:t>
            </w:r>
          </w:p>
        </w:tc>
      </w:tr>
      <w:tr w:rsidR="004F1B45" w:rsidRPr="004F1B45" w14:paraId="5A276879" w14:textId="77777777" w:rsidTr="00456939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567D0" w14:textId="77777777" w:rsidR="004F1B45" w:rsidRPr="004F1B45" w:rsidRDefault="004F1B45" w:rsidP="004F1B45">
            <w:pPr>
              <w:widowControl/>
            </w:pPr>
            <w:r w:rsidRPr="004F1B45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5C71F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8D4E61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04888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659BF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DAF6D" w14:textId="77777777" w:rsidR="004F1B45" w:rsidRPr="004F1B45" w:rsidRDefault="004F1B45" w:rsidP="004F1B45">
            <w:pPr>
              <w:widowControl/>
            </w:pPr>
            <w:r w:rsidRPr="004F1B45">
              <w:t>500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FBFE8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1F9B4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540BC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15E0B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17522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0,013</w:t>
            </w:r>
          </w:p>
        </w:tc>
      </w:tr>
      <w:tr w:rsidR="004F1B45" w:rsidRPr="004F1B45" w14:paraId="1562B82E" w14:textId="77777777" w:rsidTr="00456939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FE2F8" w14:textId="77777777" w:rsidR="004F1B45" w:rsidRPr="004F1B45" w:rsidRDefault="004F1B45" w:rsidP="004F1B45">
            <w:pPr>
              <w:widowControl/>
            </w:pPr>
            <w:r w:rsidRPr="004F1B45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1304F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B2F690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A9C2E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835C0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2C205" w14:textId="77777777" w:rsidR="004F1B45" w:rsidRPr="004F1B45" w:rsidRDefault="004F1B45" w:rsidP="004F1B45">
            <w:pPr>
              <w:widowControl/>
            </w:pPr>
            <w:r w:rsidRPr="004F1B45"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A074A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69B0B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6C3E5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60C4B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28CDC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0,013</w:t>
            </w:r>
          </w:p>
        </w:tc>
      </w:tr>
      <w:tr w:rsidR="004F1B45" w:rsidRPr="004F1B45" w14:paraId="366BCC01" w14:textId="77777777" w:rsidTr="00456939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071B0" w14:textId="77777777" w:rsidR="004F1B45" w:rsidRPr="004F1B45" w:rsidRDefault="004F1B45" w:rsidP="004F1B45">
            <w:pPr>
              <w:widowControl/>
            </w:pPr>
            <w:r w:rsidRPr="004F1B45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56308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905860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9B309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40945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44B91" w14:textId="77777777" w:rsidR="004F1B45" w:rsidRPr="004F1B45" w:rsidRDefault="004F1B45" w:rsidP="004F1B45">
            <w:pPr>
              <w:widowControl/>
            </w:pPr>
            <w:r w:rsidRPr="004F1B45"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4000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1B3E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EA671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3FF83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E22DB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0,013</w:t>
            </w:r>
          </w:p>
        </w:tc>
      </w:tr>
      <w:tr w:rsidR="004F1B45" w:rsidRPr="004F1B45" w14:paraId="6E74550D" w14:textId="77777777" w:rsidTr="00456939">
        <w:trPr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E0ECA" w14:textId="77777777" w:rsidR="004F1B45" w:rsidRPr="004F1B45" w:rsidRDefault="004F1B45" w:rsidP="004F1B45">
            <w:pPr>
              <w:widowControl/>
            </w:pPr>
            <w:r w:rsidRPr="004F1B45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0A4E1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62F272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FBBF5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7D107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AFFBE" w14:textId="77777777" w:rsidR="004F1B45" w:rsidRPr="004F1B45" w:rsidRDefault="004F1B45" w:rsidP="004F1B45">
            <w:pPr>
              <w:widowControl/>
            </w:pPr>
            <w:r w:rsidRPr="004F1B45"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1DBC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99DF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DCE71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5AA6E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80E96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0,013</w:t>
            </w:r>
          </w:p>
        </w:tc>
      </w:tr>
      <w:tr w:rsidR="004F1B45" w:rsidRPr="004F1B45" w14:paraId="30482FBD" w14:textId="77777777" w:rsidTr="00456939">
        <w:trPr>
          <w:trHeight w:val="127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FB547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2024 год и плановый период 2025 и 2026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0A51D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F17D7D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6817F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BA291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84DA0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6A865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73084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CFB50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21138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B4D0F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0,030</w:t>
            </w:r>
          </w:p>
        </w:tc>
      </w:tr>
      <w:tr w:rsidR="004F1B45" w:rsidRPr="004F1B45" w14:paraId="4595D255" w14:textId="77777777" w:rsidTr="00456939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C1FBA" w14:textId="77777777" w:rsidR="004F1B45" w:rsidRPr="004F1B45" w:rsidRDefault="004F1B45" w:rsidP="004F1B45">
            <w:pPr>
              <w:widowControl/>
            </w:pPr>
            <w:r w:rsidRPr="004F1B45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3A1A0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0486BC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B1A32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BF1BE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5EE2C" w14:textId="77777777" w:rsidR="004F1B45" w:rsidRPr="004F1B45" w:rsidRDefault="004F1B45" w:rsidP="004F1B45">
            <w:pPr>
              <w:widowControl/>
            </w:pPr>
            <w:r w:rsidRPr="004F1B45">
              <w:t>500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EFA41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37B82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619A6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2AC9B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46BBC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0,030</w:t>
            </w:r>
          </w:p>
        </w:tc>
      </w:tr>
      <w:tr w:rsidR="004F1B45" w:rsidRPr="004F1B45" w14:paraId="6E6D1E89" w14:textId="77777777" w:rsidTr="00456939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2D8DA" w14:textId="77777777" w:rsidR="004F1B45" w:rsidRPr="004F1B45" w:rsidRDefault="004F1B45" w:rsidP="004F1B45">
            <w:pPr>
              <w:widowControl/>
            </w:pPr>
            <w:r w:rsidRPr="004F1B45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35F21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9566D3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19679E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F772B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BAE2C" w14:textId="77777777" w:rsidR="004F1B45" w:rsidRPr="004F1B45" w:rsidRDefault="004F1B45" w:rsidP="004F1B45">
            <w:pPr>
              <w:widowControl/>
            </w:pPr>
            <w:r w:rsidRPr="004F1B45"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5AA11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A5772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98144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0C0CE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17408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0,030</w:t>
            </w:r>
          </w:p>
        </w:tc>
      </w:tr>
      <w:tr w:rsidR="004F1B45" w:rsidRPr="004F1B45" w14:paraId="57789BC9" w14:textId="77777777" w:rsidTr="00456939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39607C" w14:textId="77777777" w:rsidR="004F1B45" w:rsidRPr="004F1B45" w:rsidRDefault="004F1B45" w:rsidP="004F1B45">
            <w:pPr>
              <w:widowControl/>
            </w:pPr>
            <w:r w:rsidRPr="004F1B45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37527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642601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12CEB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9191A9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DBCEF" w14:textId="77777777" w:rsidR="004F1B45" w:rsidRPr="004F1B45" w:rsidRDefault="004F1B45" w:rsidP="004F1B45">
            <w:pPr>
              <w:widowControl/>
            </w:pPr>
            <w:r w:rsidRPr="004F1B45"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6140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B76B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6DF7D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8AC67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ADE22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0,030</w:t>
            </w:r>
          </w:p>
        </w:tc>
      </w:tr>
      <w:tr w:rsidR="004F1B45" w:rsidRPr="004F1B45" w14:paraId="170FCF53" w14:textId="77777777" w:rsidTr="00456939">
        <w:trPr>
          <w:trHeight w:val="57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FD5B44" w14:textId="77777777" w:rsidR="004F1B45" w:rsidRPr="004F1B45" w:rsidRDefault="004F1B45" w:rsidP="004F1B45">
            <w:pPr>
              <w:widowControl/>
            </w:pPr>
            <w:r w:rsidRPr="004F1B45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A3131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20864B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CCA76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F61E0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ABC71" w14:textId="77777777" w:rsidR="004F1B45" w:rsidRPr="004F1B45" w:rsidRDefault="004F1B45" w:rsidP="004F1B45">
            <w:pPr>
              <w:widowControl/>
            </w:pPr>
            <w:r w:rsidRPr="004F1B45"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C34B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FE98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F136C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8EA3A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EA4A9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0,030</w:t>
            </w:r>
          </w:p>
        </w:tc>
      </w:tr>
      <w:tr w:rsidR="004F1B45" w:rsidRPr="004F1B45" w14:paraId="592ED05A" w14:textId="77777777" w:rsidTr="00456939">
        <w:trPr>
          <w:trHeight w:val="127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915428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lastRenderedPageBreak/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на 2024 год и плановый период 2025 и 2026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56546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F1C7E5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8E5E0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B0BF7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6C424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F88DE" w14:textId="77777777" w:rsidR="004F1B45" w:rsidRPr="004F1B45" w:rsidRDefault="004F1B45" w:rsidP="004F1B45">
            <w:pPr>
              <w:widowControl/>
              <w:jc w:val="right"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2AD27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9786D" w14:textId="77777777" w:rsidR="004F1B45" w:rsidRPr="004F1B45" w:rsidRDefault="004F1B45" w:rsidP="004F1B45">
            <w:pPr>
              <w:widowControl/>
              <w:jc w:val="right"/>
            </w:pPr>
            <w:r w:rsidRPr="004F1B45">
              <w:t>2,197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DBD79" w14:textId="77777777" w:rsidR="004F1B45" w:rsidRPr="004F1B45" w:rsidRDefault="004F1B45" w:rsidP="004F1B45">
            <w:pPr>
              <w:widowControl/>
              <w:jc w:val="right"/>
            </w:pPr>
            <w:r w:rsidRPr="004F1B45">
              <w:t>2,197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A968F" w14:textId="77777777" w:rsidR="004F1B45" w:rsidRPr="004F1B45" w:rsidRDefault="004F1B45" w:rsidP="004F1B45">
            <w:pPr>
              <w:widowControl/>
              <w:jc w:val="right"/>
            </w:pPr>
            <w:r w:rsidRPr="004F1B45">
              <w:t>2,197</w:t>
            </w:r>
          </w:p>
        </w:tc>
      </w:tr>
      <w:tr w:rsidR="004F1B45" w:rsidRPr="004F1B45" w14:paraId="7E95EE8F" w14:textId="77777777" w:rsidTr="00456939">
        <w:trPr>
          <w:trHeight w:val="61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BF5D1" w14:textId="77777777" w:rsidR="004F1B45" w:rsidRPr="004F1B45" w:rsidRDefault="004F1B45" w:rsidP="004F1B45">
            <w:pPr>
              <w:widowControl/>
            </w:pPr>
            <w:r w:rsidRPr="004F1B45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124D1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231548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F46D6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516C1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6AEF8" w14:textId="77777777" w:rsidR="004F1B45" w:rsidRPr="004F1B45" w:rsidRDefault="004F1B45" w:rsidP="004F1B45">
            <w:pPr>
              <w:widowControl/>
            </w:pPr>
            <w:r w:rsidRPr="004F1B45">
              <w:t>500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35D87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7BA38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FB656" w14:textId="77777777" w:rsidR="004F1B45" w:rsidRPr="004F1B45" w:rsidRDefault="004F1B45" w:rsidP="004F1B45">
            <w:pPr>
              <w:widowControl/>
              <w:jc w:val="right"/>
            </w:pPr>
            <w:r w:rsidRPr="004F1B45">
              <w:t>2,197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2B95D" w14:textId="77777777" w:rsidR="004F1B45" w:rsidRPr="004F1B45" w:rsidRDefault="004F1B45" w:rsidP="004F1B45">
            <w:pPr>
              <w:widowControl/>
              <w:jc w:val="right"/>
            </w:pPr>
            <w:r w:rsidRPr="004F1B45">
              <w:t>2,197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E0080" w14:textId="77777777" w:rsidR="004F1B45" w:rsidRPr="004F1B45" w:rsidRDefault="004F1B45" w:rsidP="004F1B45">
            <w:pPr>
              <w:widowControl/>
              <w:jc w:val="right"/>
            </w:pPr>
            <w:r w:rsidRPr="004F1B45">
              <w:t>2,197</w:t>
            </w:r>
          </w:p>
        </w:tc>
      </w:tr>
      <w:tr w:rsidR="004F1B45" w:rsidRPr="004F1B45" w14:paraId="5937D00C" w14:textId="77777777" w:rsidTr="00456939">
        <w:trPr>
          <w:trHeight w:val="46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DEFC4" w14:textId="77777777" w:rsidR="004F1B45" w:rsidRPr="004F1B45" w:rsidRDefault="004F1B45" w:rsidP="004F1B45">
            <w:pPr>
              <w:widowControl/>
            </w:pPr>
            <w:r w:rsidRPr="004F1B45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1409F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CE574B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F78B9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24A23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30259" w14:textId="77777777" w:rsidR="004F1B45" w:rsidRPr="004F1B45" w:rsidRDefault="004F1B45" w:rsidP="004F1B45">
            <w:pPr>
              <w:widowControl/>
            </w:pPr>
            <w:r w:rsidRPr="004F1B45"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DDDCF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320FF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5A575" w14:textId="77777777" w:rsidR="004F1B45" w:rsidRPr="004F1B45" w:rsidRDefault="004F1B45" w:rsidP="004F1B45">
            <w:pPr>
              <w:widowControl/>
              <w:jc w:val="right"/>
            </w:pPr>
            <w:r w:rsidRPr="004F1B45">
              <w:t>2,197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797D00" w14:textId="77777777" w:rsidR="004F1B45" w:rsidRPr="004F1B45" w:rsidRDefault="004F1B45" w:rsidP="004F1B45">
            <w:pPr>
              <w:widowControl/>
              <w:jc w:val="right"/>
            </w:pPr>
            <w:r w:rsidRPr="004F1B45">
              <w:t>2,197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BD60D1" w14:textId="77777777" w:rsidR="004F1B45" w:rsidRPr="004F1B45" w:rsidRDefault="004F1B45" w:rsidP="004F1B45">
            <w:pPr>
              <w:widowControl/>
              <w:jc w:val="right"/>
            </w:pPr>
            <w:r w:rsidRPr="004F1B45">
              <w:t>2,197</w:t>
            </w:r>
          </w:p>
        </w:tc>
      </w:tr>
      <w:tr w:rsidR="004F1B45" w:rsidRPr="004F1B45" w14:paraId="1ABD03DB" w14:textId="77777777" w:rsidTr="00456939">
        <w:trPr>
          <w:trHeight w:val="3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536F3" w14:textId="77777777" w:rsidR="004F1B45" w:rsidRPr="004F1B45" w:rsidRDefault="004F1B45" w:rsidP="004F1B45">
            <w:pPr>
              <w:widowControl/>
            </w:pPr>
            <w:r w:rsidRPr="004F1B45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89E9E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DF5D1E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04410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0AB59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A596F" w14:textId="77777777" w:rsidR="004F1B45" w:rsidRPr="004F1B45" w:rsidRDefault="004F1B45" w:rsidP="004F1B45">
            <w:pPr>
              <w:widowControl/>
            </w:pPr>
            <w:r w:rsidRPr="004F1B45"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5EAF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2DD8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8F31B" w14:textId="77777777" w:rsidR="004F1B45" w:rsidRPr="004F1B45" w:rsidRDefault="004F1B45" w:rsidP="004F1B45">
            <w:pPr>
              <w:widowControl/>
              <w:jc w:val="right"/>
            </w:pPr>
            <w:r w:rsidRPr="004F1B45">
              <w:t>2,197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35137" w14:textId="77777777" w:rsidR="004F1B45" w:rsidRPr="004F1B45" w:rsidRDefault="004F1B45" w:rsidP="004F1B45">
            <w:pPr>
              <w:widowControl/>
              <w:jc w:val="right"/>
            </w:pPr>
            <w:r w:rsidRPr="004F1B45">
              <w:t>2,197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F6EDE" w14:textId="77777777" w:rsidR="004F1B45" w:rsidRPr="004F1B45" w:rsidRDefault="004F1B45" w:rsidP="004F1B45">
            <w:pPr>
              <w:widowControl/>
              <w:jc w:val="right"/>
            </w:pPr>
            <w:r w:rsidRPr="004F1B45">
              <w:t>2,197</w:t>
            </w:r>
          </w:p>
        </w:tc>
      </w:tr>
      <w:tr w:rsidR="004F1B45" w:rsidRPr="004F1B45" w14:paraId="1797593A" w14:textId="77777777" w:rsidTr="00456939">
        <w:trPr>
          <w:trHeight w:val="36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9ADCA" w14:textId="77777777" w:rsidR="004F1B45" w:rsidRPr="004F1B45" w:rsidRDefault="004F1B45" w:rsidP="004F1B45">
            <w:pPr>
              <w:widowControl/>
            </w:pPr>
            <w:r w:rsidRPr="004F1B45"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9D184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B9BD06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958FD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BB392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4D608" w14:textId="77777777" w:rsidR="004F1B45" w:rsidRPr="004F1B45" w:rsidRDefault="004F1B45" w:rsidP="004F1B45">
            <w:pPr>
              <w:widowControl/>
            </w:pPr>
            <w:r w:rsidRPr="004F1B45"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3E39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02832" w14:textId="77777777" w:rsidR="004F1B45" w:rsidRPr="004F1B45" w:rsidRDefault="004F1B45" w:rsidP="004F1B45">
            <w:pPr>
              <w:widowControl/>
              <w:jc w:val="center"/>
            </w:pPr>
            <w:r w:rsidRPr="004F1B45"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C2F37D" w14:textId="77777777" w:rsidR="004F1B45" w:rsidRPr="004F1B45" w:rsidRDefault="004F1B45" w:rsidP="004F1B45">
            <w:pPr>
              <w:widowControl/>
              <w:jc w:val="right"/>
            </w:pPr>
            <w:r w:rsidRPr="004F1B45">
              <w:t>2,197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03B67D" w14:textId="77777777" w:rsidR="004F1B45" w:rsidRPr="004F1B45" w:rsidRDefault="004F1B45" w:rsidP="004F1B45">
            <w:pPr>
              <w:widowControl/>
              <w:jc w:val="right"/>
            </w:pPr>
            <w:r w:rsidRPr="004F1B45">
              <w:t>2,197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C961C" w14:textId="77777777" w:rsidR="004F1B45" w:rsidRPr="004F1B45" w:rsidRDefault="004F1B45" w:rsidP="004F1B45">
            <w:pPr>
              <w:widowControl/>
              <w:jc w:val="right"/>
            </w:pPr>
            <w:r w:rsidRPr="004F1B45">
              <w:t>2,197</w:t>
            </w:r>
          </w:p>
        </w:tc>
      </w:tr>
      <w:tr w:rsidR="004F1B45" w:rsidRPr="004F1B45" w14:paraId="7342A90C" w14:textId="77777777" w:rsidTr="00456939">
        <w:trPr>
          <w:trHeight w:val="13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6BEF9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2024 год и плановый период 2025 и 2026 годов     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190C2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F5239D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64353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B8B5B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DD0E4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38275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0B538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502B5" w14:textId="77777777" w:rsidR="004F1B45" w:rsidRPr="004F1B45" w:rsidRDefault="004F1B45" w:rsidP="004F1B45">
            <w:pPr>
              <w:widowControl/>
              <w:jc w:val="right"/>
            </w:pPr>
            <w:r w:rsidRPr="004F1B45">
              <w:t>17,510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599AB" w14:textId="77777777" w:rsidR="004F1B45" w:rsidRPr="004F1B45" w:rsidRDefault="004F1B45" w:rsidP="004F1B45">
            <w:pPr>
              <w:widowControl/>
              <w:jc w:val="right"/>
            </w:pPr>
            <w:r w:rsidRPr="004F1B45">
              <w:t>17,510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50CA4" w14:textId="77777777" w:rsidR="004F1B45" w:rsidRPr="004F1B45" w:rsidRDefault="004F1B45" w:rsidP="004F1B45">
            <w:pPr>
              <w:widowControl/>
              <w:jc w:val="right"/>
            </w:pPr>
            <w:r w:rsidRPr="004F1B45">
              <w:t>17,510</w:t>
            </w:r>
          </w:p>
        </w:tc>
      </w:tr>
      <w:tr w:rsidR="004F1B45" w:rsidRPr="004F1B45" w14:paraId="17940F0C" w14:textId="77777777" w:rsidTr="00456939">
        <w:trPr>
          <w:trHeight w:val="49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C1769" w14:textId="77777777" w:rsidR="004F1B45" w:rsidRPr="004F1B45" w:rsidRDefault="004F1B45" w:rsidP="004F1B45">
            <w:pPr>
              <w:widowControl/>
            </w:pPr>
            <w:r w:rsidRPr="004F1B45">
              <w:t>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FB004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462AD6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E6309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279A2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0E37D" w14:textId="77777777" w:rsidR="004F1B45" w:rsidRPr="004F1B45" w:rsidRDefault="004F1B45" w:rsidP="004F1B45">
            <w:pPr>
              <w:widowControl/>
            </w:pPr>
            <w:r w:rsidRPr="004F1B45">
              <w:t>500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40F9F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81F1B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E0834" w14:textId="77777777" w:rsidR="004F1B45" w:rsidRPr="004F1B45" w:rsidRDefault="004F1B45" w:rsidP="004F1B45">
            <w:pPr>
              <w:widowControl/>
              <w:jc w:val="right"/>
            </w:pPr>
            <w:r w:rsidRPr="004F1B45">
              <w:t>17,510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D91FA" w14:textId="77777777" w:rsidR="004F1B45" w:rsidRPr="004F1B45" w:rsidRDefault="004F1B45" w:rsidP="004F1B45">
            <w:pPr>
              <w:widowControl/>
              <w:jc w:val="right"/>
            </w:pPr>
            <w:r w:rsidRPr="004F1B45">
              <w:t>17,510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5EA8D" w14:textId="77777777" w:rsidR="004F1B45" w:rsidRPr="004F1B45" w:rsidRDefault="004F1B45" w:rsidP="004F1B45">
            <w:pPr>
              <w:widowControl/>
              <w:jc w:val="right"/>
            </w:pPr>
            <w:r w:rsidRPr="004F1B45">
              <w:t>17,510</w:t>
            </w:r>
          </w:p>
        </w:tc>
      </w:tr>
      <w:tr w:rsidR="004F1B45" w:rsidRPr="004F1B45" w14:paraId="12C96F6E" w14:textId="77777777" w:rsidTr="00456939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20173" w14:textId="77777777" w:rsidR="004F1B45" w:rsidRPr="004F1B45" w:rsidRDefault="004F1B45" w:rsidP="004F1B45">
            <w:pPr>
              <w:widowControl/>
            </w:pPr>
            <w:r w:rsidRPr="004F1B45">
              <w:t>Иные межбюджетные трансферты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CE543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80DD93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C1415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3B65D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7E3E0" w14:textId="77777777" w:rsidR="004F1B45" w:rsidRPr="004F1B45" w:rsidRDefault="004F1B45" w:rsidP="004F1B45">
            <w:pPr>
              <w:widowControl/>
            </w:pPr>
            <w:r w:rsidRPr="004F1B45"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DFD43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9DAF7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217A9" w14:textId="77777777" w:rsidR="004F1B45" w:rsidRPr="004F1B45" w:rsidRDefault="004F1B45" w:rsidP="004F1B45">
            <w:pPr>
              <w:widowControl/>
              <w:jc w:val="right"/>
            </w:pPr>
            <w:r w:rsidRPr="004F1B45">
              <w:t>17,510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297BE" w14:textId="77777777" w:rsidR="004F1B45" w:rsidRPr="004F1B45" w:rsidRDefault="004F1B45" w:rsidP="004F1B45">
            <w:pPr>
              <w:widowControl/>
              <w:jc w:val="right"/>
            </w:pPr>
            <w:r w:rsidRPr="004F1B45">
              <w:t>17,510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F43CB2" w14:textId="77777777" w:rsidR="004F1B45" w:rsidRPr="004F1B45" w:rsidRDefault="004F1B45" w:rsidP="004F1B45">
            <w:pPr>
              <w:widowControl/>
              <w:jc w:val="right"/>
            </w:pPr>
            <w:r w:rsidRPr="004F1B45">
              <w:t>17,510</w:t>
            </w:r>
          </w:p>
        </w:tc>
      </w:tr>
      <w:tr w:rsidR="004F1B45" w:rsidRPr="004F1B45" w14:paraId="40685F69" w14:textId="77777777" w:rsidTr="00456939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47EB0" w14:textId="77777777" w:rsidR="004F1B45" w:rsidRPr="004F1B45" w:rsidRDefault="004F1B45" w:rsidP="004F1B45">
            <w:pPr>
              <w:widowControl/>
            </w:pPr>
            <w:r w:rsidRPr="004F1B45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3D1AD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3AF847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539DA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3CBD6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FA51D" w14:textId="77777777" w:rsidR="004F1B45" w:rsidRPr="004F1B45" w:rsidRDefault="004F1B45" w:rsidP="004F1B45">
            <w:pPr>
              <w:widowControl/>
            </w:pPr>
            <w:r w:rsidRPr="004F1B45"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E113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84AD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BC19B5" w14:textId="77777777" w:rsidR="004F1B45" w:rsidRPr="004F1B45" w:rsidRDefault="004F1B45" w:rsidP="004F1B45">
            <w:pPr>
              <w:widowControl/>
              <w:jc w:val="right"/>
            </w:pPr>
            <w:r w:rsidRPr="004F1B45">
              <w:t>17,510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31B7B" w14:textId="77777777" w:rsidR="004F1B45" w:rsidRPr="004F1B45" w:rsidRDefault="004F1B45" w:rsidP="004F1B45">
            <w:pPr>
              <w:widowControl/>
              <w:jc w:val="right"/>
            </w:pPr>
            <w:r w:rsidRPr="004F1B45">
              <w:t>17,510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B218A5" w14:textId="77777777" w:rsidR="004F1B45" w:rsidRPr="004F1B45" w:rsidRDefault="004F1B45" w:rsidP="004F1B45">
            <w:pPr>
              <w:widowControl/>
              <w:jc w:val="right"/>
            </w:pPr>
            <w:r w:rsidRPr="004F1B45">
              <w:t>17,510</w:t>
            </w:r>
          </w:p>
        </w:tc>
      </w:tr>
      <w:tr w:rsidR="004F1B45" w:rsidRPr="004F1B45" w14:paraId="69AE8352" w14:textId="77777777" w:rsidTr="00456939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212784" w14:textId="77777777" w:rsidR="004F1B45" w:rsidRPr="004F1B45" w:rsidRDefault="004F1B45" w:rsidP="004F1B45">
            <w:pPr>
              <w:widowControl/>
            </w:pPr>
            <w:r w:rsidRPr="004F1B45"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F5F42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A37586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E05FD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A4E04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80050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FDA27" w14:textId="77777777" w:rsidR="004F1B45" w:rsidRPr="004F1B45" w:rsidRDefault="004F1B45" w:rsidP="004F1B45">
            <w:pPr>
              <w:widowControl/>
            </w:pPr>
            <w:r w:rsidRPr="004F1B45">
              <w:t>540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0D6D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E092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23FAF" w14:textId="77777777" w:rsidR="004F1B45" w:rsidRPr="004F1B45" w:rsidRDefault="004F1B45" w:rsidP="004F1B45">
            <w:pPr>
              <w:widowControl/>
              <w:jc w:val="right"/>
            </w:pPr>
            <w:r w:rsidRPr="004F1B45">
              <w:t>17,510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21BF5" w14:textId="77777777" w:rsidR="004F1B45" w:rsidRPr="004F1B45" w:rsidRDefault="004F1B45" w:rsidP="004F1B45">
            <w:pPr>
              <w:widowControl/>
              <w:jc w:val="right"/>
            </w:pPr>
            <w:r w:rsidRPr="004F1B45">
              <w:t>17,510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73164" w14:textId="77777777" w:rsidR="004F1B45" w:rsidRPr="004F1B45" w:rsidRDefault="004F1B45" w:rsidP="004F1B45">
            <w:pPr>
              <w:widowControl/>
              <w:jc w:val="right"/>
            </w:pPr>
            <w:r w:rsidRPr="004F1B45">
              <w:t>17,510</w:t>
            </w:r>
          </w:p>
        </w:tc>
      </w:tr>
      <w:tr w:rsidR="004F1B45" w:rsidRPr="004F1B45" w14:paraId="36E3D41B" w14:textId="77777777" w:rsidTr="00456939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DCC2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"Управление муниципальным долгом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51D94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09CB6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CD920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68CFF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F2F5E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8ED90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E5A92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F578C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0,273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27D0D8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83EB3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0,000</w:t>
            </w:r>
          </w:p>
        </w:tc>
      </w:tr>
      <w:tr w:rsidR="004F1B45" w:rsidRPr="004F1B45" w14:paraId="7339F24A" w14:textId="77777777" w:rsidTr="00456939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E6F3" w14:textId="77777777" w:rsidR="004F1B45" w:rsidRPr="004F1B45" w:rsidRDefault="004F1B45" w:rsidP="004F1B45">
            <w:pPr>
              <w:widowControl/>
            </w:pPr>
            <w:r w:rsidRPr="004F1B45">
              <w:t>Основное мероприятие " Соблюдение установленного законодательством ограничения предельного объема расходов на обслуживание муниципального долга"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44DBA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AAAA25" w14:textId="77777777" w:rsidR="004F1B45" w:rsidRPr="004F1B45" w:rsidRDefault="004F1B45" w:rsidP="004F1B45">
            <w:pPr>
              <w:widowControl/>
              <w:jc w:val="center"/>
            </w:pPr>
            <w:r w:rsidRPr="004F1B4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4E348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428FE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8C30D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FB3E6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540DE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3654F8" w14:textId="77777777" w:rsidR="004F1B45" w:rsidRPr="004F1B45" w:rsidRDefault="004F1B45" w:rsidP="004F1B45">
            <w:pPr>
              <w:widowControl/>
              <w:jc w:val="right"/>
            </w:pPr>
            <w:r w:rsidRPr="004F1B45">
              <w:t>0,273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66A383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9B7DE8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</w:tr>
      <w:tr w:rsidR="004F1B45" w:rsidRPr="004F1B45" w14:paraId="01123ADD" w14:textId="77777777" w:rsidTr="00456939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E5E4" w14:textId="77777777" w:rsidR="004F1B45" w:rsidRPr="004F1B45" w:rsidRDefault="004F1B45" w:rsidP="004F1B45">
            <w:pPr>
              <w:widowControl/>
              <w:jc w:val="both"/>
              <w:rPr>
                <w:color w:val="000000"/>
              </w:rPr>
            </w:pPr>
            <w:r w:rsidRPr="004F1B45">
              <w:rPr>
                <w:color w:val="000000"/>
              </w:rPr>
              <w:t>Процентные платежи по государственному (муниципальному) внутреннему долгу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50099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8D7ED7" w14:textId="77777777" w:rsidR="004F1B45" w:rsidRPr="004F1B45" w:rsidRDefault="004F1B45" w:rsidP="004F1B45">
            <w:pPr>
              <w:widowControl/>
              <w:jc w:val="center"/>
            </w:pPr>
            <w:r w:rsidRPr="004F1B4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47B76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4A8B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93F55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F8B54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0DB20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932AA7" w14:textId="77777777" w:rsidR="004F1B45" w:rsidRPr="004F1B45" w:rsidRDefault="004F1B45" w:rsidP="004F1B45">
            <w:pPr>
              <w:widowControl/>
              <w:jc w:val="right"/>
            </w:pPr>
            <w:r w:rsidRPr="004F1B45">
              <w:t>0,273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D7FBD9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E569A2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</w:tr>
      <w:tr w:rsidR="004F1B45" w:rsidRPr="004F1B45" w14:paraId="30D29493" w14:textId="77777777" w:rsidTr="00456939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DDB1" w14:textId="77777777" w:rsidR="004F1B45" w:rsidRPr="004F1B45" w:rsidRDefault="004F1B45" w:rsidP="004F1B45">
            <w:pPr>
              <w:widowControl/>
            </w:pPr>
            <w:r w:rsidRPr="004F1B45">
              <w:t>Обслуживание государственного (муниципального)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0DABF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8BE255" w14:textId="77777777" w:rsidR="004F1B45" w:rsidRPr="004F1B45" w:rsidRDefault="004F1B45" w:rsidP="004F1B45">
            <w:pPr>
              <w:widowControl/>
              <w:jc w:val="center"/>
            </w:pPr>
            <w:r w:rsidRPr="004F1B4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76E21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CC9F70" w14:textId="77777777" w:rsidR="004F1B45" w:rsidRPr="004F1B45" w:rsidRDefault="004F1B45" w:rsidP="004F1B45">
            <w:pPr>
              <w:widowControl/>
              <w:jc w:val="center"/>
            </w:pPr>
            <w:r w:rsidRPr="004F1B45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D7B07" w14:textId="77777777" w:rsidR="004F1B45" w:rsidRPr="004F1B45" w:rsidRDefault="004F1B45" w:rsidP="004F1B45">
            <w:pPr>
              <w:widowControl/>
            </w:pPr>
            <w:r w:rsidRPr="004F1B45">
              <w:t>700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5B8C0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FD653B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216D36" w14:textId="77777777" w:rsidR="004F1B45" w:rsidRPr="004F1B45" w:rsidRDefault="004F1B45" w:rsidP="004F1B45">
            <w:pPr>
              <w:widowControl/>
              <w:jc w:val="right"/>
            </w:pPr>
            <w:r w:rsidRPr="004F1B45">
              <w:t>0,273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679638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FAC7DE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</w:tr>
      <w:tr w:rsidR="004F1B45" w:rsidRPr="004F1B45" w14:paraId="6899EB04" w14:textId="77777777" w:rsidTr="00456939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87DF" w14:textId="77777777" w:rsidR="004F1B45" w:rsidRPr="004F1B45" w:rsidRDefault="004F1B45" w:rsidP="004F1B45">
            <w:pPr>
              <w:widowControl/>
            </w:pPr>
            <w:r w:rsidRPr="004F1B45">
              <w:t>Обслуживание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5B3FE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AEEB6A" w14:textId="77777777" w:rsidR="004F1B45" w:rsidRPr="004F1B45" w:rsidRDefault="004F1B45" w:rsidP="004F1B45">
            <w:pPr>
              <w:widowControl/>
              <w:jc w:val="center"/>
            </w:pPr>
            <w:r w:rsidRPr="004F1B4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8A165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75FAC" w14:textId="77777777" w:rsidR="004F1B45" w:rsidRPr="004F1B45" w:rsidRDefault="004F1B45" w:rsidP="004F1B45">
            <w:pPr>
              <w:widowControl/>
              <w:jc w:val="center"/>
            </w:pPr>
            <w:r w:rsidRPr="004F1B45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E0414" w14:textId="77777777" w:rsidR="004F1B45" w:rsidRPr="004F1B45" w:rsidRDefault="004F1B45" w:rsidP="004F1B45">
            <w:pPr>
              <w:widowControl/>
            </w:pPr>
            <w:r w:rsidRPr="004F1B45">
              <w:t>730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F4EC1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9D13A3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071FAB" w14:textId="77777777" w:rsidR="004F1B45" w:rsidRPr="004F1B45" w:rsidRDefault="004F1B45" w:rsidP="004F1B45">
            <w:pPr>
              <w:widowControl/>
              <w:jc w:val="right"/>
            </w:pPr>
            <w:r w:rsidRPr="004F1B45">
              <w:t>0,273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56B996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1AA0DD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</w:tr>
      <w:tr w:rsidR="004F1B45" w:rsidRPr="004F1B45" w14:paraId="167207F2" w14:textId="77777777" w:rsidTr="00456939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E326" w14:textId="77777777" w:rsidR="004F1B45" w:rsidRPr="004F1B45" w:rsidRDefault="004F1B45" w:rsidP="004F1B45">
            <w:pPr>
              <w:widowControl/>
            </w:pPr>
            <w:r w:rsidRPr="004F1B45">
              <w:t>ОБСЛУЖИВАНИЕ ГОСУДАРСТВЕННОГО И МУНИЦИПАЛЬНОГО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EC1BD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F41A3C" w14:textId="77777777" w:rsidR="004F1B45" w:rsidRPr="004F1B45" w:rsidRDefault="004F1B45" w:rsidP="004F1B45">
            <w:pPr>
              <w:widowControl/>
              <w:jc w:val="center"/>
            </w:pPr>
            <w:r w:rsidRPr="004F1B4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9F4C9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48DED9" w14:textId="77777777" w:rsidR="004F1B45" w:rsidRPr="004F1B45" w:rsidRDefault="004F1B45" w:rsidP="004F1B45">
            <w:pPr>
              <w:widowControl/>
              <w:jc w:val="center"/>
            </w:pPr>
            <w:r w:rsidRPr="004F1B45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9D697" w14:textId="77777777" w:rsidR="004F1B45" w:rsidRPr="004F1B45" w:rsidRDefault="004F1B45" w:rsidP="004F1B45">
            <w:pPr>
              <w:widowControl/>
            </w:pPr>
            <w:r w:rsidRPr="004F1B45">
              <w:t>730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A3BB1" w14:textId="77777777" w:rsidR="004F1B45" w:rsidRPr="004F1B45" w:rsidRDefault="004F1B45" w:rsidP="004F1B45">
            <w:pPr>
              <w:widowControl/>
              <w:jc w:val="center"/>
            </w:pPr>
            <w:r w:rsidRPr="004F1B45"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0D12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450643" w14:textId="77777777" w:rsidR="004F1B45" w:rsidRPr="004F1B45" w:rsidRDefault="004F1B45" w:rsidP="004F1B45">
            <w:pPr>
              <w:widowControl/>
              <w:jc w:val="right"/>
            </w:pPr>
            <w:r w:rsidRPr="004F1B45">
              <w:t>0,273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0DEF43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A0BCA6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</w:tr>
      <w:tr w:rsidR="004F1B45" w:rsidRPr="004F1B45" w14:paraId="5AB91785" w14:textId="77777777" w:rsidTr="00456939">
        <w:trPr>
          <w:trHeight w:val="3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8803" w14:textId="77777777" w:rsidR="004F1B45" w:rsidRPr="004F1B45" w:rsidRDefault="004F1B45" w:rsidP="004F1B45">
            <w:pPr>
              <w:widowControl/>
            </w:pPr>
            <w:r w:rsidRPr="004F1B45">
              <w:t>Обслуживание государственного (муниципального) внутреннего долга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199E4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DAC730" w14:textId="77777777" w:rsidR="004F1B45" w:rsidRPr="004F1B45" w:rsidRDefault="004F1B45" w:rsidP="004F1B45">
            <w:pPr>
              <w:widowControl/>
              <w:jc w:val="center"/>
            </w:pPr>
            <w:r w:rsidRPr="004F1B4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1866C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2B1717" w14:textId="77777777" w:rsidR="004F1B45" w:rsidRPr="004F1B45" w:rsidRDefault="004F1B45" w:rsidP="004F1B45">
            <w:pPr>
              <w:widowControl/>
              <w:jc w:val="center"/>
            </w:pPr>
            <w:r w:rsidRPr="004F1B45">
              <w:t>20890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19570" w14:textId="77777777" w:rsidR="004F1B45" w:rsidRPr="004F1B45" w:rsidRDefault="004F1B45" w:rsidP="004F1B45">
            <w:pPr>
              <w:widowControl/>
            </w:pPr>
            <w:r w:rsidRPr="004F1B45">
              <w:t>730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EB97C" w14:textId="77777777" w:rsidR="004F1B45" w:rsidRPr="004F1B45" w:rsidRDefault="004F1B45" w:rsidP="004F1B45">
            <w:pPr>
              <w:widowControl/>
              <w:jc w:val="center"/>
            </w:pPr>
            <w:r w:rsidRPr="004F1B45"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CEB50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044F85" w14:textId="77777777" w:rsidR="004F1B45" w:rsidRPr="004F1B45" w:rsidRDefault="004F1B45" w:rsidP="004F1B45">
            <w:pPr>
              <w:widowControl/>
              <w:jc w:val="right"/>
            </w:pPr>
            <w:r w:rsidRPr="004F1B45">
              <w:t>0,273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6B8A11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9C8578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</w:tr>
      <w:tr w:rsidR="004F1B45" w:rsidRPr="004F1B45" w14:paraId="1C501C91" w14:textId="77777777" w:rsidTr="00456939">
        <w:trPr>
          <w:trHeight w:val="5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C83BBC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A85CC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FC5B6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4BEDE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20B6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B9A6D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009B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0605C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D5E7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1794,686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E128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1147,267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906A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1134,670</w:t>
            </w:r>
          </w:p>
        </w:tc>
      </w:tr>
      <w:tr w:rsidR="004F1B45" w:rsidRPr="004F1B45" w14:paraId="4F9220FD" w14:textId="77777777" w:rsidTr="00456939">
        <w:trPr>
          <w:trHeight w:val="8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4A47E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0749FE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AE7568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DAF259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FF275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56033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58725E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88B71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A3B4E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1794,686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1DD3A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1147,267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0D541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1134,670</w:t>
            </w:r>
          </w:p>
        </w:tc>
      </w:tr>
      <w:tr w:rsidR="004F1B45" w:rsidRPr="004F1B45" w14:paraId="1CAD2324" w14:textId="77777777" w:rsidTr="00456939">
        <w:trPr>
          <w:trHeight w:val="85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865D9" w14:textId="77777777" w:rsidR="004F1B45" w:rsidRPr="004F1B45" w:rsidRDefault="004F1B45" w:rsidP="004F1B45">
            <w:pPr>
              <w:widowControl/>
              <w:jc w:val="both"/>
              <w:rPr>
                <w:color w:val="000000"/>
              </w:rPr>
            </w:pPr>
            <w:r w:rsidRPr="004F1B45">
              <w:rPr>
                <w:color w:val="000000"/>
              </w:rPr>
              <w:t>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380AC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033391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DDF40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78CC8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09F36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8AA31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5EFE4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0F2B7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C3E1B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773AA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6BA91A24" w14:textId="77777777" w:rsidTr="00456939">
        <w:trPr>
          <w:trHeight w:val="85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9E283" w14:textId="77777777" w:rsidR="004F1B45" w:rsidRPr="004F1B45" w:rsidRDefault="004F1B45" w:rsidP="004F1B45">
            <w:pPr>
              <w:widowControl/>
            </w:pPr>
            <w:r w:rsidRPr="004F1B45">
              <w:lastRenderedPageBreak/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E38B8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6CFFB4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9A7CA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DBBFC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182CC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39430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8EB9A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33795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8114B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C2CA1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4FFF38D6" w14:textId="77777777" w:rsidTr="00456939">
        <w:trPr>
          <w:trHeight w:val="8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CC872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82908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EEB5EC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C611C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3C5B3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41A6E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69C7E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E5FE5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1BC7D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D9019E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FEE20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4E0E5360" w14:textId="77777777" w:rsidTr="00456939">
        <w:trPr>
          <w:trHeight w:val="37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44336" w14:textId="77777777" w:rsidR="004F1B45" w:rsidRPr="004F1B45" w:rsidRDefault="004F1B45" w:rsidP="004F1B45">
            <w:pPr>
              <w:widowControl/>
            </w:pPr>
            <w:r w:rsidRPr="004F1B45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031D7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8D8C68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50648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C3994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98349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E5AE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2BA3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FECFCE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70D65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49A366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014AD744" w14:textId="77777777" w:rsidTr="00456939">
        <w:trPr>
          <w:trHeight w:val="37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A1631E" w14:textId="77777777" w:rsidR="004F1B45" w:rsidRPr="004F1B45" w:rsidRDefault="004F1B45" w:rsidP="004F1B45">
            <w:pPr>
              <w:widowControl/>
            </w:pPr>
            <w:r w:rsidRPr="004F1B45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64363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7FA36F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ADA48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8E9D26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F922C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0773E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56D0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4B421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F493A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91DD9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36177DF1" w14:textId="77777777" w:rsidTr="00456939">
        <w:trPr>
          <w:trHeight w:val="61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0FF7B" w14:textId="77777777" w:rsidR="004F1B45" w:rsidRPr="004F1B45" w:rsidRDefault="004F1B45" w:rsidP="004F1B45">
            <w:pPr>
              <w:widowControl/>
              <w:jc w:val="both"/>
              <w:rPr>
                <w:color w:val="000000"/>
              </w:rPr>
            </w:pPr>
            <w:r w:rsidRPr="004F1B45">
              <w:rPr>
                <w:color w:val="000000"/>
              </w:rPr>
              <w:t xml:space="preserve">Оценка недвижимости, признание прав и регулирование отношений по муниципальной собственности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C5D8D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1D910F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52A47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C00F2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D1D58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B7776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2B013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9AA4F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777A1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56102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0D6BE413" w14:textId="77777777" w:rsidTr="00456939">
        <w:trPr>
          <w:trHeight w:val="61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755D3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B4603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DCBCCF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4410F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B9D50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EC7C6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2DC3C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7B373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C31D3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702678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0B9FC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426337B0" w14:textId="77777777" w:rsidTr="00456939">
        <w:trPr>
          <w:trHeight w:val="51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9531D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9671C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989F76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2A517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48678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77892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93DBF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2B7E1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E5175E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E48D0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C4156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6BFEB952" w14:textId="77777777" w:rsidTr="00456939">
        <w:trPr>
          <w:trHeight w:val="3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5C44A9" w14:textId="77777777" w:rsidR="004F1B45" w:rsidRPr="004F1B45" w:rsidRDefault="004F1B45" w:rsidP="004F1B45">
            <w:pPr>
              <w:widowControl/>
            </w:pPr>
            <w:r w:rsidRPr="004F1B45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C2EC8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F99918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72E63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F6A42B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4FDCE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9AF2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1A43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D6AB06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BF07A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5565A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6054F42B" w14:textId="77777777" w:rsidTr="00456939">
        <w:trPr>
          <w:trHeight w:val="3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87E18" w14:textId="77777777" w:rsidR="004F1B45" w:rsidRPr="004F1B45" w:rsidRDefault="004F1B45" w:rsidP="004F1B45">
            <w:pPr>
              <w:widowControl/>
            </w:pPr>
            <w:r w:rsidRPr="004F1B45"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AA299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09B17C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EACE0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E65D6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5C2A6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C9102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E7F31" w14:textId="77777777" w:rsidR="004F1B45" w:rsidRPr="004F1B45" w:rsidRDefault="004F1B45" w:rsidP="004F1B45">
            <w:pPr>
              <w:widowControl/>
              <w:jc w:val="center"/>
            </w:pPr>
            <w:r w:rsidRPr="004F1B45"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E24369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0C700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EF2CA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450D03F1" w14:textId="77777777" w:rsidTr="00456939">
        <w:trPr>
          <w:trHeight w:val="70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FCB7" w14:textId="77777777" w:rsidR="004F1B45" w:rsidRPr="004F1B45" w:rsidRDefault="004F1B45" w:rsidP="004F1B45">
            <w:pPr>
              <w:widowControl/>
              <w:rPr>
                <w:color w:val="000000"/>
              </w:rPr>
            </w:pPr>
            <w:r w:rsidRPr="004F1B45">
              <w:rPr>
                <w:color w:val="000000"/>
              </w:rPr>
              <w:t>Проведение технической инвентаризации имущества, находящегося в муниципальной собственности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16C0A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E903FA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4A9B0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B776C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1566E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D9EE4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B55E01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429A7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EA49D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DF6AD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1B4152BB" w14:textId="77777777" w:rsidTr="00456939">
        <w:trPr>
          <w:trHeight w:val="70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D1E21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5988D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E38A6E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426E2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7F5D3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E99EF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45072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F1175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ADB302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93728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85D4CC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1DE6B8F6" w14:textId="77777777" w:rsidTr="00456939">
        <w:trPr>
          <w:trHeight w:val="75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F8163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E3884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F11445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A35F2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71F76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EAABD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8E954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9C1F19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1C4EC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C461D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A78BC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61720377" w14:textId="77777777" w:rsidTr="00456939">
        <w:trPr>
          <w:trHeight w:val="37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28817" w14:textId="77777777" w:rsidR="004F1B45" w:rsidRPr="004F1B45" w:rsidRDefault="004F1B45" w:rsidP="004F1B45">
            <w:pPr>
              <w:widowControl/>
            </w:pPr>
            <w:r w:rsidRPr="004F1B45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3BA23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CAD2E0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08AC8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F5FA8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574BD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C662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7CAC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8BCBC7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558B3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8A8D6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4CDFC1DF" w14:textId="77777777" w:rsidTr="00456939">
        <w:trPr>
          <w:trHeight w:val="3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BD162" w14:textId="77777777" w:rsidR="004F1B45" w:rsidRPr="004F1B45" w:rsidRDefault="004F1B45" w:rsidP="004F1B45">
            <w:pPr>
              <w:widowControl/>
            </w:pPr>
            <w:r w:rsidRPr="004F1B45">
              <w:t>Другие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9C7EA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B4D092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B2588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A93E0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7BCA2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C7EE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D14B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FD405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5981D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E95145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70571FF0" w14:textId="77777777" w:rsidTr="00456939">
        <w:trPr>
          <w:trHeight w:val="58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D60F4" w14:textId="77777777" w:rsidR="004F1B45" w:rsidRPr="004F1B45" w:rsidRDefault="004F1B45" w:rsidP="004F1B45">
            <w:pPr>
              <w:widowControl/>
              <w:jc w:val="both"/>
              <w:rPr>
                <w:color w:val="000000"/>
              </w:rPr>
            </w:pPr>
            <w:r w:rsidRPr="004F1B45">
              <w:rPr>
                <w:color w:val="000000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1D3B6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7D5C5A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4CB26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5CF3F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C80F2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BB4AD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F5F36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478F4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0F67D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D0F0C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39C79AB2" w14:textId="77777777" w:rsidTr="00456939">
        <w:trPr>
          <w:trHeight w:val="585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13F8F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A0371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6DC3D8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FF1D8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D42CC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87C20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EC6AC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86F4E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2CD5E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D544E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B82747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23E96E30" w14:textId="77777777" w:rsidTr="00456939">
        <w:trPr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67894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CC9E6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E5D10D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91AE7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F2E20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9571F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FFD66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93AA6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4BD13D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6F051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E477E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06C6E687" w14:textId="77777777" w:rsidTr="00456939">
        <w:trPr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4F0DE" w14:textId="77777777" w:rsidR="004F1B45" w:rsidRPr="004F1B45" w:rsidRDefault="004F1B45" w:rsidP="004F1B45">
            <w:pPr>
              <w:widowControl/>
            </w:pPr>
            <w:r w:rsidRPr="004F1B45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094EC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206291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721D9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5C3DB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78386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D72C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9715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D2AA2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96C81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48107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48E4EEF3" w14:textId="77777777" w:rsidTr="00456939">
        <w:trPr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67B9F" w14:textId="77777777" w:rsidR="004F1B45" w:rsidRPr="004F1B45" w:rsidRDefault="004F1B45" w:rsidP="004F1B45">
            <w:pPr>
              <w:widowControl/>
            </w:pPr>
            <w:r w:rsidRPr="004F1B45"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414D8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488B9C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20CFC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F61D9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80280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9C541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413F8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F140E" w14:textId="77777777" w:rsidR="004F1B45" w:rsidRPr="004F1B45" w:rsidRDefault="004F1B45" w:rsidP="004F1B45">
            <w:pPr>
              <w:widowControl/>
              <w:jc w:val="center"/>
            </w:pPr>
            <w:r w:rsidRPr="004F1B45"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213A25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C08E36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1C6F41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1292AF9C" w14:textId="77777777" w:rsidTr="00456939">
        <w:trPr>
          <w:trHeight w:val="570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FAE0E" w14:textId="77777777" w:rsidR="004F1B45" w:rsidRPr="004F1B45" w:rsidRDefault="004F1B45" w:rsidP="004F1B45">
            <w:pPr>
              <w:widowControl/>
              <w:jc w:val="both"/>
              <w:rPr>
                <w:color w:val="000000"/>
              </w:rPr>
            </w:pPr>
            <w:r w:rsidRPr="004F1B45">
              <w:rPr>
                <w:color w:val="000000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B5176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4F3C09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BEDD8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5E0C8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D36D7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DBC4E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DF340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99BD7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C6CC8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62127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06DD0DB9" w14:textId="77777777" w:rsidTr="00456939">
        <w:trPr>
          <w:trHeight w:val="570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7B05E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E5BE9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CCB843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C5B84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B891D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7C0AE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78DF5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DC171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2E79D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C4A86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3E460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519413B2" w14:textId="77777777" w:rsidTr="00456939">
        <w:trPr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41353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463BE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75FF11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C6EE5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25E2B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353F0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8007F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7C799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13304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EF2CD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56DDA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2B17DD80" w14:textId="77777777" w:rsidTr="00456939">
        <w:trPr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462CA" w14:textId="77777777" w:rsidR="004F1B45" w:rsidRPr="004F1B45" w:rsidRDefault="004F1B45" w:rsidP="004F1B45">
            <w:pPr>
              <w:widowControl/>
            </w:pPr>
            <w:r w:rsidRPr="004F1B45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0EB20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D09DCC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D425A1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84E3F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EB1CF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833C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65FF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D1D76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02CAF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EEFF1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3EB14225" w14:textId="77777777" w:rsidTr="00456939">
        <w:trPr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92F2C" w14:textId="77777777" w:rsidR="004F1B45" w:rsidRPr="004F1B45" w:rsidRDefault="004F1B45" w:rsidP="004F1B45">
            <w:pPr>
              <w:widowControl/>
            </w:pPr>
            <w:r w:rsidRPr="004F1B45">
              <w:t>Другие вопросы в области национальной экономики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B3834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BF070A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7DEDD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A1776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80300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2F936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1F635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1AD9B" w14:textId="77777777" w:rsidR="004F1B45" w:rsidRPr="004F1B45" w:rsidRDefault="004F1B45" w:rsidP="004F1B45">
            <w:pPr>
              <w:widowControl/>
              <w:jc w:val="center"/>
            </w:pPr>
            <w:r w:rsidRPr="004F1B45"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DE0055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BF7B72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F9197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60204539" w14:textId="77777777" w:rsidTr="00456939">
        <w:trPr>
          <w:trHeight w:val="106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35BAF" w14:textId="77777777" w:rsidR="004F1B45" w:rsidRPr="004F1B45" w:rsidRDefault="004F1B45" w:rsidP="004F1B45">
            <w:pPr>
              <w:widowControl/>
            </w:pPr>
            <w:r w:rsidRPr="004F1B45">
              <w:lastRenderedPageBreak/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21250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96A9A8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F74E4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2BD24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EAE5F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4575F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88E6F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D17A2" w14:textId="77777777" w:rsidR="004F1B45" w:rsidRPr="004F1B45" w:rsidRDefault="004F1B45" w:rsidP="004F1B45">
            <w:pPr>
              <w:widowControl/>
              <w:jc w:val="right"/>
            </w:pPr>
            <w:r w:rsidRPr="004F1B45">
              <w:t>9,000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07D7E" w14:textId="77777777" w:rsidR="004F1B45" w:rsidRPr="004F1B45" w:rsidRDefault="004F1B45" w:rsidP="004F1B45">
            <w:pPr>
              <w:widowControl/>
              <w:jc w:val="right"/>
            </w:pPr>
            <w:r w:rsidRPr="004F1B45">
              <w:t>9,000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B03DF" w14:textId="77777777" w:rsidR="004F1B45" w:rsidRPr="004F1B45" w:rsidRDefault="004F1B45" w:rsidP="004F1B45">
            <w:pPr>
              <w:widowControl/>
              <w:jc w:val="right"/>
            </w:pPr>
            <w:r w:rsidRPr="004F1B45">
              <w:t>9,000</w:t>
            </w:r>
          </w:p>
        </w:tc>
      </w:tr>
      <w:tr w:rsidR="004F1B45" w:rsidRPr="004F1B45" w14:paraId="1B3760B3" w14:textId="77777777" w:rsidTr="00456939">
        <w:trPr>
          <w:trHeight w:val="66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C89ED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142A5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5A9B60E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ABA1E7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06E5C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6AE2A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46D15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980B7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BCE42" w14:textId="77777777" w:rsidR="004F1B45" w:rsidRPr="004F1B45" w:rsidRDefault="004F1B45" w:rsidP="004F1B45">
            <w:pPr>
              <w:widowControl/>
              <w:jc w:val="right"/>
            </w:pPr>
            <w:r w:rsidRPr="004F1B45">
              <w:t>9,000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4BBC1" w14:textId="77777777" w:rsidR="004F1B45" w:rsidRPr="004F1B45" w:rsidRDefault="004F1B45" w:rsidP="004F1B45">
            <w:pPr>
              <w:widowControl/>
              <w:jc w:val="right"/>
            </w:pPr>
            <w:r w:rsidRPr="004F1B45">
              <w:t>9,000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3A5AC" w14:textId="77777777" w:rsidR="004F1B45" w:rsidRPr="004F1B45" w:rsidRDefault="004F1B45" w:rsidP="004F1B45">
            <w:pPr>
              <w:widowControl/>
              <w:jc w:val="right"/>
            </w:pPr>
            <w:r w:rsidRPr="004F1B45">
              <w:t>9,000</w:t>
            </w:r>
          </w:p>
        </w:tc>
      </w:tr>
      <w:tr w:rsidR="004F1B45" w:rsidRPr="004F1B45" w14:paraId="28BDBD57" w14:textId="77777777" w:rsidTr="00456939">
        <w:trPr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562C2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2A868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76D2BD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7F684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FB6BF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28026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B0593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1B516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D0148" w14:textId="77777777" w:rsidR="004F1B45" w:rsidRPr="004F1B45" w:rsidRDefault="004F1B45" w:rsidP="004F1B45">
            <w:pPr>
              <w:widowControl/>
              <w:jc w:val="right"/>
            </w:pPr>
            <w:r w:rsidRPr="004F1B45">
              <w:t>9,000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A6FD66" w14:textId="77777777" w:rsidR="004F1B45" w:rsidRPr="004F1B45" w:rsidRDefault="004F1B45" w:rsidP="004F1B45">
            <w:pPr>
              <w:widowControl/>
              <w:jc w:val="right"/>
            </w:pPr>
            <w:r w:rsidRPr="004F1B45">
              <w:t>9,000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40E83" w14:textId="77777777" w:rsidR="004F1B45" w:rsidRPr="004F1B45" w:rsidRDefault="004F1B45" w:rsidP="004F1B45">
            <w:pPr>
              <w:widowControl/>
              <w:jc w:val="right"/>
            </w:pPr>
            <w:r w:rsidRPr="004F1B45">
              <w:t>9,000</w:t>
            </w:r>
          </w:p>
        </w:tc>
      </w:tr>
      <w:tr w:rsidR="004F1B45" w:rsidRPr="004F1B45" w14:paraId="71C638B6" w14:textId="77777777" w:rsidTr="00456939">
        <w:trPr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56EED" w14:textId="77777777" w:rsidR="004F1B45" w:rsidRPr="004F1B45" w:rsidRDefault="004F1B45" w:rsidP="004F1B45">
            <w:pPr>
              <w:widowControl/>
            </w:pPr>
            <w:r w:rsidRPr="004F1B45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4D360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1F0376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D499F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25E62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BB967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4A28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BBD0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C09BC7" w14:textId="77777777" w:rsidR="004F1B45" w:rsidRPr="004F1B45" w:rsidRDefault="004F1B45" w:rsidP="004F1B45">
            <w:pPr>
              <w:widowControl/>
              <w:jc w:val="right"/>
            </w:pPr>
            <w:r w:rsidRPr="004F1B45">
              <w:t>9,000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4E51A" w14:textId="77777777" w:rsidR="004F1B45" w:rsidRPr="004F1B45" w:rsidRDefault="004F1B45" w:rsidP="004F1B45">
            <w:pPr>
              <w:widowControl/>
              <w:jc w:val="right"/>
            </w:pPr>
            <w:r w:rsidRPr="004F1B45">
              <w:t>9,000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5FF0C" w14:textId="77777777" w:rsidR="004F1B45" w:rsidRPr="004F1B45" w:rsidRDefault="004F1B45" w:rsidP="004F1B45">
            <w:pPr>
              <w:widowControl/>
              <w:jc w:val="right"/>
            </w:pPr>
            <w:r w:rsidRPr="004F1B45">
              <w:t>9,000</w:t>
            </w:r>
          </w:p>
        </w:tc>
      </w:tr>
      <w:tr w:rsidR="004F1B45" w:rsidRPr="004F1B45" w14:paraId="1371D7FB" w14:textId="77777777" w:rsidTr="00456939">
        <w:trPr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A97A6" w14:textId="77777777" w:rsidR="004F1B45" w:rsidRPr="004F1B45" w:rsidRDefault="004F1B45" w:rsidP="004F1B45">
            <w:pPr>
              <w:widowControl/>
            </w:pPr>
            <w:r w:rsidRPr="004F1B45">
              <w:t>Жилищное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18AD1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B654BA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CDD54E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04E35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80320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52AFB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ED65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0DA4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2FBD6" w14:textId="77777777" w:rsidR="004F1B45" w:rsidRPr="004F1B45" w:rsidRDefault="004F1B45" w:rsidP="004F1B45">
            <w:pPr>
              <w:widowControl/>
              <w:jc w:val="right"/>
            </w:pPr>
            <w:r w:rsidRPr="004F1B45">
              <w:t>9,000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540800" w14:textId="77777777" w:rsidR="004F1B45" w:rsidRPr="004F1B45" w:rsidRDefault="004F1B45" w:rsidP="004F1B45">
            <w:pPr>
              <w:widowControl/>
              <w:jc w:val="right"/>
            </w:pPr>
            <w:r w:rsidRPr="004F1B45">
              <w:t>9,000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3B7DF" w14:textId="77777777" w:rsidR="004F1B45" w:rsidRPr="004F1B45" w:rsidRDefault="004F1B45" w:rsidP="004F1B45">
            <w:pPr>
              <w:widowControl/>
              <w:jc w:val="right"/>
            </w:pPr>
            <w:r w:rsidRPr="004F1B45">
              <w:t>9,000</w:t>
            </w:r>
          </w:p>
        </w:tc>
      </w:tr>
      <w:tr w:rsidR="004F1B45" w:rsidRPr="004F1B45" w14:paraId="478D16FC" w14:textId="77777777" w:rsidTr="00456939">
        <w:trPr>
          <w:trHeight w:val="1020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7764D" w14:textId="77777777" w:rsidR="004F1B45" w:rsidRPr="004F1B45" w:rsidRDefault="004F1B45" w:rsidP="004F1B45">
            <w:pPr>
              <w:widowControl/>
              <w:jc w:val="both"/>
              <w:rPr>
                <w:color w:val="000000"/>
              </w:rPr>
            </w:pPr>
            <w:r w:rsidRPr="004F1B45">
              <w:rPr>
                <w:color w:val="000000"/>
              </w:rPr>
              <w:t xml:space="preserve">Расходы на содержание муниципальной собственности объектов в сфере культуры Сосновского сельсовета 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0231B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39960B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3DDAB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BA912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1F02D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7E9FB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810EE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E76FF" w14:textId="77777777" w:rsidR="004F1B45" w:rsidRPr="004F1B45" w:rsidRDefault="004F1B45" w:rsidP="004F1B45">
            <w:pPr>
              <w:widowControl/>
              <w:jc w:val="right"/>
            </w:pPr>
            <w:r w:rsidRPr="004F1B45">
              <w:t>1735,686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7C3C4" w14:textId="77777777" w:rsidR="004F1B45" w:rsidRPr="004F1B45" w:rsidRDefault="004F1B45" w:rsidP="004F1B45">
            <w:pPr>
              <w:widowControl/>
              <w:jc w:val="right"/>
            </w:pPr>
            <w:r w:rsidRPr="004F1B45">
              <w:t>1088,267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E19B5" w14:textId="77777777" w:rsidR="004F1B45" w:rsidRPr="004F1B45" w:rsidRDefault="004F1B45" w:rsidP="004F1B45">
            <w:pPr>
              <w:widowControl/>
              <w:jc w:val="right"/>
            </w:pPr>
            <w:r w:rsidRPr="004F1B45">
              <w:t>1075,670</w:t>
            </w:r>
          </w:p>
        </w:tc>
      </w:tr>
      <w:tr w:rsidR="004F1B45" w:rsidRPr="004F1B45" w14:paraId="7DAC59C9" w14:textId="77777777" w:rsidTr="00456939">
        <w:trPr>
          <w:trHeight w:val="630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7A069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918DF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005B48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BA9A1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B75D3E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10663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EEF43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DBB61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A2A23" w14:textId="77777777" w:rsidR="004F1B45" w:rsidRPr="004F1B45" w:rsidRDefault="004F1B45" w:rsidP="004F1B45">
            <w:pPr>
              <w:widowControl/>
              <w:jc w:val="right"/>
            </w:pPr>
            <w:r w:rsidRPr="004F1B45">
              <w:t>1735,686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F7FDF" w14:textId="77777777" w:rsidR="004F1B45" w:rsidRPr="004F1B45" w:rsidRDefault="004F1B45" w:rsidP="004F1B45">
            <w:pPr>
              <w:widowControl/>
              <w:jc w:val="right"/>
            </w:pPr>
            <w:r w:rsidRPr="004F1B45">
              <w:t>1088,267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94AED" w14:textId="77777777" w:rsidR="004F1B45" w:rsidRPr="004F1B45" w:rsidRDefault="004F1B45" w:rsidP="004F1B45">
            <w:pPr>
              <w:widowControl/>
              <w:jc w:val="right"/>
            </w:pPr>
            <w:r w:rsidRPr="004F1B45">
              <w:t>1075,670</w:t>
            </w:r>
          </w:p>
        </w:tc>
      </w:tr>
      <w:tr w:rsidR="004F1B45" w:rsidRPr="004F1B45" w14:paraId="49F7B2C2" w14:textId="77777777" w:rsidTr="00456939">
        <w:trPr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D5F3E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3BA4A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28F11D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B6B9D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3E11E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01357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2C979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07EAC4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649CE" w14:textId="77777777" w:rsidR="004F1B45" w:rsidRPr="004F1B45" w:rsidRDefault="004F1B45" w:rsidP="004F1B45">
            <w:pPr>
              <w:widowControl/>
              <w:jc w:val="right"/>
            </w:pPr>
            <w:r w:rsidRPr="004F1B45">
              <w:t>1735,686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A2D30" w14:textId="77777777" w:rsidR="004F1B45" w:rsidRPr="004F1B45" w:rsidRDefault="004F1B45" w:rsidP="004F1B45">
            <w:pPr>
              <w:widowControl/>
              <w:jc w:val="right"/>
            </w:pPr>
            <w:r w:rsidRPr="004F1B45">
              <w:t>1088,267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483F9" w14:textId="77777777" w:rsidR="004F1B45" w:rsidRPr="004F1B45" w:rsidRDefault="004F1B45" w:rsidP="004F1B45">
            <w:pPr>
              <w:widowControl/>
              <w:jc w:val="right"/>
            </w:pPr>
            <w:r w:rsidRPr="004F1B45">
              <w:t>1075,670</w:t>
            </w:r>
          </w:p>
        </w:tc>
      </w:tr>
      <w:tr w:rsidR="004F1B45" w:rsidRPr="004F1B45" w14:paraId="06188176" w14:textId="77777777" w:rsidTr="00456939">
        <w:trPr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1AB5F" w14:textId="77777777" w:rsidR="004F1B45" w:rsidRPr="004F1B45" w:rsidRDefault="004F1B45" w:rsidP="004F1B45">
            <w:pPr>
              <w:widowControl/>
            </w:pPr>
            <w:r w:rsidRPr="004F1B45">
              <w:t>Культура,кинематография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682EC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D69AC0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FB7C5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CC442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1DE7C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111F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AFF2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C685D" w14:textId="77777777" w:rsidR="004F1B45" w:rsidRPr="004F1B45" w:rsidRDefault="004F1B45" w:rsidP="004F1B45">
            <w:pPr>
              <w:widowControl/>
              <w:jc w:val="right"/>
            </w:pPr>
            <w:r w:rsidRPr="004F1B45">
              <w:t>1735,686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CC447" w14:textId="77777777" w:rsidR="004F1B45" w:rsidRPr="004F1B45" w:rsidRDefault="004F1B45" w:rsidP="004F1B45">
            <w:pPr>
              <w:widowControl/>
              <w:jc w:val="right"/>
            </w:pPr>
            <w:r w:rsidRPr="004F1B45">
              <w:t>1088,267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2A172" w14:textId="77777777" w:rsidR="004F1B45" w:rsidRPr="004F1B45" w:rsidRDefault="004F1B45" w:rsidP="004F1B45">
            <w:pPr>
              <w:widowControl/>
              <w:jc w:val="right"/>
            </w:pPr>
            <w:r w:rsidRPr="004F1B45">
              <w:t>1075,670</w:t>
            </w:r>
          </w:p>
        </w:tc>
      </w:tr>
      <w:tr w:rsidR="004F1B45" w:rsidRPr="004F1B45" w14:paraId="0833C9A4" w14:textId="77777777" w:rsidTr="00456939">
        <w:trPr>
          <w:trHeight w:val="6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B46D5" w14:textId="77777777" w:rsidR="004F1B45" w:rsidRPr="004F1B45" w:rsidRDefault="004F1B45" w:rsidP="004F1B45">
            <w:pPr>
              <w:widowControl/>
            </w:pPr>
            <w:r w:rsidRPr="004F1B45"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4957B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B69E2F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DF4C5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806238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80330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4FC86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8760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499B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B1EDC" w14:textId="77777777" w:rsidR="004F1B45" w:rsidRPr="004F1B45" w:rsidRDefault="004F1B45" w:rsidP="004F1B45">
            <w:pPr>
              <w:widowControl/>
              <w:jc w:val="right"/>
            </w:pPr>
            <w:r w:rsidRPr="004F1B45">
              <w:t>1735,686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9BBC1A" w14:textId="77777777" w:rsidR="004F1B45" w:rsidRPr="004F1B45" w:rsidRDefault="004F1B45" w:rsidP="004F1B45">
            <w:pPr>
              <w:widowControl/>
              <w:jc w:val="right"/>
            </w:pPr>
            <w:r w:rsidRPr="004F1B45">
              <w:t>1088,267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C3E02" w14:textId="77777777" w:rsidR="004F1B45" w:rsidRPr="004F1B45" w:rsidRDefault="004F1B45" w:rsidP="004F1B45">
            <w:pPr>
              <w:widowControl/>
              <w:jc w:val="right"/>
            </w:pPr>
            <w:r w:rsidRPr="004F1B45">
              <w:t>1075,670</w:t>
            </w:r>
          </w:p>
        </w:tc>
      </w:tr>
      <w:tr w:rsidR="004F1B45" w:rsidRPr="004F1B45" w14:paraId="49D5E5C3" w14:textId="77777777" w:rsidTr="00456939">
        <w:trPr>
          <w:trHeight w:val="9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5CB563E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"Социальная поддержка граждан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4B8752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373DAF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1EA5437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519725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43313D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C4EA9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699A2B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4C5D9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95,867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FAFD20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96,826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1A5FB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97,794</w:t>
            </w:r>
          </w:p>
        </w:tc>
      </w:tr>
      <w:tr w:rsidR="004F1B45" w:rsidRPr="004F1B45" w14:paraId="4587FF9D" w14:textId="77777777" w:rsidTr="00456939">
        <w:trPr>
          <w:trHeight w:val="79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C4960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"Оказание адресной материальной помощи гражданам Сосновского сельсовета Бессоновского района Пензенской области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F7B20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76962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6C4D7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561A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0ABDF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E602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C9A3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4A07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95,867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D04CB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96,826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DBA7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97,794</w:t>
            </w:r>
          </w:p>
        </w:tc>
      </w:tr>
      <w:tr w:rsidR="004F1B45" w:rsidRPr="004F1B45" w14:paraId="7E81DE78" w14:textId="77777777" w:rsidTr="00456939">
        <w:trPr>
          <w:trHeight w:val="69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5F857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"Предоставление мерсоциальной поддержки муниципальныхслужащих, вышедших на пенсию"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F4CDF7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8E4497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EA0FC1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6B09C0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1CBCB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D3E854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4B4F3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E8293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95,867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4395C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96,826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97748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97,794</w:t>
            </w:r>
          </w:p>
        </w:tc>
      </w:tr>
      <w:tr w:rsidR="004F1B45" w:rsidRPr="004F1B45" w14:paraId="212DF014" w14:textId="77777777" w:rsidTr="00456939">
        <w:trPr>
          <w:trHeight w:val="8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08F36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Пенсионное обеспечение за выслугу лет муниципальных служащих</w:t>
            </w:r>
            <w:r w:rsidRPr="004F1B45">
              <w:t xml:space="preserve"> Сосновского сельсовета  Бессоновского района Пензенской области (за счет средств бюджета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C300E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077D08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547C3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D2703" w14:textId="77777777" w:rsidR="004F1B45" w:rsidRPr="004F1B45" w:rsidRDefault="004F1B45" w:rsidP="004F1B45">
            <w:pPr>
              <w:widowControl/>
              <w:jc w:val="center"/>
            </w:pPr>
            <w:r w:rsidRPr="004F1B45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E754E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271BA9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CF291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28C28" w14:textId="77777777" w:rsidR="004F1B45" w:rsidRPr="004F1B45" w:rsidRDefault="004F1B45" w:rsidP="004F1B45">
            <w:pPr>
              <w:widowControl/>
              <w:jc w:val="right"/>
            </w:pPr>
            <w:r w:rsidRPr="004F1B45">
              <w:t>95,867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78817" w14:textId="77777777" w:rsidR="004F1B45" w:rsidRPr="004F1B45" w:rsidRDefault="004F1B45" w:rsidP="004F1B45">
            <w:pPr>
              <w:widowControl/>
              <w:jc w:val="right"/>
            </w:pPr>
            <w:r w:rsidRPr="004F1B45">
              <w:t>96,826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C9E9F" w14:textId="77777777" w:rsidR="004F1B45" w:rsidRPr="004F1B45" w:rsidRDefault="004F1B45" w:rsidP="004F1B45">
            <w:pPr>
              <w:widowControl/>
              <w:jc w:val="right"/>
            </w:pPr>
            <w:r w:rsidRPr="004F1B45">
              <w:t>97,794</w:t>
            </w:r>
          </w:p>
        </w:tc>
      </w:tr>
      <w:tr w:rsidR="004F1B45" w:rsidRPr="004F1B45" w14:paraId="1441B306" w14:textId="77777777" w:rsidTr="00456939">
        <w:trPr>
          <w:trHeight w:val="5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FEDEE" w14:textId="77777777" w:rsidR="004F1B45" w:rsidRPr="004F1B45" w:rsidRDefault="004F1B45" w:rsidP="004F1B45">
            <w:pPr>
              <w:widowControl/>
            </w:pPr>
            <w:r w:rsidRPr="004F1B45">
              <w:t>Социальное обеспечение и иные выплаты населению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37C56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9C3F9A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40F29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6E684" w14:textId="77777777" w:rsidR="004F1B45" w:rsidRPr="004F1B45" w:rsidRDefault="004F1B45" w:rsidP="004F1B45">
            <w:pPr>
              <w:widowControl/>
              <w:jc w:val="center"/>
            </w:pPr>
            <w:r w:rsidRPr="004F1B45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62C1E" w14:textId="77777777" w:rsidR="004F1B45" w:rsidRPr="004F1B45" w:rsidRDefault="004F1B45" w:rsidP="004F1B45">
            <w:pPr>
              <w:widowControl/>
            </w:pPr>
            <w:r w:rsidRPr="004F1B45">
              <w:t>300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3776C1" w14:textId="77777777" w:rsidR="004F1B45" w:rsidRPr="004F1B45" w:rsidRDefault="004F1B45" w:rsidP="004F1B45">
            <w:pPr>
              <w:widowControl/>
              <w:jc w:val="center"/>
            </w:pPr>
            <w:r w:rsidRPr="004F1B45"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3ADB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B4880" w14:textId="77777777" w:rsidR="004F1B45" w:rsidRPr="004F1B45" w:rsidRDefault="004F1B45" w:rsidP="004F1B45">
            <w:pPr>
              <w:widowControl/>
              <w:jc w:val="right"/>
            </w:pPr>
            <w:r w:rsidRPr="004F1B45">
              <w:t>95,867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9313C" w14:textId="77777777" w:rsidR="004F1B45" w:rsidRPr="004F1B45" w:rsidRDefault="004F1B45" w:rsidP="004F1B45">
            <w:pPr>
              <w:widowControl/>
              <w:jc w:val="right"/>
            </w:pPr>
            <w:r w:rsidRPr="004F1B45">
              <w:t>96,826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2C9B9" w14:textId="77777777" w:rsidR="004F1B45" w:rsidRPr="004F1B45" w:rsidRDefault="004F1B45" w:rsidP="004F1B45">
            <w:pPr>
              <w:widowControl/>
              <w:jc w:val="right"/>
            </w:pPr>
            <w:r w:rsidRPr="004F1B45">
              <w:t>97,794</w:t>
            </w:r>
          </w:p>
        </w:tc>
      </w:tr>
      <w:tr w:rsidR="004F1B45" w:rsidRPr="004F1B45" w14:paraId="00F3DE3E" w14:textId="77777777" w:rsidTr="00456939">
        <w:trPr>
          <w:trHeight w:val="51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DA77A" w14:textId="77777777" w:rsidR="004F1B45" w:rsidRPr="004F1B45" w:rsidRDefault="004F1B45" w:rsidP="004F1B45">
            <w:pPr>
              <w:widowControl/>
            </w:pPr>
            <w:r w:rsidRPr="004F1B45">
              <w:t>Публичные нормативные социальные выплаты гражданам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8EB2E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03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735CD4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7BD215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49E81" w14:textId="77777777" w:rsidR="004F1B45" w:rsidRPr="004F1B45" w:rsidRDefault="004F1B45" w:rsidP="004F1B45">
            <w:pPr>
              <w:widowControl/>
              <w:jc w:val="center"/>
            </w:pPr>
            <w:r w:rsidRPr="004F1B45">
              <w:t>28690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1B8E5" w14:textId="77777777" w:rsidR="004F1B45" w:rsidRPr="004F1B45" w:rsidRDefault="004F1B45" w:rsidP="004F1B45">
            <w:pPr>
              <w:widowControl/>
            </w:pPr>
            <w:r w:rsidRPr="004F1B45">
              <w:t>310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EF0C0" w14:textId="77777777" w:rsidR="004F1B45" w:rsidRPr="004F1B45" w:rsidRDefault="004F1B45" w:rsidP="004F1B45">
            <w:pPr>
              <w:widowControl/>
              <w:jc w:val="center"/>
            </w:pPr>
            <w:r w:rsidRPr="004F1B45"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6BB2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5E8D6" w14:textId="77777777" w:rsidR="004F1B45" w:rsidRPr="004F1B45" w:rsidRDefault="004F1B45" w:rsidP="004F1B45">
            <w:pPr>
              <w:widowControl/>
              <w:jc w:val="right"/>
            </w:pPr>
            <w:r w:rsidRPr="004F1B45">
              <w:t>95,867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21948" w14:textId="77777777" w:rsidR="004F1B45" w:rsidRPr="004F1B45" w:rsidRDefault="004F1B45" w:rsidP="004F1B45">
            <w:pPr>
              <w:widowControl/>
              <w:jc w:val="right"/>
            </w:pPr>
            <w:r w:rsidRPr="004F1B45">
              <w:t>96,826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0BA31" w14:textId="77777777" w:rsidR="004F1B45" w:rsidRPr="004F1B45" w:rsidRDefault="004F1B45" w:rsidP="004F1B45">
            <w:pPr>
              <w:widowControl/>
              <w:jc w:val="right"/>
            </w:pPr>
            <w:r w:rsidRPr="004F1B45">
              <w:t>97,794</w:t>
            </w:r>
          </w:p>
        </w:tc>
      </w:tr>
      <w:tr w:rsidR="004F1B45" w:rsidRPr="004F1B45" w14:paraId="6BF721A6" w14:textId="77777777" w:rsidTr="00456939">
        <w:trPr>
          <w:trHeight w:val="111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6A1AE57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3AA13D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EC7714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451E7B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533C9C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D18149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6598FC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ECCED6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C7948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1393,522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9AB088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1834,884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72F39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1359,046</w:t>
            </w:r>
          </w:p>
        </w:tc>
      </w:tr>
      <w:tr w:rsidR="004F1B45" w:rsidRPr="004F1B45" w14:paraId="1CC28941" w14:textId="77777777" w:rsidTr="00456939">
        <w:trPr>
          <w:trHeight w:val="42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2C693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lastRenderedPageBreak/>
              <w:t>Подрограмма "Благоустройство населенных пунктов"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18A18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F9DE1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C9D05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9F44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DA98D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E6AE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8E4B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BC39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1257,276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B095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1381,958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1284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1359,046</w:t>
            </w:r>
          </w:p>
        </w:tc>
      </w:tr>
      <w:tr w:rsidR="004F1B45" w:rsidRPr="004F1B45" w14:paraId="0294C1E0" w14:textId="77777777" w:rsidTr="00456939">
        <w:trPr>
          <w:trHeight w:val="51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184034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«Благоустройство населенных пунктов»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63F092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10D740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1E6D4B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3B52F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A84DE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82CB6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C829D1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91FC1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1257,276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3E717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1381,958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504C4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1359,046</w:t>
            </w:r>
          </w:p>
        </w:tc>
      </w:tr>
      <w:tr w:rsidR="004F1B45" w:rsidRPr="004F1B45" w14:paraId="6AC931E5" w14:textId="77777777" w:rsidTr="00456939">
        <w:trPr>
          <w:trHeight w:val="3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E6CB8" w14:textId="77777777" w:rsidR="004F1B45" w:rsidRPr="004F1B45" w:rsidRDefault="004F1B45" w:rsidP="004F1B45">
            <w:pPr>
              <w:widowControl/>
            </w:pPr>
            <w:r w:rsidRPr="004F1B45">
              <w:t>Уличное освещение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FD871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356430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515A8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BE09D" w14:textId="77777777" w:rsidR="004F1B45" w:rsidRPr="004F1B45" w:rsidRDefault="004F1B45" w:rsidP="004F1B45">
            <w:pPr>
              <w:widowControl/>
              <w:jc w:val="center"/>
            </w:pPr>
            <w:r w:rsidRPr="004F1B45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4B796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3B316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A124F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D3255" w14:textId="77777777" w:rsidR="004F1B45" w:rsidRPr="004F1B45" w:rsidRDefault="004F1B45" w:rsidP="004F1B45">
            <w:pPr>
              <w:widowControl/>
              <w:jc w:val="right"/>
            </w:pPr>
            <w:r w:rsidRPr="004F1B45">
              <w:t>1018,192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0CFF7" w14:textId="77777777" w:rsidR="004F1B45" w:rsidRPr="004F1B45" w:rsidRDefault="004F1B45" w:rsidP="004F1B45">
            <w:pPr>
              <w:widowControl/>
              <w:jc w:val="right"/>
            </w:pPr>
            <w:r w:rsidRPr="004F1B45">
              <w:t>1147,854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71A4F" w14:textId="77777777" w:rsidR="004F1B45" w:rsidRPr="004F1B45" w:rsidRDefault="004F1B45" w:rsidP="004F1B45">
            <w:pPr>
              <w:widowControl/>
              <w:jc w:val="right"/>
            </w:pPr>
            <w:r w:rsidRPr="004F1B45">
              <w:t>1170,811</w:t>
            </w:r>
          </w:p>
        </w:tc>
      </w:tr>
      <w:tr w:rsidR="004F1B45" w:rsidRPr="004F1B45" w14:paraId="2D0F28DF" w14:textId="77777777" w:rsidTr="00456939">
        <w:trPr>
          <w:trHeight w:val="61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C1F4B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9958E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F3D1BC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EC1E80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FEA86" w14:textId="77777777" w:rsidR="004F1B45" w:rsidRPr="004F1B45" w:rsidRDefault="004F1B45" w:rsidP="004F1B45">
            <w:pPr>
              <w:widowControl/>
              <w:jc w:val="center"/>
            </w:pPr>
            <w:r w:rsidRPr="004F1B45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512AF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AB516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2144F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21CB3" w14:textId="77777777" w:rsidR="004F1B45" w:rsidRPr="004F1B45" w:rsidRDefault="004F1B45" w:rsidP="004F1B45">
            <w:pPr>
              <w:widowControl/>
              <w:jc w:val="right"/>
            </w:pPr>
            <w:r w:rsidRPr="004F1B45">
              <w:t>1018,192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3DE90" w14:textId="77777777" w:rsidR="004F1B45" w:rsidRPr="004F1B45" w:rsidRDefault="004F1B45" w:rsidP="004F1B45">
            <w:pPr>
              <w:widowControl/>
              <w:jc w:val="right"/>
            </w:pPr>
            <w:r w:rsidRPr="004F1B45">
              <w:t>1147,854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E047E" w14:textId="77777777" w:rsidR="004F1B45" w:rsidRPr="004F1B45" w:rsidRDefault="004F1B45" w:rsidP="004F1B45">
            <w:pPr>
              <w:widowControl/>
              <w:jc w:val="right"/>
            </w:pPr>
            <w:r w:rsidRPr="004F1B45">
              <w:t>1170,811</w:t>
            </w:r>
          </w:p>
        </w:tc>
      </w:tr>
      <w:tr w:rsidR="004F1B45" w:rsidRPr="004F1B45" w14:paraId="5EE9A1A0" w14:textId="77777777" w:rsidTr="00456939">
        <w:trPr>
          <w:trHeight w:val="57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FB759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499DF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3E9F6C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76A1A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4CFC7" w14:textId="77777777" w:rsidR="004F1B45" w:rsidRPr="004F1B45" w:rsidRDefault="004F1B45" w:rsidP="004F1B45">
            <w:pPr>
              <w:widowControl/>
              <w:jc w:val="center"/>
            </w:pPr>
            <w:r w:rsidRPr="004F1B45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3B0AC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DBD35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06FE6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C195A2" w14:textId="77777777" w:rsidR="004F1B45" w:rsidRPr="004F1B45" w:rsidRDefault="004F1B45" w:rsidP="004F1B45">
            <w:pPr>
              <w:widowControl/>
              <w:jc w:val="right"/>
            </w:pPr>
            <w:r w:rsidRPr="004F1B45">
              <w:t>1018,192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641D7" w14:textId="77777777" w:rsidR="004F1B45" w:rsidRPr="004F1B45" w:rsidRDefault="004F1B45" w:rsidP="004F1B45">
            <w:pPr>
              <w:widowControl/>
              <w:jc w:val="right"/>
            </w:pPr>
            <w:r w:rsidRPr="004F1B45">
              <w:t>1147,854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8B4B7" w14:textId="77777777" w:rsidR="004F1B45" w:rsidRPr="004F1B45" w:rsidRDefault="004F1B45" w:rsidP="004F1B45">
            <w:pPr>
              <w:widowControl/>
              <w:jc w:val="right"/>
            </w:pPr>
            <w:r w:rsidRPr="004F1B45">
              <w:t>1170,811</w:t>
            </w:r>
          </w:p>
        </w:tc>
      </w:tr>
      <w:tr w:rsidR="004F1B45" w:rsidRPr="004F1B45" w14:paraId="31BC6C69" w14:textId="77777777" w:rsidTr="00456939">
        <w:trPr>
          <w:trHeight w:val="27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A6C76" w14:textId="77777777" w:rsidR="004F1B45" w:rsidRPr="004F1B45" w:rsidRDefault="004F1B45" w:rsidP="004F1B45">
            <w:pPr>
              <w:widowControl/>
            </w:pPr>
            <w:r w:rsidRPr="004F1B45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4FD5F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CF47AD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FDC2D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889D9" w14:textId="77777777" w:rsidR="004F1B45" w:rsidRPr="004F1B45" w:rsidRDefault="004F1B45" w:rsidP="004F1B45">
            <w:pPr>
              <w:widowControl/>
              <w:jc w:val="center"/>
            </w:pPr>
            <w:r w:rsidRPr="004F1B45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D1835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682F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A41A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55EEF" w14:textId="77777777" w:rsidR="004F1B45" w:rsidRPr="004F1B45" w:rsidRDefault="004F1B45" w:rsidP="004F1B45">
            <w:pPr>
              <w:widowControl/>
              <w:jc w:val="right"/>
            </w:pPr>
            <w:r w:rsidRPr="004F1B45">
              <w:t>1018,192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7EAA9" w14:textId="77777777" w:rsidR="004F1B45" w:rsidRPr="004F1B45" w:rsidRDefault="004F1B45" w:rsidP="004F1B45">
            <w:pPr>
              <w:widowControl/>
              <w:jc w:val="right"/>
            </w:pPr>
            <w:r w:rsidRPr="004F1B45">
              <w:t>1147,854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24E8D" w14:textId="77777777" w:rsidR="004F1B45" w:rsidRPr="004F1B45" w:rsidRDefault="004F1B45" w:rsidP="004F1B45">
            <w:pPr>
              <w:widowControl/>
              <w:jc w:val="right"/>
            </w:pPr>
            <w:r w:rsidRPr="004F1B45">
              <w:t>1170,811</w:t>
            </w:r>
          </w:p>
        </w:tc>
      </w:tr>
      <w:tr w:rsidR="004F1B45" w:rsidRPr="004F1B45" w14:paraId="088C00AF" w14:textId="77777777" w:rsidTr="00456939">
        <w:trPr>
          <w:trHeight w:val="31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7D548" w14:textId="77777777" w:rsidR="004F1B45" w:rsidRPr="004F1B45" w:rsidRDefault="004F1B45" w:rsidP="004F1B45">
            <w:pPr>
              <w:widowControl/>
            </w:pPr>
            <w:r w:rsidRPr="004F1B45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DDFC8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2DAAEC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02FE8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B058B" w14:textId="77777777" w:rsidR="004F1B45" w:rsidRPr="004F1B45" w:rsidRDefault="004F1B45" w:rsidP="004F1B45">
            <w:pPr>
              <w:widowControl/>
              <w:jc w:val="center"/>
            </w:pPr>
            <w:r w:rsidRPr="004F1B45">
              <w:t>81110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05513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CA0D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83BB0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C35EC" w14:textId="77777777" w:rsidR="004F1B45" w:rsidRPr="004F1B45" w:rsidRDefault="004F1B45" w:rsidP="004F1B45">
            <w:pPr>
              <w:widowControl/>
              <w:jc w:val="right"/>
            </w:pPr>
            <w:r w:rsidRPr="004F1B45">
              <w:t>1018,192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D61CB" w14:textId="77777777" w:rsidR="004F1B45" w:rsidRPr="004F1B45" w:rsidRDefault="004F1B45" w:rsidP="004F1B45">
            <w:pPr>
              <w:widowControl/>
              <w:jc w:val="right"/>
            </w:pPr>
            <w:r w:rsidRPr="004F1B45">
              <w:t>1147,854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BD9863" w14:textId="77777777" w:rsidR="004F1B45" w:rsidRPr="004F1B45" w:rsidRDefault="004F1B45" w:rsidP="004F1B45">
            <w:pPr>
              <w:widowControl/>
              <w:jc w:val="right"/>
            </w:pPr>
            <w:r w:rsidRPr="004F1B45">
              <w:t>1170,811</w:t>
            </w:r>
          </w:p>
        </w:tc>
      </w:tr>
      <w:tr w:rsidR="004F1B45" w:rsidRPr="004F1B45" w14:paraId="7041B79D" w14:textId="77777777" w:rsidTr="00456939">
        <w:trPr>
          <w:trHeight w:val="5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2F091" w14:textId="77777777" w:rsidR="004F1B45" w:rsidRPr="004F1B45" w:rsidRDefault="004F1B45" w:rsidP="004F1B45">
            <w:pPr>
              <w:widowControl/>
            </w:pPr>
            <w:r w:rsidRPr="004F1B45">
              <w:t>Прочие мероприятия по благоустройству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D3F75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C3B604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2A9E4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6058C" w14:textId="77777777" w:rsidR="004F1B45" w:rsidRPr="004F1B45" w:rsidRDefault="004F1B45" w:rsidP="004F1B45">
            <w:pPr>
              <w:widowControl/>
              <w:jc w:val="center"/>
            </w:pPr>
            <w:r w:rsidRPr="004F1B45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F8ED8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7DD24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BA4C4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CC241" w14:textId="77777777" w:rsidR="004F1B45" w:rsidRPr="004F1B45" w:rsidRDefault="004F1B45" w:rsidP="004F1B45">
            <w:pPr>
              <w:widowControl/>
              <w:jc w:val="right"/>
            </w:pPr>
            <w:r w:rsidRPr="004F1B45">
              <w:t>239,084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5034B" w14:textId="77777777" w:rsidR="004F1B45" w:rsidRPr="004F1B45" w:rsidRDefault="004F1B45" w:rsidP="004F1B45">
            <w:pPr>
              <w:widowControl/>
              <w:jc w:val="right"/>
            </w:pPr>
            <w:r w:rsidRPr="004F1B45">
              <w:t>234,104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C1942" w14:textId="77777777" w:rsidR="004F1B45" w:rsidRPr="004F1B45" w:rsidRDefault="004F1B45" w:rsidP="004F1B45">
            <w:pPr>
              <w:widowControl/>
              <w:jc w:val="right"/>
            </w:pPr>
            <w:r w:rsidRPr="004F1B45">
              <w:t>188,235</w:t>
            </w:r>
          </w:p>
        </w:tc>
      </w:tr>
      <w:tr w:rsidR="004F1B45" w:rsidRPr="004F1B45" w14:paraId="35FE1236" w14:textId="77777777" w:rsidTr="00456939">
        <w:trPr>
          <w:trHeight w:val="5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DFC8C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3E39B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39C7F3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B8894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70DA8" w14:textId="77777777" w:rsidR="004F1B45" w:rsidRPr="004F1B45" w:rsidRDefault="004F1B45" w:rsidP="004F1B45">
            <w:pPr>
              <w:widowControl/>
              <w:jc w:val="center"/>
            </w:pPr>
            <w:r w:rsidRPr="004F1B45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3CDF5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1075F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49969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E1914" w14:textId="77777777" w:rsidR="004F1B45" w:rsidRPr="004F1B45" w:rsidRDefault="004F1B45" w:rsidP="004F1B45">
            <w:pPr>
              <w:widowControl/>
              <w:jc w:val="right"/>
            </w:pPr>
            <w:r w:rsidRPr="004F1B45">
              <w:t>239,084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64D620" w14:textId="77777777" w:rsidR="004F1B45" w:rsidRPr="004F1B45" w:rsidRDefault="004F1B45" w:rsidP="004F1B45">
            <w:pPr>
              <w:widowControl/>
              <w:jc w:val="right"/>
            </w:pPr>
            <w:r w:rsidRPr="004F1B45">
              <w:t>234,104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77CDD" w14:textId="77777777" w:rsidR="004F1B45" w:rsidRPr="004F1B45" w:rsidRDefault="004F1B45" w:rsidP="004F1B45">
            <w:pPr>
              <w:widowControl/>
              <w:jc w:val="right"/>
            </w:pPr>
            <w:r w:rsidRPr="004F1B45">
              <w:t>188,235</w:t>
            </w:r>
          </w:p>
        </w:tc>
      </w:tr>
      <w:tr w:rsidR="004F1B45" w:rsidRPr="004F1B45" w14:paraId="364943F9" w14:textId="77777777" w:rsidTr="00456939">
        <w:trPr>
          <w:trHeight w:val="75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D78FB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2E72D7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C7366C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7F962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FB2CD" w14:textId="77777777" w:rsidR="004F1B45" w:rsidRPr="004F1B45" w:rsidRDefault="004F1B45" w:rsidP="004F1B45">
            <w:pPr>
              <w:widowControl/>
              <w:jc w:val="center"/>
            </w:pPr>
            <w:r w:rsidRPr="004F1B45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B4680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C893A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918B0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4EEA1" w14:textId="77777777" w:rsidR="004F1B45" w:rsidRPr="004F1B45" w:rsidRDefault="004F1B45" w:rsidP="004F1B45">
            <w:pPr>
              <w:widowControl/>
              <w:jc w:val="right"/>
            </w:pPr>
            <w:r w:rsidRPr="004F1B45">
              <w:t>239,084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37666" w14:textId="77777777" w:rsidR="004F1B45" w:rsidRPr="004F1B45" w:rsidRDefault="004F1B45" w:rsidP="004F1B45">
            <w:pPr>
              <w:widowControl/>
              <w:jc w:val="right"/>
            </w:pPr>
            <w:r w:rsidRPr="004F1B45">
              <w:t>234,104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1EDB7" w14:textId="77777777" w:rsidR="004F1B45" w:rsidRPr="004F1B45" w:rsidRDefault="004F1B45" w:rsidP="004F1B45">
            <w:pPr>
              <w:widowControl/>
              <w:jc w:val="right"/>
            </w:pPr>
            <w:r w:rsidRPr="004F1B45">
              <w:t>188,235</w:t>
            </w:r>
          </w:p>
        </w:tc>
      </w:tr>
      <w:tr w:rsidR="004F1B45" w:rsidRPr="004F1B45" w14:paraId="258E3952" w14:textId="77777777" w:rsidTr="00456939">
        <w:trPr>
          <w:trHeight w:val="36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C16DAB" w14:textId="77777777" w:rsidR="004F1B45" w:rsidRPr="004F1B45" w:rsidRDefault="004F1B45" w:rsidP="004F1B45">
            <w:pPr>
              <w:widowControl/>
            </w:pPr>
            <w:r w:rsidRPr="004F1B45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990B2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4E467C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F3096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C3564" w14:textId="77777777" w:rsidR="004F1B45" w:rsidRPr="004F1B45" w:rsidRDefault="004F1B45" w:rsidP="004F1B45">
            <w:pPr>
              <w:widowControl/>
              <w:jc w:val="center"/>
            </w:pPr>
            <w:r w:rsidRPr="004F1B45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92507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E665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A026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B3D1B" w14:textId="77777777" w:rsidR="004F1B45" w:rsidRPr="004F1B45" w:rsidRDefault="004F1B45" w:rsidP="004F1B45">
            <w:pPr>
              <w:widowControl/>
              <w:jc w:val="right"/>
            </w:pPr>
            <w:r w:rsidRPr="004F1B45">
              <w:t>239,084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3E8E3" w14:textId="77777777" w:rsidR="004F1B45" w:rsidRPr="004F1B45" w:rsidRDefault="004F1B45" w:rsidP="004F1B45">
            <w:pPr>
              <w:widowControl/>
              <w:jc w:val="right"/>
            </w:pPr>
            <w:r w:rsidRPr="004F1B45">
              <w:t>234,104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8A0929" w14:textId="77777777" w:rsidR="004F1B45" w:rsidRPr="004F1B45" w:rsidRDefault="004F1B45" w:rsidP="004F1B45">
            <w:pPr>
              <w:widowControl/>
              <w:jc w:val="right"/>
            </w:pPr>
            <w:r w:rsidRPr="004F1B45">
              <w:t>188,235</w:t>
            </w:r>
          </w:p>
        </w:tc>
      </w:tr>
      <w:tr w:rsidR="004F1B45" w:rsidRPr="004F1B45" w14:paraId="2B110EBF" w14:textId="77777777" w:rsidTr="00456939">
        <w:trPr>
          <w:trHeight w:val="2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9C6F2" w14:textId="77777777" w:rsidR="004F1B45" w:rsidRPr="004F1B45" w:rsidRDefault="004F1B45" w:rsidP="004F1B45">
            <w:pPr>
              <w:widowControl/>
            </w:pPr>
            <w:r w:rsidRPr="004F1B45">
              <w:t>Благоустройство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9208A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63E217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E54EE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10660F" w14:textId="77777777" w:rsidR="004F1B45" w:rsidRPr="004F1B45" w:rsidRDefault="004F1B45" w:rsidP="004F1B45">
            <w:pPr>
              <w:widowControl/>
              <w:jc w:val="center"/>
            </w:pPr>
            <w:r w:rsidRPr="004F1B45">
              <w:t>81150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81023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FDB8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537C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90165" w14:textId="77777777" w:rsidR="004F1B45" w:rsidRPr="004F1B45" w:rsidRDefault="004F1B45" w:rsidP="004F1B45">
            <w:pPr>
              <w:widowControl/>
              <w:jc w:val="right"/>
            </w:pPr>
            <w:r w:rsidRPr="004F1B45">
              <w:t>239,084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73318" w14:textId="77777777" w:rsidR="004F1B45" w:rsidRPr="004F1B45" w:rsidRDefault="004F1B45" w:rsidP="004F1B45">
            <w:pPr>
              <w:widowControl/>
              <w:jc w:val="right"/>
            </w:pPr>
            <w:r w:rsidRPr="004F1B45">
              <w:t>234,104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FEA6C" w14:textId="77777777" w:rsidR="004F1B45" w:rsidRPr="004F1B45" w:rsidRDefault="004F1B45" w:rsidP="004F1B45">
            <w:pPr>
              <w:widowControl/>
              <w:jc w:val="right"/>
            </w:pPr>
            <w:r w:rsidRPr="004F1B45">
              <w:t>188,235</w:t>
            </w:r>
          </w:p>
        </w:tc>
      </w:tr>
      <w:tr w:rsidR="004F1B45" w:rsidRPr="004F1B45" w14:paraId="4EE48AAD" w14:textId="77777777" w:rsidTr="00456939">
        <w:trPr>
          <w:trHeight w:val="4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F833D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Подрограмма "Чистая вода за счет средств бюджета поселения"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0A8A6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46DA4E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5C375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4D7E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ABE90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000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8D5C7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176B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3D50B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136,246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A0F84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452,926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1FAE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0,000</w:t>
            </w:r>
          </w:p>
        </w:tc>
      </w:tr>
      <w:tr w:rsidR="004F1B45" w:rsidRPr="004F1B45" w14:paraId="1A39B124" w14:textId="77777777" w:rsidTr="00456939">
        <w:trPr>
          <w:trHeight w:val="4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8DF3F" w14:textId="77777777" w:rsidR="004F1B45" w:rsidRPr="004F1B45" w:rsidRDefault="004F1B45" w:rsidP="004F1B45">
            <w:pPr>
              <w:widowControl/>
            </w:pPr>
            <w:r w:rsidRPr="004F1B45">
              <w:t>Основное мероприятие "Осуществление ремонта водохозяйственных систем"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8949E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2E510D8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C3CD7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F15E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7C8BC" w14:textId="77777777" w:rsidR="004F1B45" w:rsidRPr="004F1B45" w:rsidRDefault="004F1B45" w:rsidP="004F1B45">
            <w:pPr>
              <w:widowControl/>
            </w:pPr>
            <w:r w:rsidRPr="004F1B45">
              <w:t>000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CA658" w14:textId="77777777" w:rsidR="004F1B45" w:rsidRPr="004F1B45" w:rsidRDefault="004F1B45" w:rsidP="004F1B45">
            <w:pPr>
              <w:widowControl/>
              <w:jc w:val="right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653D6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B18BA" w14:textId="77777777" w:rsidR="004F1B45" w:rsidRPr="004F1B45" w:rsidRDefault="004F1B45" w:rsidP="004F1B45">
            <w:pPr>
              <w:widowControl/>
              <w:jc w:val="right"/>
            </w:pPr>
            <w:r w:rsidRPr="004F1B45">
              <w:t>136,246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06532" w14:textId="77777777" w:rsidR="004F1B45" w:rsidRPr="004F1B45" w:rsidRDefault="004F1B45" w:rsidP="004F1B45">
            <w:pPr>
              <w:widowControl/>
              <w:jc w:val="right"/>
            </w:pPr>
            <w:r w:rsidRPr="004F1B45">
              <w:t>452,926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70FE6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</w:tr>
      <w:tr w:rsidR="004F1B45" w:rsidRPr="004F1B45" w14:paraId="7453E902" w14:textId="77777777" w:rsidTr="00456939">
        <w:trPr>
          <w:trHeight w:val="3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D699A" w14:textId="77777777" w:rsidR="004F1B45" w:rsidRPr="004F1B45" w:rsidRDefault="004F1B45" w:rsidP="004F1B45">
            <w:pPr>
              <w:widowControl/>
            </w:pPr>
            <w:r w:rsidRPr="004F1B45">
              <w:t>ЖИЛИЩНО-КОММУНАЛЬНОЕ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D9034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5F7576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2A125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DC78F" w14:textId="77777777" w:rsidR="004F1B45" w:rsidRPr="004F1B45" w:rsidRDefault="004F1B45" w:rsidP="004F1B45">
            <w:pPr>
              <w:widowControl/>
              <w:jc w:val="center"/>
            </w:pPr>
            <w:r w:rsidRPr="004F1B45"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D5E6A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BDB74" w14:textId="77777777" w:rsidR="004F1B45" w:rsidRPr="004F1B45" w:rsidRDefault="004F1B45" w:rsidP="004F1B45">
            <w:pPr>
              <w:widowControl/>
              <w:jc w:val="right"/>
            </w:pPr>
            <w:r w:rsidRPr="004F1B45"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ECDE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DEBD1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2C5CAF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EC826B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</w:tr>
      <w:tr w:rsidR="004F1B45" w:rsidRPr="004F1B45" w14:paraId="10CC353C" w14:textId="77777777" w:rsidTr="00456939">
        <w:trPr>
          <w:trHeight w:val="5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EDD06" w14:textId="77777777" w:rsidR="004F1B45" w:rsidRPr="004F1B45" w:rsidRDefault="004F1B45" w:rsidP="004F1B45">
            <w:pPr>
              <w:widowControl/>
            </w:pPr>
            <w:r w:rsidRPr="004F1B45">
              <w:t>Коммунальное хозяйство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120D3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91CF40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C87CA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3DC0D" w14:textId="77777777" w:rsidR="004F1B45" w:rsidRPr="004F1B45" w:rsidRDefault="004F1B45" w:rsidP="004F1B45">
            <w:pPr>
              <w:widowControl/>
              <w:jc w:val="center"/>
            </w:pPr>
            <w:r w:rsidRPr="004F1B45">
              <w:t>S1350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DCB72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29D66" w14:textId="77777777" w:rsidR="004F1B45" w:rsidRPr="004F1B45" w:rsidRDefault="004F1B45" w:rsidP="004F1B45">
            <w:pPr>
              <w:widowControl/>
              <w:jc w:val="right"/>
            </w:pPr>
            <w:r w:rsidRPr="004F1B45"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D026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214983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DED3F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36EBD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</w:tr>
      <w:tr w:rsidR="004F1B45" w:rsidRPr="004F1B45" w14:paraId="371D8ADF" w14:textId="77777777" w:rsidTr="00456939">
        <w:trPr>
          <w:trHeight w:val="5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2F9EB" w14:textId="77777777" w:rsidR="004F1B45" w:rsidRPr="004F1B45" w:rsidRDefault="004F1B45" w:rsidP="004F1B45">
            <w:pPr>
              <w:widowControl/>
            </w:pPr>
            <w:r w:rsidRPr="004F1B45">
              <w:t>Ремонт сетей и сооружений водоснабжения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DA6BE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6AA4AF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3C9BA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C137D" w14:textId="77777777" w:rsidR="004F1B45" w:rsidRPr="004F1B45" w:rsidRDefault="004F1B45" w:rsidP="004F1B45">
            <w:pPr>
              <w:widowControl/>
              <w:jc w:val="center"/>
            </w:pPr>
            <w:r w:rsidRPr="004F1B45"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45045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820D6" w14:textId="77777777" w:rsidR="004F1B45" w:rsidRPr="004F1B45" w:rsidRDefault="004F1B45" w:rsidP="004F1B45">
            <w:pPr>
              <w:widowControl/>
              <w:jc w:val="right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098CE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2FDF1" w14:textId="77777777" w:rsidR="004F1B45" w:rsidRPr="004F1B45" w:rsidRDefault="004F1B45" w:rsidP="004F1B45">
            <w:pPr>
              <w:widowControl/>
              <w:jc w:val="right"/>
            </w:pPr>
            <w:r w:rsidRPr="004F1B45">
              <w:t>136,246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4B7A2" w14:textId="77777777" w:rsidR="004F1B45" w:rsidRPr="004F1B45" w:rsidRDefault="004F1B45" w:rsidP="004F1B45">
            <w:pPr>
              <w:widowControl/>
              <w:jc w:val="right"/>
            </w:pPr>
            <w:r w:rsidRPr="004F1B45">
              <w:t>452,926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5745B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</w:tr>
      <w:tr w:rsidR="004F1B45" w:rsidRPr="004F1B45" w14:paraId="48496FEB" w14:textId="77777777" w:rsidTr="00456939">
        <w:trPr>
          <w:trHeight w:val="33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54F41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9E139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62F47B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49DDF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5FB71" w14:textId="77777777" w:rsidR="004F1B45" w:rsidRPr="004F1B45" w:rsidRDefault="004F1B45" w:rsidP="004F1B45">
            <w:pPr>
              <w:widowControl/>
              <w:jc w:val="center"/>
            </w:pPr>
            <w:r w:rsidRPr="004F1B45"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BF14C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04C2E2" w14:textId="77777777" w:rsidR="004F1B45" w:rsidRPr="004F1B45" w:rsidRDefault="004F1B45" w:rsidP="004F1B45">
            <w:pPr>
              <w:widowControl/>
              <w:jc w:val="right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51C82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3A136" w14:textId="77777777" w:rsidR="004F1B45" w:rsidRPr="004F1B45" w:rsidRDefault="004F1B45" w:rsidP="004F1B45">
            <w:pPr>
              <w:widowControl/>
              <w:jc w:val="right"/>
            </w:pPr>
            <w:r w:rsidRPr="004F1B45">
              <w:t>136,246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C635F" w14:textId="77777777" w:rsidR="004F1B45" w:rsidRPr="004F1B45" w:rsidRDefault="004F1B45" w:rsidP="004F1B45">
            <w:pPr>
              <w:widowControl/>
              <w:jc w:val="right"/>
            </w:pPr>
            <w:r w:rsidRPr="004F1B45">
              <w:t>452,926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CE351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</w:tr>
      <w:tr w:rsidR="004F1B45" w:rsidRPr="004F1B45" w14:paraId="687F477F" w14:textId="77777777" w:rsidTr="00456939">
        <w:trPr>
          <w:trHeight w:val="3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76DE0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1F0C9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33752A" w14:textId="77777777" w:rsidR="004F1B45" w:rsidRPr="004F1B45" w:rsidRDefault="004F1B45" w:rsidP="004F1B45">
            <w:pPr>
              <w:widowControl/>
              <w:jc w:val="center"/>
            </w:pPr>
            <w:r w:rsidRPr="004F1B45">
              <w:t>3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22CAD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B5F63" w14:textId="77777777" w:rsidR="004F1B45" w:rsidRPr="004F1B45" w:rsidRDefault="004F1B45" w:rsidP="004F1B45">
            <w:pPr>
              <w:widowControl/>
              <w:jc w:val="center"/>
            </w:pPr>
            <w:r w:rsidRPr="004F1B45">
              <w:t>65140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719EE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A8571" w14:textId="77777777" w:rsidR="004F1B45" w:rsidRPr="004F1B45" w:rsidRDefault="004F1B45" w:rsidP="004F1B45">
            <w:pPr>
              <w:widowControl/>
              <w:jc w:val="right"/>
            </w:pPr>
            <w:r w:rsidRPr="004F1B45">
              <w:t>05 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EE32E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02 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42661" w14:textId="77777777" w:rsidR="004F1B45" w:rsidRPr="004F1B45" w:rsidRDefault="004F1B45" w:rsidP="004F1B45">
            <w:pPr>
              <w:widowControl/>
              <w:jc w:val="right"/>
            </w:pPr>
            <w:r w:rsidRPr="004F1B45">
              <w:t>136,246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13C3D" w14:textId="77777777" w:rsidR="004F1B45" w:rsidRPr="004F1B45" w:rsidRDefault="004F1B45" w:rsidP="004F1B45">
            <w:pPr>
              <w:widowControl/>
              <w:jc w:val="right"/>
            </w:pPr>
            <w:r w:rsidRPr="004F1B45">
              <w:t>452,926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D0F622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0,000</w:t>
            </w:r>
          </w:p>
        </w:tc>
      </w:tr>
      <w:tr w:rsidR="004F1B45" w:rsidRPr="004F1B45" w14:paraId="652BE165" w14:textId="77777777" w:rsidTr="00456939">
        <w:trPr>
          <w:trHeight w:val="8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5E6C879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"Развитие инженерной инфраструктуры Сосновского сельсовета Бессоновского района Пензенской области на 2014-2027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1A5B50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3D1EBD1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5F49C6C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C5B471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C3EB51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275CB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1CAD9A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3CAD9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5229,390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DD0A2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3731,000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DB0A6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3808,000</w:t>
            </w:r>
          </w:p>
        </w:tc>
      </w:tr>
      <w:tr w:rsidR="004F1B45" w:rsidRPr="004F1B45" w14:paraId="57007D3C" w14:textId="77777777" w:rsidTr="00456939">
        <w:trPr>
          <w:trHeight w:val="88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2CBD0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"Содержание и развитие сети автомобильных дорог местного значения населенных пунктов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201C88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768DF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318CB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0C4C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95D16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4CC3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B2EC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F399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4929,390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2901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3031,000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E514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3008,000</w:t>
            </w:r>
          </w:p>
        </w:tc>
      </w:tr>
      <w:tr w:rsidR="004F1B45" w:rsidRPr="004F1B45" w14:paraId="18C09756" w14:textId="77777777" w:rsidTr="00456939">
        <w:trPr>
          <w:trHeight w:val="55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15757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1077B4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CCF8B9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6EC43A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A91A7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2906D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BA0DA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66C3C2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0A6EB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4929,390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05D1D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3031,000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0EFEA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3008,000</w:t>
            </w:r>
          </w:p>
        </w:tc>
      </w:tr>
      <w:tr w:rsidR="004F1B45" w:rsidRPr="004F1B45" w14:paraId="1E98AF9C" w14:textId="77777777" w:rsidTr="00456939">
        <w:trPr>
          <w:trHeight w:val="9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A81FB" w14:textId="77777777" w:rsidR="004F1B45" w:rsidRPr="004F1B45" w:rsidRDefault="004F1B45" w:rsidP="004F1B45">
            <w:pPr>
              <w:widowControl/>
            </w:pPr>
            <w:r w:rsidRPr="004F1B45">
              <w:t>Содержание автомобильных дорог и искусственных сооружений на них за счет бюджетных ассигнований дорожного фонда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D9357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CE4709D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C1303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62BD11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BF2EB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2EE9F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A92E03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72AA5" w14:textId="77777777" w:rsidR="004F1B45" w:rsidRPr="004F1B45" w:rsidRDefault="004F1B45" w:rsidP="004F1B45">
            <w:pPr>
              <w:widowControl/>
              <w:jc w:val="right"/>
            </w:pPr>
            <w:r w:rsidRPr="004F1B45">
              <w:t>4929,390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BB1AA" w14:textId="77777777" w:rsidR="004F1B45" w:rsidRPr="004F1B45" w:rsidRDefault="004F1B45" w:rsidP="004F1B45">
            <w:pPr>
              <w:widowControl/>
              <w:jc w:val="right"/>
            </w:pPr>
            <w:r w:rsidRPr="004F1B45">
              <w:t>3031,000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BA9AA" w14:textId="77777777" w:rsidR="004F1B45" w:rsidRPr="004F1B45" w:rsidRDefault="004F1B45" w:rsidP="004F1B45">
            <w:pPr>
              <w:widowControl/>
              <w:jc w:val="right"/>
            </w:pPr>
            <w:r w:rsidRPr="004F1B45">
              <w:t>3008,000</w:t>
            </w:r>
          </w:p>
        </w:tc>
      </w:tr>
      <w:tr w:rsidR="004F1B45" w:rsidRPr="004F1B45" w14:paraId="0C2C7735" w14:textId="77777777" w:rsidTr="00456939">
        <w:trPr>
          <w:trHeight w:val="6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5A6C5" w14:textId="77777777" w:rsidR="004F1B45" w:rsidRPr="004F1B45" w:rsidRDefault="004F1B45" w:rsidP="004F1B45">
            <w:pPr>
              <w:widowControl/>
            </w:pPr>
            <w:r w:rsidRPr="004F1B45">
              <w:lastRenderedPageBreak/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2BCF2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5B5C643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839E5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DD9E1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C4CA7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57A30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D3CE8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67655" w14:textId="77777777" w:rsidR="004F1B45" w:rsidRPr="004F1B45" w:rsidRDefault="004F1B45" w:rsidP="004F1B45">
            <w:pPr>
              <w:widowControl/>
              <w:jc w:val="right"/>
            </w:pPr>
            <w:r w:rsidRPr="004F1B45">
              <w:t>4929,390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683DA" w14:textId="77777777" w:rsidR="004F1B45" w:rsidRPr="004F1B45" w:rsidRDefault="004F1B45" w:rsidP="004F1B45">
            <w:pPr>
              <w:widowControl/>
              <w:jc w:val="right"/>
            </w:pPr>
            <w:r w:rsidRPr="004F1B45">
              <w:t>3031,000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D2E77" w14:textId="77777777" w:rsidR="004F1B45" w:rsidRPr="004F1B45" w:rsidRDefault="004F1B45" w:rsidP="004F1B45">
            <w:pPr>
              <w:widowControl/>
              <w:jc w:val="right"/>
            </w:pPr>
            <w:r w:rsidRPr="004F1B45">
              <w:t>3008,000</w:t>
            </w:r>
          </w:p>
        </w:tc>
      </w:tr>
      <w:tr w:rsidR="004F1B45" w:rsidRPr="004F1B45" w14:paraId="02C16ECC" w14:textId="77777777" w:rsidTr="00456939">
        <w:trPr>
          <w:trHeight w:val="57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5D5FE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C4F2B6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417FE9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FD4F7E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6D58B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B2F07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38115C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ECCE4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711D6" w14:textId="77777777" w:rsidR="004F1B45" w:rsidRPr="004F1B45" w:rsidRDefault="004F1B45" w:rsidP="004F1B45">
            <w:pPr>
              <w:widowControl/>
              <w:jc w:val="right"/>
            </w:pPr>
            <w:r w:rsidRPr="004F1B45">
              <w:t>4929,390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3EB67" w14:textId="77777777" w:rsidR="004F1B45" w:rsidRPr="004F1B45" w:rsidRDefault="004F1B45" w:rsidP="004F1B45">
            <w:pPr>
              <w:widowControl/>
              <w:jc w:val="right"/>
            </w:pPr>
            <w:r w:rsidRPr="004F1B45">
              <w:t>3031,000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A8BC9" w14:textId="77777777" w:rsidR="004F1B45" w:rsidRPr="004F1B45" w:rsidRDefault="004F1B45" w:rsidP="004F1B45">
            <w:pPr>
              <w:widowControl/>
              <w:jc w:val="right"/>
            </w:pPr>
            <w:r w:rsidRPr="004F1B45">
              <w:t>3008,000</w:t>
            </w:r>
          </w:p>
        </w:tc>
      </w:tr>
      <w:tr w:rsidR="004F1B45" w:rsidRPr="004F1B45" w14:paraId="77A0E2AF" w14:textId="77777777" w:rsidTr="00456939">
        <w:trPr>
          <w:trHeight w:val="36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4343E" w14:textId="77777777" w:rsidR="004F1B45" w:rsidRPr="004F1B45" w:rsidRDefault="004F1B45" w:rsidP="004F1B45">
            <w:pPr>
              <w:widowControl/>
            </w:pPr>
            <w:r w:rsidRPr="004F1B45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1507D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DAA15E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6D5A1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26982C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8AC12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E117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0134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FCAE2" w14:textId="77777777" w:rsidR="004F1B45" w:rsidRPr="004F1B45" w:rsidRDefault="004F1B45" w:rsidP="004F1B45">
            <w:pPr>
              <w:widowControl/>
              <w:jc w:val="right"/>
            </w:pPr>
            <w:r w:rsidRPr="004F1B45">
              <w:t>4929,390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6F5E7" w14:textId="77777777" w:rsidR="004F1B45" w:rsidRPr="004F1B45" w:rsidRDefault="004F1B45" w:rsidP="004F1B45">
            <w:pPr>
              <w:widowControl/>
              <w:jc w:val="right"/>
            </w:pPr>
            <w:r w:rsidRPr="004F1B45">
              <w:t>3031,000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4626D" w14:textId="77777777" w:rsidR="004F1B45" w:rsidRPr="004F1B45" w:rsidRDefault="004F1B45" w:rsidP="004F1B45">
            <w:pPr>
              <w:widowControl/>
              <w:jc w:val="right"/>
            </w:pPr>
            <w:r w:rsidRPr="004F1B45">
              <w:t>3008,000</w:t>
            </w:r>
          </w:p>
        </w:tc>
      </w:tr>
      <w:tr w:rsidR="004F1B45" w:rsidRPr="004F1B45" w14:paraId="4AE940F6" w14:textId="77777777" w:rsidTr="00456939">
        <w:trPr>
          <w:trHeight w:val="36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553C6" w14:textId="77777777" w:rsidR="004F1B45" w:rsidRPr="004F1B45" w:rsidRDefault="004F1B45" w:rsidP="004F1B45">
            <w:pPr>
              <w:widowControl/>
            </w:pPr>
            <w:r w:rsidRPr="004F1B45"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0BCB0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791F10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A9A04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57F41" w14:textId="77777777" w:rsidR="004F1B45" w:rsidRPr="004F1B45" w:rsidRDefault="004F1B45" w:rsidP="004F1B45">
            <w:pPr>
              <w:widowControl/>
              <w:jc w:val="center"/>
            </w:pPr>
            <w:r w:rsidRPr="004F1B45">
              <w:t>80170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FCFCE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400F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578D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AA987" w14:textId="77777777" w:rsidR="004F1B45" w:rsidRPr="004F1B45" w:rsidRDefault="004F1B45" w:rsidP="004F1B45">
            <w:pPr>
              <w:widowControl/>
              <w:jc w:val="right"/>
            </w:pPr>
            <w:r w:rsidRPr="004F1B45">
              <w:t>4929,390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66175" w14:textId="77777777" w:rsidR="004F1B45" w:rsidRPr="004F1B45" w:rsidRDefault="004F1B45" w:rsidP="004F1B45">
            <w:pPr>
              <w:widowControl/>
              <w:jc w:val="right"/>
            </w:pPr>
            <w:r w:rsidRPr="004F1B45">
              <w:t>3031,000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58EEF" w14:textId="77777777" w:rsidR="004F1B45" w:rsidRPr="004F1B45" w:rsidRDefault="004F1B45" w:rsidP="004F1B45">
            <w:pPr>
              <w:widowControl/>
              <w:jc w:val="right"/>
            </w:pPr>
            <w:r w:rsidRPr="004F1B45">
              <w:t>3008,000</w:t>
            </w:r>
          </w:p>
        </w:tc>
      </w:tr>
      <w:tr w:rsidR="004F1B45" w:rsidRPr="004F1B45" w14:paraId="333A12D3" w14:textId="77777777" w:rsidTr="00456939">
        <w:trPr>
          <w:trHeight w:val="75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E0AE9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"Капитальный и текущий ремонт объектов собственности Сосновского сельсовета Бессоновского района Пензенской области 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A57BE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8F8FC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8CBCD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51FE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5C9AC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67C6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FB97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9D53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50BB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700,000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F9E5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800,000</w:t>
            </w:r>
          </w:p>
        </w:tc>
      </w:tr>
      <w:tr w:rsidR="004F1B45" w:rsidRPr="004F1B45" w14:paraId="5F42E166" w14:textId="77777777" w:rsidTr="00456939">
        <w:trPr>
          <w:trHeight w:val="57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0EA5D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"Мероприятия дорожного хозяйства на внутрипоселенческих автомобильных дорогах общего пользования 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5BD717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575702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B1D6C6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924C0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3A3C8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EF4D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2C28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C9AC4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A2B1E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700,000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4F68A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800,000</w:t>
            </w:r>
          </w:p>
        </w:tc>
      </w:tr>
      <w:tr w:rsidR="004F1B45" w:rsidRPr="004F1B45" w14:paraId="52655B4C" w14:textId="77777777" w:rsidTr="00456939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DFB05" w14:textId="77777777" w:rsidR="004F1B45" w:rsidRPr="004F1B45" w:rsidRDefault="004F1B45" w:rsidP="004F1B45">
            <w:pPr>
              <w:widowControl/>
            </w:pPr>
            <w:r w:rsidRPr="004F1B45">
              <w:t>Ремонт автодорог общего пользования за счет средств бюджета поселения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023B70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322518" w14:textId="77777777" w:rsidR="004F1B45" w:rsidRPr="004F1B45" w:rsidRDefault="004F1B45" w:rsidP="004F1B45">
            <w:pPr>
              <w:widowControl/>
              <w:jc w:val="center"/>
            </w:pPr>
            <w:r w:rsidRPr="004F1B4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C5EC7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0DC73A" w14:textId="77777777" w:rsidR="004F1B45" w:rsidRPr="004F1B45" w:rsidRDefault="004F1B45" w:rsidP="004F1B45">
            <w:pPr>
              <w:widowControl/>
              <w:jc w:val="center"/>
            </w:pPr>
            <w:r w:rsidRPr="004F1B45"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10423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8AD86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5BC5B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7BE42" w14:textId="77777777" w:rsidR="004F1B45" w:rsidRPr="004F1B45" w:rsidRDefault="004F1B45" w:rsidP="004F1B45">
            <w:pPr>
              <w:widowControl/>
              <w:jc w:val="right"/>
            </w:pPr>
            <w:r w:rsidRPr="004F1B45">
              <w:t>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AC398" w14:textId="77777777" w:rsidR="004F1B45" w:rsidRPr="004F1B45" w:rsidRDefault="004F1B45" w:rsidP="004F1B45">
            <w:pPr>
              <w:widowControl/>
              <w:jc w:val="right"/>
            </w:pPr>
            <w:r w:rsidRPr="004F1B45">
              <w:t>700,000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E5AFD" w14:textId="77777777" w:rsidR="004F1B45" w:rsidRPr="004F1B45" w:rsidRDefault="004F1B45" w:rsidP="004F1B45">
            <w:pPr>
              <w:widowControl/>
              <w:jc w:val="right"/>
            </w:pPr>
            <w:r w:rsidRPr="004F1B45">
              <w:t>800,000</w:t>
            </w:r>
          </w:p>
        </w:tc>
      </w:tr>
      <w:tr w:rsidR="004F1B45" w:rsidRPr="004F1B45" w14:paraId="5BE7150E" w14:textId="77777777" w:rsidTr="00456939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C6614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94BD3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2BF0C6" w14:textId="77777777" w:rsidR="004F1B45" w:rsidRPr="004F1B45" w:rsidRDefault="004F1B45" w:rsidP="004F1B45">
            <w:pPr>
              <w:widowControl/>
              <w:jc w:val="center"/>
            </w:pPr>
            <w:r w:rsidRPr="004F1B4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C0B74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395A7" w14:textId="77777777" w:rsidR="004F1B45" w:rsidRPr="004F1B45" w:rsidRDefault="004F1B45" w:rsidP="004F1B45">
            <w:pPr>
              <w:widowControl/>
              <w:jc w:val="center"/>
            </w:pPr>
            <w:r w:rsidRPr="004F1B45"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0FB5E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7F482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BCAE8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42284" w14:textId="77777777" w:rsidR="004F1B45" w:rsidRPr="004F1B45" w:rsidRDefault="004F1B45" w:rsidP="004F1B45">
            <w:pPr>
              <w:widowControl/>
              <w:jc w:val="right"/>
            </w:pPr>
            <w:r w:rsidRPr="004F1B45">
              <w:t>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CDBBA" w14:textId="77777777" w:rsidR="004F1B45" w:rsidRPr="004F1B45" w:rsidRDefault="004F1B45" w:rsidP="004F1B45">
            <w:pPr>
              <w:widowControl/>
              <w:jc w:val="right"/>
            </w:pPr>
            <w:r w:rsidRPr="004F1B45">
              <w:t>700,000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623C5" w14:textId="77777777" w:rsidR="004F1B45" w:rsidRPr="004F1B45" w:rsidRDefault="004F1B45" w:rsidP="004F1B45">
            <w:pPr>
              <w:widowControl/>
              <w:jc w:val="right"/>
            </w:pPr>
            <w:r w:rsidRPr="004F1B45">
              <w:t>800,000</w:t>
            </w:r>
          </w:p>
        </w:tc>
      </w:tr>
      <w:tr w:rsidR="004F1B45" w:rsidRPr="004F1B45" w14:paraId="23EC68AF" w14:textId="77777777" w:rsidTr="00456939">
        <w:trPr>
          <w:trHeight w:val="73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FA7C8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747A8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8C47FB" w14:textId="77777777" w:rsidR="004F1B45" w:rsidRPr="004F1B45" w:rsidRDefault="004F1B45" w:rsidP="004F1B45">
            <w:pPr>
              <w:widowControl/>
              <w:jc w:val="center"/>
            </w:pPr>
            <w:r w:rsidRPr="004F1B4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B24CF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F5EF9" w14:textId="77777777" w:rsidR="004F1B45" w:rsidRPr="004F1B45" w:rsidRDefault="004F1B45" w:rsidP="004F1B45">
            <w:pPr>
              <w:widowControl/>
              <w:jc w:val="center"/>
            </w:pPr>
            <w:r w:rsidRPr="004F1B45"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B359F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4F352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E77378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5A4E7" w14:textId="77777777" w:rsidR="004F1B45" w:rsidRPr="004F1B45" w:rsidRDefault="004F1B45" w:rsidP="004F1B45">
            <w:pPr>
              <w:widowControl/>
              <w:jc w:val="right"/>
            </w:pPr>
            <w:r w:rsidRPr="004F1B45">
              <w:t>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3F162" w14:textId="77777777" w:rsidR="004F1B45" w:rsidRPr="004F1B45" w:rsidRDefault="004F1B45" w:rsidP="004F1B45">
            <w:pPr>
              <w:widowControl/>
              <w:jc w:val="right"/>
            </w:pPr>
            <w:r w:rsidRPr="004F1B45">
              <w:t>700,000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010AB" w14:textId="77777777" w:rsidR="004F1B45" w:rsidRPr="004F1B45" w:rsidRDefault="004F1B45" w:rsidP="004F1B45">
            <w:pPr>
              <w:widowControl/>
              <w:jc w:val="right"/>
            </w:pPr>
            <w:r w:rsidRPr="004F1B45">
              <w:t>800,000</w:t>
            </w:r>
          </w:p>
        </w:tc>
      </w:tr>
      <w:tr w:rsidR="004F1B45" w:rsidRPr="004F1B45" w14:paraId="3E27D5C5" w14:textId="77777777" w:rsidTr="00456939">
        <w:trPr>
          <w:trHeight w:val="61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8BF17" w14:textId="77777777" w:rsidR="004F1B45" w:rsidRPr="004F1B45" w:rsidRDefault="004F1B45" w:rsidP="004F1B45">
            <w:pPr>
              <w:widowControl/>
            </w:pPr>
            <w:r w:rsidRPr="004F1B45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47B41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D3BA6E" w14:textId="77777777" w:rsidR="004F1B45" w:rsidRPr="004F1B45" w:rsidRDefault="004F1B45" w:rsidP="004F1B45">
            <w:pPr>
              <w:widowControl/>
              <w:jc w:val="center"/>
            </w:pPr>
            <w:r w:rsidRPr="004F1B4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A3E80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914C1" w14:textId="77777777" w:rsidR="004F1B45" w:rsidRPr="004F1B45" w:rsidRDefault="004F1B45" w:rsidP="004F1B45">
            <w:pPr>
              <w:widowControl/>
              <w:jc w:val="center"/>
            </w:pPr>
            <w:r w:rsidRPr="004F1B45"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E2395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7BB1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0F81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932B5" w14:textId="77777777" w:rsidR="004F1B45" w:rsidRPr="004F1B45" w:rsidRDefault="004F1B45" w:rsidP="004F1B45">
            <w:pPr>
              <w:widowControl/>
              <w:jc w:val="right"/>
            </w:pPr>
            <w:r w:rsidRPr="004F1B45">
              <w:t>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B531A" w14:textId="77777777" w:rsidR="004F1B45" w:rsidRPr="004F1B45" w:rsidRDefault="004F1B45" w:rsidP="004F1B45">
            <w:pPr>
              <w:widowControl/>
              <w:jc w:val="right"/>
            </w:pPr>
            <w:r w:rsidRPr="004F1B45">
              <w:t>700,000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FBDFA" w14:textId="77777777" w:rsidR="004F1B45" w:rsidRPr="004F1B45" w:rsidRDefault="004F1B45" w:rsidP="004F1B45">
            <w:pPr>
              <w:widowControl/>
              <w:jc w:val="right"/>
            </w:pPr>
            <w:r w:rsidRPr="004F1B45">
              <w:t>800,000</w:t>
            </w:r>
          </w:p>
        </w:tc>
      </w:tr>
      <w:tr w:rsidR="004F1B45" w:rsidRPr="004F1B45" w14:paraId="7A8D0700" w14:textId="77777777" w:rsidTr="00456939">
        <w:trPr>
          <w:trHeight w:val="61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0B804" w14:textId="77777777" w:rsidR="004F1B45" w:rsidRPr="004F1B45" w:rsidRDefault="004F1B45" w:rsidP="004F1B45">
            <w:pPr>
              <w:widowControl/>
            </w:pPr>
            <w:r w:rsidRPr="004F1B45"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E035F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06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8212C6" w14:textId="77777777" w:rsidR="004F1B45" w:rsidRPr="004F1B45" w:rsidRDefault="004F1B45" w:rsidP="004F1B45">
            <w:pPr>
              <w:widowControl/>
              <w:jc w:val="center"/>
            </w:pPr>
            <w:r w:rsidRPr="004F1B4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F1726E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3D0246" w14:textId="77777777" w:rsidR="004F1B45" w:rsidRPr="004F1B45" w:rsidRDefault="004F1B45" w:rsidP="004F1B45">
            <w:pPr>
              <w:widowControl/>
              <w:jc w:val="center"/>
            </w:pPr>
            <w:r w:rsidRPr="004F1B45">
              <w:t>73020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D2FD7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120F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0AD07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B4CAD" w14:textId="77777777" w:rsidR="004F1B45" w:rsidRPr="004F1B45" w:rsidRDefault="004F1B45" w:rsidP="004F1B45">
            <w:pPr>
              <w:widowControl/>
              <w:jc w:val="right"/>
            </w:pPr>
            <w:r w:rsidRPr="004F1B45">
              <w:t>300,000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96995" w14:textId="77777777" w:rsidR="004F1B45" w:rsidRPr="004F1B45" w:rsidRDefault="004F1B45" w:rsidP="004F1B45">
            <w:pPr>
              <w:widowControl/>
              <w:jc w:val="right"/>
            </w:pPr>
            <w:r w:rsidRPr="004F1B45">
              <w:t>700,000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43FB6" w14:textId="77777777" w:rsidR="004F1B45" w:rsidRPr="004F1B45" w:rsidRDefault="004F1B45" w:rsidP="004F1B45">
            <w:pPr>
              <w:widowControl/>
              <w:jc w:val="right"/>
            </w:pPr>
            <w:r w:rsidRPr="004F1B45">
              <w:t>800,000</w:t>
            </w:r>
          </w:p>
        </w:tc>
      </w:tr>
      <w:tr w:rsidR="004F1B45" w:rsidRPr="004F1B45" w14:paraId="3CD9A42F" w14:textId="77777777" w:rsidTr="00456939">
        <w:trPr>
          <w:trHeight w:val="102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F527BB2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Муниципальная программа Сосновского сельсовета Бессоновского района Пензенской области «Повышение безопасности дорожного движения в Сосновском сельсовете Бессоновского района Пензенской области на 2015-2027 годы»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A60165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3459D5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20B1B9A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D2BBAC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A90183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ABF8A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6ECE1A" w14:textId="77777777" w:rsidR="004F1B45" w:rsidRPr="004F1B45" w:rsidRDefault="004F1B45" w:rsidP="004F1B45">
            <w:pPr>
              <w:widowControl/>
              <w:rPr>
                <w:sz w:val="22"/>
                <w:szCs w:val="22"/>
              </w:rPr>
            </w:pPr>
            <w:r w:rsidRPr="004F1B45">
              <w:rPr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8E56E2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C066B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30BD4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100,000</w:t>
            </w:r>
          </w:p>
        </w:tc>
      </w:tr>
      <w:tr w:rsidR="004F1B45" w:rsidRPr="004F1B45" w14:paraId="2813333B" w14:textId="77777777" w:rsidTr="00456939">
        <w:trPr>
          <w:trHeight w:val="79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C67AF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Подпрограмма "Повышение безопасности дорожного движения в Сосновском сельсовете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A2586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271BBF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60598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7AD0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560E5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3278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F5283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D2C7B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029B4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C88A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100,000</w:t>
            </w:r>
          </w:p>
        </w:tc>
      </w:tr>
      <w:tr w:rsidR="004F1B45" w:rsidRPr="004F1B45" w14:paraId="101F9CB5" w14:textId="77777777" w:rsidTr="00456939">
        <w:trPr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A119A2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Основное мероприятие «Обеспечение безопасности участников дорожного движения»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60FBFF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B03C8D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0FE209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F53EE" w14:textId="77777777" w:rsidR="004F1B45" w:rsidRPr="004F1B45" w:rsidRDefault="004F1B45" w:rsidP="004F1B45">
            <w:pPr>
              <w:widowControl/>
              <w:jc w:val="center"/>
              <w:rPr>
                <w:i/>
                <w:iCs/>
              </w:rPr>
            </w:pPr>
            <w:r w:rsidRPr="004F1B45">
              <w:rPr>
                <w:i/>
                <w:i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39112" w14:textId="77777777" w:rsidR="004F1B45" w:rsidRPr="004F1B45" w:rsidRDefault="004F1B45" w:rsidP="004F1B45">
            <w:pPr>
              <w:widowControl/>
              <w:rPr>
                <w:i/>
                <w:iCs/>
              </w:rPr>
            </w:pPr>
            <w:r w:rsidRPr="004F1B45">
              <w:rPr>
                <w:i/>
                <w:i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167E8" w14:textId="77777777" w:rsidR="004F1B45" w:rsidRPr="004F1B45" w:rsidRDefault="004F1B45" w:rsidP="004F1B45">
            <w:pPr>
              <w:widowControl/>
              <w:jc w:val="right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C1F99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51522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150,000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8B06A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49E09" w14:textId="77777777" w:rsidR="004F1B45" w:rsidRPr="004F1B45" w:rsidRDefault="004F1B45" w:rsidP="004F1B45">
            <w:pPr>
              <w:widowControl/>
              <w:jc w:val="right"/>
              <w:rPr>
                <w:i/>
                <w:iCs/>
              </w:rPr>
            </w:pPr>
            <w:r w:rsidRPr="004F1B45">
              <w:rPr>
                <w:i/>
                <w:iCs/>
              </w:rPr>
              <w:t>100,000</w:t>
            </w:r>
          </w:p>
        </w:tc>
      </w:tr>
      <w:tr w:rsidR="004F1B45" w:rsidRPr="004F1B45" w14:paraId="48E803DD" w14:textId="77777777" w:rsidTr="00456939">
        <w:trPr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CB92A3" w14:textId="77777777" w:rsidR="004F1B45" w:rsidRPr="004F1B45" w:rsidRDefault="004F1B45" w:rsidP="004F1B45">
            <w:pPr>
              <w:widowControl/>
            </w:pPr>
            <w:r w:rsidRPr="004F1B45">
              <w:t>Содержание автомобильных дорог в рамках безопасности дорожного движения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C54A9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CC22E0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62F44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1CF83" w14:textId="77777777" w:rsidR="004F1B45" w:rsidRPr="004F1B45" w:rsidRDefault="004F1B45" w:rsidP="004F1B45">
            <w:pPr>
              <w:widowControl/>
              <w:jc w:val="center"/>
            </w:pPr>
            <w:r w:rsidRPr="004F1B45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2A343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E36E6" w14:textId="77777777" w:rsidR="004F1B45" w:rsidRPr="004F1B45" w:rsidRDefault="004F1B45" w:rsidP="004F1B45">
            <w:pPr>
              <w:widowControl/>
              <w:jc w:val="right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1588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FE58A" w14:textId="77777777" w:rsidR="004F1B45" w:rsidRPr="004F1B45" w:rsidRDefault="004F1B45" w:rsidP="004F1B45">
            <w:pPr>
              <w:widowControl/>
              <w:jc w:val="right"/>
            </w:pPr>
            <w:r w:rsidRPr="004F1B45">
              <w:t>150,000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59E9A" w14:textId="77777777" w:rsidR="004F1B45" w:rsidRPr="004F1B45" w:rsidRDefault="004F1B45" w:rsidP="004F1B45">
            <w:pPr>
              <w:widowControl/>
              <w:jc w:val="right"/>
            </w:pPr>
            <w:r w:rsidRPr="004F1B45"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227A7" w14:textId="77777777" w:rsidR="004F1B45" w:rsidRPr="004F1B45" w:rsidRDefault="004F1B45" w:rsidP="004F1B45">
            <w:pPr>
              <w:widowControl/>
              <w:jc w:val="right"/>
            </w:pPr>
            <w:r w:rsidRPr="004F1B45">
              <w:t>100,000</w:t>
            </w:r>
          </w:p>
        </w:tc>
      </w:tr>
      <w:tr w:rsidR="004F1B45" w:rsidRPr="004F1B45" w14:paraId="62B3E22C" w14:textId="77777777" w:rsidTr="00456939">
        <w:trPr>
          <w:trHeight w:val="60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91918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745F1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711075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91323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F6BE6" w14:textId="77777777" w:rsidR="004F1B45" w:rsidRPr="004F1B45" w:rsidRDefault="004F1B45" w:rsidP="004F1B45">
            <w:pPr>
              <w:widowControl/>
              <w:jc w:val="center"/>
            </w:pPr>
            <w:r w:rsidRPr="004F1B45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B382F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756EA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E21CE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3AAA9" w14:textId="77777777" w:rsidR="004F1B45" w:rsidRPr="004F1B45" w:rsidRDefault="004F1B45" w:rsidP="004F1B45">
            <w:pPr>
              <w:widowControl/>
              <w:jc w:val="right"/>
            </w:pPr>
            <w:r w:rsidRPr="004F1B45">
              <w:t>150,000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6F288" w14:textId="77777777" w:rsidR="004F1B45" w:rsidRPr="004F1B45" w:rsidRDefault="004F1B45" w:rsidP="004F1B45">
            <w:pPr>
              <w:widowControl/>
              <w:jc w:val="right"/>
            </w:pPr>
            <w:r w:rsidRPr="004F1B45"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31CC8" w14:textId="77777777" w:rsidR="004F1B45" w:rsidRPr="004F1B45" w:rsidRDefault="004F1B45" w:rsidP="004F1B45">
            <w:pPr>
              <w:widowControl/>
              <w:jc w:val="right"/>
            </w:pPr>
            <w:r w:rsidRPr="004F1B45">
              <w:t>100,000</w:t>
            </w:r>
          </w:p>
        </w:tc>
      </w:tr>
      <w:tr w:rsidR="004F1B45" w:rsidRPr="004F1B45" w14:paraId="59026778" w14:textId="77777777" w:rsidTr="00456939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890B2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D3C6E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A82FF70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8E2BE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709F2" w14:textId="77777777" w:rsidR="004F1B45" w:rsidRPr="004F1B45" w:rsidRDefault="004F1B45" w:rsidP="004F1B45">
            <w:pPr>
              <w:widowControl/>
              <w:jc w:val="center"/>
            </w:pPr>
            <w:r w:rsidRPr="004F1B45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55843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7E9E4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4AAB7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614FB" w14:textId="77777777" w:rsidR="004F1B45" w:rsidRPr="004F1B45" w:rsidRDefault="004F1B45" w:rsidP="004F1B45">
            <w:pPr>
              <w:widowControl/>
              <w:jc w:val="right"/>
            </w:pPr>
            <w:r w:rsidRPr="004F1B45">
              <w:t>150,000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FCD9B" w14:textId="77777777" w:rsidR="004F1B45" w:rsidRPr="004F1B45" w:rsidRDefault="004F1B45" w:rsidP="004F1B45">
            <w:pPr>
              <w:widowControl/>
              <w:jc w:val="right"/>
            </w:pPr>
            <w:r w:rsidRPr="004F1B45"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F86C7" w14:textId="77777777" w:rsidR="004F1B45" w:rsidRPr="004F1B45" w:rsidRDefault="004F1B45" w:rsidP="004F1B45">
            <w:pPr>
              <w:widowControl/>
              <w:jc w:val="right"/>
            </w:pPr>
            <w:r w:rsidRPr="004F1B45">
              <w:t>100,000</w:t>
            </w:r>
          </w:p>
        </w:tc>
      </w:tr>
      <w:tr w:rsidR="004F1B45" w:rsidRPr="004F1B45" w14:paraId="06A710C0" w14:textId="77777777" w:rsidTr="00456939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84501" w14:textId="77777777" w:rsidR="004F1B45" w:rsidRPr="004F1B45" w:rsidRDefault="004F1B45" w:rsidP="004F1B45">
            <w:pPr>
              <w:widowControl/>
            </w:pPr>
            <w:r w:rsidRPr="004F1B45">
              <w:t>НАЦИОНАЛЬНАЯ ЭКОНОМИКА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8C0C1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B9525C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99522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0E3D4" w14:textId="77777777" w:rsidR="004F1B45" w:rsidRPr="004F1B45" w:rsidRDefault="004F1B45" w:rsidP="004F1B45">
            <w:pPr>
              <w:widowControl/>
              <w:jc w:val="center"/>
            </w:pPr>
            <w:r w:rsidRPr="004F1B45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1110F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84C8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BEBD2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2B3E8" w14:textId="77777777" w:rsidR="004F1B45" w:rsidRPr="004F1B45" w:rsidRDefault="004F1B45" w:rsidP="004F1B45">
            <w:pPr>
              <w:widowControl/>
              <w:jc w:val="right"/>
            </w:pPr>
            <w:r w:rsidRPr="004F1B45">
              <w:t>150,000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C6BE0" w14:textId="77777777" w:rsidR="004F1B45" w:rsidRPr="004F1B45" w:rsidRDefault="004F1B45" w:rsidP="004F1B45">
            <w:pPr>
              <w:widowControl/>
              <w:jc w:val="right"/>
            </w:pPr>
            <w:r w:rsidRPr="004F1B45"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34ABD" w14:textId="77777777" w:rsidR="004F1B45" w:rsidRPr="004F1B45" w:rsidRDefault="004F1B45" w:rsidP="004F1B45">
            <w:pPr>
              <w:widowControl/>
              <w:jc w:val="right"/>
            </w:pPr>
            <w:r w:rsidRPr="004F1B45">
              <w:t>100,000</w:t>
            </w:r>
          </w:p>
        </w:tc>
      </w:tr>
      <w:tr w:rsidR="004F1B45" w:rsidRPr="004F1B45" w14:paraId="5E9B5E43" w14:textId="77777777" w:rsidTr="00456939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A524B" w14:textId="77777777" w:rsidR="004F1B45" w:rsidRPr="004F1B45" w:rsidRDefault="004F1B45" w:rsidP="004F1B45">
            <w:pPr>
              <w:widowControl/>
            </w:pPr>
            <w:r w:rsidRPr="004F1B45">
              <w:t>Дорожное хозяйство (дорожные фонды)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73D81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08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35EA2F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65E24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638B4" w14:textId="77777777" w:rsidR="004F1B45" w:rsidRPr="004F1B45" w:rsidRDefault="004F1B45" w:rsidP="004F1B45">
            <w:pPr>
              <w:widowControl/>
              <w:jc w:val="center"/>
            </w:pPr>
            <w:r w:rsidRPr="004F1B45">
              <w:t>89220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9F762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4219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9D0D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E7671" w14:textId="77777777" w:rsidR="004F1B45" w:rsidRPr="004F1B45" w:rsidRDefault="004F1B45" w:rsidP="004F1B45">
            <w:pPr>
              <w:widowControl/>
              <w:jc w:val="right"/>
            </w:pPr>
            <w:r w:rsidRPr="004F1B45">
              <w:t>150,000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2A3E4" w14:textId="77777777" w:rsidR="004F1B45" w:rsidRPr="004F1B45" w:rsidRDefault="004F1B45" w:rsidP="004F1B45">
            <w:pPr>
              <w:widowControl/>
              <w:jc w:val="right"/>
            </w:pPr>
            <w:r w:rsidRPr="004F1B45"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64FAD" w14:textId="77777777" w:rsidR="004F1B45" w:rsidRPr="004F1B45" w:rsidRDefault="004F1B45" w:rsidP="004F1B45">
            <w:pPr>
              <w:widowControl/>
              <w:jc w:val="right"/>
            </w:pPr>
            <w:r w:rsidRPr="004F1B45">
              <w:t>100,000</w:t>
            </w:r>
          </w:p>
        </w:tc>
      </w:tr>
      <w:tr w:rsidR="004F1B45" w:rsidRPr="004F1B45" w14:paraId="25432D7C" w14:textId="77777777" w:rsidTr="00456939">
        <w:trPr>
          <w:trHeight w:val="10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97C15F2" w14:textId="77777777" w:rsidR="004F1B45" w:rsidRPr="004F1B45" w:rsidRDefault="004F1B45" w:rsidP="004F1B45">
            <w:pPr>
              <w:widowControl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 xml:space="preserve">Муниципальная программа Сосновского сельсовета Бессоновского района Пензенской области "Профилактика терроризма и экстремизма, минимизация и (или) ликвидация последствий проявления </w:t>
            </w:r>
            <w:r w:rsidRPr="004F1B45">
              <w:rPr>
                <w:b/>
                <w:bCs/>
                <w:sz w:val="18"/>
                <w:szCs w:val="18"/>
              </w:rPr>
              <w:lastRenderedPageBreak/>
              <w:t>терроризма и экстремизма на территории Сосновского сельсовета Бессоновского района Пензенской области на 2020 -2027 годы"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862A41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lastRenderedPageBreak/>
              <w:t>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7B3D71D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7F448E7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41AF50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935E5A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B72928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B2AAF0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554970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319E5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95149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10,000</w:t>
            </w:r>
          </w:p>
        </w:tc>
      </w:tr>
      <w:tr w:rsidR="004F1B45" w:rsidRPr="004F1B45" w14:paraId="7C184B69" w14:textId="77777777" w:rsidTr="00456939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4BEF9" w14:textId="77777777" w:rsidR="004F1B45" w:rsidRPr="004F1B45" w:rsidRDefault="004F1B45" w:rsidP="004F1B45">
            <w:pPr>
              <w:widowControl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Подпрограмма "Противодействие экстремизму и профилактика терроризма на территории Сосновского сельсовета Бессоновского района Пензенской области"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F108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79DC1E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FE32E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F3B71C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49C4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CAB08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A3E2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0473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A225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33C9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10,00</w:t>
            </w:r>
          </w:p>
        </w:tc>
      </w:tr>
      <w:tr w:rsidR="004F1B45" w:rsidRPr="004F1B45" w14:paraId="3E3F6687" w14:textId="77777777" w:rsidTr="00456939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20430" w14:textId="77777777" w:rsidR="004F1B45" w:rsidRPr="004F1B45" w:rsidRDefault="004F1B45" w:rsidP="004F1B45">
            <w:pPr>
              <w:widowControl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787D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6249B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B30E2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32E71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8B0B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0B912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8B7C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F887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30D0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7B09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10,00</w:t>
            </w:r>
          </w:p>
        </w:tc>
      </w:tr>
      <w:tr w:rsidR="004F1B45" w:rsidRPr="004F1B45" w14:paraId="3BE40202" w14:textId="77777777" w:rsidTr="00456939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D2DAD" w14:textId="77777777" w:rsidR="004F1B45" w:rsidRPr="004F1B45" w:rsidRDefault="004F1B45" w:rsidP="004F1B45">
            <w:pPr>
              <w:widowControl/>
              <w:rPr>
                <w:b/>
                <w:bCs/>
                <w:sz w:val="18"/>
                <w:szCs w:val="18"/>
              </w:rPr>
            </w:pPr>
            <w:r w:rsidRPr="004F1B45">
              <w:rPr>
                <w:b/>
                <w:bCs/>
                <w:sz w:val="18"/>
                <w:szCs w:val="18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DF727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5F5A9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22973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10FDC5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4DAD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C066F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F76C4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BF7A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868D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B735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10,00</w:t>
            </w:r>
          </w:p>
        </w:tc>
      </w:tr>
      <w:tr w:rsidR="004F1B45" w:rsidRPr="004F1B45" w14:paraId="27D1BE6D" w14:textId="77777777" w:rsidTr="00456939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DCBD0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0B02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4A35803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741E4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B9F2DD" w14:textId="77777777" w:rsidR="004F1B45" w:rsidRPr="004F1B45" w:rsidRDefault="004F1B45" w:rsidP="004F1B45">
            <w:pPr>
              <w:widowControl/>
              <w:jc w:val="center"/>
            </w:pPr>
            <w:r w:rsidRPr="004F1B45"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6F228" w14:textId="77777777" w:rsidR="004F1B45" w:rsidRPr="004F1B45" w:rsidRDefault="004F1B45" w:rsidP="004F1B45">
            <w:pPr>
              <w:widowControl/>
              <w:jc w:val="center"/>
            </w:pPr>
            <w:r w:rsidRPr="004F1B45"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4DB9F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A3C9A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3B19E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1D3C9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6BA9C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</w:t>
            </w:r>
          </w:p>
        </w:tc>
      </w:tr>
      <w:tr w:rsidR="004F1B45" w:rsidRPr="004F1B45" w14:paraId="4F20290C" w14:textId="77777777" w:rsidTr="00456939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32793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2134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FAAC0A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A6D14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B75BDF" w14:textId="77777777" w:rsidR="004F1B45" w:rsidRPr="004F1B45" w:rsidRDefault="004F1B45" w:rsidP="004F1B45">
            <w:pPr>
              <w:widowControl/>
              <w:jc w:val="center"/>
            </w:pPr>
            <w:r w:rsidRPr="004F1B45"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4C5400" w14:textId="77777777" w:rsidR="004F1B45" w:rsidRPr="004F1B45" w:rsidRDefault="004F1B45" w:rsidP="004F1B45">
            <w:pPr>
              <w:widowControl/>
              <w:jc w:val="center"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F639B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D28D3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3CF57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60849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89D87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</w:t>
            </w:r>
          </w:p>
        </w:tc>
      </w:tr>
      <w:tr w:rsidR="004F1B45" w:rsidRPr="004F1B45" w14:paraId="1D5E669D" w14:textId="77777777" w:rsidTr="00456939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38582" w14:textId="77777777" w:rsidR="004F1B45" w:rsidRPr="004F1B45" w:rsidRDefault="004F1B45" w:rsidP="004F1B45">
            <w:pPr>
              <w:widowControl/>
            </w:pPr>
            <w:r w:rsidRPr="004F1B45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B57F0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DD70F3B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6FFC2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2A884B" w14:textId="77777777" w:rsidR="004F1B45" w:rsidRPr="004F1B45" w:rsidRDefault="004F1B45" w:rsidP="004F1B45">
            <w:pPr>
              <w:widowControl/>
              <w:jc w:val="center"/>
            </w:pPr>
            <w:r w:rsidRPr="004F1B45"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B6A55" w14:textId="77777777" w:rsidR="004F1B45" w:rsidRPr="004F1B45" w:rsidRDefault="004F1B45" w:rsidP="004F1B45">
            <w:pPr>
              <w:widowControl/>
              <w:jc w:val="center"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B047E" w14:textId="77777777" w:rsidR="004F1B45" w:rsidRPr="004F1B45" w:rsidRDefault="004F1B45" w:rsidP="004F1B45">
            <w:pPr>
              <w:widowControl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7FF6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F1EDD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FE072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25F4A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</w:t>
            </w:r>
          </w:p>
        </w:tc>
      </w:tr>
      <w:tr w:rsidR="004F1B45" w:rsidRPr="004F1B45" w14:paraId="78B3D748" w14:textId="77777777" w:rsidTr="00456939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34883" w14:textId="77777777" w:rsidR="004F1B45" w:rsidRPr="004F1B45" w:rsidRDefault="004F1B45" w:rsidP="004F1B45">
            <w:pPr>
              <w:widowControl/>
            </w:pPr>
            <w:r w:rsidRPr="004F1B45">
              <w:t>Другие 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19B43" w14:textId="77777777" w:rsidR="004F1B45" w:rsidRPr="004F1B45" w:rsidRDefault="004F1B45" w:rsidP="004F1B45">
            <w:pPr>
              <w:widowControl/>
              <w:jc w:val="center"/>
            </w:pPr>
            <w:r w:rsidRPr="004F1B45">
              <w:t>09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BE32BA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ACFE2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9F36A7" w14:textId="77777777" w:rsidR="004F1B45" w:rsidRPr="004F1B45" w:rsidRDefault="004F1B45" w:rsidP="004F1B45">
            <w:pPr>
              <w:widowControl/>
              <w:jc w:val="center"/>
            </w:pPr>
            <w:r w:rsidRPr="004F1B45">
              <w:t>26070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04A49" w14:textId="77777777" w:rsidR="004F1B45" w:rsidRPr="004F1B45" w:rsidRDefault="004F1B45" w:rsidP="004F1B45">
            <w:pPr>
              <w:widowControl/>
              <w:jc w:val="center"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E8D0B" w14:textId="77777777" w:rsidR="004F1B45" w:rsidRPr="004F1B45" w:rsidRDefault="004F1B45" w:rsidP="004F1B45">
            <w:pPr>
              <w:widowControl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58D28" w14:textId="77777777" w:rsidR="004F1B45" w:rsidRPr="004F1B45" w:rsidRDefault="004F1B45" w:rsidP="004F1B45">
            <w:pPr>
              <w:widowControl/>
              <w:jc w:val="center"/>
            </w:pPr>
            <w:r w:rsidRPr="004F1B45"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4E6D1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784A4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86192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</w:t>
            </w:r>
          </w:p>
        </w:tc>
      </w:tr>
      <w:tr w:rsidR="004F1B45" w:rsidRPr="004F1B45" w14:paraId="77583B9F" w14:textId="77777777" w:rsidTr="00456939">
        <w:trPr>
          <w:trHeight w:val="70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656DCAB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D5C5B2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0B2272A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395A8E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F7E0BF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9D352F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70DFFA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F1475C4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F6C0F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315,604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B55EDAB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63,500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8B9177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63,500</w:t>
            </w:r>
          </w:p>
        </w:tc>
      </w:tr>
      <w:tr w:rsidR="004F1B45" w:rsidRPr="004F1B45" w14:paraId="5537E353" w14:textId="77777777" w:rsidTr="00456939">
        <w:trPr>
          <w:trHeight w:val="9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F44836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Резервный фонд администрации Сосновского сельсовета Бессоновского района Пензенской области (Иные бюджетные ассигнования)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C83066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99A5006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FFCDA8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578F6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47A7F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7C1029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4CD50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5366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C5CE9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23CEC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10,000</w:t>
            </w:r>
          </w:p>
        </w:tc>
      </w:tr>
      <w:tr w:rsidR="004F1B45" w:rsidRPr="004F1B45" w14:paraId="2E4D9B74" w14:textId="77777777" w:rsidTr="00456939">
        <w:trPr>
          <w:trHeight w:val="45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18D3B9" w14:textId="77777777" w:rsidR="004F1B45" w:rsidRPr="004F1B45" w:rsidRDefault="004F1B45" w:rsidP="004F1B45">
            <w:pPr>
              <w:widowControl/>
            </w:pPr>
            <w:r w:rsidRPr="004F1B45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7F419D" w14:textId="77777777" w:rsidR="004F1B45" w:rsidRPr="004F1B45" w:rsidRDefault="004F1B45" w:rsidP="004F1B45">
            <w:pPr>
              <w:widowControl/>
              <w:jc w:val="center"/>
            </w:pPr>
            <w:r w:rsidRPr="004F1B45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0502F9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4FC34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26251" w14:textId="77777777" w:rsidR="004F1B45" w:rsidRPr="004F1B45" w:rsidRDefault="004F1B45" w:rsidP="004F1B45">
            <w:pPr>
              <w:widowControl/>
              <w:jc w:val="center"/>
            </w:pPr>
            <w:r w:rsidRPr="004F1B45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27EC4" w14:textId="77777777" w:rsidR="004F1B45" w:rsidRPr="004F1B45" w:rsidRDefault="004F1B45" w:rsidP="004F1B45">
            <w:pPr>
              <w:widowControl/>
            </w:pPr>
            <w:r w:rsidRPr="004F1B45">
              <w:t>800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45E7AB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54305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78DD9F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B0F8D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0788E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0B586F85" w14:textId="77777777" w:rsidTr="00456939">
        <w:trPr>
          <w:trHeight w:val="43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518FFF" w14:textId="77777777" w:rsidR="004F1B45" w:rsidRPr="004F1B45" w:rsidRDefault="004F1B45" w:rsidP="004F1B45">
            <w:pPr>
              <w:widowControl/>
            </w:pPr>
            <w:r w:rsidRPr="004F1B45">
              <w:t>Резервные средства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0E2831" w14:textId="77777777" w:rsidR="004F1B45" w:rsidRPr="004F1B45" w:rsidRDefault="004F1B45" w:rsidP="004F1B45">
            <w:pPr>
              <w:widowControl/>
              <w:jc w:val="center"/>
            </w:pPr>
            <w:r w:rsidRPr="004F1B45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28B1B3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435E7F5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108A3A" w14:textId="77777777" w:rsidR="004F1B45" w:rsidRPr="004F1B45" w:rsidRDefault="004F1B45" w:rsidP="004F1B45">
            <w:pPr>
              <w:widowControl/>
              <w:jc w:val="center"/>
            </w:pPr>
            <w:r w:rsidRPr="004F1B45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3C663" w14:textId="77777777" w:rsidR="004F1B45" w:rsidRPr="004F1B45" w:rsidRDefault="004F1B45" w:rsidP="004F1B45">
            <w:pPr>
              <w:widowControl/>
            </w:pPr>
            <w:r w:rsidRPr="004F1B45">
              <w:t>870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2E8C59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AF7A3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B2918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44161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3D00E7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7AD84339" w14:textId="77777777" w:rsidTr="00456939">
        <w:trPr>
          <w:trHeight w:val="5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AED5F" w14:textId="77777777" w:rsidR="004F1B45" w:rsidRPr="004F1B45" w:rsidRDefault="004F1B45" w:rsidP="004F1B45">
            <w:pPr>
              <w:widowControl/>
            </w:pPr>
            <w:r w:rsidRPr="004F1B45"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314E38" w14:textId="77777777" w:rsidR="004F1B45" w:rsidRPr="004F1B45" w:rsidRDefault="004F1B45" w:rsidP="004F1B45">
            <w:pPr>
              <w:widowControl/>
              <w:jc w:val="center"/>
            </w:pPr>
            <w:r w:rsidRPr="004F1B45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E92AC17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E0977E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08BE5" w14:textId="77777777" w:rsidR="004F1B45" w:rsidRPr="004F1B45" w:rsidRDefault="004F1B45" w:rsidP="004F1B45">
            <w:pPr>
              <w:widowControl/>
              <w:jc w:val="center"/>
            </w:pPr>
            <w:r w:rsidRPr="004F1B45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3C934" w14:textId="77777777" w:rsidR="004F1B45" w:rsidRPr="004F1B45" w:rsidRDefault="004F1B45" w:rsidP="004F1B45">
            <w:pPr>
              <w:widowControl/>
            </w:pPr>
            <w:r w:rsidRPr="004F1B45">
              <w:t>870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6A90C7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107A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D0221B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950BB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5AF790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019F55BA" w14:textId="77777777" w:rsidTr="00456939">
        <w:trPr>
          <w:trHeight w:val="5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7E1D5" w14:textId="77777777" w:rsidR="004F1B45" w:rsidRPr="004F1B45" w:rsidRDefault="004F1B45" w:rsidP="004F1B45">
            <w:pPr>
              <w:widowControl/>
            </w:pPr>
            <w:r w:rsidRPr="004F1B45">
              <w:t>Резервные фонды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EBF9999" w14:textId="77777777" w:rsidR="004F1B45" w:rsidRPr="004F1B45" w:rsidRDefault="004F1B45" w:rsidP="004F1B45">
            <w:pPr>
              <w:widowControl/>
              <w:jc w:val="center"/>
            </w:pPr>
            <w:r w:rsidRPr="004F1B45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7447AA" w14:textId="77777777" w:rsidR="004F1B45" w:rsidRPr="004F1B45" w:rsidRDefault="004F1B45" w:rsidP="004F1B45">
            <w:pPr>
              <w:widowControl/>
              <w:jc w:val="center"/>
            </w:pPr>
            <w:r w:rsidRPr="004F1B45">
              <w:t>1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EE30B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045F5" w14:textId="77777777" w:rsidR="004F1B45" w:rsidRPr="004F1B45" w:rsidRDefault="004F1B45" w:rsidP="004F1B45">
            <w:pPr>
              <w:widowControl/>
              <w:jc w:val="center"/>
            </w:pPr>
            <w:r w:rsidRPr="004F1B45">
              <w:t>20500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8A18C" w14:textId="77777777" w:rsidR="004F1B45" w:rsidRPr="004F1B45" w:rsidRDefault="004F1B45" w:rsidP="004F1B45">
            <w:pPr>
              <w:widowControl/>
            </w:pPr>
            <w:r w:rsidRPr="004F1B45">
              <w:t>870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A2DA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66FE8" w14:textId="77777777" w:rsidR="004F1B45" w:rsidRPr="004F1B45" w:rsidRDefault="004F1B45" w:rsidP="004F1B45">
            <w:pPr>
              <w:widowControl/>
              <w:jc w:val="center"/>
            </w:pPr>
            <w:r w:rsidRPr="004F1B45">
              <w:t>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EFE402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0AFA91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B5E58" w14:textId="77777777" w:rsidR="004F1B45" w:rsidRPr="004F1B45" w:rsidRDefault="004F1B45" w:rsidP="004F1B45">
            <w:pPr>
              <w:widowControl/>
              <w:jc w:val="right"/>
            </w:pPr>
            <w:r w:rsidRPr="004F1B45">
              <w:t>10,000</w:t>
            </w:r>
          </w:p>
        </w:tc>
      </w:tr>
      <w:tr w:rsidR="004F1B45" w:rsidRPr="004F1B45" w14:paraId="55E7D73D" w14:textId="77777777" w:rsidTr="00456939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86882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Расходы бюджета Сосновского сельсовета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BE15F3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5CDE99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D46CD2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F9AF1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7E38B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13D16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15CEB" w14:textId="77777777" w:rsidR="004F1B45" w:rsidRPr="004F1B45" w:rsidRDefault="004F1B45" w:rsidP="004F1B45">
            <w:pPr>
              <w:widowControl/>
              <w:jc w:val="center"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67AD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2566D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EA7DC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3,500</w:t>
            </w:r>
          </w:p>
        </w:tc>
      </w:tr>
      <w:tr w:rsidR="004F1B45" w:rsidRPr="004F1B45" w14:paraId="203DFB80" w14:textId="77777777" w:rsidTr="00456939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935D9" w14:textId="77777777" w:rsidR="004F1B45" w:rsidRPr="004F1B45" w:rsidRDefault="004F1B45" w:rsidP="004F1B45">
            <w:pPr>
              <w:widowControl/>
            </w:pPr>
            <w:r w:rsidRPr="004F1B45">
              <w:t>Расходы на реализацию мероприятий по поощрению граждан, входящих в состав добровольных народных дружин на территории Сосновского сельсовета Бессоновского района Пензенской области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FD394E2" w14:textId="77777777" w:rsidR="004F1B45" w:rsidRPr="004F1B45" w:rsidRDefault="004F1B45" w:rsidP="004F1B45">
            <w:pPr>
              <w:widowControl/>
              <w:jc w:val="center"/>
            </w:pPr>
            <w:r w:rsidRPr="004F1B45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3036DC8" w14:textId="77777777" w:rsidR="004F1B45" w:rsidRPr="004F1B45" w:rsidRDefault="004F1B45" w:rsidP="004F1B45">
            <w:pPr>
              <w:widowControl/>
              <w:jc w:val="center"/>
            </w:pPr>
            <w:r w:rsidRPr="004F1B4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9756AB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49CC3" w14:textId="77777777" w:rsidR="004F1B45" w:rsidRPr="004F1B45" w:rsidRDefault="004F1B45" w:rsidP="004F1B45">
            <w:pPr>
              <w:widowControl/>
              <w:jc w:val="center"/>
            </w:pPr>
            <w:r w:rsidRPr="004F1B45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EB8FD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B74B6" w14:textId="77777777" w:rsidR="004F1B45" w:rsidRPr="004F1B45" w:rsidRDefault="004F1B45" w:rsidP="004F1B45">
            <w:pPr>
              <w:widowControl/>
              <w:jc w:val="right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949CE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11597" w14:textId="77777777" w:rsidR="004F1B45" w:rsidRPr="004F1B45" w:rsidRDefault="004F1B45" w:rsidP="004F1B45">
            <w:pPr>
              <w:widowControl/>
              <w:jc w:val="right"/>
            </w:pPr>
            <w:r w:rsidRPr="004F1B45"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60CB5" w14:textId="77777777" w:rsidR="004F1B45" w:rsidRPr="004F1B45" w:rsidRDefault="004F1B45" w:rsidP="004F1B45">
            <w:pPr>
              <w:widowControl/>
              <w:jc w:val="right"/>
            </w:pPr>
            <w:r w:rsidRPr="004F1B45"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26734" w14:textId="77777777" w:rsidR="004F1B45" w:rsidRPr="004F1B45" w:rsidRDefault="004F1B45" w:rsidP="004F1B45">
            <w:pPr>
              <w:widowControl/>
              <w:jc w:val="right"/>
            </w:pPr>
            <w:r w:rsidRPr="004F1B45">
              <w:t>3,500</w:t>
            </w:r>
          </w:p>
        </w:tc>
      </w:tr>
      <w:tr w:rsidR="004F1B45" w:rsidRPr="004F1B45" w14:paraId="06837B5E" w14:textId="77777777" w:rsidTr="00456939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62D87" w14:textId="77777777" w:rsidR="004F1B45" w:rsidRPr="004F1B45" w:rsidRDefault="004F1B45" w:rsidP="004F1B45">
            <w:pPr>
              <w:widowControl/>
            </w:pPr>
            <w:r w:rsidRPr="004F1B45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6D4739" w14:textId="77777777" w:rsidR="004F1B45" w:rsidRPr="004F1B45" w:rsidRDefault="004F1B45" w:rsidP="004F1B45">
            <w:pPr>
              <w:widowControl/>
              <w:jc w:val="center"/>
            </w:pPr>
            <w:r w:rsidRPr="004F1B45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520B82" w14:textId="77777777" w:rsidR="004F1B45" w:rsidRPr="004F1B45" w:rsidRDefault="004F1B45" w:rsidP="004F1B45">
            <w:pPr>
              <w:widowControl/>
              <w:jc w:val="center"/>
            </w:pPr>
            <w:r w:rsidRPr="004F1B4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903DBD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D4864" w14:textId="77777777" w:rsidR="004F1B45" w:rsidRPr="004F1B45" w:rsidRDefault="004F1B45" w:rsidP="004F1B45">
            <w:pPr>
              <w:widowControl/>
              <w:jc w:val="center"/>
            </w:pPr>
            <w:r w:rsidRPr="004F1B45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ED7CE" w14:textId="77777777" w:rsidR="004F1B45" w:rsidRPr="004F1B45" w:rsidRDefault="004F1B45" w:rsidP="004F1B45">
            <w:pPr>
              <w:widowControl/>
            </w:pPr>
            <w:r w:rsidRPr="004F1B45"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9CB82" w14:textId="77777777" w:rsidR="004F1B45" w:rsidRPr="004F1B45" w:rsidRDefault="004F1B45" w:rsidP="004F1B45">
            <w:pPr>
              <w:widowControl/>
              <w:jc w:val="right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1139D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A62A0" w14:textId="77777777" w:rsidR="004F1B45" w:rsidRPr="004F1B45" w:rsidRDefault="004F1B45" w:rsidP="004F1B45">
            <w:pPr>
              <w:widowControl/>
              <w:jc w:val="right"/>
            </w:pPr>
            <w:r w:rsidRPr="004F1B45"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65FE1" w14:textId="77777777" w:rsidR="004F1B45" w:rsidRPr="004F1B45" w:rsidRDefault="004F1B45" w:rsidP="004F1B45">
            <w:pPr>
              <w:widowControl/>
              <w:jc w:val="right"/>
            </w:pPr>
            <w:r w:rsidRPr="004F1B45"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906B7" w14:textId="77777777" w:rsidR="004F1B45" w:rsidRPr="004F1B45" w:rsidRDefault="004F1B45" w:rsidP="004F1B45">
            <w:pPr>
              <w:widowControl/>
              <w:jc w:val="right"/>
            </w:pPr>
            <w:r w:rsidRPr="004F1B45">
              <w:t>3,500</w:t>
            </w:r>
          </w:p>
        </w:tc>
      </w:tr>
      <w:tr w:rsidR="004F1B45" w:rsidRPr="004F1B45" w14:paraId="783EA16C" w14:textId="77777777" w:rsidTr="00456939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0734D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F44CFA" w14:textId="77777777" w:rsidR="004F1B45" w:rsidRPr="004F1B45" w:rsidRDefault="004F1B45" w:rsidP="004F1B45">
            <w:pPr>
              <w:widowControl/>
              <w:jc w:val="center"/>
            </w:pPr>
            <w:r w:rsidRPr="004F1B45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73A0457" w14:textId="77777777" w:rsidR="004F1B45" w:rsidRPr="004F1B45" w:rsidRDefault="004F1B45" w:rsidP="004F1B45">
            <w:pPr>
              <w:widowControl/>
              <w:jc w:val="center"/>
            </w:pPr>
            <w:r w:rsidRPr="004F1B4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C53834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9D804" w14:textId="77777777" w:rsidR="004F1B45" w:rsidRPr="004F1B45" w:rsidRDefault="004F1B45" w:rsidP="004F1B45">
            <w:pPr>
              <w:widowControl/>
              <w:jc w:val="center"/>
            </w:pPr>
            <w:r w:rsidRPr="004F1B45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0E2FA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05C46" w14:textId="77777777" w:rsidR="004F1B45" w:rsidRPr="004F1B45" w:rsidRDefault="004F1B45" w:rsidP="004F1B45">
            <w:pPr>
              <w:widowControl/>
              <w:jc w:val="right"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0BFE7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EA590" w14:textId="77777777" w:rsidR="004F1B45" w:rsidRPr="004F1B45" w:rsidRDefault="004F1B45" w:rsidP="004F1B45">
            <w:pPr>
              <w:widowControl/>
              <w:jc w:val="right"/>
            </w:pPr>
            <w:r w:rsidRPr="004F1B45"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231F9" w14:textId="77777777" w:rsidR="004F1B45" w:rsidRPr="004F1B45" w:rsidRDefault="004F1B45" w:rsidP="004F1B45">
            <w:pPr>
              <w:widowControl/>
              <w:jc w:val="right"/>
            </w:pPr>
            <w:r w:rsidRPr="004F1B45"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3DAD3" w14:textId="77777777" w:rsidR="004F1B45" w:rsidRPr="004F1B45" w:rsidRDefault="004F1B45" w:rsidP="004F1B45">
            <w:pPr>
              <w:widowControl/>
              <w:jc w:val="right"/>
            </w:pPr>
            <w:r w:rsidRPr="004F1B45">
              <w:t>3,500</w:t>
            </w:r>
          </w:p>
        </w:tc>
      </w:tr>
      <w:tr w:rsidR="004F1B45" w:rsidRPr="004F1B45" w14:paraId="6C969B3B" w14:textId="77777777" w:rsidTr="00456939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3A519" w14:textId="77777777" w:rsidR="004F1B45" w:rsidRPr="004F1B45" w:rsidRDefault="004F1B45" w:rsidP="004F1B45">
            <w:pPr>
              <w:widowControl/>
            </w:pPr>
            <w:r w:rsidRPr="004F1B45">
              <w:lastRenderedPageBreak/>
              <w:t>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A1631D" w14:textId="77777777" w:rsidR="004F1B45" w:rsidRPr="004F1B45" w:rsidRDefault="004F1B45" w:rsidP="004F1B45">
            <w:pPr>
              <w:widowControl/>
              <w:jc w:val="center"/>
            </w:pPr>
            <w:r w:rsidRPr="004F1B45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363F767" w14:textId="77777777" w:rsidR="004F1B45" w:rsidRPr="004F1B45" w:rsidRDefault="004F1B45" w:rsidP="004F1B45">
            <w:pPr>
              <w:widowControl/>
              <w:jc w:val="center"/>
            </w:pPr>
            <w:r w:rsidRPr="004F1B4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16CFCF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F042D" w14:textId="77777777" w:rsidR="004F1B45" w:rsidRPr="004F1B45" w:rsidRDefault="004F1B45" w:rsidP="004F1B45">
            <w:pPr>
              <w:widowControl/>
              <w:jc w:val="center"/>
            </w:pPr>
            <w:r w:rsidRPr="004F1B45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0133B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E92F4" w14:textId="77777777" w:rsidR="004F1B45" w:rsidRPr="004F1B45" w:rsidRDefault="004F1B45" w:rsidP="004F1B45">
            <w:pPr>
              <w:widowControl/>
              <w:jc w:val="right"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87048" w14:textId="77777777" w:rsidR="004F1B45" w:rsidRPr="004F1B45" w:rsidRDefault="004F1B45" w:rsidP="004F1B45">
            <w:pPr>
              <w:widowControl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86B99" w14:textId="77777777" w:rsidR="004F1B45" w:rsidRPr="004F1B45" w:rsidRDefault="004F1B45" w:rsidP="004F1B45">
            <w:pPr>
              <w:widowControl/>
              <w:jc w:val="right"/>
            </w:pPr>
            <w:r w:rsidRPr="004F1B45"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4A6B9" w14:textId="77777777" w:rsidR="004F1B45" w:rsidRPr="004F1B45" w:rsidRDefault="004F1B45" w:rsidP="004F1B45">
            <w:pPr>
              <w:widowControl/>
              <w:jc w:val="right"/>
            </w:pPr>
            <w:r w:rsidRPr="004F1B45"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CCE64" w14:textId="77777777" w:rsidR="004F1B45" w:rsidRPr="004F1B45" w:rsidRDefault="004F1B45" w:rsidP="004F1B45">
            <w:pPr>
              <w:widowControl/>
              <w:jc w:val="right"/>
            </w:pPr>
            <w:r w:rsidRPr="004F1B45">
              <w:t>3,500</w:t>
            </w:r>
          </w:p>
        </w:tc>
      </w:tr>
      <w:tr w:rsidR="004F1B45" w:rsidRPr="004F1B45" w14:paraId="69850047" w14:textId="77777777" w:rsidTr="00456939">
        <w:trPr>
          <w:trHeight w:val="82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CE1C85" w14:textId="77777777" w:rsidR="004F1B45" w:rsidRPr="004F1B45" w:rsidRDefault="004F1B45" w:rsidP="004F1B45">
            <w:pPr>
              <w:widowControl/>
            </w:pPr>
            <w:r w:rsidRPr="004F1B45">
              <w:t>Другие  общегосударственные вопросы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28FE58" w14:textId="77777777" w:rsidR="004F1B45" w:rsidRPr="004F1B45" w:rsidRDefault="004F1B45" w:rsidP="004F1B45">
            <w:pPr>
              <w:widowControl/>
              <w:jc w:val="center"/>
            </w:pPr>
            <w:r w:rsidRPr="004F1B45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B2629E" w14:textId="77777777" w:rsidR="004F1B45" w:rsidRPr="004F1B45" w:rsidRDefault="004F1B45" w:rsidP="004F1B45">
            <w:pPr>
              <w:widowControl/>
              <w:jc w:val="center"/>
            </w:pPr>
            <w:r w:rsidRPr="004F1B45">
              <w:t>2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F7E0969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BDBF6" w14:textId="77777777" w:rsidR="004F1B45" w:rsidRPr="004F1B45" w:rsidRDefault="004F1B45" w:rsidP="004F1B45">
            <w:pPr>
              <w:widowControl/>
              <w:jc w:val="center"/>
            </w:pPr>
            <w:r w:rsidRPr="004F1B45">
              <w:t>20600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2258A" w14:textId="77777777" w:rsidR="004F1B45" w:rsidRPr="004F1B45" w:rsidRDefault="004F1B45" w:rsidP="004F1B45">
            <w:pPr>
              <w:widowControl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6E94F" w14:textId="77777777" w:rsidR="004F1B45" w:rsidRPr="004F1B45" w:rsidRDefault="004F1B45" w:rsidP="004F1B45">
            <w:pPr>
              <w:widowControl/>
              <w:jc w:val="right"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17528" w14:textId="77777777" w:rsidR="004F1B45" w:rsidRPr="004F1B45" w:rsidRDefault="004F1B45" w:rsidP="004F1B45">
            <w:pPr>
              <w:widowControl/>
            </w:pPr>
            <w:r w:rsidRPr="004F1B45">
              <w:t>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86A4F" w14:textId="77777777" w:rsidR="004F1B45" w:rsidRPr="004F1B45" w:rsidRDefault="004F1B45" w:rsidP="004F1B45">
            <w:pPr>
              <w:widowControl/>
              <w:jc w:val="right"/>
            </w:pPr>
            <w:r w:rsidRPr="004F1B45"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305F5" w14:textId="77777777" w:rsidR="004F1B45" w:rsidRPr="004F1B45" w:rsidRDefault="004F1B45" w:rsidP="004F1B45">
            <w:pPr>
              <w:widowControl/>
              <w:jc w:val="right"/>
            </w:pPr>
            <w:r w:rsidRPr="004F1B45">
              <w:t>3,500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856C1" w14:textId="77777777" w:rsidR="004F1B45" w:rsidRPr="004F1B45" w:rsidRDefault="004F1B45" w:rsidP="004F1B45">
            <w:pPr>
              <w:widowControl/>
              <w:jc w:val="right"/>
            </w:pPr>
            <w:r w:rsidRPr="004F1B45">
              <w:t>3,500</w:t>
            </w:r>
          </w:p>
        </w:tc>
      </w:tr>
      <w:tr w:rsidR="004F1B45" w:rsidRPr="004F1B45" w14:paraId="1DFE7D9B" w14:textId="77777777" w:rsidTr="00456939">
        <w:trPr>
          <w:trHeight w:val="5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89FA7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Обеспечение проведения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C186C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5D956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3A7BE5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FDF5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84D65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E0364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4FC27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A426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33CC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F1DF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50,00</w:t>
            </w:r>
          </w:p>
        </w:tc>
      </w:tr>
      <w:tr w:rsidR="004F1B45" w:rsidRPr="004F1B45" w14:paraId="69B8BB9E" w14:textId="77777777" w:rsidTr="00456939">
        <w:trPr>
          <w:trHeight w:val="72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55F1A" w14:textId="77777777" w:rsidR="004F1B45" w:rsidRPr="004F1B45" w:rsidRDefault="004F1B45" w:rsidP="004F1B45">
            <w:pPr>
              <w:widowControl/>
            </w:pPr>
            <w:r w:rsidRPr="004F1B45">
              <w:t>Расходы бюджета Сосновского сельсовета Бессоновского района Пензенской области на реализацию мероприятий в сфере культуры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BE4055" w14:textId="77777777" w:rsidR="004F1B45" w:rsidRPr="004F1B45" w:rsidRDefault="004F1B45" w:rsidP="004F1B45">
            <w:pPr>
              <w:widowControl/>
              <w:jc w:val="center"/>
            </w:pPr>
            <w:r w:rsidRPr="004F1B45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B6FF8E" w14:textId="77777777" w:rsidR="004F1B45" w:rsidRPr="004F1B45" w:rsidRDefault="004F1B45" w:rsidP="004F1B45">
            <w:pPr>
              <w:widowControl/>
              <w:jc w:val="center"/>
            </w:pPr>
            <w:r w:rsidRPr="004F1B4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76BC08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869C1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DEBB4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82306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44D5C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89465" w14:textId="77777777" w:rsidR="004F1B45" w:rsidRPr="004F1B45" w:rsidRDefault="004F1B45" w:rsidP="004F1B45">
            <w:pPr>
              <w:widowControl/>
              <w:jc w:val="right"/>
              <w:rPr>
                <w:bCs/>
              </w:rPr>
            </w:pPr>
            <w:r w:rsidRPr="004F1B45">
              <w:rPr>
                <w:bCs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1B598" w14:textId="77777777" w:rsidR="004F1B45" w:rsidRPr="004F1B45" w:rsidRDefault="004F1B45" w:rsidP="004F1B45">
            <w:pPr>
              <w:widowControl/>
              <w:jc w:val="right"/>
              <w:rPr>
                <w:bCs/>
              </w:rPr>
            </w:pPr>
            <w:r w:rsidRPr="004F1B45">
              <w:rPr>
                <w:bCs/>
              </w:rPr>
              <w:t>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045F6" w14:textId="77777777" w:rsidR="004F1B45" w:rsidRPr="004F1B45" w:rsidRDefault="004F1B45" w:rsidP="004F1B45">
            <w:pPr>
              <w:widowControl/>
              <w:jc w:val="right"/>
              <w:rPr>
                <w:bCs/>
              </w:rPr>
            </w:pPr>
            <w:r w:rsidRPr="004F1B45">
              <w:rPr>
                <w:bCs/>
              </w:rPr>
              <w:t>50,00</w:t>
            </w:r>
          </w:p>
        </w:tc>
      </w:tr>
      <w:tr w:rsidR="004F1B45" w:rsidRPr="004F1B45" w14:paraId="26CC54D2" w14:textId="77777777" w:rsidTr="00456939">
        <w:trPr>
          <w:trHeight w:val="54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280A6" w14:textId="77777777" w:rsidR="004F1B45" w:rsidRPr="004F1B45" w:rsidRDefault="004F1B45" w:rsidP="004F1B45">
            <w:pPr>
              <w:widowControl/>
            </w:pPr>
            <w:r w:rsidRPr="004F1B45">
              <w:t>Расходы  по организации и проведению праздничных мероприятий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0E61DB" w14:textId="77777777" w:rsidR="004F1B45" w:rsidRPr="004F1B45" w:rsidRDefault="004F1B45" w:rsidP="004F1B45">
            <w:pPr>
              <w:widowControl/>
              <w:jc w:val="center"/>
            </w:pPr>
            <w:r w:rsidRPr="004F1B45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CCEAA6" w14:textId="77777777" w:rsidR="004F1B45" w:rsidRPr="004F1B45" w:rsidRDefault="004F1B45" w:rsidP="004F1B45">
            <w:pPr>
              <w:widowControl/>
              <w:jc w:val="center"/>
            </w:pPr>
            <w:r w:rsidRPr="004F1B4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529EDA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4BBAE" w14:textId="77777777" w:rsidR="004F1B45" w:rsidRPr="004F1B45" w:rsidRDefault="004F1B45" w:rsidP="004F1B45">
            <w:pPr>
              <w:widowControl/>
              <w:jc w:val="center"/>
            </w:pPr>
            <w:r w:rsidRPr="004F1B45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0DBAD" w14:textId="77777777" w:rsidR="004F1B45" w:rsidRPr="004F1B45" w:rsidRDefault="004F1B45" w:rsidP="004F1B45">
            <w:pPr>
              <w:widowControl/>
              <w:jc w:val="right"/>
            </w:pPr>
            <w:r w:rsidRPr="004F1B45">
              <w:t>200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8510A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9DAA1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51ED8" w14:textId="77777777" w:rsidR="004F1B45" w:rsidRPr="004F1B45" w:rsidRDefault="004F1B45" w:rsidP="004F1B45">
            <w:pPr>
              <w:widowControl/>
              <w:jc w:val="right"/>
              <w:rPr>
                <w:bCs/>
              </w:rPr>
            </w:pPr>
            <w:r w:rsidRPr="004F1B45">
              <w:rPr>
                <w:bCs/>
              </w:rPr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CFB77" w14:textId="77777777" w:rsidR="004F1B45" w:rsidRPr="004F1B45" w:rsidRDefault="004F1B45" w:rsidP="004F1B45">
            <w:pPr>
              <w:widowControl/>
              <w:jc w:val="right"/>
              <w:rPr>
                <w:bCs/>
              </w:rPr>
            </w:pPr>
            <w:r w:rsidRPr="004F1B45">
              <w:rPr>
                <w:bCs/>
              </w:rPr>
              <w:t>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7EA81" w14:textId="77777777" w:rsidR="004F1B45" w:rsidRPr="004F1B45" w:rsidRDefault="004F1B45" w:rsidP="004F1B45">
            <w:pPr>
              <w:widowControl/>
              <w:jc w:val="right"/>
              <w:rPr>
                <w:bCs/>
              </w:rPr>
            </w:pPr>
            <w:r w:rsidRPr="004F1B45">
              <w:rPr>
                <w:bCs/>
              </w:rPr>
              <w:t>50,00</w:t>
            </w:r>
          </w:p>
        </w:tc>
      </w:tr>
      <w:tr w:rsidR="004F1B45" w:rsidRPr="004F1B45" w14:paraId="2F0CC42F" w14:textId="77777777" w:rsidTr="00456939">
        <w:trPr>
          <w:trHeight w:val="7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EBCCE" w14:textId="77777777" w:rsidR="004F1B45" w:rsidRPr="004F1B45" w:rsidRDefault="004F1B45" w:rsidP="004F1B45">
            <w:pPr>
              <w:widowControl/>
            </w:pPr>
            <w:r w:rsidRPr="004F1B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FDED60" w14:textId="77777777" w:rsidR="004F1B45" w:rsidRPr="004F1B45" w:rsidRDefault="004F1B45" w:rsidP="004F1B45">
            <w:pPr>
              <w:widowControl/>
              <w:jc w:val="center"/>
            </w:pPr>
            <w:r w:rsidRPr="004F1B45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883ABD" w14:textId="77777777" w:rsidR="004F1B45" w:rsidRPr="004F1B45" w:rsidRDefault="004F1B45" w:rsidP="004F1B45">
            <w:pPr>
              <w:widowControl/>
              <w:jc w:val="center"/>
            </w:pPr>
            <w:r w:rsidRPr="004F1B4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424DB6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C0BEB" w14:textId="77777777" w:rsidR="004F1B45" w:rsidRPr="004F1B45" w:rsidRDefault="004F1B45" w:rsidP="004F1B45">
            <w:pPr>
              <w:widowControl/>
              <w:jc w:val="center"/>
            </w:pPr>
            <w:r w:rsidRPr="004F1B45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2172E" w14:textId="77777777" w:rsidR="004F1B45" w:rsidRPr="004F1B45" w:rsidRDefault="004F1B45" w:rsidP="004F1B45">
            <w:pPr>
              <w:widowControl/>
              <w:jc w:val="right"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00D44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99D1C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CDF83" w14:textId="77777777" w:rsidR="004F1B45" w:rsidRPr="004F1B45" w:rsidRDefault="004F1B45" w:rsidP="004F1B45">
            <w:pPr>
              <w:widowControl/>
              <w:jc w:val="right"/>
            </w:pPr>
            <w:r w:rsidRPr="004F1B45"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7821B" w14:textId="77777777" w:rsidR="004F1B45" w:rsidRPr="004F1B45" w:rsidRDefault="004F1B45" w:rsidP="004F1B45">
            <w:pPr>
              <w:widowControl/>
              <w:jc w:val="right"/>
            </w:pPr>
            <w:r w:rsidRPr="004F1B45">
              <w:t>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7044D" w14:textId="77777777" w:rsidR="004F1B45" w:rsidRPr="004F1B45" w:rsidRDefault="004F1B45" w:rsidP="004F1B45">
            <w:pPr>
              <w:widowControl/>
              <w:jc w:val="right"/>
            </w:pPr>
            <w:r w:rsidRPr="004F1B45">
              <w:t>50,00</w:t>
            </w:r>
          </w:p>
        </w:tc>
      </w:tr>
      <w:tr w:rsidR="004F1B45" w:rsidRPr="004F1B45" w14:paraId="0569A960" w14:textId="77777777" w:rsidTr="00456939">
        <w:trPr>
          <w:trHeight w:val="7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EFA1F" w14:textId="77777777" w:rsidR="004F1B45" w:rsidRPr="004F1B45" w:rsidRDefault="004F1B45" w:rsidP="004F1B45">
            <w:pPr>
              <w:widowControl/>
            </w:pPr>
            <w:r w:rsidRPr="004F1B45">
              <w:t>Культура,кинематография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5E2FD4" w14:textId="77777777" w:rsidR="004F1B45" w:rsidRPr="004F1B45" w:rsidRDefault="004F1B45" w:rsidP="004F1B45">
            <w:pPr>
              <w:widowControl/>
              <w:jc w:val="center"/>
            </w:pPr>
            <w:r w:rsidRPr="004F1B45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5DDD8B" w14:textId="77777777" w:rsidR="004F1B45" w:rsidRPr="004F1B45" w:rsidRDefault="004F1B45" w:rsidP="004F1B45">
            <w:pPr>
              <w:widowControl/>
              <w:jc w:val="center"/>
            </w:pPr>
            <w:r w:rsidRPr="004F1B4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E08C4FC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9C6D2" w14:textId="77777777" w:rsidR="004F1B45" w:rsidRPr="004F1B45" w:rsidRDefault="004F1B45" w:rsidP="004F1B45">
            <w:pPr>
              <w:widowControl/>
              <w:jc w:val="center"/>
            </w:pPr>
            <w:r w:rsidRPr="004F1B45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D46DE" w14:textId="77777777" w:rsidR="004F1B45" w:rsidRPr="004F1B45" w:rsidRDefault="004F1B45" w:rsidP="004F1B45">
            <w:pPr>
              <w:widowControl/>
              <w:jc w:val="right"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4B806" w14:textId="77777777" w:rsidR="004F1B45" w:rsidRPr="004F1B45" w:rsidRDefault="004F1B45" w:rsidP="004F1B45">
            <w:pPr>
              <w:widowControl/>
            </w:pPr>
            <w:r w:rsidRPr="004F1B45"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47DF2" w14:textId="77777777" w:rsidR="004F1B45" w:rsidRPr="004F1B45" w:rsidRDefault="004F1B45" w:rsidP="004F1B45">
            <w:pPr>
              <w:widowControl/>
            </w:pPr>
            <w:r w:rsidRPr="004F1B45">
              <w:t>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0767F" w14:textId="77777777" w:rsidR="004F1B45" w:rsidRPr="004F1B45" w:rsidRDefault="004F1B45" w:rsidP="004F1B45">
            <w:pPr>
              <w:widowControl/>
              <w:jc w:val="right"/>
            </w:pPr>
            <w:r w:rsidRPr="004F1B45"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EA7DA" w14:textId="77777777" w:rsidR="004F1B45" w:rsidRPr="004F1B45" w:rsidRDefault="004F1B45" w:rsidP="004F1B45">
            <w:pPr>
              <w:widowControl/>
              <w:jc w:val="right"/>
            </w:pPr>
            <w:r w:rsidRPr="004F1B45">
              <w:t>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A1522" w14:textId="77777777" w:rsidR="004F1B45" w:rsidRPr="004F1B45" w:rsidRDefault="004F1B45" w:rsidP="004F1B45">
            <w:pPr>
              <w:widowControl/>
              <w:jc w:val="right"/>
            </w:pPr>
            <w:r w:rsidRPr="004F1B45">
              <w:t>50,00</w:t>
            </w:r>
          </w:p>
        </w:tc>
      </w:tr>
      <w:tr w:rsidR="004F1B45" w:rsidRPr="004F1B45" w14:paraId="0DC2B2EA" w14:textId="77777777" w:rsidTr="00456939">
        <w:trPr>
          <w:trHeight w:val="7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36A44" w14:textId="77777777" w:rsidR="004F1B45" w:rsidRPr="004F1B45" w:rsidRDefault="004F1B45" w:rsidP="004F1B45">
            <w:pPr>
              <w:widowControl/>
            </w:pPr>
            <w:r w:rsidRPr="004F1B45">
              <w:t>Культура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609ADA" w14:textId="77777777" w:rsidR="004F1B45" w:rsidRPr="004F1B45" w:rsidRDefault="004F1B45" w:rsidP="004F1B45">
            <w:pPr>
              <w:widowControl/>
              <w:jc w:val="center"/>
            </w:pPr>
            <w:r w:rsidRPr="004F1B45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218977" w14:textId="77777777" w:rsidR="004F1B45" w:rsidRPr="004F1B45" w:rsidRDefault="004F1B45" w:rsidP="004F1B45">
            <w:pPr>
              <w:widowControl/>
              <w:jc w:val="center"/>
            </w:pPr>
            <w:r w:rsidRPr="004F1B45">
              <w:t>4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A38620" w14:textId="77777777" w:rsidR="004F1B45" w:rsidRPr="004F1B45" w:rsidRDefault="004F1B45" w:rsidP="004F1B45">
            <w:pPr>
              <w:widowControl/>
              <w:jc w:val="center"/>
            </w:pPr>
            <w:r w:rsidRPr="004F1B45">
              <w:t>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D690C" w14:textId="77777777" w:rsidR="004F1B45" w:rsidRPr="004F1B45" w:rsidRDefault="004F1B45" w:rsidP="004F1B45">
            <w:pPr>
              <w:widowControl/>
              <w:jc w:val="center"/>
            </w:pPr>
            <w:r w:rsidRPr="004F1B45">
              <w:t>20700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3A8A9" w14:textId="77777777" w:rsidR="004F1B45" w:rsidRPr="004F1B45" w:rsidRDefault="004F1B45" w:rsidP="004F1B45">
            <w:pPr>
              <w:widowControl/>
              <w:jc w:val="right"/>
            </w:pPr>
            <w:r w:rsidRPr="004F1B45">
              <w:t>240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A10D2" w14:textId="77777777" w:rsidR="004F1B45" w:rsidRPr="004F1B45" w:rsidRDefault="004F1B45" w:rsidP="004F1B45">
            <w:pPr>
              <w:widowControl/>
            </w:pPr>
            <w:r w:rsidRPr="004F1B45"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40F51" w14:textId="77777777" w:rsidR="004F1B45" w:rsidRPr="004F1B45" w:rsidRDefault="004F1B45" w:rsidP="004F1B45">
            <w:pPr>
              <w:widowControl/>
            </w:pPr>
            <w:r w:rsidRPr="004F1B45"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C9E1F" w14:textId="77777777" w:rsidR="004F1B45" w:rsidRPr="004F1B45" w:rsidRDefault="004F1B45" w:rsidP="004F1B45">
            <w:pPr>
              <w:widowControl/>
              <w:jc w:val="right"/>
            </w:pPr>
            <w:r w:rsidRPr="004F1B45">
              <w:t>50,000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AE34E" w14:textId="77777777" w:rsidR="004F1B45" w:rsidRPr="004F1B45" w:rsidRDefault="004F1B45" w:rsidP="004F1B45">
            <w:pPr>
              <w:widowControl/>
              <w:jc w:val="right"/>
            </w:pPr>
            <w:r w:rsidRPr="004F1B45">
              <w:t>50,00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EEB38" w14:textId="77777777" w:rsidR="004F1B45" w:rsidRPr="004F1B45" w:rsidRDefault="004F1B45" w:rsidP="004F1B45">
            <w:pPr>
              <w:widowControl/>
              <w:jc w:val="right"/>
            </w:pPr>
            <w:r w:rsidRPr="004F1B45">
              <w:t>50,00</w:t>
            </w:r>
          </w:p>
        </w:tc>
      </w:tr>
      <w:tr w:rsidR="004F1B45" w:rsidRPr="004F1B45" w14:paraId="0F7E0456" w14:textId="77777777" w:rsidTr="00456939">
        <w:trPr>
          <w:trHeight w:val="7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6803F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829E11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F6E05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088F9E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A7478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</w:rPr>
            </w:pPr>
            <w:r w:rsidRPr="004F1B45">
              <w:rPr>
                <w:b/>
                <w:bCs/>
              </w:rPr>
              <w:t>00000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2F1CB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2B630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4272E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FDE16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252,104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7CBA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DBC5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0,00</w:t>
            </w:r>
          </w:p>
        </w:tc>
      </w:tr>
      <w:tr w:rsidR="004F1B45" w:rsidRPr="004F1B45" w14:paraId="517390DE" w14:textId="77777777" w:rsidTr="00456939">
        <w:trPr>
          <w:trHeight w:val="7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8FE5A" w14:textId="77777777" w:rsidR="004F1B45" w:rsidRPr="004F1B45" w:rsidRDefault="004F1B45" w:rsidP="004F1B45">
            <w:pPr>
              <w:widowControl/>
            </w:pPr>
            <w:r w:rsidRPr="004F1B45">
              <w:t>Проведение  выборов в представительные органы муниципального образования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C2BBDA" w14:textId="77777777" w:rsidR="004F1B45" w:rsidRPr="004F1B45" w:rsidRDefault="004F1B45" w:rsidP="004F1B45">
            <w:pPr>
              <w:widowControl/>
              <w:jc w:val="right"/>
            </w:pPr>
            <w:r w:rsidRPr="004F1B45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AD8F76" w14:textId="77777777" w:rsidR="004F1B45" w:rsidRPr="004F1B45" w:rsidRDefault="004F1B45" w:rsidP="004F1B45">
            <w:pPr>
              <w:widowControl/>
              <w:jc w:val="right"/>
            </w:pPr>
            <w:r w:rsidRPr="004F1B45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655FAE" w14:textId="77777777" w:rsidR="004F1B45" w:rsidRPr="004F1B45" w:rsidRDefault="004F1B45" w:rsidP="004F1B45">
            <w:pPr>
              <w:widowControl/>
              <w:jc w:val="right"/>
            </w:pPr>
            <w:r w:rsidRPr="004F1B45"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490CB" w14:textId="77777777" w:rsidR="004F1B45" w:rsidRPr="004F1B45" w:rsidRDefault="004F1B45" w:rsidP="004F1B45">
            <w:pPr>
              <w:widowControl/>
              <w:jc w:val="right"/>
            </w:pPr>
            <w:r w:rsidRPr="004F1B45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39BE1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FE24C" w14:textId="77777777" w:rsidR="004F1B45" w:rsidRPr="004F1B45" w:rsidRDefault="004F1B45" w:rsidP="004F1B45">
            <w:pPr>
              <w:widowControl/>
              <w:rPr>
                <w:b/>
                <w:bCs/>
              </w:rPr>
            </w:pPr>
            <w:r w:rsidRPr="004F1B45">
              <w:rPr>
                <w:b/>
                <w:bCs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97C77" w14:textId="77777777" w:rsidR="004F1B45" w:rsidRPr="004F1B45" w:rsidRDefault="004F1B45" w:rsidP="004F1B45">
            <w:pPr>
              <w:widowControl/>
            </w:pPr>
            <w:r w:rsidRPr="004F1B45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8A890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252,104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77328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98D0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0,00</w:t>
            </w:r>
          </w:p>
        </w:tc>
      </w:tr>
      <w:tr w:rsidR="004F1B45" w:rsidRPr="004F1B45" w14:paraId="2EB10FF8" w14:textId="77777777" w:rsidTr="00456939">
        <w:trPr>
          <w:trHeight w:val="7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97A40" w14:textId="77777777" w:rsidR="004F1B45" w:rsidRPr="004F1B45" w:rsidRDefault="004F1B45" w:rsidP="004F1B45">
            <w:pPr>
              <w:widowControl/>
            </w:pPr>
            <w:r w:rsidRPr="004F1B45">
              <w:t>Иные бюджетные ассигнования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23CEC8" w14:textId="77777777" w:rsidR="004F1B45" w:rsidRPr="004F1B45" w:rsidRDefault="004F1B45" w:rsidP="004F1B45">
            <w:pPr>
              <w:widowControl/>
              <w:jc w:val="right"/>
            </w:pPr>
            <w:r w:rsidRPr="004F1B45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C086DB" w14:textId="77777777" w:rsidR="004F1B45" w:rsidRPr="004F1B45" w:rsidRDefault="004F1B45" w:rsidP="004F1B45">
            <w:pPr>
              <w:widowControl/>
              <w:jc w:val="right"/>
            </w:pPr>
            <w:r w:rsidRPr="004F1B45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023BE0" w14:textId="77777777" w:rsidR="004F1B45" w:rsidRPr="004F1B45" w:rsidRDefault="004F1B45" w:rsidP="004F1B45">
            <w:pPr>
              <w:widowControl/>
              <w:jc w:val="right"/>
            </w:pPr>
            <w:r w:rsidRPr="004F1B45"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FE2AE" w14:textId="77777777" w:rsidR="004F1B45" w:rsidRPr="004F1B45" w:rsidRDefault="004F1B45" w:rsidP="004F1B45">
            <w:pPr>
              <w:widowControl/>
              <w:jc w:val="right"/>
            </w:pPr>
            <w:r w:rsidRPr="004F1B45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81309" w14:textId="77777777" w:rsidR="004F1B45" w:rsidRPr="004F1B45" w:rsidRDefault="004F1B45" w:rsidP="004F1B45">
            <w:pPr>
              <w:widowControl/>
              <w:jc w:val="right"/>
            </w:pPr>
            <w:r w:rsidRPr="004F1B45">
              <w:t>800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F3AB5" w14:textId="77777777" w:rsidR="004F1B45" w:rsidRPr="004F1B45" w:rsidRDefault="004F1B45" w:rsidP="004F1B45">
            <w:pPr>
              <w:widowControl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BDDBC" w14:textId="77777777" w:rsidR="004F1B45" w:rsidRPr="004F1B45" w:rsidRDefault="004F1B45" w:rsidP="004F1B45">
            <w:pPr>
              <w:widowControl/>
            </w:pPr>
            <w:r w:rsidRPr="004F1B45">
              <w:t>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6670A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252,104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BBA22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0797B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</w:rPr>
            </w:pPr>
            <w:r w:rsidRPr="004F1B45">
              <w:rPr>
                <w:b/>
                <w:bCs/>
              </w:rPr>
              <w:t>0,00</w:t>
            </w:r>
          </w:p>
        </w:tc>
      </w:tr>
      <w:tr w:rsidR="004F1B45" w:rsidRPr="004F1B45" w14:paraId="535ECA3E" w14:textId="77777777" w:rsidTr="00456939">
        <w:trPr>
          <w:trHeight w:val="780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E5DFB" w14:textId="77777777" w:rsidR="004F1B45" w:rsidRPr="004F1B45" w:rsidRDefault="004F1B45" w:rsidP="004F1B45">
            <w:pPr>
              <w:widowControl/>
            </w:pPr>
            <w:r w:rsidRPr="004F1B45">
              <w:t>Расходы на проведение  выборов депутатов Комитета местного самоуправления Сосновского сельсовета Бессоновского района Пензенской области восьмого созыва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284B8F" w14:textId="77777777" w:rsidR="004F1B45" w:rsidRPr="004F1B45" w:rsidRDefault="004F1B45" w:rsidP="004F1B45">
            <w:pPr>
              <w:widowControl/>
              <w:jc w:val="right"/>
            </w:pPr>
            <w:r w:rsidRPr="004F1B45">
              <w:t>99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E7A3EF" w14:textId="77777777" w:rsidR="004F1B45" w:rsidRPr="004F1B45" w:rsidRDefault="004F1B45" w:rsidP="004F1B45">
            <w:pPr>
              <w:widowControl/>
              <w:jc w:val="right"/>
            </w:pPr>
            <w:r w:rsidRPr="004F1B45">
              <w:t>6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88F2BF" w14:textId="77777777" w:rsidR="004F1B45" w:rsidRPr="004F1B45" w:rsidRDefault="004F1B45" w:rsidP="004F1B45">
            <w:pPr>
              <w:widowControl/>
              <w:jc w:val="right"/>
            </w:pPr>
            <w:r w:rsidRPr="004F1B45"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56AF2" w14:textId="77777777" w:rsidR="004F1B45" w:rsidRPr="004F1B45" w:rsidRDefault="004F1B45" w:rsidP="004F1B45">
            <w:pPr>
              <w:widowControl/>
              <w:jc w:val="right"/>
            </w:pPr>
            <w:r w:rsidRPr="004F1B45">
              <w:t>20710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48C6C" w14:textId="77777777" w:rsidR="004F1B45" w:rsidRPr="004F1B45" w:rsidRDefault="004F1B45" w:rsidP="004F1B45">
            <w:pPr>
              <w:widowControl/>
              <w:jc w:val="right"/>
            </w:pPr>
            <w:r w:rsidRPr="004F1B45">
              <w:t>880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BE226" w14:textId="77777777" w:rsidR="004F1B45" w:rsidRPr="004F1B45" w:rsidRDefault="004F1B45" w:rsidP="004F1B45">
            <w:pPr>
              <w:widowControl/>
            </w:pPr>
            <w:r w:rsidRPr="004F1B45"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FC09F" w14:textId="77777777" w:rsidR="004F1B45" w:rsidRPr="004F1B45" w:rsidRDefault="004F1B45" w:rsidP="004F1B45">
            <w:pPr>
              <w:widowControl/>
            </w:pPr>
            <w:r w:rsidRPr="004F1B45">
              <w:t>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D4E0F" w14:textId="77777777" w:rsidR="004F1B45" w:rsidRPr="004F1B45" w:rsidRDefault="004F1B45" w:rsidP="004F1B45">
            <w:pPr>
              <w:widowControl/>
              <w:jc w:val="right"/>
            </w:pPr>
            <w:r w:rsidRPr="004F1B45">
              <w:t>252,104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8550F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428D1" w14:textId="77777777" w:rsidR="004F1B45" w:rsidRPr="004F1B45" w:rsidRDefault="004F1B45" w:rsidP="004F1B45">
            <w:pPr>
              <w:widowControl/>
              <w:jc w:val="right"/>
            </w:pPr>
            <w:r w:rsidRPr="004F1B45">
              <w:t>0,00</w:t>
            </w:r>
          </w:p>
        </w:tc>
      </w:tr>
      <w:tr w:rsidR="004F1B45" w:rsidRPr="004F1B45" w14:paraId="23C9AC82" w14:textId="77777777" w:rsidTr="00456939">
        <w:trPr>
          <w:trHeight w:val="345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6819126" w14:textId="77777777" w:rsidR="004F1B45" w:rsidRPr="004F1B45" w:rsidRDefault="004F1B45" w:rsidP="004F1B45">
            <w:pPr>
              <w:widowControl/>
              <w:rPr>
                <w:b/>
                <w:bCs/>
                <w:sz w:val="24"/>
                <w:szCs w:val="24"/>
              </w:rPr>
            </w:pPr>
            <w:r w:rsidRPr="004F1B45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63AA5CD5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19B8454D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bottom"/>
            <w:hideMark/>
          </w:tcPr>
          <w:p w14:paraId="4D47605B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648648A" w14:textId="77777777" w:rsidR="004F1B45" w:rsidRPr="004F1B45" w:rsidRDefault="004F1B45" w:rsidP="004F1B45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45E809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EE37C4F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24B0C6" w14:textId="77777777" w:rsidR="004F1B45" w:rsidRPr="004F1B45" w:rsidRDefault="004F1B45" w:rsidP="004F1B45">
            <w:pPr>
              <w:widowControl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9E801B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15299,418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A58663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13411,790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218A75" w14:textId="77777777" w:rsidR="004F1B45" w:rsidRPr="004F1B45" w:rsidRDefault="004F1B45" w:rsidP="004F1B45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4F1B45">
              <w:rPr>
                <w:b/>
                <w:bCs/>
                <w:sz w:val="22"/>
                <w:szCs w:val="22"/>
              </w:rPr>
              <w:t>13107,990</w:t>
            </w:r>
          </w:p>
        </w:tc>
      </w:tr>
    </w:tbl>
    <w:p w14:paraId="0AEBB053" w14:textId="77777777" w:rsidR="004F1B45" w:rsidRPr="004F1B45" w:rsidRDefault="004F1B45" w:rsidP="004F1B45">
      <w:pPr>
        <w:widowControl/>
        <w:rPr>
          <w:rFonts w:ascii="Arial" w:hAnsi="Arial"/>
          <w:sz w:val="22"/>
          <w:szCs w:val="22"/>
        </w:rPr>
        <w:sectPr w:rsidR="004F1B45" w:rsidRPr="004F1B45" w:rsidSect="008459E2">
          <w:footerReference w:type="even" r:id="rId9"/>
          <w:footerReference w:type="default" r:id="rId10"/>
          <w:pgSz w:w="11906" w:h="16838"/>
          <w:pgMar w:top="0" w:right="851" w:bottom="567" w:left="1077" w:header="709" w:footer="709" w:gutter="0"/>
          <w:cols w:space="708"/>
          <w:docGrid w:linePitch="360"/>
        </w:sectPr>
      </w:pPr>
    </w:p>
    <w:p w14:paraId="0ED8235E" w14:textId="77777777" w:rsidR="004F1B45" w:rsidRPr="004F1B45" w:rsidRDefault="004F1B45" w:rsidP="004F1B45">
      <w:pPr>
        <w:widowControl/>
        <w:ind w:left="6372" w:right="-228"/>
        <w:jc w:val="right"/>
      </w:pPr>
      <w:r w:rsidRPr="004F1B45">
        <w:lastRenderedPageBreak/>
        <w:t>Приложение 7</w:t>
      </w:r>
    </w:p>
    <w:p w14:paraId="14D17E01" w14:textId="77777777" w:rsidR="004F1B45" w:rsidRPr="004F1B45" w:rsidRDefault="004F1B45" w:rsidP="004F1B45">
      <w:pPr>
        <w:widowControl/>
        <w:ind w:right="-228"/>
        <w:jc w:val="right"/>
        <w:rPr>
          <w:iCs/>
        </w:rPr>
      </w:pPr>
      <w:r w:rsidRPr="004F1B45">
        <w:rPr>
          <w:iCs/>
        </w:rPr>
        <w:t xml:space="preserve">     к Решению комитета местного самоуправления </w:t>
      </w:r>
    </w:p>
    <w:p w14:paraId="43DBB053" w14:textId="77777777" w:rsidR="004F1B45" w:rsidRPr="004F1B45" w:rsidRDefault="004F1B45" w:rsidP="004F1B45">
      <w:pPr>
        <w:widowControl/>
        <w:ind w:right="-228"/>
        <w:jc w:val="right"/>
        <w:rPr>
          <w:iCs/>
        </w:rPr>
      </w:pPr>
      <w:r w:rsidRPr="004F1B45">
        <w:rPr>
          <w:iCs/>
        </w:rPr>
        <w:t>Сосновского сельсовета  Пензенской области</w:t>
      </w:r>
    </w:p>
    <w:p w14:paraId="5E083053" w14:textId="77777777" w:rsidR="004F1B45" w:rsidRPr="004F1B45" w:rsidRDefault="004F1B45" w:rsidP="004F1B45">
      <w:pPr>
        <w:widowControl/>
        <w:ind w:right="-228"/>
        <w:jc w:val="right"/>
        <w:rPr>
          <w:iCs/>
        </w:rPr>
      </w:pPr>
      <w:r w:rsidRPr="004F1B45">
        <w:rPr>
          <w:iCs/>
        </w:rPr>
        <w:t xml:space="preserve"> «О бюджете Сосновского сельсовета  </w:t>
      </w:r>
    </w:p>
    <w:p w14:paraId="7B32C7A0" w14:textId="77777777" w:rsidR="004F1B45" w:rsidRPr="004F1B45" w:rsidRDefault="004F1B45" w:rsidP="004F1B45">
      <w:pPr>
        <w:widowControl/>
        <w:ind w:right="-228"/>
        <w:jc w:val="right"/>
        <w:rPr>
          <w:iCs/>
        </w:rPr>
      </w:pPr>
      <w:r w:rsidRPr="004F1B45">
        <w:rPr>
          <w:iCs/>
        </w:rPr>
        <w:t xml:space="preserve">Бессоновского района Пензенской области </w:t>
      </w:r>
    </w:p>
    <w:p w14:paraId="66213F68" w14:textId="77777777" w:rsidR="004F1B45" w:rsidRPr="004F1B45" w:rsidRDefault="004F1B45" w:rsidP="004F1B45">
      <w:pPr>
        <w:widowControl/>
        <w:ind w:right="-228"/>
        <w:jc w:val="right"/>
        <w:rPr>
          <w:iCs/>
        </w:rPr>
      </w:pPr>
      <w:r w:rsidRPr="004F1B45">
        <w:rPr>
          <w:iCs/>
        </w:rPr>
        <w:t xml:space="preserve">на 2024 год и плановый </w:t>
      </w:r>
    </w:p>
    <w:p w14:paraId="248A6368" w14:textId="77777777" w:rsidR="004F1B45" w:rsidRPr="004F1B45" w:rsidRDefault="004F1B45" w:rsidP="004F1B45">
      <w:pPr>
        <w:widowControl/>
        <w:ind w:right="-228"/>
        <w:jc w:val="right"/>
      </w:pPr>
      <w:r w:rsidRPr="004F1B45">
        <w:rPr>
          <w:iCs/>
        </w:rPr>
        <w:t>период 2025 и 2026 годов»</w:t>
      </w:r>
    </w:p>
    <w:p w14:paraId="6C145276" w14:textId="77777777" w:rsidR="004F1B45" w:rsidRPr="004F1B45" w:rsidRDefault="004F1B45" w:rsidP="004F1B45">
      <w:pPr>
        <w:widowControl/>
        <w:numPr>
          <w:ilvl w:val="4"/>
          <w:numId w:val="0"/>
        </w:numPr>
        <w:ind w:left="284"/>
        <w:jc w:val="center"/>
        <w:outlineLvl w:val="4"/>
        <w:rPr>
          <w:b/>
          <w:bCs/>
          <w:iCs/>
          <w:sz w:val="24"/>
          <w:szCs w:val="24"/>
        </w:rPr>
      </w:pPr>
      <w:r w:rsidRPr="004F1B45">
        <w:rPr>
          <w:b/>
          <w:bCs/>
          <w:iCs/>
          <w:sz w:val="24"/>
          <w:szCs w:val="24"/>
        </w:rPr>
        <w:t xml:space="preserve">Программа </w:t>
      </w:r>
      <w:r w:rsidRPr="004F1B45">
        <w:rPr>
          <w:b/>
          <w:bCs/>
          <w:iCs/>
          <w:sz w:val="24"/>
          <w:szCs w:val="24"/>
        </w:rPr>
        <w:br/>
        <w:t>муниципальных внутренних заимствований  Сосновского сельсовета Бессоновского района  Пензенской области  на 2024 год и плановый период 2025 и 2026 годов</w:t>
      </w:r>
    </w:p>
    <w:p w14:paraId="62AC7638" w14:textId="77777777" w:rsidR="004F1B45" w:rsidRPr="004F1B45" w:rsidRDefault="004F1B45" w:rsidP="004F1B45">
      <w:pPr>
        <w:widowControl/>
        <w:rPr>
          <w:sz w:val="24"/>
          <w:szCs w:val="24"/>
        </w:rPr>
      </w:pPr>
    </w:p>
    <w:p w14:paraId="0D403E34" w14:textId="77777777" w:rsidR="004F1B45" w:rsidRPr="004F1B45" w:rsidRDefault="004F1B45" w:rsidP="004F1B45">
      <w:pPr>
        <w:widowControl/>
        <w:jc w:val="center"/>
        <w:rPr>
          <w:b/>
          <w:sz w:val="24"/>
          <w:szCs w:val="24"/>
        </w:rPr>
      </w:pPr>
      <w:r w:rsidRPr="004F1B45">
        <w:rPr>
          <w:b/>
          <w:sz w:val="24"/>
          <w:szCs w:val="24"/>
        </w:rPr>
        <w:t>1. Муниципальные внутренние заимствования Сосновского сельсовета Бессоновского района  Пензенской области</w:t>
      </w:r>
      <w:r w:rsidRPr="004F1B45">
        <w:rPr>
          <w:i/>
          <w:sz w:val="24"/>
          <w:szCs w:val="24"/>
        </w:rPr>
        <w:t xml:space="preserve"> </w:t>
      </w:r>
      <w:r w:rsidRPr="004F1B45">
        <w:rPr>
          <w:b/>
          <w:sz w:val="24"/>
          <w:szCs w:val="24"/>
        </w:rPr>
        <w:t>на 2024 год</w:t>
      </w:r>
    </w:p>
    <w:p w14:paraId="749F0E07" w14:textId="77777777" w:rsidR="004F1B45" w:rsidRPr="004F1B45" w:rsidRDefault="004F1B45" w:rsidP="004F1B45">
      <w:pPr>
        <w:widowControl/>
        <w:jc w:val="right"/>
        <w:rPr>
          <w:sz w:val="24"/>
          <w:szCs w:val="24"/>
        </w:rPr>
      </w:pPr>
      <w:r w:rsidRPr="004F1B45">
        <w:rPr>
          <w:sz w:val="24"/>
          <w:szCs w:val="24"/>
        </w:rPr>
        <w:t>(тыс. рублей)</w:t>
      </w:r>
    </w:p>
    <w:tbl>
      <w:tblPr>
        <w:tblW w:w="1092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420"/>
        <w:gridCol w:w="1260"/>
        <w:gridCol w:w="5706"/>
      </w:tblGrid>
      <w:tr w:rsidR="004F1B45" w:rsidRPr="004F1B45" w14:paraId="7085CEE7" w14:textId="77777777" w:rsidTr="00456939">
        <w:trPr>
          <w:trHeight w:val="355"/>
        </w:trPr>
        <w:tc>
          <w:tcPr>
            <w:tcW w:w="540" w:type="dxa"/>
          </w:tcPr>
          <w:p w14:paraId="14EA2B24" w14:textId="77777777" w:rsidR="004F1B45" w:rsidRPr="004F1B45" w:rsidRDefault="004F1B45" w:rsidP="004F1B45">
            <w:pPr>
              <w:widowControl/>
              <w:jc w:val="center"/>
              <w:rPr>
                <w:sz w:val="24"/>
                <w:szCs w:val="24"/>
              </w:rPr>
            </w:pPr>
            <w:r w:rsidRPr="004F1B45">
              <w:rPr>
                <w:sz w:val="24"/>
                <w:szCs w:val="24"/>
              </w:rPr>
              <w:t>№ п/п</w:t>
            </w:r>
          </w:p>
        </w:tc>
        <w:tc>
          <w:tcPr>
            <w:tcW w:w="3420" w:type="dxa"/>
          </w:tcPr>
          <w:p w14:paraId="7685BCA5" w14:textId="77777777" w:rsidR="004F1B45" w:rsidRPr="004F1B45" w:rsidRDefault="004F1B45" w:rsidP="004F1B45">
            <w:pPr>
              <w:widowControl/>
              <w:jc w:val="center"/>
              <w:rPr>
                <w:sz w:val="24"/>
                <w:szCs w:val="24"/>
              </w:rPr>
            </w:pPr>
            <w:r w:rsidRPr="004F1B45">
              <w:rPr>
                <w:sz w:val="24"/>
                <w:szCs w:val="24"/>
              </w:rPr>
              <w:t>Вид заимствования</w:t>
            </w:r>
          </w:p>
        </w:tc>
        <w:tc>
          <w:tcPr>
            <w:tcW w:w="1260" w:type="dxa"/>
          </w:tcPr>
          <w:p w14:paraId="03A30B78" w14:textId="77777777" w:rsidR="004F1B45" w:rsidRPr="004F1B45" w:rsidRDefault="004F1B45" w:rsidP="004F1B45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 w:rsidRPr="004F1B45">
              <w:rPr>
                <w:sz w:val="24"/>
                <w:szCs w:val="24"/>
              </w:rPr>
              <w:t>Сумма</w:t>
            </w:r>
          </w:p>
        </w:tc>
        <w:tc>
          <w:tcPr>
            <w:tcW w:w="5706" w:type="dxa"/>
          </w:tcPr>
          <w:p w14:paraId="20FBA215" w14:textId="77777777" w:rsidR="004F1B45" w:rsidRPr="004F1B45" w:rsidRDefault="004F1B45" w:rsidP="004F1B45">
            <w:pPr>
              <w:widowControl/>
              <w:jc w:val="center"/>
              <w:rPr>
                <w:sz w:val="24"/>
                <w:szCs w:val="24"/>
              </w:rPr>
            </w:pPr>
            <w:r w:rsidRPr="004F1B45">
              <w:rPr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Бессоновского района</w:t>
            </w:r>
          </w:p>
        </w:tc>
      </w:tr>
      <w:tr w:rsidR="004F1B45" w:rsidRPr="004F1B45" w14:paraId="57A26C6F" w14:textId="77777777" w:rsidTr="00456939">
        <w:tc>
          <w:tcPr>
            <w:tcW w:w="540" w:type="dxa"/>
          </w:tcPr>
          <w:p w14:paraId="585F5480" w14:textId="77777777" w:rsidR="004F1B45" w:rsidRPr="004F1B45" w:rsidRDefault="004F1B45" w:rsidP="004F1B45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4F1B4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14:paraId="5C399195" w14:textId="77777777" w:rsidR="004F1B45" w:rsidRPr="004F1B45" w:rsidRDefault="004F1B45" w:rsidP="004F1B45">
            <w:pPr>
              <w:widowControl/>
              <w:rPr>
                <w:b/>
                <w:sz w:val="24"/>
                <w:szCs w:val="24"/>
              </w:rPr>
            </w:pPr>
            <w:r w:rsidRPr="004F1B45">
              <w:rPr>
                <w:b/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1260" w:type="dxa"/>
          </w:tcPr>
          <w:p w14:paraId="2792EE3A" w14:textId="77777777" w:rsidR="004F1B45" w:rsidRPr="004F1B45" w:rsidRDefault="004F1B45" w:rsidP="004F1B45">
            <w:pPr>
              <w:widowControl/>
              <w:jc w:val="right"/>
              <w:rPr>
                <w:b/>
                <w:sz w:val="24"/>
                <w:szCs w:val="24"/>
              </w:rPr>
            </w:pPr>
          </w:p>
          <w:p w14:paraId="4AC9EC87" w14:textId="77777777" w:rsidR="004F1B45" w:rsidRPr="004F1B45" w:rsidRDefault="004F1B45" w:rsidP="004F1B45">
            <w:pPr>
              <w:widowControl/>
              <w:jc w:val="right"/>
              <w:rPr>
                <w:b/>
                <w:sz w:val="24"/>
                <w:szCs w:val="24"/>
              </w:rPr>
            </w:pPr>
          </w:p>
          <w:p w14:paraId="3F83DF7E" w14:textId="77777777" w:rsidR="004F1B45" w:rsidRPr="004F1B45" w:rsidRDefault="004F1B45" w:rsidP="004F1B45">
            <w:pPr>
              <w:widowControl/>
              <w:jc w:val="right"/>
              <w:rPr>
                <w:b/>
                <w:sz w:val="24"/>
                <w:szCs w:val="24"/>
              </w:rPr>
            </w:pPr>
          </w:p>
          <w:p w14:paraId="4121C68E" w14:textId="77777777" w:rsidR="004F1B45" w:rsidRPr="004F1B45" w:rsidRDefault="004F1B45" w:rsidP="004F1B45">
            <w:pPr>
              <w:widowControl/>
              <w:jc w:val="right"/>
              <w:rPr>
                <w:b/>
                <w:sz w:val="24"/>
                <w:szCs w:val="24"/>
                <w:lang w:val="en-US"/>
              </w:rPr>
            </w:pPr>
            <w:r w:rsidRPr="004F1B45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5706" w:type="dxa"/>
          </w:tcPr>
          <w:p w14:paraId="47CB1100" w14:textId="77777777" w:rsidR="004F1B45" w:rsidRPr="004F1B45" w:rsidRDefault="004F1B45" w:rsidP="004F1B45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5457F78E" w14:textId="77777777" w:rsidR="004F1B45" w:rsidRPr="004F1B45" w:rsidRDefault="004F1B45" w:rsidP="004F1B45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4DC0D229" w14:textId="77777777" w:rsidR="004F1B45" w:rsidRPr="004F1B45" w:rsidRDefault="004F1B45" w:rsidP="004F1B45">
            <w:pPr>
              <w:widowControl/>
              <w:jc w:val="center"/>
              <w:rPr>
                <w:b/>
                <w:sz w:val="24"/>
                <w:szCs w:val="24"/>
              </w:rPr>
            </w:pPr>
          </w:p>
          <w:p w14:paraId="794B44FC" w14:textId="77777777" w:rsidR="004F1B45" w:rsidRPr="004F1B45" w:rsidRDefault="004F1B45" w:rsidP="004F1B45">
            <w:pPr>
              <w:widowControl/>
              <w:jc w:val="center"/>
              <w:rPr>
                <w:sz w:val="24"/>
                <w:szCs w:val="24"/>
              </w:rPr>
            </w:pPr>
            <w:r w:rsidRPr="004F1B45">
              <w:rPr>
                <w:sz w:val="24"/>
                <w:szCs w:val="24"/>
              </w:rPr>
              <w:t>31.12.2024</w:t>
            </w:r>
          </w:p>
        </w:tc>
      </w:tr>
      <w:tr w:rsidR="004F1B45" w:rsidRPr="004F1B45" w14:paraId="3EE45AE2" w14:textId="77777777" w:rsidTr="00456939">
        <w:tc>
          <w:tcPr>
            <w:tcW w:w="540" w:type="dxa"/>
          </w:tcPr>
          <w:p w14:paraId="0D26C5F4" w14:textId="77777777" w:rsidR="004F1B45" w:rsidRPr="004F1B45" w:rsidRDefault="004F1B45" w:rsidP="004F1B45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2384DD23" w14:textId="77777777" w:rsidR="004F1B45" w:rsidRPr="004F1B45" w:rsidRDefault="004F1B45" w:rsidP="004F1B45">
            <w:pPr>
              <w:widowControl/>
              <w:rPr>
                <w:sz w:val="24"/>
                <w:szCs w:val="24"/>
              </w:rPr>
            </w:pPr>
            <w:r w:rsidRPr="004F1B45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1260" w:type="dxa"/>
          </w:tcPr>
          <w:p w14:paraId="3B2443BC" w14:textId="77777777" w:rsidR="004F1B45" w:rsidRPr="004F1B45" w:rsidRDefault="004F1B45" w:rsidP="004F1B45">
            <w:pPr>
              <w:widowControl/>
              <w:jc w:val="right"/>
              <w:rPr>
                <w:sz w:val="24"/>
                <w:szCs w:val="24"/>
              </w:rPr>
            </w:pPr>
            <w:r w:rsidRPr="004F1B45">
              <w:rPr>
                <w:sz w:val="24"/>
                <w:szCs w:val="24"/>
              </w:rPr>
              <w:t>440,000</w:t>
            </w:r>
          </w:p>
        </w:tc>
        <w:tc>
          <w:tcPr>
            <w:tcW w:w="5706" w:type="dxa"/>
          </w:tcPr>
          <w:p w14:paraId="794749BA" w14:textId="77777777" w:rsidR="004F1B45" w:rsidRPr="004F1B45" w:rsidRDefault="004F1B45" w:rsidP="004F1B45">
            <w:pPr>
              <w:widowControl/>
              <w:jc w:val="right"/>
              <w:rPr>
                <w:sz w:val="24"/>
                <w:szCs w:val="24"/>
              </w:rPr>
            </w:pPr>
          </w:p>
        </w:tc>
      </w:tr>
      <w:tr w:rsidR="004F1B45" w:rsidRPr="004F1B45" w14:paraId="5692EE1A" w14:textId="77777777" w:rsidTr="00456939">
        <w:tc>
          <w:tcPr>
            <w:tcW w:w="540" w:type="dxa"/>
          </w:tcPr>
          <w:p w14:paraId="597F62BF" w14:textId="77777777" w:rsidR="004F1B45" w:rsidRPr="004F1B45" w:rsidRDefault="004F1B45" w:rsidP="004F1B45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14:paraId="06FC20A4" w14:textId="77777777" w:rsidR="004F1B45" w:rsidRPr="004F1B45" w:rsidRDefault="004F1B45" w:rsidP="004F1B45">
            <w:pPr>
              <w:widowControl/>
              <w:rPr>
                <w:sz w:val="24"/>
                <w:szCs w:val="24"/>
              </w:rPr>
            </w:pPr>
            <w:r w:rsidRPr="004F1B45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1260" w:type="dxa"/>
          </w:tcPr>
          <w:p w14:paraId="117CF299" w14:textId="77777777" w:rsidR="004F1B45" w:rsidRPr="004F1B45" w:rsidRDefault="004F1B45" w:rsidP="004F1B45">
            <w:pPr>
              <w:widowControl/>
              <w:jc w:val="right"/>
              <w:rPr>
                <w:sz w:val="24"/>
                <w:szCs w:val="24"/>
              </w:rPr>
            </w:pPr>
          </w:p>
          <w:p w14:paraId="017381D9" w14:textId="77777777" w:rsidR="004F1B45" w:rsidRPr="004F1B45" w:rsidRDefault="004F1B45" w:rsidP="004F1B45">
            <w:pPr>
              <w:widowControl/>
              <w:jc w:val="right"/>
              <w:rPr>
                <w:sz w:val="24"/>
                <w:szCs w:val="24"/>
                <w:lang w:val="en-US"/>
              </w:rPr>
            </w:pPr>
            <w:r w:rsidRPr="004F1B45">
              <w:rPr>
                <w:sz w:val="24"/>
                <w:szCs w:val="24"/>
              </w:rPr>
              <w:t>-440,000</w:t>
            </w:r>
          </w:p>
        </w:tc>
        <w:tc>
          <w:tcPr>
            <w:tcW w:w="5706" w:type="dxa"/>
          </w:tcPr>
          <w:p w14:paraId="47490007" w14:textId="77777777" w:rsidR="004F1B45" w:rsidRPr="004F1B45" w:rsidRDefault="004F1B45" w:rsidP="004F1B45">
            <w:pPr>
              <w:widowControl/>
              <w:jc w:val="right"/>
              <w:rPr>
                <w:sz w:val="24"/>
                <w:szCs w:val="24"/>
                <w:lang w:val="en-US"/>
              </w:rPr>
            </w:pPr>
          </w:p>
        </w:tc>
      </w:tr>
    </w:tbl>
    <w:p w14:paraId="5DC52D6A" w14:textId="77777777" w:rsidR="004F1B45" w:rsidRPr="004F1B45" w:rsidRDefault="004F1B45" w:rsidP="004F1B45">
      <w:pPr>
        <w:widowControl/>
        <w:jc w:val="center"/>
        <w:rPr>
          <w:sz w:val="24"/>
          <w:szCs w:val="24"/>
        </w:rPr>
      </w:pPr>
    </w:p>
    <w:p w14:paraId="706C30C5" w14:textId="77777777" w:rsidR="004F1B45" w:rsidRPr="004F1B45" w:rsidRDefault="004F1B45" w:rsidP="004F1B45">
      <w:pPr>
        <w:widowControl/>
        <w:jc w:val="center"/>
        <w:rPr>
          <w:b/>
          <w:sz w:val="24"/>
          <w:szCs w:val="24"/>
        </w:rPr>
      </w:pPr>
      <w:r w:rsidRPr="004F1B45">
        <w:rPr>
          <w:b/>
          <w:sz w:val="24"/>
          <w:szCs w:val="24"/>
        </w:rPr>
        <w:t>2. Муниципальные внутренние заимствования Сосновского сельсовета Бессоновского района  Пензенской области</w:t>
      </w:r>
      <w:r w:rsidRPr="004F1B45">
        <w:rPr>
          <w:i/>
          <w:sz w:val="24"/>
          <w:szCs w:val="24"/>
        </w:rPr>
        <w:t xml:space="preserve"> </w:t>
      </w:r>
      <w:r w:rsidRPr="004F1B45">
        <w:rPr>
          <w:b/>
          <w:sz w:val="24"/>
          <w:szCs w:val="24"/>
        </w:rPr>
        <w:t>на 2025 и 2026 годы</w:t>
      </w:r>
    </w:p>
    <w:p w14:paraId="0197D9AD" w14:textId="77777777" w:rsidR="004F1B45" w:rsidRPr="004F1B45" w:rsidRDefault="004F1B45" w:rsidP="004F1B45">
      <w:pPr>
        <w:widowControl/>
        <w:rPr>
          <w:sz w:val="24"/>
          <w:szCs w:val="24"/>
        </w:rPr>
      </w:pPr>
    </w:p>
    <w:p w14:paraId="398668BC" w14:textId="77777777" w:rsidR="004F1B45" w:rsidRPr="004F1B45" w:rsidRDefault="004F1B45" w:rsidP="004F1B45">
      <w:pPr>
        <w:widowControl/>
        <w:jc w:val="right"/>
        <w:rPr>
          <w:sz w:val="24"/>
          <w:szCs w:val="24"/>
        </w:rPr>
      </w:pPr>
      <w:r w:rsidRPr="004F1B45">
        <w:rPr>
          <w:sz w:val="24"/>
          <w:szCs w:val="24"/>
        </w:rPr>
        <w:t>(тыс. рублей)</w:t>
      </w:r>
    </w:p>
    <w:tbl>
      <w:tblPr>
        <w:tblW w:w="1085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441"/>
        <w:gridCol w:w="1114"/>
        <w:gridCol w:w="2340"/>
        <w:gridCol w:w="1080"/>
        <w:gridCol w:w="2340"/>
      </w:tblGrid>
      <w:tr w:rsidR="004F1B45" w:rsidRPr="004F1B45" w14:paraId="714F6E56" w14:textId="77777777" w:rsidTr="00456939">
        <w:tc>
          <w:tcPr>
            <w:tcW w:w="540" w:type="dxa"/>
          </w:tcPr>
          <w:p w14:paraId="746CD88D" w14:textId="77777777" w:rsidR="004F1B45" w:rsidRPr="004F1B45" w:rsidRDefault="004F1B45" w:rsidP="004F1B45">
            <w:pPr>
              <w:widowControl/>
              <w:jc w:val="center"/>
              <w:rPr>
                <w:sz w:val="24"/>
                <w:szCs w:val="24"/>
              </w:rPr>
            </w:pPr>
            <w:r w:rsidRPr="004F1B45">
              <w:rPr>
                <w:sz w:val="24"/>
                <w:szCs w:val="24"/>
              </w:rPr>
              <w:t>№ п/п</w:t>
            </w:r>
          </w:p>
        </w:tc>
        <w:tc>
          <w:tcPr>
            <w:tcW w:w="3441" w:type="dxa"/>
          </w:tcPr>
          <w:p w14:paraId="0EBC7FE1" w14:textId="77777777" w:rsidR="004F1B45" w:rsidRPr="004F1B45" w:rsidRDefault="004F1B45" w:rsidP="004F1B45">
            <w:pPr>
              <w:widowControl/>
              <w:jc w:val="center"/>
              <w:rPr>
                <w:sz w:val="24"/>
                <w:szCs w:val="24"/>
              </w:rPr>
            </w:pPr>
            <w:r w:rsidRPr="004F1B45">
              <w:rPr>
                <w:sz w:val="24"/>
                <w:szCs w:val="24"/>
              </w:rPr>
              <w:t>Вид заимствования</w:t>
            </w:r>
          </w:p>
        </w:tc>
        <w:tc>
          <w:tcPr>
            <w:tcW w:w="1114" w:type="dxa"/>
          </w:tcPr>
          <w:p w14:paraId="70828884" w14:textId="77777777" w:rsidR="004F1B45" w:rsidRPr="004F1B45" w:rsidRDefault="004F1B45" w:rsidP="004F1B45">
            <w:pPr>
              <w:widowControl/>
              <w:jc w:val="center"/>
              <w:rPr>
                <w:sz w:val="24"/>
                <w:szCs w:val="24"/>
              </w:rPr>
            </w:pPr>
            <w:r w:rsidRPr="004F1B45">
              <w:rPr>
                <w:sz w:val="24"/>
                <w:szCs w:val="24"/>
              </w:rPr>
              <w:t>Сумма на 2025 год</w:t>
            </w:r>
          </w:p>
        </w:tc>
        <w:tc>
          <w:tcPr>
            <w:tcW w:w="2340" w:type="dxa"/>
          </w:tcPr>
          <w:p w14:paraId="5ABC2F7B" w14:textId="77777777" w:rsidR="004F1B45" w:rsidRPr="004F1B45" w:rsidRDefault="004F1B45" w:rsidP="004F1B45">
            <w:pPr>
              <w:widowControl/>
              <w:jc w:val="center"/>
              <w:rPr>
                <w:sz w:val="24"/>
                <w:szCs w:val="24"/>
              </w:rPr>
            </w:pPr>
            <w:r w:rsidRPr="004F1B45">
              <w:rPr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Бессоновского района</w:t>
            </w:r>
          </w:p>
        </w:tc>
        <w:tc>
          <w:tcPr>
            <w:tcW w:w="1080" w:type="dxa"/>
          </w:tcPr>
          <w:p w14:paraId="00766185" w14:textId="77777777" w:rsidR="004F1B45" w:rsidRPr="004F1B45" w:rsidRDefault="004F1B45" w:rsidP="004F1B45">
            <w:pPr>
              <w:widowControl/>
              <w:jc w:val="center"/>
              <w:rPr>
                <w:sz w:val="24"/>
                <w:szCs w:val="24"/>
              </w:rPr>
            </w:pPr>
            <w:r w:rsidRPr="004F1B45">
              <w:rPr>
                <w:sz w:val="24"/>
                <w:szCs w:val="24"/>
              </w:rPr>
              <w:t>Сумма на 2026 год</w:t>
            </w:r>
          </w:p>
        </w:tc>
        <w:tc>
          <w:tcPr>
            <w:tcW w:w="2340" w:type="dxa"/>
          </w:tcPr>
          <w:p w14:paraId="5887EB01" w14:textId="77777777" w:rsidR="004F1B45" w:rsidRPr="004F1B45" w:rsidRDefault="004F1B45" w:rsidP="004F1B45">
            <w:pPr>
              <w:widowControl/>
              <w:jc w:val="center"/>
              <w:rPr>
                <w:sz w:val="24"/>
                <w:szCs w:val="24"/>
              </w:rPr>
            </w:pPr>
            <w:r w:rsidRPr="004F1B45">
              <w:rPr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Бессоновского района</w:t>
            </w:r>
          </w:p>
        </w:tc>
      </w:tr>
      <w:tr w:rsidR="004F1B45" w:rsidRPr="004F1B45" w14:paraId="541CF583" w14:textId="77777777" w:rsidTr="00456939">
        <w:tc>
          <w:tcPr>
            <w:tcW w:w="540" w:type="dxa"/>
          </w:tcPr>
          <w:p w14:paraId="0F48D0E8" w14:textId="77777777" w:rsidR="004F1B45" w:rsidRPr="004F1B45" w:rsidRDefault="004F1B45" w:rsidP="004F1B45">
            <w:pPr>
              <w:widowControl/>
              <w:jc w:val="center"/>
              <w:rPr>
                <w:sz w:val="24"/>
                <w:szCs w:val="24"/>
              </w:rPr>
            </w:pPr>
            <w:r w:rsidRPr="004F1B4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41" w:type="dxa"/>
          </w:tcPr>
          <w:p w14:paraId="77830AE7" w14:textId="77777777" w:rsidR="004F1B45" w:rsidRPr="004F1B45" w:rsidRDefault="004F1B45" w:rsidP="004F1B45">
            <w:pPr>
              <w:widowControl/>
              <w:rPr>
                <w:b/>
                <w:sz w:val="24"/>
                <w:szCs w:val="24"/>
              </w:rPr>
            </w:pPr>
            <w:r w:rsidRPr="004F1B45">
              <w:rPr>
                <w:b/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1114" w:type="dxa"/>
          </w:tcPr>
          <w:p w14:paraId="794629B7" w14:textId="77777777" w:rsidR="004F1B45" w:rsidRPr="004F1B45" w:rsidRDefault="004F1B45" w:rsidP="004F1B45">
            <w:pPr>
              <w:widowControl/>
              <w:jc w:val="right"/>
              <w:rPr>
                <w:b/>
                <w:sz w:val="24"/>
                <w:szCs w:val="24"/>
              </w:rPr>
            </w:pPr>
          </w:p>
          <w:p w14:paraId="13BB3D9B" w14:textId="77777777" w:rsidR="004F1B45" w:rsidRPr="004F1B45" w:rsidRDefault="004F1B45" w:rsidP="004F1B45">
            <w:pPr>
              <w:widowControl/>
              <w:jc w:val="right"/>
              <w:rPr>
                <w:b/>
                <w:sz w:val="24"/>
                <w:szCs w:val="24"/>
              </w:rPr>
            </w:pPr>
          </w:p>
          <w:p w14:paraId="11371AFC" w14:textId="77777777" w:rsidR="004F1B45" w:rsidRPr="004F1B45" w:rsidRDefault="004F1B45" w:rsidP="004F1B45">
            <w:pPr>
              <w:widowControl/>
              <w:jc w:val="right"/>
              <w:rPr>
                <w:b/>
                <w:sz w:val="24"/>
                <w:szCs w:val="24"/>
              </w:rPr>
            </w:pPr>
          </w:p>
          <w:p w14:paraId="0A12E774" w14:textId="77777777" w:rsidR="004F1B45" w:rsidRPr="004F1B45" w:rsidRDefault="004F1B45" w:rsidP="004F1B45">
            <w:pPr>
              <w:widowControl/>
              <w:jc w:val="right"/>
              <w:rPr>
                <w:b/>
                <w:sz w:val="24"/>
                <w:szCs w:val="24"/>
                <w:lang w:val="en-US"/>
              </w:rPr>
            </w:pPr>
            <w:r w:rsidRPr="004F1B45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340" w:type="dxa"/>
          </w:tcPr>
          <w:p w14:paraId="1245FF92" w14:textId="77777777" w:rsidR="004F1B45" w:rsidRPr="004F1B45" w:rsidRDefault="004F1B45" w:rsidP="004F1B4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226A40E2" w14:textId="77777777" w:rsidR="004F1B45" w:rsidRPr="004F1B45" w:rsidRDefault="004F1B45" w:rsidP="004F1B45">
            <w:pPr>
              <w:widowControl/>
              <w:jc w:val="right"/>
              <w:rPr>
                <w:b/>
                <w:sz w:val="24"/>
                <w:szCs w:val="24"/>
              </w:rPr>
            </w:pPr>
          </w:p>
          <w:p w14:paraId="6147E475" w14:textId="77777777" w:rsidR="004F1B45" w:rsidRPr="004F1B45" w:rsidRDefault="004F1B45" w:rsidP="004F1B45">
            <w:pPr>
              <w:widowControl/>
              <w:jc w:val="right"/>
              <w:rPr>
                <w:b/>
                <w:sz w:val="24"/>
                <w:szCs w:val="24"/>
              </w:rPr>
            </w:pPr>
          </w:p>
          <w:p w14:paraId="1E144BDA" w14:textId="77777777" w:rsidR="004F1B45" w:rsidRPr="004F1B45" w:rsidRDefault="004F1B45" w:rsidP="004F1B45">
            <w:pPr>
              <w:widowControl/>
              <w:jc w:val="right"/>
              <w:rPr>
                <w:b/>
                <w:sz w:val="24"/>
                <w:szCs w:val="24"/>
              </w:rPr>
            </w:pPr>
          </w:p>
          <w:p w14:paraId="0BAE9A87" w14:textId="77777777" w:rsidR="004F1B45" w:rsidRPr="004F1B45" w:rsidRDefault="004F1B45" w:rsidP="004F1B45">
            <w:pPr>
              <w:widowControl/>
              <w:jc w:val="right"/>
              <w:rPr>
                <w:b/>
                <w:sz w:val="24"/>
                <w:szCs w:val="24"/>
                <w:lang w:val="en-US"/>
              </w:rPr>
            </w:pPr>
            <w:r w:rsidRPr="004F1B45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2340" w:type="dxa"/>
          </w:tcPr>
          <w:p w14:paraId="446AE697" w14:textId="77777777" w:rsidR="004F1B45" w:rsidRPr="004F1B45" w:rsidRDefault="004F1B45" w:rsidP="004F1B45">
            <w:pPr>
              <w:widowControl/>
              <w:rPr>
                <w:sz w:val="24"/>
                <w:szCs w:val="24"/>
              </w:rPr>
            </w:pPr>
          </w:p>
        </w:tc>
      </w:tr>
      <w:tr w:rsidR="004F1B45" w:rsidRPr="004F1B45" w14:paraId="700A0655" w14:textId="77777777" w:rsidTr="00456939">
        <w:tc>
          <w:tcPr>
            <w:tcW w:w="540" w:type="dxa"/>
          </w:tcPr>
          <w:p w14:paraId="76038771" w14:textId="77777777" w:rsidR="004F1B45" w:rsidRPr="004F1B45" w:rsidRDefault="004F1B45" w:rsidP="004F1B4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441" w:type="dxa"/>
          </w:tcPr>
          <w:p w14:paraId="006FE6A0" w14:textId="77777777" w:rsidR="004F1B45" w:rsidRPr="004F1B45" w:rsidRDefault="004F1B45" w:rsidP="004F1B45">
            <w:pPr>
              <w:widowControl/>
              <w:rPr>
                <w:sz w:val="24"/>
                <w:szCs w:val="24"/>
              </w:rPr>
            </w:pPr>
            <w:r w:rsidRPr="004F1B45">
              <w:rPr>
                <w:sz w:val="24"/>
                <w:szCs w:val="24"/>
              </w:rPr>
              <w:t>Привлечение средств</w:t>
            </w:r>
          </w:p>
        </w:tc>
        <w:tc>
          <w:tcPr>
            <w:tcW w:w="1114" w:type="dxa"/>
          </w:tcPr>
          <w:p w14:paraId="5FEF433E" w14:textId="77777777" w:rsidR="004F1B45" w:rsidRPr="004F1B45" w:rsidRDefault="004F1B45" w:rsidP="004F1B45">
            <w:pPr>
              <w:widowControl/>
              <w:jc w:val="right"/>
              <w:rPr>
                <w:sz w:val="24"/>
                <w:szCs w:val="24"/>
              </w:rPr>
            </w:pPr>
            <w:r w:rsidRPr="004F1B45">
              <w:rPr>
                <w:sz w:val="24"/>
                <w:szCs w:val="24"/>
              </w:rPr>
              <w:t>0,000</w:t>
            </w:r>
          </w:p>
        </w:tc>
        <w:tc>
          <w:tcPr>
            <w:tcW w:w="2340" w:type="dxa"/>
          </w:tcPr>
          <w:p w14:paraId="78F3876D" w14:textId="77777777" w:rsidR="004F1B45" w:rsidRPr="004F1B45" w:rsidRDefault="004F1B45" w:rsidP="004F1B4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319F471A" w14:textId="77777777" w:rsidR="004F1B45" w:rsidRPr="004F1B45" w:rsidRDefault="004F1B45" w:rsidP="004F1B45">
            <w:pPr>
              <w:widowControl/>
              <w:jc w:val="right"/>
              <w:rPr>
                <w:sz w:val="24"/>
                <w:szCs w:val="24"/>
              </w:rPr>
            </w:pPr>
            <w:r w:rsidRPr="004F1B45">
              <w:rPr>
                <w:sz w:val="24"/>
                <w:szCs w:val="24"/>
              </w:rPr>
              <w:t>0,000</w:t>
            </w:r>
          </w:p>
        </w:tc>
        <w:tc>
          <w:tcPr>
            <w:tcW w:w="2340" w:type="dxa"/>
          </w:tcPr>
          <w:p w14:paraId="46777681" w14:textId="77777777" w:rsidR="004F1B45" w:rsidRPr="004F1B45" w:rsidRDefault="004F1B45" w:rsidP="004F1B45">
            <w:pPr>
              <w:widowControl/>
              <w:rPr>
                <w:sz w:val="24"/>
                <w:szCs w:val="24"/>
              </w:rPr>
            </w:pPr>
          </w:p>
        </w:tc>
      </w:tr>
      <w:tr w:rsidR="004F1B45" w:rsidRPr="004F1B45" w14:paraId="64623114" w14:textId="77777777" w:rsidTr="00456939">
        <w:tc>
          <w:tcPr>
            <w:tcW w:w="540" w:type="dxa"/>
          </w:tcPr>
          <w:p w14:paraId="4BA1D20E" w14:textId="77777777" w:rsidR="004F1B45" w:rsidRPr="004F1B45" w:rsidRDefault="004F1B45" w:rsidP="004F1B4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441" w:type="dxa"/>
          </w:tcPr>
          <w:p w14:paraId="1A044193" w14:textId="77777777" w:rsidR="004F1B45" w:rsidRPr="004F1B45" w:rsidRDefault="004F1B45" w:rsidP="004F1B45">
            <w:pPr>
              <w:widowControl/>
              <w:rPr>
                <w:sz w:val="24"/>
                <w:szCs w:val="24"/>
              </w:rPr>
            </w:pPr>
            <w:r w:rsidRPr="004F1B45">
              <w:rPr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1114" w:type="dxa"/>
          </w:tcPr>
          <w:p w14:paraId="305459C1" w14:textId="77777777" w:rsidR="004F1B45" w:rsidRPr="004F1B45" w:rsidRDefault="004F1B45" w:rsidP="004F1B45">
            <w:pPr>
              <w:widowControl/>
              <w:jc w:val="right"/>
              <w:rPr>
                <w:sz w:val="24"/>
                <w:szCs w:val="24"/>
              </w:rPr>
            </w:pPr>
          </w:p>
          <w:p w14:paraId="2F04012E" w14:textId="77777777" w:rsidR="004F1B45" w:rsidRPr="004F1B45" w:rsidRDefault="004F1B45" w:rsidP="004F1B45">
            <w:pPr>
              <w:widowControl/>
              <w:jc w:val="right"/>
              <w:rPr>
                <w:sz w:val="24"/>
                <w:szCs w:val="24"/>
                <w:lang w:val="en-US"/>
              </w:rPr>
            </w:pPr>
            <w:r w:rsidRPr="004F1B45">
              <w:rPr>
                <w:sz w:val="24"/>
                <w:szCs w:val="24"/>
              </w:rPr>
              <w:t>0,000</w:t>
            </w:r>
          </w:p>
        </w:tc>
        <w:tc>
          <w:tcPr>
            <w:tcW w:w="2340" w:type="dxa"/>
          </w:tcPr>
          <w:p w14:paraId="47AE00CD" w14:textId="77777777" w:rsidR="004F1B45" w:rsidRPr="004F1B45" w:rsidRDefault="004F1B45" w:rsidP="004F1B45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79619010" w14:textId="77777777" w:rsidR="004F1B45" w:rsidRPr="004F1B45" w:rsidRDefault="004F1B45" w:rsidP="004F1B45">
            <w:pPr>
              <w:widowControl/>
              <w:jc w:val="right"/>
              <w:rPr>
                <w:sz w:val="24"/>
                <w:szCs w:val="24"/>
              </w:rPr>
            </w:pPr>
          </w:p>
          <w:p w14:paraId="2EE09C9E" w14:textId="77777777" w:rsidR="004F1B45" w:rsidRPr="004F1B45" w:rsidRDefault="004F1B45" w:rsidP="004F1B45">
            <w:pPr>
              <w:widowControl/>
              <w:jc w:val="right"/>
              <w:rPr>
                <w:sz w:val="24"/>
                <w:szCs w:val="24"/>
                <w:lang w:val="en-US"/>
              </w:rPr>
            </w:pPr>
            <w:r w:rsidRPr="004F1B45">
              <w:rPr>
                <w:sz w:val="24"/>
                <w:szCs w:val="24"/>
              </w:rPr>
              <w:t>0,000</w:t>
            </w:r>
          </w:p>
        </w:tc>
        <w:tc>
          <w:tcPr>
            <w:tcW w:w="2340" w:type="dxa"/>
          </w:tcPr>
          <w:p w14:paraId="79E514F7" w14:textId="77777777" w:rsidR="004F1B45" w:rsidRPr="004F1B45" w:rsidRDefault="004F1B45" w:rsidP="004F1B45">
            <w:pPr>
              <w:widowControl/>
              <w:rPr>
                <w:sz w:val="24"/>
                <w:szCs w:val="24"/>
              </w:rPr>
            </w:pPr>
          </w:p>
        </w:tc>
      </w:tr>
    </w:tbl>
    <w:p w14:paraId="2601B518" w14:textId="77777777" w:rsidR="004F1B45" w:rsidRPr="004F1B45" w:rsidRDefault="004F1B45" w:rsidP="004F1B45">
      <w:pPr>
        <w:widowControl/>
        <w:rPr>
          <w:sz w:val="24"/>
          <w:szCs w:val="24"/>
        </w:rPr>
      </w:pPr>
    </w:p>
    <w:p w14:paraId="2A8D119E" w14:textId="77777777" w:rsidR="004F1B45" w:rsidRPr="004F1B45" w:rsidRDefault="004F1B45" w:rsidP="004F1B45">
      <w:pPr>
        <w:widowControl/>
        <w:rPr>
          <w:sz w:val="22"/>
          <w:szCs w:val="22"/>
        </w:rPr>
      </w:pPr>
    </w:p>
    <w:p w14:paraId="00E9A136" w14:textId="77777777" w:rsidR="004F1B45" w:rsidRPr="004F1B45" w:rsidRDefault="004F1B45" w:rsidP="004F1B45">
      <w:pPr>
        <w:widowControl/>
        <w:jc w:val="both"/>
        <w:rPr>
          <w:sz w:val="28"/>
          <w:szCs w:val="28"/>
        </w:rPr>
      </w:pPr>
    </w:p>
    <w:p w14:paraId="1DDA3AAF" w14:textId="77777777" w:rsidR="004F1B45" w:rsidRPr="004F1B45" w:rsidRDefault="004F1B45" w:rsidP="004F1B45">
      <w:pPr>
        <w:widowControl/>
        <w:jc w:val="both"/>
        <w:rPr>
          <w:sz w:val="28"/>
          <w:szCs w:val="28"/>
        </w:rPr>
      </w:pPr>
    </w:p>
    <w:p w14:paraId="580A098A" w14:textId="77777777" w:rsidR="004F1B45" w:rsidRPr="004F1B45" w:rsidRDefault="004F1B45" w:rsidP="004F1B45">
      <w:pPr>
        <w:widowControl/>
        <w:jc w:val="both"/>
        <w:rPr>
          <w:sz w:val="28"/>
          <w:szCs w:val="28"/>
        </w:rPr>
      </w:pPr>
    </w:p>
    <w:p w14:paraId="141CE0CB" w14:textId="77777777" w:rsidR="004F1B45" w:rsidRPr="004F1B45" w:rsidRDefault="004F1B45" w:rsidP="004F1B45">
      <w:pPr>
        <w:widowControl/>
        <w:jc w:val="both"/>
        <w:rPr>
          <w:sz w:val="28"/>
          <w:szCs w:val="28"/>
        </w:rPr>
      </w:pPr>
    </w:p>
    <w:p w14:paraId="32E88BE3" w14:textId="77777777" w:rsidR="004F1B45" w:rsidRPr="004F1B45" w:rsidRDefault="004F1B45" w:rsidP="004F1B45">
      <w:pPr>
        <w:widowControl/>
        <w:spacing w:after="120"/>
        <w:rPr>
          <w:b/>
        </w:rPr>
      </w:pPr>
    </w:p>
    <w:bookmarkEnd w:id="0"/>
    <w:p w14:paraId="665E2888" w14:textId="77777777" w:rsidR="004F1B45" w:rsidRDefault="004F1B45" w:rsidP="00850E1B">
      <w:pPr>
        <w:spacing w:before="240" w:after="60"/>
        <w:jc w:val="center"/>
        <w:outlineLvl w:val="0"/>
        <w:rPr>
          <w:b/>
          <w:bCs/>
          <w:i/>
          <w:sz w:val="24"/>
          <w:szCs w:val="24"/>
        </w:rPr>
      </w:pPr>
    </w:p>
    <w:sectPr w:rsidR="004F1B45" w:rsidSect="00054D3F">
      <w:headerReference w:type="default" r:id="rId11"/>
      <w:pgSz w:w="11906" w:h="16838"/>
      <w:pgMar w:top="0" w:right="851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89B6D" w14:textId="77777777" w:rsidR="006D5D80" w:rsidRDefault="006D5D80">
      <w:r>
        <w:separator/>
      </w:r>
    </w:p>
  </w:endnote>
  <w:endnote w:type="continuationSeparator" w:id="0">
    <w:p w14:paraId="67719D83" w14:textId="77777777" w:rsidR="006D5D80" w:rsidRDefault="006D5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ЛОМе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4986" w14:textId="77777777" w:rsidR="004F1B45" w:rsidRDefault="004F1B45" w:rsidP="002C69E2">
    <w:pPr>
      <w:pStyle w:val="ad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49506D26" w14:textId="77777777" w:rsidR="004F1B45" w:rsidRDefault="004F1B4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24897" w14:textId="77777777" w:rsidR="004F1B45" w:rsidRDefault="004F1B45" w:rsidP="002C69E2">
    <w:pPr>
      <w:pStyle w:val="ad"/>
      <w:jc w:val="center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>
      <w:rPr>
        <w:rStyle w:val="af8"/>
        <w:noProof/>
      </w:rPr>
      <w:t>47</w:t>
    </w:r>
    <w:r>
      <w:rPr>
        <w:rStyle w:val="af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060ED" w14:textId="77777777" w:rsidR="006D5D80" w:rsidRDefault="006D5D80">
      <w:r>
        <w:separator/>
      </w:r>
    </w:p>
  </w:footnote>
  <w:footnote w:type="continuationSeparator" w:id="0">
    <w:p w14:paraId="287BAB65" w14:textId="77777777" w:rsidR="006D5D80" w:rsidRDefault="006D5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D0DCB" w14:textId="77777777" w:rsidR="008652EA" w:rsidRDefault="005E54AA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72229">
      <w:rPr>
        <w:rStyle w:val="af8"/>
        <w:noProof/>
      </w:rPr>
      <w:t>48</w:t>
    </w:r>
    <w:r>
      <w:rPr>
        <w:rStyle w:val="af8"/>
      </w:rPr>
      <w:fldChar w:fldCharType="end"/>
    </w:r>
  </w:p>
  <w:p w14:paraId="42C7057B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7E4B64"/>
    <w:multiLevelType w:val="hybridMultilevel"/>
    <w:tmpl w:val="77DE0F44"/>
    <w:lvl w:ilvl="0" w:tplc="D814F542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4" w15:restartNumberingAfterBreak="0">
    <w:nsid w:val="02A4757A"/>
    <w:multiLevelType w:val="multilevel"/>
    <w:tmpl w:val="AA74A33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ascii="Times New Roman" w:hAnsi="Times New Roman"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8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035A5090"/>
    <w:multiLevelType w:val="hybridMultilevel"/>
    <w:tmpl w:val="19A2D9F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57B6735"/>
    <w:multiLevelType w:val="hybridMultilevel"/>
    <w:tmpl w:val="4DFE94D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74C2DAE"/>
    <w:multiLevelType w:val="hybridMultilevel"/>
    <w:tmpl w:val="41CA5C8C"/>
    <w:lvl w:ilvl="0" w:tplc="D8DACD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A877C0">
      <w:numFmt w:val="none"/>
      <w:lvlText w:val=""/>
      <w:lvlJc w:val="left"/>
      <w:pPr>
        <w:tabs>
          <w:tab w:val="num" w:pos="360"/>
        </w:tabs>
      </w:pPr>
    </w:lvl>
    <w:lvl w:ilvl="2" w:tplc="65FA8E68">
      <w:numFmt w:val="none"/>
      <w:lvlText w:val=""/>
      <w:lvlJc w:val="left"/>
      <w:pPr>
        <w:tabs>
          <w:tab w:val="num" w:pos="360"/>
        </w:tabs>
      </w:pPr>
    </w:lvl>
    <w:lvl w:ilvl="3" w:tplc="B3D6CAE8">
      <w:numFmt w:val="none"/>
      <w:lvlText w:val=""/>
      <w:lvlJc w:val="left"/>
      <w:pPr>
        <w:tabs>
          <w:tab w:val="num" w:pos="360"/>
        </w:tabs>
      </w:pPr>
    </w:lvl>
    <w:lvl w:ilvl="4" w:tplc="D982DC0C">
      <w:numFmt w:val="none"/>
      <w:lvlText w:val=""/>
      <w:lvlJc w:val="left"/>
      <w:pPr>
        <w:tabs>
          <w:tab w:val="num" w:pos="360"/>
        </w:tabs>
      </w:pPr>
    </w:lvl>
    <w:lvl w:ilvl="5" w:tplc="595EC4B6">
      <w:numFmt w:val="none"/>
      <w:lvlText w:val=""/>
      <w:lvlJc w:val="left"/>
      <w:pPr>
        <w:tabs>
          <w:tab w:val="num" w:pos="360"/>
        </w:tabs>
      </w:pPr>
    </w:lvl>
    <w:lvl w:ilvl="6" w:tplc="139A5DE0">
      <w:numFmt w:val="none"/>
      <w:lvlText w:val=""/>
      <w:lvlJc w:val="left"/>
      <w:pPr>
        <w:tabs>
          <w:tab w:val="num" w:pos="360"/>
        </w:tabs>
      </w:pPr>
    </w:lvl>
    <w:lvl w:ilvl="7" w:tplc="F77E5BC2">
      <w:numFmt w:val="none"/>
      <w:lvlText w:val=""/>
      <w:lvlJc w:val="left"/>
      <w:pPr>
        <w:tabs>
          <w:tab w:val="num" w:pos="360"/>
        </w:tabs>
      </w:pPr>
    </w:lvl>
    <w:lvl w:ilvl="8" w:tplc="78E67B5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09041EA5"/>
    <w:multiLevelType w:val="hybridMultilevel"/>
    <w:tmpl w:val="28467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2E0805"/>
    <w:multiLevelType w:val="multilevel"/>
    <w:tmpl w:val="86781BE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567" w:firstLine="284"/>
      </w:pPr>
      <w:rPr>
        <w:rFonts w:hint="default"/>
      </w:rPr>
    </w:lvl>
    <w:lvl w:ilvl="4">
      <w:start w:val="1"/>
      <w:numFmt w:val="russianLower"/>
      <w:suff w:val="space"/>
      <w:lvlText w:val="%5)"/>
      <w:lvlJc w:val="left"/>
      <w:pPr>
        <w:ind w:left="851" w:firstLine="283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990"/>
        </w:tabs>
        <w:ind w:left="1990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</w:abstractNum>
  <w:abstractNum w:abstractNumId="10" w15:restartNumberingAfterBreak="0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1" w15:restartNumberingAfterBreak="0">
    <w:nsid w:val="1168059D"/>
    <w:multiLevelType w:val="multilevel"/>
    <w:tmpl w:val="D5C0D9D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560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40"/>
        </w:tabs>
        <w:ind w:left="-387" w:firstLine="567"/>
      </w:pPr>
      <w:rPr>
        <w:rFonts w:hint="default"/>
        <w:i w:val="0"/>
        <w:strike w:val="0"/>
      </w:rPr>
    </w:lvl>
    <w:lvl w:ilvl="6">
      <w:start w:val="1"/>
      <w:numFmt w:val="decimal"/>
      <w:suff w:val="space"/>
      <w:lvlText w:val="%7) "/>
      <w:lvlJc w:val="left"/>
      <w:pPr>
        <w:ind w:left="710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 w15:restartNumberingAfterBreak="0">
    <w:nsid w:val="15B445DF"/>
    <w:multiLevelType w:val="hybridMultilevel"/>
    <w:tmpl w:val="9FA4EFA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6EA4E27"/>
    <w:multiLevelType w:val="hybridMultilevel"/>
    <w:tmpl w:val="B658C3EE"/>
    <w:lvl w:ilvl="0" w:tplc="CADC06E4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4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5" w15:restartNumberingAfterBreak="0">
    <w:nsid w:val="1D5D1FD7"/>
    <w:multiLevelType w:val="hybridMultilevel"/>
    <w:tmpl w:val="5CC2E2B6"/>
    <w:lvl w:ilvl="0" w:tplc="04190001">
      <w:start w:val="1"/>
      <w:numFmt w:val="bullet"/>
      <w:lvlText w:val=""/>
      <w:lvlJc w:val="left"/>
      <w:pPr>
        <w:tabs>
          <w:tab w:val="num" w:pos="1456"/>
        </w:tabs>
        <w:ind w:left="14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6"/>
        </w:tabs>
        <w:ind w:left="21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6"/>
        </w:tabs>
        <w:ind w:left="28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6"/>
        </w:tabs>
        <w:ind w:left="36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6"/>
        </w:tabs>
        <w:ind w:left="43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6"/>
        </w:tabs>
        <w:ind w:left="50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6"/>
        </w:tabs>
        <w:ind w:left="57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6"/>
        </w:tabs>
        <w:ind w:left="64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6"/>
        </w:tabs>
        <w:ind w:left="7216" w:hanging="360"/>
      </w:pPr>
      <w:rPr>
        <w:rFonts w:ascii="Wingdings" w:hAnsi="Wingdings" w:hint="default"/>
      </w:rPr>
    </w:lvl>
  </w:abstractNum>
  <w:abstractNum w:abstractNumId="16" w15:restartNumberingAfterBreak="0">
    <w:nsid w:val="200B74E3"/>
    <w:multiLevelType w:val="hybridMultilevel"/>
    <w:tmpl w:val="11EA89D8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43673C9"/>
    <w:multiLevelType w:val="multilevel"/>
    <w:tmpl w:val="6EEE177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23"/>
        </w:tabs>
        <w:ind w:left="1423" w:hanging="360"/>
      </w:pPr>
      <w:rPr>
        <w:rFonts w:hint="default"/>
      </w:rPr>
    </w:lvl>
    <w:lvl w:ilvl="6">
      <w:start w:val="1"/>
      <w:numFmt w:val="bullet"/>
      <w:lvlText w:val=""/>
      <w:lvlJc w:val="left"/>
      <w:pPr>
        <w:tabs>
          <w:tab w:val="num" w:pos="1783"/>
        </w:tabs>
        <w:ind w:left="1783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503"/>
        </w:tabs>
        <w:ind w:left="2503" w:hanging="360"/>
      </w:pPr>
      <w:rPr>
        <w:rFonts w:ascii="Symbol" w:hAnsi="Symbol" w:hint="default"/>
      </w:rPr>
    </w:lvl>
  </w:abstractNum>
  <w:abstractNum w:abstractNumId="18" w15:restartNumberingAfterBreak="0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20" w15:restartNumberingAfterBreak="0">
    <w:nsid w:val="2DE6073A"/>
    <w:multiLevelType w:val="hybridMultilevel"/>
    <w:tmpl w:val="B106A9EE"/>
    <w:lvl w:ilvl="0" w:tplc="C72A43B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 w15:restartNumberingAfterBreak="0">
    <w:nsid w:val="33DB18E7"/>
    <w:multiLevelType w:val="multilevel"/>
    <w:tmpl w:val="79F2BE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134" w:hanging="41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2" w15:restartNumberingAfterBreak="0">
    <w:nsid w:val="3A38297B"/>
    <w:multiLevelType w:val="hybridMultilevel"/>
    <w:tmpl w:val="E712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590A72"/>
    <w:multiLevelType w:val="hybridMultilevel"/>
    <w:tmpl w:val="D7C8AEEA"/>
    <w:lvl w:ilvl="0" w:tplc="4AC2885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417A2E86"/>
    <w:multiLevelType w:val="multilevel"/>
    <w:tmpl w:val="F648C5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694" w:hanging="1134"/>
      </w:pPr>
      <w:rPr>
        <w:b/>
        <w:i w:val="0"/>
        <w:color w:val="auto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</w:lvl>
    <w:lvl w:ilvl="6">
      <w:start w:val="1"/>
      <w:numFmt w:val="decimal"/>
      <w:suff w:val="space"/>
      <w:lvlText w:val="%7) "/>
      <w:lvlJc w:val="left"/>
      <w:pPr>
        <w:ind w:left="285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25" w15:restartNumberingAfterBreak="0">
    <w:nsid w:val="483A245E"/>
    <w:multiLevelType w:val="hybridMultilevel"/>
    <w:tmpl w:val="026E8D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9678C4"/>
    <w:multiLevelType w:val="hybridMultilevel"/>
    <w:tmpl w:val="0EF0934C"/>
    <w:lvl w:ilvl="0" w:tplc="04190001">
      <w:start w:val="1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4AFD0A19"/>
    <w:multiLevelType w:val="hybridMultilevel"/>
    <w:tmpl w:val="D67CF9A6"/>
    <w:lvl w:ilvl="0" w:tplc="BA7486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0950CC"/>
    <w:multiLevelType w:val="hybridMultilevel"/>
    <w:tmpl w:val="9C3629DA"/>
    <w:lvl w:ilvl="0" w:tplc="3F669D94">
      <w:start w:val="4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4FFE0F41"/>
    <w:multiLevelType w:val="hybridMultilevel"/>
    <w:tmpl w:val="92DEEC38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1B5E04"/>
    <w:multiLevelType w:val="multilevel"/>
    <w:tmpl w:val="FBEAC406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</w:lvl>
    <w:lvl w:ilvl="1">
      <w:start w:val="1"/>
      <w:numFmt w:val="decimal"/>
      <w:lvlText w:val="%1.%2."/>
      <w:lvlJc w:val="left"/>
      <w:pPr>
        <w:tabs>
          <w:tab w:val="num" w:pos="1590"/>
        </w:tabs>
        <w:ind w:left="1590" w:hanging="1050"/>
      </w:p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1050"/>
      </w:pPr>
    </w:lvl>
    <w:lvl w:ilvl="3">
      <w:start w:val="1"/>
      <w:numFmt w:val="decimal"/>
      <w:lvlText w:val="%1.%2.%3.%4."/>
      <w:lvlJc w:val="left"/>
      <w:pPr>
        <w:tabs>
          <w:tab w:val="num" w:pos="2670"/>
        </w:tabs>
        <w:ind w:left="2670" w:hanging="105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31" w15:restartNumberingAfterBreak="0">
    <w:nsid w:val="510A36D6"/>
    <w:multiLevelType w:val="hybridMultilevel"/>
    <w:tmpl w:val="83C47D0E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2C51A80"/>
    <w:multiLevelType w:val="multilevel"/>
    <w:tmpl w:val="9516FE3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3" w15:restartNumberingAfterBreak="0">
    <w:nsid w:val="533B345B"/>
    <w:multiLevelType w:val="multilevel"/>
    <w:tmpl w:val="02F4C83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 w15:restartNumberingAfterBreak="0">
    <w:nsid w:val="53F23FF5"/>
    <w:multiLevelType w:val="hybridMultilevel"/>
    <w:tmpl w:val="9132C852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5" w15:restartNumberingAfterBreak="0">
    <w:nsid w:val="54AA35DB"/>
    <w:multiLevelType w:val="hybridMultilevel"/>
    <w:tmpl w:val="A2F4EAFE"/>
    <w:lvl w:ilvl="0" w:tplc="6B32CB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0F4007"/>
    <w:multiLevelType w:val="multilevel"/>
    <w:tmpl w:val="3C96BA5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 w15:restartNumberingAfterBreak="0">
    <w:nsid w:val="5B7A1199"/>
    <w:multiLevelType w:val="multilevel"/>
    <w:tmpl w:val="330CA73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5DEB3AD1"/>
    <w:multiLevelType w:val="hybridMultilevel"/>
    <w:tmpl w:val="330CA734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5EBD388F"/>
    <w:multiLevelType w:val="hybridMultilevel"/>
    <w:tmpl w:val="21564E72"/>
    <w:lvl w:ilvl="0" w:tplc="95520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865364A"/>
    <w:multiLevelType w:val="hybridMultilevel"/>
    <w:tmpl w:val="014AD44E"/>
    <w:lvl w:ilvl="0" w:tplc="E76E270A">
      <w:start w:val="1"/>
      <w:numFmt w:val="decimal"/>
      <w:lvlText w:val="%1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B944CF0"/>
    <w:multiLevelType w:val="hybridMultilevel"/>
    <w:tmpl w:val="9A5AE50E"/>
    <w:lvl w:ilvl="0" w:tplc="8CB0D55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6C5019C2"/>
    <w:multiLevelType w:val="multilevel"/>
    <w:tmpl w:val="21564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59242B5"/>
    <w:multiLevelType w:val="hybridMultilevel"/>
    <w:tmpl w:val="A4B08818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883879"/>
    <w:multiLevelType w:val="hybridMultilevel"/>
    <w:tmpl w:val="261432CE"/>
    <w:lvl w:ilvl="0" w:tplc="921499AE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3CAAAA9C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C936A74C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794E22BC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FE408C08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B6D0DDEA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FCF29664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EBD870DA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D28491AE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45" w15:restartNumberingAfterBreak="0">
    <w:nsid w:val="7AC36E64"/>
    <w:multiLevelType w:val="multilevel"/>
    <w:tmpl w:val="9012856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31"/>
  </w:num>
  <w:num w:numId="9">
    <w:abstractNumId w:val="45"/>
  </w:num>
  <w:num w:numId="10">
    <w:abstractNumId w:val="32"/>
  </w:num>
  <w:num w:numId="11">
    <w:abstractNumId w:val="36"/>
  </w:num>
  <w:num w:numId="12">
    <w:abstractNumId w:val="26"/>
  </w:num>
  <w:num w:numId="13">
    <w:abstractNumId w:val="6"/>
  </w:num>
  <w:num w:numId="14">
    <w:abstractNumId w:val="41"/>
  </w:num>
  <w:num w:numId="15">
    <w:abstractNumId w:val="23"/>
  </w:num>
  <w:num w:numId="16">
    <w:abstractNumId w:val="15"/>
  </w:num>
  <w:num w:numId="17">
    <w:abstractNumId w:val="12"/>
  </w:num>
  <w:num w:numId="18">
    <w:abstractNumId w:val="16"/>
  </w:num>
  <w:num w:numId="19">
    <w:abstractNumId w:val="25"/>
  </w:num>
  <w:num w:numId="20">
    <w:abstractNumId w:val="27"/>
  </w:num>
  <w:num w:numId="21">
    <w:abstractNumId w:val="5"/>
  </w:num>
  <w:num w:numId="22">
    <w:abstractNumId w:val="38"/>
  </w:num>
  <w:num w:numId="23">
    <w:abstractNumId w:val="37"/>
  </w:num>
  <w:num w:numId="24">
    <w:abstractNumId w:val="11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3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0"/>
    </w:lvlOverride>
  </w:num>
  <w:num w:numId="28">
    <w:abstractNumId w:val="40"/>
  </w:num>
  <w:num w:numId="29">
    <w:abstractNumId w:val="29"/>
  </w:num>
  <w:num w:numId="30">
    <w:abstractNumId w:val="3"/>
  </w:num>
  <w:num w:numId="31">
    <w:abstractNumId w:val="42"/>
  </w:num>
  <w:num w:numId="32">
    <w:abstractNumId w:val="44"/>
  </w:num>
  <w:num w:numId="33">
    <w:abstractNumId w:val="20"/>
  </w:num>
  <w:num w:numId="34">
    <w:abstractNumId w:val="35"/>
  </w:num>
  <w:num w:numId="35">
    <w:abstractNumId w:val="34"/>
  </w:num>
  <w:num w:numId="36">
    <w:abstractNumId w:val="13"/>
  </w:num>
  <w:num w:numId="37">
    <w:abstractNumId w:val="4"/>
  </w:num>
  <w:num w:numId="38">
    <w:abstractNumId w:val="9"/>
  </w:num>
  <w:num w:numId="39">
    <w:abstractNumId w:val="17"/>
  </w:num>
  <w:num w:numId="40">
    <w:abstractNumId w:val="21"/>
  </w:num>
  <w:num w:numId="41">
    <w:abstractNumId w:val="33"/>
  </w:num>
  <w:num w:numId="42">
    <w:abstractNumId w:val="18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C11"/>
    <w:rsid w:val="000152C6"/>
    <w:rsid w:val="0002392B"/>
    <w:rsid w:val="000251D1"/>
    <w:rsid w:val="000266B0"/>
    <w:rsid w:val="0003184D"/>
    <w:rsid w:val="00033660"/>
    <w:rsid w:val="0003457D"/>
    <w:rsid w:val="000457D8"/>
    <w:rsid w:val="00047F69"/>
    <w:rsid w:val="00051EC9"/>
    <w:rsid w:val="00052DC9"/>
    <w:rsid w:val="00054D3F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7751"/>
    <w:rsid w:val="000B1977"/>
    <w:rsid w:val="000B3769"/>
    <w:rsid w:val="000B6940"/>
    <w:rsid w:val="000C1F3D"/>
    <w:rsid w:val="000C4EF0"/>
    <w:rsid w:val="000D09CC"/>
    <w:rsid w:val="000E39A2"/>
    <w:rsid w:val="000E4D06"/>
    <w:rsid w:val="000E66E4"/>
    <w:rsid w:val="000F045B"/>
    <w:rsid w:val="000F287D"/>
    <w:rsid w:val="000F4AE8"/>
    <w:rsid w:val="000F5C45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4546E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C1F02"/>
    <w:rsid w:val="001D126D"/>
    <w:rsid w:val="001D211B"/>
    <w:rsid w:val="001D7119"/>
    <w:rsid w:val="001D7360"/>
    <w:rsid w:val="001E30DD"/>
    <w:rsid w:val="001F1DBB"/>
    <w:rsid w:val="00203A24"/>
    <w:rsid w:val="00216040"/>
    <w:rsid w:val="00223D44"/>
    <w:rsid w:val="00225088"/>
    <w:rsid w:val="00231A5A"/>
    <w:rsid w:val="00235E3C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64A76"/>
    <w:rsid w:val="00270800"/>
    <w:rsid w:val="00274E94"/>
    <w:rsid w:val="00277BC4"/>
    <w:rsid w:val="002819B0"/>
    <w:rsid w:val="00287146"/>
    <w:rsid w:val="00287837"/>
    <w:rsid w:val="00294C6D"/>
    <w:rsid w:val="002A2B93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61C38"/>
    <w:rsid w:val="0038240A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2ACA"/>
    <w:rsid w:val="003F6861"/>
    <w:rsid w:val="0040396A"/>
    <w:rsid w:val="0041150B"/>
    <w:rsid w:val="00412357"/>
    <w:rsid w:val="00423826"/>
    <w:rsid w:val="00431782"/>
    <w:rsid w:val="00451AFC"/>
    <w:rsid w:val="00451F98"/>
    <w:rsid w:val="00460F84"/>
    <w:rsid w:val="004615A8"/>
    <w:rsid w:val="004656EC"/>
    <w:rsid w:val="00472229"/>
    <w:rsid w:val="00473C2B"/>
    <w:rsid w:val="00476A37"/>
    <w:rsid w:val="00480EA4"/>
    <w:rsid w:val="004845F2"/>
    <w:rsid w:val="00486092"/>
    <w:rsid w:val="00490C42"/>
    <w:rsid w:val="00493EB1"/>
    <w:rsid w:val="004941C3"/>
    <w:rsid w:val="00495AA2"/>
    <w:rsid w:val="004A49C0"/>
    <w:rsid w:val="004B61DE"/>
    <w:rsid w:val="004C78CA"/>
    <w:rsid w:val="004C7CE7"/>
    <w:rsid w:val="004D3DF9"/>
    <w:rsid w:val="004E2C2B"/>
    <w:rsid w:val="004F1B45"/>
    <w:rsid w:val="004F3714"/>
    <w:rsid w:val="004F72AB"/>
    <w:rsid w:val="004F77D9"/>
    <w:rsid w:val="0050276E"/>
    <w:rsid w:val="0051468D"/>
    <w:rsid w:val="0051615B"/>
    <w:rsid w:val="005230D1"/>
    <w:rsid w:val="005322D9"/>
    <w:rsid w:val="00534E31"/>
    <w:rsid w:val="0053745D"/>
    <w:rsid w:val="00537AF7"/>
    <w:rsid w:val="00545AE0"/>
    <w:rsid w:val="0054706D"/>
    <w:rsid w:val="0054733B"/>
    <w:rsid w:val="00551A9E"/>
    <w:rsid w:val="00552CEB"/>
    <w:rsid w:val="00555E3A"/>
    <w:rsid w:val="00556F6E"/>
    <w:rsid w:val="00563592"/>
    <w:rsid w:val="00576326"/>
    <w:rsid w:val="00576546"/>
    <w:rsid w:val="00592393"/>
    <w:rsid w:val="00593DB4"/>
    <w:rsid w:val="00594428"/>
    <w:rsid w:val="005965A1"/>
    <w:rsid w:val="00596D65"/>
    <w:rsid w:val="005978E0"/>
    <w:rsid w:val="005A167F"/>
    <w:rsid w:val="005A37F0"/>
    <w:rsid w:val="005A38B8"/>
    <w:rsid w:val="005A3DBD"/>
    <w:rsid w:val="005A6693"/>
    <w:rsid w:val="005A7525"/>
    <w:rsid w:val="005A7591"/>
    <w:rsid w:val="005B11C4"/>
    <w:rsid w:val="005B15D4"/>
    <w:rsid w:val="005C10B8"/>
    <w:rsid w:val="005C784B"/>
    <w:rsid w:val="005D2534"/>
    <w:rsid w:val="005E2AD0"/>
    <w:rsid w:val="005E42CD"/>
    <w:rsid w:val="005E54AA"/>
    <w:rsid w:val="005E7BE9"/>
    <w:rsid w:val="005F105C"/>
    <w:rsid w:val="005F211C"/>
    <w:rsid w:val="005F268F"/>
    <w:rsid w:val="005F4784"/>
    <w:rsid w:val="005F5BF2"/>
    <w:rsid w:val="005F7D7B"/>
    <w:rsid w:val="00600523"/>
    <w:rsid w:val="00604AA3"/>
    <w:rsid w:val="00617021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1897"/>
    <w:rsid w:val="006D46CC"/>
    <w:rsid w:val="006D5D80"/>
    <w:rsid w:val="006D6BF9"/>
    <w:rsid w:val="006D7D29"/>
    <w:rsid w:val="006E0CCB"/>
    <w:rsid w:val="006E574E"/>
    <w:rsid w:val="006F0E2D"/>
    <w:rsid w:val="006F5B9F"/>
    <w:rsid w:val="0070253D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47BCE"/>
    <w:rsid w:val="007565FF"/>
    <w:rsid w:val="00761C5C"/>
    <w:rsid w:val="00762DDF"/>
    <w:rsid w:val="007679AC"/>
    <w:rsid w:val="007824DC"/>
    <w:rsid w:val="00795D01"/>
    <w:rsid w:val="007970BF"/>
    <w:rsid w:val="007A0608"/>
    <w:rsid w:val="007A5F81"/>
    <w:rsid w:val="007A6E3C"/>
    <w:rsid w:val="007B089C"/>
    <w:rsid w:val="007B2B25"/>
    <w:rsid w:val="007B2FF6"/>
    <w:rsid w:val="007B5D3B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5542"/>
    <w:rsid w:val="0081646D"/>
    <w:rsid w:val="00817E52"/>
    <w:rsid w:val="00823F11"/>
    <w:rsid w:val="00824DC2"/>
    <w:rsid w:val="0082613C"/>
    <w:rsid w:val="00830F0E"/>
    <w:rsid w:val="008311AE"/>
    <w:rsid w:val="00831487"/>
    <w:rsid w:val="00846C5A"/>
    <w:rsid w:val="00846FA9"/>
    <w:rsid w:val="00850E1B"/>
    <w:rsid w:val="00852555"/>
    <w:rsid w:val="00854542"/>
    <w:rsid w:val="008604F4"/>
    <w:rsid w:val="008606DD"/>
    <w:rsid w:val="00862318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17694"/>
    <w:rsid w:val="00920739"/>
    <w:rsid w:val="00920D5D"/>
    <w:rsid w:val="00921913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88E"/>
    <w:rsid w:val="009B6CBC"/>
    <w:rsid w:val="009B79AF"/>
    <w:rsid w:val="009C29FF"/>
    <w:rsid w:val="009C5017"/>
    <w:rsid w:val="009C5AFC"/>
    <w:rsid w:val="009D0E13"/>
    <w:rsid w:val="009D1B9E"/>
    <w:rsid w:val="009D4FA9"/>
    <w:rsid w:val="009D779F"/>
    <w:rsid w:val="009E522C"/>
    <w:rsid w:val="009F2123"/>
    <w:rsid w:val="009F29EF"/>
    <w:rsid w:val="00A02043"/>
    <w:rsid w:val="00A04104"/>
    <w:rsid w:val="00A05963"/>
    <w:rsid w:val="00A05E73"/>
    <w:rsid w:val="00A0746A"/>
    <w:rsid w:val="00A1386B"/>
    <w:rsid w:val="00A143EB"/>
    <w:rsid w:val="00A1631B"/>
    <w:rsid w:val="00A21831"/>
    <w:rsid w:val="00A22967"/>
    <w:rsid w:val="00A26291"/>
    <w:rsid w:val="00A33B2A"/>
    <w:rsid w:val="00A36705"/>
    <w:rsid w:val="00A43343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16C1"/>
    <w:rsid w:val="00AA4A37"/>
    <w:rsid w:val="00AC25E6"/>
    <w:rsid w:val="00AC7EC3"/>
    <w:rsid w:val="00AD2758"/>
    <w:rsid w:val="00AD5775"/>
    <w:rsid w:val="00AD7343"/>
    <w:rsid w:val="00AE150D"/>
    <w:rsid w:val="00AE3688"/>
    <w:rsid w:val="00AE3EC4"/>
    <w:rsid w:val="00AF1CE5"/>
    <w:rsid w:val="00AF1E65"/>
    <w:rsid w:val="00AF35EA"/>
    <w:rsid w:val="00AF4C5C"/>
    <w:rsid w:val="00AF6C86"/>
    <w:rsid w:val="00AF7813"/>
    <w:rsid w:val="00B005BA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2E05"/>
    <w:rsid w:val="00B55EBB"/>
    <w:rsid w:val="00B724DB"/>
    <w:rsid w:val="00B72F16"/>
    <w:rsid w:val="00B83ED8"/>
    <w:rsid w:val="00B91EC9"/>
    <w:rsid w:val="00B9447E"/>
    <w:rsid w:val="00B9470B"/>
    <w:rsid w:val="00B94A42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3A41"/>
    <w:rsid w:val="00C35659"/>
    <w:rsid w:val="00C3760E"/>
    <w:rsid w:val="00C37EED"/>
    <w:rsid w:val="00C401B6"/>
    <w:rsid w:val="00C53A97"/>
    <w:rsid w:val="00C61FF6"/>
    <w:rsid w:val="00C656F7"/>
    <w:rsid w:val="00C70C3C"/>
    <w:rsid w:val="00C75EAC"/>
    <w:rsid w:val="00C83010"/>
    <w:rsid w:val="00C83CFC"/>
    <w:rsid w:val="00C87445"/>
    <w:rsid w:val="00C91914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670"/>
    <w:rsid w:val="00CE63CC"/>
    <w:rsid w:val="00CE7C6F"/>
    <w:rsid w:val="00D02B72"/>
    <w:rsid w:val="00D02E30"/>
    <w:rsid w:val="00D1029E"/>
    <w:rsid w:val="00D11115"/>
    <w:rsid w:val="00D146D6"/>
    <w:rsid w:val="00D2270F"/>
    <w:rsid w:val="00D27EE1"/>
    <w:rsid w:val="00D353F8"/>
    <w:rsid w:val="00D3578B"/>
    <w:rsid w:val="00D42B2D"/>
    <w:rsid w:val="00D43385"/>
    <w:rsid w:val="00D46A29"/>
    <w:rsid w:val="00D47E79"/>
    <w:rsid w:val="00D53FDF"/>
    <w:rsid w:val="00D60039"/>
    <w:rsid w:val="00D73509"/>
    <w:rsid w:val="00D82560"/>
    <w:rsid w:val="00D82B7D"/>
    <w:rsid w:val="00D82FC8"/>
    <w:rsid w:val="00D84496"/>
    <w:rsid w:val="00D85C43"/>
    <w:rsid w:val="00D8780A"/>
    <w:rsid w:val="00DA3307"/>
    <w:rsid w:val="00DA5409"/>
    <w:rsid w:val="00DB49DC"/>
    <w:rsid w:val="00DB52B2"/>
    <w:rsid w:val="00DC03AB"/>
    <w:rsid w:val="00DC36E5"/>
    <w:rsid w:val="00DD305E"/>
    <w:rsid w:val="00DD5413"/>
    <w:rsid w:val="00DE2B85"/>
    <w:rsid w:val="00DE55FC"/>
    <w:rsid w:val="00DE5680"/>
    <w:rsid w:val="00DF1AB6"/>
    <w:rsid w:val="00DF42BE"/>
    <w:rsid w:val="00E07AE5"/>
    <w:rsid w:val="00E10F5C"/>
    <w:rsid w:val="00E116EF"/>
    <w:rsid w:val="00E13B79"/>
    <w:rsid w:val="00E43DD8"/>
    <w:rsid w:val="00E445D0"/>
    <w:rsid w:val="00E466DA"/>
    <w:rsid w:val="00E503D6"/>
    <w:rsid w:val="00E513EA"/>
    <w:rsid w:val="00E53BDB"/>
    <w:rsid w:val="00E573A9"/>
    <w:rsid w:val="00E63D12"/>
    <w:rsid w:val="00E66279"/>
    <w:rsid w:val="00E70851"/>
    <w:rsid w:val="00E70CA5"/>
    <w:rsid w:val="00E73D06"/>
    <w:rsid w:val="00E74416"/>
    <w:rsid w:val="00E75F25"/>
    <w:rsid w:val="00E80472"/>
    <w:rsid w:val="00E83880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070AD"/>
    <w:rsid w:val="00F10406"/>
    <w:rsid w:val="00F1112B"/>
    <w:rsid w:val="00F2181C"/>
    <w:rsid w:val="00F249B3"/>
    <w:rsid w:val="00F30C59"/>
    <w:rsid w:val="00F3777D"/>
    <w:rsid w:val="00F377AA"/>
    <w:rsid w:val="00F42356"/>
    <w:rsid w:val="00F46E84"/>
    <w:rsid w:val="00F55011"/>
    <w:rsid w:val="00F6462A"/>
    <w:rsid w:val="00F66B61"/>
    <w:rsid w:val="00F66D12"/>
    <w:rsid w:val="00F6732B"/>
    <w:rsid w:val="00F67549"/>
    <w:rsid w:val="00F67F7B"/>
    <w:rsid w:val="00F70760"/>
    <w:rsid w:val="00F71149"/>
    <w:rsid w:val="00F80AD3"/>
    <w:rsid w:val="00F8166B"/>
    <w:rsid w:val="00F90CC8"/>
    <w:rsid w:val="00F91862"/>
    <w:rsid w:val="00F9247B"/>
    <w:rsid w:val="00F92D69"/>
    <w:rsid w:val="00FA2728"/>
    <w:rsid w:val="00FB6CCD"/>
    <w:rsid w:val="00FB7A11"/>
    <w:rsid w:val="00FD063B"/>
    <w:rsid w:val="00FD1E4E"/>
    <w:rsid w:val="00FE7FD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2374F"/>
  <w15:docId w15:val="{6661BC1E-7A0D-44DC-8EC1-0BAB7E4A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uiPriority w:val="9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uiPriority w:val="9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uiPriority w:val="9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"/>
    <w:basedOn w:val="a0"/>
    <w:link w:val="a4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uiPriority w:val="99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uiPriority w:val="99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uiPriority w:val="99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uiPriority w:val="99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uiPriority w:val="99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uiPriority w:val="99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uiPriority w:val="35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uiPriority w:val="99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uiPriority w:val="99"/>
    <w:rsid w:val="00AA4A37"/>
    <w:rPr>
      <w:sz w:val="28"/>
    </w:rPr>
  </w:style>
  <w:style w:type="paragraph" w:customStyle="1" w:styleId="11">
    <w:name w:val="Стиль1"/>
    <w:basedOn w:val="a"/>
    <w:link w:val="12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qFormat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qFormat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3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4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5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8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9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b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c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d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e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f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0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1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2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3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4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5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uiPriority w:val="9"/>
    <w:rsid w:val="00E466DA"/>
    <w:rPr>
      <w:sz w:val="24"/>
    </w:rPr>
  </w:style>
  <w:style w:type="paragraph" w:styleId="afffff6">
    <w:name w:val="Signature"/>
    <w:basedOn w:val="a"/>
    <w:next w:val="a"/>
    <w:link w:val="afffff7"/>
    <w:uiPriority w:val="99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uiPriority w:val="99"/>
    <w:rsid w:val="00E466DA"/>
    <w:rPr>
      <w:sz w:val="24"/>
    </w:rPr>
  </w:style>
  <w:style w:type="paragraph" w:styleId="afffff8">
    <w:name w:val="table of figures"/>
    <w:basedOn w:val="a"/>
    <w:next w:val="a"/>
    <w:uiPriority w:val="99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6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a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b">
    <w:name w:val="Символ нумерации"/>
    <w:rsid w:val="004941C3"/>
  </w:style>
  <w:style w:type="paragraph" w:customStyle="1" w:styleId="2f1">
    <w:name w:val="Заголовок2"/>
    <w:basedOn w:val="a"/>
    <w:rsid w:val="00F070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c">
    <w:basedOn w:val="a"/>
    <w:next w:val="a4"/>
    <w:uiPriority w:val="99"/>
    <w:unhideWhenUsed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e">
    <w:name w:val="Заголовок3"/>
    <w:basedOn w:val="a"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1f8">
    <w:name w:val="Нет списка1"/>
    <w:next w:val="a2"/>
    <w:uiPriority w:val="99"/>
    <w:semiHidden/>
    <w:unhideWhenUsed/>
    <w:rsid w:val="0054733B"/>
  </w:style>
  <w:style w:type="paragraph" w:customStyle="1" w:styleId="52">
    <w:name w:val="Стиль5"/>
    <w:rsid w:val="0054733B"/>
    <w:pPr>
      <w:ind w:firstLine="720"/>
      <w:jc w:val="both"/>
    </w:pPr>
    <w:rPr>
      <w:rFonts w:ascii="Arial" w:hAnsi="Arial"/>
    </w:rPr>
  </w:style>
  <w:style w:type="character" w:customStyle="1" w:styleId="12">
    <w:name w:val="Стиль1 Знак"/>
    <w:link w:val="11"/>
    <w:locked/>
    <w:rsid w:val="0054733B"/>
    <w:rPr>
      <w:rFonts w:cs="Arial"/>
      <w:sz w:val="24"/>
      <w:szCs w:val="18"/>
    </w:rPr>
  </w:style>
  <w:style w:type="paragraph" w:customStyle="1" w:styleId="afffffd">
    <w:basedOn w:val="a"/>
    <w:next w:val="aff2"/>
    <w:qFormat/>
    <w:rsid w:val="006D46CC"/>
    <w:pPr>
      <w:widowControl/>
      <w:jc w:val="center"/>
    </w:pPr>
    <w:rPr>
      <w:sz w:val="32"/>
      <w:szCs w:val="24"/>
    </w:rPr>
  </w:style>
  <w:style w:type="paragraph" w:customStyle="1" w:styleId="46">
    <w:name w:val="Заголовок4"/>
    <w:basedOn w:val="a"/>
    <w:uiPriority w:val="99"/>
    <w:semiHidden/>
    <w:rsid w:val="00C9191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3">
    <w:name w:val="Заголовок5"/>
    <w:basedOn w:val="a"/>
    <w:uiPriority w:val="99"/>
    <w:semiHidden/>
    <w:rsid w:val="0061702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e">
    <w:basedOn w:val="a"/>
    <w:next w:val="a4"/>
    <w:uiPriority w:val="99"/>
    <w:unhideWhenUsed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64">
    <w:name w:val="Заголовок6"/>
    <w:basedOn w:val="a"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f2">
    <w:name w:val="Нет списка2"/>
    <w:next w:val="a2"/>
    <w:uiPriority w:val="99"/>
    <w:semiHidden/>
    <w:unhideWhenUsed/>
    <w:rsid w:val="004F1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14640</Words>
  <Characters>83449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97894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</cp:revision>
  <cp:lastPrinted>2021-08-27T05:05:00Z</cp:lastPrinted>
  <dcterms:created xsi:type="dcterms:W3CDTF">2024-05-22T09:32:00Z</dcterms:created>
  <dcterms:modified xsi:type="dcterms:W3CDTF">2024-05-22T09:32:00Z</dcterms:modified>
</cp:coreProperties>
</file>