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213100BE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F1112B">
        <w:rPr>
          <w:color w:val="C00000"/>
          <w:sz w:val="24"/>
          <w:szCs w:val="24"/>
        </w:rPr>
        <w:t>3</w:t>
      </w:r>
      <w:r w:rsidR="00416F1D">
        <w:rPr>
          <w:color w:val="C00000"/>
          <w:sz w:val="24"/>
          <w:szCs w:val="24"/>
        </w:rPr>
        <w:t>5</w:t>
      </w:r>
      <w:proofErr w:type="gramEnd"/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F1112B">
        <w:rPr>
          <w:color w:val="C00000"/>
          <w:sz w:val="24"/>
          <w:szCs w:val="24"/>
        </w:rPr>
        <w:t>23</w:t>
      </w:r>
      <w:r w:rsidR="00AA16C1">
        <w:rPr>
          <w:color w:val="C00000"/>
          <w:sz w:val="24"/>
          <w:szCs w:val="24"/>
        </w:rPr>
        <w:t>.</w:t>
      </w:r>
      <w:r w:rsidR="00D43385">
        <w:rPr>
          <w:color w:val="C00000"/>
          <w:sz w:val="24"/>
          <w:szCs w:val="24"/>
        </w:rPr>
        <w:t>0</w:t>
      </w:r>
      <w:r w:rsidR="00F1112B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D43385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5718027E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F1112B">
        <w:rPr>
          <w:b/>
          <w:bCs/>
          <w:i/>
          <w:sz w:val="24"/>
          <w:szCs w:val="24"/>
          <w:u w:val="single"/>
        </w:rPr>
        <w:t>22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D43385" w:rsidRPr="00054D3F">
        <w:rPr>
          <w:b/>
          <w:bCs/>
          <w:i/>
          <w:sz w:val="24"/>
          <w:szCs w:val="24"/>
          <w:u w:val="single"/>
        </w:rPr>
        <w:t>0</w:t>
      </w:r>
      <w:r w:rsidR="00F1112B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D43385" w:rsidRPr="00054D3F">
        <w:rPr>
          <w:b/>
          <w:bCs/>
          <w:i/>
          <w:sz w:val="24"/>
          <w:szCs w:val="24"/>
          <w:u w:val="single"/>
        </w:rPr>
        <w:t>4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 </w:t>
      </w:r>
      <w:r w:rsidR="00F1112B">
        <w:rPr>
          <w:bCs/>
          <w:sz w:val="24"/>
          <w:szCs w:val="24"/>
          <w:u w:val="single"/>
        </w:rPr>
        <w:t>31</w:t>
      </w:r>
      <w:r w:rsidR="00416F1D">
        <w:rPr>
          <w:bCs/>
          <w:sz w:val="24"/>
          <w:szCs w:val="24"/>
          <w:u w:val="single"/>
        </w:rPr>
        <w:t>9</w:t>
      </w:r>
      <w:r w:rsidR="00F1112B">
        <w:rPr>
          <w:bCs/>
          <w:sz w:val="24"/>
          <w:szCs w:val="24"/>
          <w:u w:val="single"/>
        </w:rPr>
        <w:t>-154/7</w:t>
      </w:r>
    </w:p>
    <w:p w14:paraId="07C22879" w14:textId="2BAC25A3"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  <w:r w:rsidRPr="00054D3F">
        <w:rPr>
          <w:b/>
          <w:bCs/>
          <w:i/>
          <w:sz w:val="24"/>
          <w:szCs w:val="24"/>
        </w:rPr>
        <w:t>с. Сосновка</w:t>
      </w:r>
    </w:p>
    <w:tbl>
      <w:tblPr>
        <w:tblpPr w:leftFromText="180" w:rightFromText="180" w:vertAnchor="text" w:horzAnchor="margin" w:tblpY="-7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16F1D" w:rsidRPr="00416F1D" w14:paraId="3D62379D" w14:textId="77777777" w:rsidTr="00744ACF">
        <w:trPr>
          <w:trHeight w:val="460"/>
        </w:trPr>
        <w:tc>
          <w:tcPr>
            <w:tcW w:w="9606" w:type="dxa"/>
            <w:vAlign w:val="center"/>
          </w:tcPr>
          <w:p w14:paraId="54E1D638" w14:textId="77777777" w:rsidR="00416F1D" w:rsidRPr="00416F1D" w:rsidRDefault="00416F1D" w:rsidP="00416F1D">
            <w:pPr>
              <w:suppressAutoHyphens/>
              <w:jc w:val="center"/>
              <w:rPr>
                <w:b/>
                <w:kern w:val="1"/>
                <w:sz w:val="24"/>
                <w:szCs w:val="24"/>
                <w:lang/>
              </w:rPr>
            </w:pPr>
          </w:p>
          <w:p w14:paraId="76E3FD14" w14:textId="77777777" w:rsidR="00416F1D" w:rsidRPr="00416F1D" w:rsidRDefault="00416F1D" w:rsidP="00416F1D">
            <w:pPr>
              <w:suppressAutoHyphens/>
              <w:jc w:val="center"/>
              <w:rPr>
                <w:b/>
                <w:kern w:val="1"/>
                <w:sz w:val="24"/>
                <w:szCs w:val="24"/>
                <w:lang/>
              </w:rPr>
            </w:pPr>
            <w:proofErr w:type="gramStart"/>
            <w:r w:rsidRPr="00416F1D">
              <w:rPr>
                <w:b/>
                <w:kern w:val="1"/>
                <w:sz w:val="24"/>
                <w:szCs w:val="24"/>
                <w:lang/>
              </w:rPr>
              <w:t>« Об</w:t>
            </w:r>
            <w:proofErr w:type="gramEnd"/>
            <w:r w:rsidRPr="00416F1D">
              <w:rPr>
                <w:b/>
                <w:kern w:val="1"/>
                <w:sz w:val="24"/>
                <w:szCs w:val="24"/>
                <w:lang/>
              </w:rPr>
              <w:t xml:space="preserve"> утверждении отчета об исполнении бюджета  Сосновского сельсовета Бессоновского района Пензенской области за 2023 год».</w:t>
            </w:r>
          </w:p>
          <w:p w14:paraId="2370E732" w14:textId="77777777" w:rsidR="00416F1D" w:rsidRPr="00416F1D" w:rsidRDefault="00416F1D" w:rsidP="00416F1D">
            <w:pPr>
              <w:suppressAutoHyphens/>
              <w:jc w:val="center"/>
              <w:rPr>
                <w:b/>
                <w:kern w:val="1"/>
                <w:sz w:val="24"/>
                <w:szCs w:val="24"/>
                <w:lang/>
              </w:rPr>
            </w:pPr>
          </w:p>
        </w:tc>
      </w:tr>
    </w:tbl>
    <w:p w14:paraId="7BFC62B0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  </w:t>
      </w:r>
    </w:p>
    <w:p w14:paraId="0D9A53E4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Руководствуясь Федеральным законом от 06.10.2003 г. № 131-ФЗ </w:t>
      </w:r>
      <w:proofErr w:type="gramStart"/>
      <w:r w:rsidRPr="00416F1D">
        <w:rPr>
          <w:kern w:val="1"/>
          <w:sz w:val="24"/>
          <w:szCs w:val="24"/>
          <w:lang/>
        </w:rPr>
        <w:t>« Об</w:t>
      </w:r>
      <w:proofErr w:type="gramEnd"/>
      <w:r w:rsidRPr="00416F1D">
        <w:rPr>
          <w:kern w:val="1"/>
          <w:sz w:val="24"/>
          <w:szCs w:val="24"/>
          <w:lang/>
        </w:rPr>
        <w:t xml:space="preserve"> общих принципах организации местного самоуправления в Российской Федерации, Уставом Сосновского сельсовета Бессоновского района Пензенской области</w:t>
      </w:r>
      <w:r w:rsidRPr="00416F1D">
        <w:rPr>
          <w:i/>
          <w:kern w:val="1"/>
          <w:sz w:val="24"/>
          <w:szCs w:val="24"/>
          <w:lang/>
        </w:rPr>
        <w:t>,</w:t>
      </w:r>
      <w:r w:rsidRPr="00416F1D">
        <w:rPr>
          <w:kern w:val="1"/>
          <w:sz w:val="24"/>
          <w:szCs w:val="24"/>
          <w:lang/>
        </w:rPr>
        <w:t xml:space="preserve"> в соответствии со ст. 264.6. Бюджетного кодекса РФ, статьей 21 Устава Сосновского сельсовета Бессоновского района Пензенской области</w:t>
      </w:r>
    </w:p>
    <w:p w14:paraId="7491012E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</w:p>
    <w:p w14:paraId="79E73A1E" w14:textId="77777777" w:rsidR="00416F1D" w:rsidRPr="00416F1D" w:rsidRDefault="00416F1D" w:rsidP="00416F1D">
      <w:pPr>
        <w:tabs>
          <w:tab w:val="left" w:pos="851"/>
        </w:tabs>
        <w:suppressAutoHyphens/>
        <w:jc w:val="center"/>
        <w:rPr>
          <w:b/>
          <w:kern w:val="1"/>
          <w:sz w:val="24"/>
          <w:szCs w:val="24"/>
          <w:lang/>
        </w:rPr>
      </w:pPr>
      <w:r w:rsidRPr="00416F1D">
        <w:rPr>
          <w:b/>
          <w:kern w:val="1"/>
          <w:sz w:val="24"/>
          <w:szCs w:val="24"/>
          <w:lang/>
        </w:rPr>
        <w:t>Комитет местного самоуправления Сосновского сельсовета решил:</w:t>
      </w:r>
    </w:p>
    <w:p w14:paraId="36AD8D35" w14:textId="77777777" w:rsidR="00416F1D" w:rsidRPr="00416F1D" w:rsidRDefault="00416F1D" w:rsidP="00416F1D">
      <w:pPr>
        <w:tabs>
          <w:tab w:val="left" w:pos="851"/>
        </w:tabs>
        <w:suppressAutoHyphens/>
        <w:jc w:val="center"/>
        <w:rPr>
          <w:kern w:val="1"/>
          <w:sz w:val="24"/>
          <w:szCs w:val="24"/>
          <w:lang/>
        </w:rPr>
      </w:pPr>
    </w:p>
    <w:p w14:paraId="3B0EEAEB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  1.  Утвердить отчет об исполнении бюджета Сосновского сельсовета Бессоновского района Пензенской области </w:t>
      </w:r>
      <w:proofErr w:type="gramStart"/>
      <w:r w:rsidRPr="00416F1D">
        <w:rPr>
          <w:kern w:val="1"/>
          <w:sz w:val="24"/>
          <w:szCs w:val="24"/>
          <w:lang/>
        </w:rPr>
        <w:t>за  2023</w:t>
      </w:r>
      <w:proofErr w:type="gramEnd"/>
      <w:r w:rsidRPr="00416F1D">
        <w:rPr>
          <w:kern w:val="1"/>
          <w:sz w:val="24"/>
          <w:szCs w:val="24"/>
          <w:lang/>
        </w:rPr>
        <w:t xml:space="preserve"> год по доходам в сумме 19831,928 тыс. рублей , по  расходам в сумме 19038,271 тыс. рублей, с превышением доходов над расходами в сумме 793,657 тыс. рублей и со следующими показателями:</w:t>
      </w:r>
    </w:p>
    <w:p w14:paraId="465709D8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</w:p>
    <w:p w14:paraId="14218075" w14:textId="77777777" w:rsidR="00416F1D" w:rsidRPr="00416F1D" w:rsidRDefault="00416F1D" w:rsidP="00416F1D">
      <w:pPr>
        <w:tabs>
          <w:tab w:val="left" w:pos="1365"/>
        </w:tabs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   1.1. Доходы бюджета Сосновского сельсовета Бессоновского района Пензенской области по кодам классификации доходов бюджетов согласно приложению 1 к настоящему Решению;</w:t>
      </w:r>
    </w:p>
    <w:p w14:paraId="6449CBF0" w14:textId="77777777" w:rsidR="00416F1D" w:rsidRPr="00416F1D" w:rsidRDefault="00416F1D" w:rsidP="00416F1D">
      <w:pPr>
        <w:suppressAutoHyphens/>
        <w:jc w:val="both"/>
        <w:rPr>
          <w:color w:val="008000"/>
          <w:kern w:val="1"/>
          <w:sz w:val="24"/>
          <w:szCs w:val="24"/>
          <w:u w:val="single"/>
          <w:lang/>
        </w:rPr>
      </w:pPr>
    </w:p>
    <w:p w14:paraId="7E21A24E" w14:textId="77777777" w:rsidR="00416F1D" w:rsidRPr="00416F1D" w:rsidRDefault="00416F1D" w:rsidP="00416F1D">
      <w:pPr>
        <w:tabs>
          <w:tab w:val="left" w:pos="1005"/>
          <w:tab w:val="left" w:pos="1440"/>
        </w:tabs>
        <w:suppressAutoHyphens/>
        <w:ind w:left="-15" w:firstLine="540"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1.2. </w:t>
      </w:r>
      <w:proofErr w:type="gramStart"/>
      <w:r w:rsidRPr="00416F1D">
        <w:rPr>
          <w:kern w:val="1"/>
          <w:sz w:val="24"/>
          <w:szCs w:val="24"/>
          <w:lang/>
        </w:rPr>
        <w:t>Доходы  бюджета</w:t>
      </w:r>
      <w:proofErr w:type="gramEnd"/>
      <w:r w:rsidRPr="00416F1D">
        <w:rPr>
          <w:kern w:val="1"/>
          <w:sz w:val="24"/>
          <w:szCs w:val="24"/>
          <w:lang/>
        </w:rPr>
        <w:t xml:space="preserve"> Сосновского сельсовета Бессоновского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14:paraId="6B5C8EA8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  </w:t>
      </w:r>
    </w:p>
    <w:p w14:paraId="58D9BAD7" w14:textId="77777777" w:rsidR="00416F1D" w:rsidRPr="00416F1D" w:rsidRDefault="00416F1D" w:rsidP="00416F1D">
      <w:pPr>
        <w:tabs>
          <w:tab w:val="left" w:pos="1365"/>
        </w:tabs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 1.3. Расходы бюджета Сосновского сельсовета Бессоновского района Пензенской области по разделам и </w:t>
      </w:r>
      <w:proofErr w:type="gramStart"/>
      <w:r w:rsidRPr="00416F1D">
        <w:rPr>
          <w:kern w:val="1"/>
          <w:sz w:val="24"/>
          <w:szCs w:val="24"/>
          <w:lang/>
        </w:rPr>
        <w:t>подразделам  классификации</w:t>
      </w:r>
      <w:proofErr w:type="gramEnd"/>
      <w:r w:rsidRPr="00416F1D">
        <w:rPr>
          <w:kern w:val="1"/>
          <w:sz w:val="24"/>
          <w:szCs w:val="24"/>
          <w:lang/>
        </w:rPr>
        <w:t xml:space="preserve">  расходов бюджета Сосновского сельсовета Бессоновского района Пензенской области согласно приложению 3 к настоящему Решению;</w:t>
      </w:r>
    </w:p>
    <w:p w14:paraId="33E1B507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lastRenderedPageBreak/>
        <w:t xml:space="preserve">          </w:t>
      </w:r>
    </w:p>
    <w:p w14:paraId="74EAAF19" w14:textId="77777777" w:rsidR="00416F1D" w:rsidRPr="00416F1D" w:rsidRDefault="00416F1D" w:rsidP="00416F1D">
      <w:pPr>
        <w:tabs>
          <w:tab w:val="left" w:pos="1365"/>
        </w:tabs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 1.4. </w:t>
      </w:r>
      <w:bookmarkStart w:id="1" w:name="sub_4"/>
      <w:r w:rsidRPr="00416F1D">
        <w:rPr>
          <w:kern w:val="1"/>
          <w:sz w:val="24"/>
          <w:szCs w:val="24"/>
          <w:lang/>
        </w:rPr>
        <w:t>Расходы бюджета Сосновского сельсовета Бессоновского района Пензенской области по ведомственной структуре расходов бюджета Сосновского сельсовета Бессоновского района Пензенской области согласно приложению 4 к настоящему Решению;</w:t>
      </w:r>
    </w:p>
    <w:p w14:paraId="6A4C3EF3" w14:textId="77777777" w:rsidR="00416F1D" w:rsidRPr="00416F1D" w:rsidRDefault="00416F1D" w:rsidP="00416F1D">
      <w:pPr>
        <w:tabs>
          <w:tab w:val="left" w:pos="1365"/>
        </w:tabs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1.5. Отчет об </w:t>
      </w:r>
      <w:proofErr w:type="gramStart"/>
      <w:r w:rsidRPr="00416F1D">
        <w:rPr>
          <w:kern w:val="1"/>
          <w:sz w:val="24"/>
          <w:szCs w:val="24"/>
          <w:lang/>
        </w:rPr>
        <w:t>использовании  резервного</w:t>
      </w:r>
      <w:proofErr w:type="gramEnd"/>
      <w:r w:rsidRPr="00416F1D">
        <w:rPr>
          <w:kern w:val="1"/>
          <w:sz w:val="24"/>
          <w:szCs w:val="24"/>
          <w:lang/>
        </w:rPr>
        <w:t xml:space="preserve"> фонда Сосновского сельсовета Бессоновского района Пензенской области за 2023 год согласно приложению 5 к настоящему Решению;</w:t>
      </w:r>
    </w:p>
    <w:p w14:paraId="0A17EDA3" w14:textId="77777777" w:rsidR="00416F1D" w:rsidRPr="00416F1D" w:rsidRDefault="00416F1D" w:rsidP="00416F1D">
      <w:pPr>
        <w:tabs>
          <w:tab w:val="left" w:pos="1365"/>
        </w:tabs>
        <w:suppressAutoHyphens/>
        <w:jc w:val="both"/>
        <w:rPr>
          <w:kern w:val="1"/>
          <w:sz w:val="24"/>
          <w:szCs w:val="24"/>
          <w:lang/>
        </w:rPr>
      </w:pPr>
    </w:p>
    <w:p w14:paraId="53043545" w14:textId="77777777" w:rsidR="00416F1D" w:rsidRPr="00416F1D" w:rsidRDefault="00416F1D" w:rsidP="00416F1D">
      <w:pPr>
        <w:tabs>
          <w:tab w:val="left" w:pos="720"/>
        </w:tabs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1.6. </w:t>
      </w:r>
      <w:proofErr w:type="gramStart"/>
      <w:r w:rsidRPr="00416F1D">
        <w:rPr>
          <w:kern w:val="1"/>
          <w:sz w:val="24"/>
          <w:szCs w:val="24"/>
          <w:lang/>
        </w:rPr>
        <w:t>Источников  финансирования</w:t>
      </w:r>
      <w:proofErr w:type="gramEnd"/>
      <w:r w:rsidRPr="00416F1D">
        <w:rPr>
          <w:kern w:val="1"/>
          <w:sz w:val="24"/>
          <w:szCs w:val="24"/>
          <w:lang/>
        </w:rPr>
        <w:t xml:space="preserve"> дефицита бюджета Сосновского сельсовета Бессоновского района Пензенской области по кодам классификации источников финансирования дефицитов бюджетов согласно приложениям 6  к настоящему Решению;</w:t>
      </w:r>
    </w:p>
    <w:p w14:paraId="637C749A" w14:textId="77777777" w:rsidR="00416F1D" w:rsidRPr="00416F1D" w:rsidRDefault="00416F1D" w:rsidP="00416F1D">
      <w:pPr>
        <w:tabs>
          <w:tab w:val="left" w:pos="1365"/>
        </w:tabs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</w:t>
      </w:r>
    </w:p>
    <w:p w14:paraId="38921E4C" w14:textId="77777777" w:rsidR="00416F1D" w:rsidRPr="00416F1D" w:rsidRDefault="00416F1D" w:rsidP="00416F1D">
      <w:pPr>
        <w:tabs>
          <w:tab w:val="left" w:pos="720"/>
        </w:tabs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1.7. Источников финансирования дефицита бюджета Сосновского сельсовета Бессоновского района Пензенской области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бюджета, согласно приложению 7 к настоящему Решению.</w:t>
      </w:r>
    </w:p>
    <w:p w14:paraId="58A12818" w14:textId="77777777" w:rsidR="00416F1D" w:rsidRPr="00416F1D" w:rsidRDefault="00416F1D" w:rsidP="00416F1D">
      <w:pPr>
        <w:tabs>
          <w:tab w:val="left" w:pos="1365"/>
        </w:tabs>
        <w:suppressAutoHyphens/>
        <w:jc w:val="both"/>
        <w:rPr>
          <w:kern w:val="1"/>
          <w:sz w:val="24"/>
          <w:szCs w:val="24"/>
          <w:lang/>
        </w:rPr>
      </w:pPr>
    </w:p>
    <w:p w14:paraId="398BFC6F" w14:textId="77777777" w:rsidR="00416F1D" w:rsidRPr="00416F1D" w:rsidRDefault="00416F1D" w:rsidP="00416F1D">
      <w:pPr>
        <w:widowControl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2. </w:t>
      </w:r>
      <w:bookmarkStart w:id="2" w:name="sub_5"/>
      <w:bookmarkEnd w:id="1"/>
      <w:r w:rsidRPr="00416F1D">
        <w:rPr>
          <w:kern w:val="1"/>
          <w:sz w:val="24"/>
          <w:szCs w:val="24"/>
          <w:lang/>
        </w:rPr>
        <w:t>Опубликовать настоящее Решение в информационном бюллетене Комитета местного самоуправления Сосновского сельсовета Бессоновского района Пензенской области «Сельские ведомости</w:t>
      </w:r>
      <w:proofErr w:type="gramStart"/>
      <w:r w:rsidRPr="00416F1D">
        <w:rPr>
          <w:kern w:val="1"/>
          <w:sz w:val="24"/>
          <w:szCs w:val="24"/>
          <w:lang/>
        </w:rPr>
        <w:t>» »</w:t>
      </w:r>
      <w:proofErr w:type="gramEnd"/>
      <w:r w:rsidRPr="00416F1D">
        <w:rPr>
          <w:kern w:val="1"/>
          <w:sz w:val="24"/>
          <w:szCs w:val="24"/>
          <w:lang/>
        </w:rPr>
        <w:t xml:space="preserve"> и разместить (опубликовать) на официальном сайте администрации Бессоновского сельсовета в информационно-телекоммуникационной сети «Интернет».</w:t>
      </w:r>
    </w:p>
    <w:p w14:paraId="4A5FEE63" w14:textId="77777777" w:rsidR="00416F1D" w:rsidRPr="00416F1D" w:rsidRDefault="00416F1D" w:rsidP="00416F1D">
      <w:pPr>
        <w:suppressAutoHyphens/>
        <w:autoSpaceDE w:val="0"/>
        <w:autoSpaceDN w:val="0"/>
        <w:adjustRightInd w:val="0"/>
        <w:jc w:val="both"/>
        <w:outlineLvl w:val="0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</w:t>
      </w:r>
    </w:p>
    <w:p w14:paraId="5D49316B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3. Настоящее решение вступает в силу после его официального опубликования.</w:t>
      </w:r>
    </w:p>
    <w:p w14:paraId="5BF9AD76" w14:textId="77777777" w:rsidR="00416F1D" w:rsidRPr="00416F1D" w:rsidRDefault="00416F1D" w:rsidP="00416F1D">
      <w:pPr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 </w:t>
      </w:r>
    </w:p>
    <w:bookmarkEnd w:id="2"/>
    <w:p w14:paraId="14806EAC" w14:textId="77777777" w:rsidR="00416F1D" w:rsidRPr="00416F1D" w:rsidRDefault="00416F1D" w:rsidP="00416F1D">
      <w:pPr>
        <w:tabs>
          <w:tab w:val="left" w:pos="851"/>
        </w:tabs>
        <w:suppressAutoHyphens/>
        <w:jc w:val="both"/>
        <w:rPr>
          <w:i/>
          <w:kern w:val="1"/>
          <w:sz w:val="24"/>
          <w:szCs w:val="24"/>
          <w:lang/>
        </w:rPr>
      </w:pPr>
    </w:p>
    <w:p w14:paraId="1E22780E" w14:textId="77777777" w:rsidR="00416F1D" w:rsidRPr="00416F1D" w:rsidRDefault="00416F1D" w:rsidP="00416F1D">
      <w:pPr>
        <w:tabs>
          <w:tab w:val="left" w:pos="851"/>
        </w:tabs>
        <w:suppressAutoHyphens/>
        <w:jc w:val="both"/>
        <w:rPr>
          <w:i/>
          <w:kern w:val="1"/>
          <w:sz w:val="24"/>
          <w:szCs w:val="24"/>
          <w:lang/>
        </w:rPr>
      </w:pPr>
    </w:p>
    <w:p w14:paraId="2B647413" w14:textId="77777777" w:rsidR="00416F1D" w:rsidRPr="00416F1D" w:rsidRDefault="00416F1D" w:rsidP="00416F1D">
      <w:pPr>
        <w:tabs>
          <w:tab w:val="left" w:pos="851"/>
        </w:tabs>
        <w:suppressAutoHyphens/>
        <w:jc w:val="both"/>
        <w:rPr>
          <w:i/>
          <w:kern w:val="1"/>
          <w:sz w:val="24"/>
          <w:szCs w:val="24"/>
          <w:lang/>
        </w:rPr>
      </w:pPr>
    </w:p>
    <w:p w14:paraId="47C5BF37" w14:textId="77777777" w:rsidR="00416F1D" w:rsidRPr="00416F1D" w:rsidRDefault="00416F1D" w:rsidP="00416F1D">
      <w:pPr>
        <w:tabs>
          <w:tab w:val="left" w:pos="851"/>
        </w:tabs>
        <w:suppressAutoHyphens/>
        <w:jc w:val="both"/>
        <w:rPr>
          <w:i/>
          <w:kern w:val="1"/>
          <w:sz w:val="24"/>
          <w:szCs w:val="24"/>
          <w:lang/>
        </w:rPr>
      </w:pPr>
    </w:p>
    <w:p w14:paraId="0845714F" w14:textId="77777777" w:rsidR="00416F1D" w:rsidRPr="00416F1D" w:rsidRDefault="00416F1D" w:rsidP="00416F1D">
      <w:pPr>
        <w:tabs>
          <w:tab w:val="left" w:pos="851"/>
        </w:tabs>
        <w:suppressAutoHyphens/>
        <w:jc w:val="both"/>
        <w:rPr>
          <w:i/>
          <w:kern w:val="1"/>
          <w:sz w:val="24"/>
          <w:szCs w:val="24"/>
          <w:lang/>
        </w:rPr>
      </w:pPr>
    </w:p>
    <w:p w14:paraId="6B188C62" w14:textId="77777777" w:rsidR="00416F1D" w:rsidRPr="00416F1D" w:rsidRDefault="00416F1D" w:rsidP="00416F1D">
      <w:pPr>
        <w:tabs>
          <w:tab w:val="left" w:pos="851"/>
        </w:tabs>
        <w:suppressAutoHyphens/>
        <w:jc w:val="both"/>
        <w:rPr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>Глава Сосновского сельсовета</w:t>
      </w:r>
    </w:p>
    <w:p w14:paraId="27CE7DA5" w14:textId="77777777" w:rsidR="00416F1D" w:rsidRPr="00416F1D" w:rsidRDefault="00416F1D" w:rsidP="00416F1D">
      <w:pPr>
        <w:tabs>
          <w:tab w:val="left" w:pos="851"/>
        </w:tabs>
        <w:suppressAutoHyphens/>
        <w:jc w:val="both"/>
        <w:rPr>
          <w:kern w:val="1"/>
          <w:sz w:val="26"/>
          <w:szCs w:val="26"/>
          <w:lang/>
        </w:rPr>
      </w:pPr>
      <w:r w:rsidRPr="00416F1D">
        <w:rPr>
          <w:kern w:val="1"/>
          <w:sz w:val="24"/>
          <w:szCs w:val="24"/>
          <w:lang/>
        </w:rPr>
        <w:t xml:space="preserve">Бессоновского района Пензенской области                                                   Е.В. </w:t>
      </w:r>
      <w:proofErr w:type="spellStart"/>
      <w:r w:rsidRPr="00416F1D">
        <w:rPr>
          <w:kern w:val="1"/>
          <w:sz w:val="24"/>
          <w:szCs w:val="24"/>
          <w:lang/>
        </w:rPr>
        <w:t>Бакалова</w:t>
      </w:r>
      <w:proofErr w:type="spellEnd"/>
    </w:p>
    <w:p w14:paraId="37B6E81A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7EF2FA05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A6E8415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0CCDF39F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5407D402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B5D21E0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EE95D59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69AF0A67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7B2F00E8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5542CF46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7F16882B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1E72CE5D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35637943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42FD103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7972397A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2E13F1E9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E344366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60A6C08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18DF4FCB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A04CCE7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35358F90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62D15264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1352A052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63DD2308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3595E16B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51F594D8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555C0D8A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478056A0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21881CC2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7DC3EFC7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60D29310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0960AAB4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5C815F5B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p w14:paraId="6A340717" w14:textId="77777777" w:rsidR="00416F1D" w:rsidRPr="00416F1D" w:rsidRDefault="00416F1D" w:rsidP="00416F1D">
      <w:pPr>
        <w:suppressAutoHyphens/>
        <w:rPr>
          <w:kern w:val="1"/>
          <w:sz w:val="24"/>
          <w:szCs w:val="24"/>
          <w:lang/>
        </w:rPr>
      </w:pPr>
    </w:p>
    <w:tbl>
      <w:tblPr>
        <w:tblW w:w="1121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3"/>
        <w:gridCol w:w="820"/>
        <w:gridCol w:w="720"/>
        <w:gridCol w:w="560"/>
        <w:gridCol w:w="876"/>
        <w:gridCol w:w="64"/>
        <w:gridCol w:w="236"/>
        <w:gridCol w:w="1260"/>
        <w:gridCol w:w="300"/>
        <w:gridCol w:w="1346"/>
        <w:gridCol w:w="300"/>
        <w:gridCol w:w="747"/>
        <w:gridCol w:w="142"/>
      </w:tblGrid>
      <w:tr w:rsidR="00416F1D" w:rsidRPr="00416F1D" w14:paraId="5515C034" w14:textId="77777777" w:rsidTr="00744ACF">
        <w:trPr>
          <w:trHeight w:val="1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DFCF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FBF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FE8E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86E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DC07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D468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67C7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40DF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5CFE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635AC" w14:textId="77777777" w:rsidR="00416F1D" w:rsidRPr="00416F1D" w:rsidRDefault="00416F1D" w:rsidP="00416F1D">
            <w:pPr>
              <w:widowControl/>
              <w:rPr>
                <w:b/>
                <w:bCs/>
                <w:sz w:val="18"/>
                <w:szCs w:val="18"/>
              </w:rPr>
            </w:pPr>
            <w:r w:rsidRPr="00416F1D">
              <w:rPr>
                <w:b/>
                <w:bCs/>
                <w:sz w:val="18"/>
                <w:szCs w:val="18"/>
              </w:rPr>
              <w:t>Приложение №1</w:t>
            </w:r>
            <w:r w:rsidRPr="00416F1D">
              <w:rPr>
                <w:sz w:val="18"/>
                <w:szCs w:val="18"/>
              </w:rPr>
              <w:t xml:space="preserve">                                                                   к решению комитета местного самоуправления Сосновского сельсовета Бессоновского района Пензенской </w:t>
            </w:r>
            <w:proofErr w:type="gramStart"/>
            <w:r w:rsidRPr="00416F1D">
              <w:rPr>
                <w:sz w:val="18"/>
                <w:szCs w:val="18"/>
              </w:rPr>
              <w:t>области  №</w:t>
            </w:r>
            <w:proofErr w:type="gramEnd"/>
            <w:r w:rsidRPr="00416F1D">
              <w:rPr>
                <w:sz w:val="18"/>
                <w:szCs w:val="18"/>
              </w:rPr>
              <w:t xml:space="preserve">  319-154/7 от 22.05.2024г. "Об утверждении отчета об исполнении бюджета Сосновского сельсовета Бессоновского района Пензенской области за  2023 г."</w:t>
            </w:r>
          </w:p>
        </w:tc>
      </w:tr>
      <w:tr w:rsidR="00416F1D" w:rsidRPr="00416F1D" w14:paraId="59469266" w14:textId="77777777" w:rsidTr="00744AC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77F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EA5F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009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CF5E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FE3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C09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F27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8D1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2DF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BB760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41B4AD2B" w14:textId="77777777" w:rsidTr="00744AC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399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E90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C53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F658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460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DC3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54C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8F1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562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8850A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69E15142" w14:textId="77777777" w:rsidTr="00744AC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30F9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9EF1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5F4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73C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0BA8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03A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D191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633F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2AE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E95B1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47902FD2" w14:textId="77777777" w:rsidTr="00744AC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466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360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AFB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A44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F21E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421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3F8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C341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5F78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B43A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71D9E5CD" w14:textId="77777777" w:rsidTr="00744AC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5B51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E59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211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FE2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BC8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DD1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534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E2A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9B5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E8325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10126F88" w14:textId="77777777" w:rsidTr="00744ACF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CEA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25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2BE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AE9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9C2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ABAE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F83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62A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FF0E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19A1E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39C64075" w14:textId="77777777" w:rsidTr="00744ACF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66F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9C5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00A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109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F3C7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F65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CB7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55DF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03F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4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0A853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7A1BFC38" w14:textId="77777777" w:rsidTr="00744AC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AD3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A8E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F61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94DF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FCC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99B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D9A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4737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CC4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2AE4" w14:textId="77777777" w:rsidR="00416F1D" w:rsidRPr="00416F1D" w:rsidRDefault="00416F1D" w:rsidP="00416F1D">
            <w:pPr>
              <w:widowControl/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2CA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782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</w:tr>
      <w:tr w:rsidR="00416F1D" w:rsidRPr="00416F1D" w14:paraId="2D9B6766" w14:textId="77777777" w:rsidTr="00744ACF">
        <w:trPr>
          <w:gridAfter w:val="1"/>
          <w:wAfter w:w="142" w:type="dxa"/>
          <w:trHeight w:val="390"/>
        </w:trPr>
        <w:tc>
          <w:tcPr>
            <w:tcW w:w="1107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FCD6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16F1D">
              <w:rPr>
                <w:b/>
                <w:bCs/>
                <w:sz w:val="24"/>
                <w:szCs w:val="24"/>
              </w:rPr>
              <w:t xml:space="preserve">Доходы бюджета Сосновского сельсовета Бессоновского района Пензенской области за 2023 год по кодам </w:t>
            </w:r>
            <w:proofErr w:type="gramStart"/>
            <w:r w:rsidRPr="00416F1D">
              <w:rPr>
                <w:b/>
                <w:bCs/>
                <w:sz w:val="24"/>
                <w:szCs w:val="24"/>
              </w:rPr>
              <w:t>классификации  доходов</w:t>
            </w:r>
            <w:proofErr w:type="gramEnd"/>
            <w:r w:rsidRPr="00416F1D">
              <w:rPr>
                <w:b/>
                <w:bCs/>
                <w:sz w:val="24"/>
                <w:szCs w:val="24"/>
              </w:rPr>
              <w:t xml:space="preserve"> бюджета  </w:t>
            </w:r>
          </w:p>
        </w:tc>
      </w:tr>
      <w:tr w:rsidR="00416F1D" w:rsidRPr="00416F1D" w14:paraId="01F0197C" w14:textId="77777777" w:rsidTr="00744ACF">
        <w:trPr>
          <w:gridAfter w:val="1"/>
          <w:wAfter w:w="142" w:type="dxa"/>
          <w:trHeight w:val="345"/>
        </w:trPr>
        <w:tc>
          <w:tcPr>
            <w:tcW w:w="1107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7CB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</w:tr>
      <w:tr w:rsidR="00416F1D" w:rsidRPr="00416F1D" w14:paraId="3B9185D0" w14:textId="77777777" w:rsidTr="00744AC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4DB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2AA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B928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1CB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0CA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FB20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CFE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52C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FE0E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1D6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BD3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6A1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</w:rPr>
            </w:pPr>
          </w:p>
        </w:tc>
      </w:tr>
      <w:tr w:rsidR="00416F1D" w:rsidRPr="00416F1D" w14:paraId="499D7AA4" w14:textId="77777777" w:rsidTr="00744ACF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762C3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4C9C0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CAEB4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71537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5D96A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289DA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F61F0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D03B0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34610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3A675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5BDC1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(</w:t>
            </w:r>
            <w:proofErr w:type="spellStart"/>
            <w:proofErr w:type="gramStart"/>
            <w:r w:rsidRPr="00416F1D">
              <w:rPr>
                <w:rFonts w:ascii="Arial CYR" w:hAnsi="Arial CYR" w:cs="Arial CYR"/>
                <w:b/>
                <w:bCs/>
              </w:rPr>
              <w:t>тыс.руб</w:t>
            </w:r>
            <w:proofErr w:type="spellEnd"/>
            <w:proofErr w:type="gramEnd"/>
            <w:r w:rsidRPr="00416F1D">
              <w:rPr>
                <w:rFonts w:ascii="Arial CYR" w:hAnsi="Arial CYR" w:cs="Arial CYR"/>
                <w:b/>
                <w:bCs/>
              </w:rPr>
              <w:t>)</w:t>
            </w:r>
          </w:p>
        </w:tc>
      </w:tr>
      <w:tr w:rsidR="00416F1D" w:rsidRPr="00416F1D" w14:paraId="44A4F36D" w14:textId="77777777" w:rsidTr="00744ACF">
        <w:trPr>
          <w:gridAfter w:val="1"/>
          <w:wAfter w:w="142" w:type="dxa"/>
          <w:trHeight w:val="1155"/>
        </w:trPr>
        <w:tc>
          <w:tcPr>
            <w:tcW w:w="3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6C423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Наименование дохода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C4F5566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адм.</w:t>
            </w:r>
          </w:p>
        </w:tc>
        <w:tc>
          <w:tcPr>
            <w:tcW w:w="2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14:paraId="2A8BE600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Код классификации доходов бюджета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34D77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Бюджеты, принятые органом местного самоуправления с учетом внесенных изменений на 2023 год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DBFA24D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Кассовое исполнение с начала года</w:t>
            </w:r>
          </w:p>
        </w:tc>
        <w:tc>
          <w:tcPr>
            <w:tcW w:w="1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2362B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% исполнения</w:t>
            </w:r>
          </w:p>
        </w:tc>
      </w:tr>
      <w:tr w:rsidR="00416F1D" w:rsidRPr="00416F1D" w14:paraId="7FAA74BA" w14:textId="77777777" w:rsidTr="00744ACF">
        <w:trPr>
          <w:gridAfter w:val="1"/>
          <w:wAfter w:w="142" w:type="dxa"/>
          <w:trHeight w:val="1275"/>
        </w:trPr>
        <w:tc>
          <w:tcPr>
            <w:tcW w:w="3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7458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AFBF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  <w:tc>
          <w:tcPr>
            <w:tcW w:w="2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B1A5E0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5461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81CE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  <w:tc>
          <w:tcPr>
            <w:tcW w:w="1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38964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</w:p>
        </w:tc>
      </w:tr>
      <w:tr w:rsidR="00416F1D" w:rsidRPr="00416F1D" w14:paraId="4F4DEA49" w14:textId="77777777" w:rsidTr="00744ACF">
        <w:trPr>
          <w:gridAfter w:val="1"/>
          <w:wAfter w:w="142" w:type="dxa"/>
          <w:trHeight w:val="63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4CF4A3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ДОХОДЫ ВСЕГО: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51EEC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 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3034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21F67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19 831,928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6D03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19 845,987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E795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100,1   </w:t>
            </w:r>
          </w:p>
        </w:tc>
      </w:tr>
      <w:tr w:rsidR="00416F1D" w:rsidRPr="00416F1D" w14:paraId="0B289D66" w14:textId="77777777" w:rsidTr="00744ACF">
        <w:trPr>
          <w:gridAfter w:val="1"/>
          <w:wAfter w:w="142" w:type="dxa"/>
          <w:trHeight w:val="48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1E455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Федеральная налоговая служба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418DB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64A46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C1A07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9 367,000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F33A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9 380,081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DF8A4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100,1   </w:t>
            </w:r>
          </w:p>
        </w:tc>
      </w:tr>
      <w:tr w:rsidR="00416F1D" w:rsidRPr="00416F1D" w14:paraId="6FE85BEE" w14:textId="77777777" w:rsidTr="00744ACF">
        <w:trPr>
          <w:gridAfter w:val="1"/>
          <w:wAfter w:w="142" w:type="dxa"/>
          <w:trHeight w:val="93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B023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0189C4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0F1977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10300000000000000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0CE69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3 659,000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B665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3 659,252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2DDE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4218E647" w14:textId="77777777" w:rsidTr="00744ACF">
        <w:trPr>
          <w:gridAfter w:val="1"/>
          <w:wAfter w:w="142" w:type="dxa"/>
          <w:trHeight w:val="84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BB851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7AC2D6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914331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10302000010000110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B7229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3 659,000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78B0D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3 659,252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4AD0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  100,0   </w:t>
            </w:r>
          </w:p>
        </w:tc>
      </w:tr>
      <w:tr w:rsidR="00416F1D" w:rsidRPr="00416F1D" w14:paraId="41F8DB83" w14:textId="77777777" w:rsidTr="00744ACF">
        <w:trPr>
          <w:gridAfter w:val="1"/>
          <w:wAfter w:w="142" w:type="dxa"/>
          <w:trHeight w:val="102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50470E07" w14:textId="77777777" w:rsidR="00416F1D" w:rsidRPr="00416F1D" w:rsidRDefault="00416F1D" w:rsidP="00416F1D">
            <w:pPr>
              <w:widowControl/>
            </w:pPr>
            <w:r w:rsidRPr="00416F1D"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2136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DE8591" w14:textId="77777777" w:rsidR="00416F1D" w:rsidRPr="00416F1D" w:rsidRDefault="00416F1D" w:rsidP="00416F1D">
            <w:pPr>
              <w:widowControl/>
              <w:jc w:val="right"/>
            </w:pPr>
            <w:r w:rsidRPr="00416F1D">
              <w:t>10302230010000110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70C42" w14:textId="77777777" w:rsidR="00416F1D" w:rsidRPr="00416F1D" w:rsidRDefault="00416F1D" w:rsidP="00416F1D">
            <w:pPr>
              <w:widowControl/>
            </w:pPr>
            <w:r w:rsidRPr="00416F1D">
              <w:t xml:space="preserve">          1 896,000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DE7C4" w14:textId="77777777" w:rsidR="00416F1D" w:rsidRPr="00416F1D" w:rsidRDefault="00416F1D" w:rsidP="00416F1D">
            <w:pPr>
              <w:widowControl/>
            </w:pPr>
            <w:r w:rsidRPr="00416F1D">
              <w:t xml:space="preserve">            1 896,058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10EF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7F9FF854" w14:textId="77777777" w:rsidTr="00744ACF">
        <w:trPr>
          <w:gridAfter w:val="1"/>
          <w:wAfter w:w="142" w:type="dxa"/>
          <w:trHeight w:val="1230"/>
        </w:trPr>
        <w:tc>
          <w:tcPr>
            <w:tcW w:w="3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0309F980" w14:textId="77777777" w:rsidR="00416F1D" w:rsidRPr="00416F1D" w:rsidRDefault="00416F1D" w:rsidP="00416F1D">
            <w:pPr>
              <w:widowControl/>
            </w:pPr>
            <w:r w:rsidRPr="00416F1D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416F1D"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54CDD" w14:textId="77777777" w:rsidR="00416F1D" w:rsidRPr="00416F1D" w:rsidRDefault="00416F1D" w:rsidP="00416F1D">
            <w:pPr>
              <w:widowControl/>
              <w:jc w:val="center"/>
            </w:pPr>
            <w:r w:rsidRPr="00416F1D">
              <w:lastRenderedPageBreak/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277F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10302240010000110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A8EE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10,000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6B69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  9,903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506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 99,0   </w:t>
            </w:r>
          </w:p>
        </w:tc>
      </w:tr>
      <w:tr w:rsidR="00416F1D" w:rsidRPr="00416F1D" w14:paraId="74F32C79" w14:textId="77777777" w:rsidTr="00744ACF">
        <w:trPr>
          <w:gridAfter w:val="1"/>
          <w:wAfter w:w="142" w:type="dxa"/>
          <w:trHeight w:val="1050"/>
        </w:trPr>
        <w:tc>
          <w:tcPr>
            <w:tcW w:w="3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37069817" w14:textId="77777777" w:rsidR="00416F1D" w:rsidRPr="00416F1D" w:rsidRDefault="00416F1D" w:rsidP="00416F1D">
            <w:pPr>
              <w:widowControl/>
            </w:pPr>
            <w:r w:rsidRPr="00416F1D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581A6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B883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10302250010000110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631D9" w14:textId="77777777" w:rsidR="00416F1D" w:rsidRPr="00416F1D" w:rsidRDefault="00416F1D" w:rsidP="00416F1D">
            <w:pPr>
              <w:widowControl/>
            </w:pPr>
            <w:r w:rsidRPr="00416F1D">
              <w:t xml:space="preserve">          1 959,000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39AE" w14:textId="77777777" w:rsidR="00416F1D" w:rsidRPr="00416F1D" w:rsidRDefault="00416F1D" w:rsidP="00416F1D">
            <w:pPr>
              <w:widowControl/>
            </w:pPr>
            <w:r w:rsidRPr="00416F1D">
              <w:t xml:space="preserve">            1 959,724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BEF9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2411678C" w14:textId="77777777" w:rsidTr="00744ACF">
        <w:trPr>
          <w:gridAfter w:val="1"/>
          <w:wAfter w:w="142" w:type="dxa"/>
          <w:trHeight w:val="1050"/>
        </w:trPr>
        <w:tc>
          <w:tcPr>
            <w:tcW w:w="3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2FFE0BE1" w14:textId="77777777" w:rsidR="00416F1D" w:rsidRPr="00416F1D" w:rsidRDefault="00416F1D" w:rsidP="00416F1D">
            <w:pPr>
              <w:widowControl/>
            </w:pPr>
            <w:r w:rsidRPr="00416F1D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A7C3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B729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10302260010000110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D2D1" w14:textId="77777777" w:rsidR="00416F1D" w:rsidRPr="00416F1D" w:rsidRDefault="00416F1D" w:rsidP="00416F1D">
            <w:pPr>
              <w:widowControl/>
            </w:pPr>
            <w:r w:rsidRPr="00416F1D">
              <w:t xml:space="preserve">-              206,000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7756" w14:textId="77777777" w:rsidR="00416F1D" w:rsidRPr="00416F1D" w:rsidRDefault="00416F1D" w:rsidP="00416F1D">
            <w:pPr>
              <w:widowControl/>
            </w:pPr>
            <w:r w:rsidRPr="00416F1D">
              <w:t xml:space="preserve">-              206,433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B0F28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100,2   </w:t>
            </w:r>
          </w:p>
        </w:tc>
      </w:tr>
      <w:tr w:rsidR="00416F1D" w:rsidRPr="00416F1D" w14:paraId="396A122D" w14:textId="77777777" w:rsidTr="00744ACF">
        <w:trPr>
          <w:gridAfter w:val="1"/>
          <w:wAfter w:w="142" w:type="dxa"/>
          <w:trHeight w:val="37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E1C8F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НАЛОГИ НА ПРИБЫЛЬ, ДОХОДЫ 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5A645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C8B8B1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10100000000000000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26300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3 572,000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CC4DA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3 583,177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8AE78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100,3   </w:t>
            </w:r>
          </w:p>
        </w:tc>
      </w:tr>
      <w:tr w:rsidR="00416F1D" w:rsidRPr="00416F1D" w14:paraId="2B2D2998" w14:textId="77777777" w:rsidTr="00744ACF">
        <w:trPr>
          <w:gridAfter w:val="1"/>
          <w:wAfter w:w="142" w:type="dxa"/>
          <w:trHeight w:val="39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8275C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1AB430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7F5F05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10102000010000110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D0488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3 572,000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39458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3 583,177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EE3F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100,3   </w:t>
            </w:r>
          </w:p>
        </w:tc>
      </w:tr>
      <w:tr w:rsidR="00416F1D" w:rsidRPr="00416F1D" w14:paraId="314E63B3" w14:textId="77777777" w:rsidTr="00744ACF">
        <w:trPr>
          <w:gridAfter w:val="1"/>
          <w:wAfter w:w="142" w:type="dxa"/>
          <w:trHeight w:val="123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16709" w14:textId="77777777" w:rsidR="00416F1D" w:rsidRPr="00416F1D" w:rsidRDefault="00416F1D" w:rsidP="00416F1D">
            <w:pPr>
              <w:widowControl/>
            </w:pPr>
            <w:r w:rsidRPr="00416F1D"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FAB4AA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1A2E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10102010010000110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DDF2" w14:textId="77777777" w:rsidR="00416F1D" w:rsidRPr="00416F1D" w:rsidRDefault="00416F1D" w:rsidP="00416F1D">
            <w:pPr>
              <w:widowControl/>
            </w:pPr>
            <w:r w:rsidRPr="00416F1D">
              <w:t xml:space="preserve">          3 461,400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67F54" w14:textId="77777777" w:rsidR="00416F1D" w:rsidRPr="00416F1D" w:rsidRDefault="00416F1D" w:rsidP="00416F1D">
            <w:pPr>
              <w:widowControl/>
            </w:pPr>
            <w:r w:rsidRPr="00416F1D">
              <w:t xml:space="preserve">            3 445,815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FA15F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 99,5   </w:t>
            </w:r>
          </w:p>
        </w:tc>
      </w:tr>
      <w:tr w:rsidR="00416F1D" w:rsidRPr="00416F1D" w14:paraId="40E96EB2" w14:textId="77777777" w:rsidTr="00744ACF">
        <w:trPr>
          <w:gridAfter w:val="1"/>
          <w:wAfter w:w="142" w:type="dxa"/>
          <w:trHeight w:val="166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3879F" w14:textId="77777777" w:rsidR="00416F1D" w:rsidRPr="00416F1D" w:rsidRDefault="00416F1D" w:rsidP="00416F1D">
            <w:pPr>
              <w:widowControl/>
            </w:pPr>
            <w:r w:rsidRPr="00416F1D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869E13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6B2B6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10102020010000110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CC27F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       -   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3ED4" w14:textId="77777777" w:rsidR="00416F1D" w:rsidRPr="00416F1D" w:rsidRDefault="00416F1D" w:rsidP="00416F1D">
            <w:pPr>
              <w:widowControl/>
            </w:pPr>
            <w:r w:rsidRPr="00416F1D">
              <w:t xml:space="preserve">-                  0,273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D29C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#ДЕЛ/0!</w:t>
            </w:r>
          </w:p>
        </w:tc>
      </w:tr>
      <w:tr w:rsidR="00416F1D" w:rsidRPr="00416F1D" w14:paraId="78DDF8CF" w14:textId="77777777" w:rsidTr="00744ACF">
        <w:trPr>
          <w:gridAfter w:val="1"/>
          <w:wAfter w:w="142" w:type="dxa"/>
          <w:trHeight w:val="82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48789B" w14:textId="77777777" w:rsidR="00416F1D" w:rsidRPr="00416F1D" w:rsidRDefault="00416F1D" w:rsidP="00416F1D">
            <w:pPr>
              <w:widowControl/>
            </w:pPr>
            <w:r w:rsidRPr="00416F1D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47B943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B08D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10102030010000110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2794" w14:textId="77777777" w:rsidR="00416F1D" w:rsidRPr="00416F1D" w:rsidRDefault="00416F1D" w:rsidP="00416F1D">
            <w:pPr>
              <w:widowControl/>
            </w:pPr>
            <w:r w:rsidRPr="00416F1D">
              <w:t xml:space="preserve"> -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1BD3" w14:textId="77777777" w:rsidR="00416F1D" w:rsidRPr="00416F1D" w:rsidRDefault="00416F1D" w:rsidP="00416F1D">
            <w:pPr>
              <w:widowControl/>
            </w:pPr>
            <w:r w:rsidRPr="00416F1D">
              <w:t xml:space="preserve">                 26,935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E5D4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#ЗНАЧ!</w:t>
            </w:r>
          </w:p>
        </w:tc>
      </w:tr>
      <w:tr w:rsidR="00416F1D" w:rsidRPr="00416F1D" w14:paraId="16201935" w14:textId="77777777" w:rsidTr="00744ACF">
        <w:trPr>
          <w:gridAfter w:val="1"/>
          <w:wAfter w:w="142" w:type="dxa"/>
          <w:trHeight w:val="2016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9F12FC" w14:textId="77777777" w:rsidR="00416F1D" w:rsidRPr="00416F1D" w:rsidRDefault="00416F1D" w:rsidP="00416F1D">
            <w:pPr>
              <w:widowControl/>
            </w:pPr>
            <w:r w:rsidRPr="00416F1D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A83C11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52F0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10102080010000110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99A4C" w14:textId="77777777" w:rsidR="00416F1D" w:rsidRPr="00416F1D" w:rsidRDefault="00416F1D" w:rsidP="00416F1D">
            <w:pPr>
              <w:widowControl/>
            </w:pPr>
            <w:r w:rsidRPr="00416F1D">
              <w:t xml:space="preserve">               110,600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13A63" w14:textId="77777777" w:rsidR="00416F1D" w:rsidRPr="00416F1D" w:rsidRDefault="00416F1D" w:rsidP="00416F1D">
            <w:pPr>
              <w:widowControl/>
            </w:pPr>
            <w:r w:rsidRPr="00416F1D">
              <w:t xml:space="preserve">               110,700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9CD91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100,1   </w:t>
            </w:r>
          </w:p>
        </w:tc>
      </w:tr>
      <w:tr w:rsidR="00416F1D" w:rsidRPr="00416F1D" w14:paraId="325024FB" w14:textId="77777777" w:rsidTr="00744ACF">
        <w:trPr>
          <w:gridAfter w:val="1"/>
          <w:wAfter w:w="142" w:type="dxa"/>
          <w:trHeight w:val="39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3BE73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lastRenderedPageBreak/>
              <w:t xml:space="preserve">НАЛОГИ НА СОВОКУПНЫЙ ДОХОД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5E247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A97ED0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10500000000000000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2B106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     -   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E2D9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-              1,493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8B262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#ДЕЛ/0!</w:t>
            </w:r>
          </w:p>
        </w:tc>
      </w:tr>
      <w:tr w:rsidR="00416F1D" w:rsidRPr="00416F1D" w14:paraId="37AF0266" w14:textId="77777777" w:rsidTr="00744ACF">
        <w:trPr>
          <w:gridAfter w:val="1"/>
          <w:wAfter w:w="142" w:type="dxa"/>
          <w:trHeight w:val="36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780AF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Единый сельскохозяйственный налог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0088B4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890DAD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10503000010000110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E66BD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       -   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82D76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-             1,493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4E8A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#ДЕЛ/0!</w:t>
            </w:r>
          </w:p>
        </w:tc>
      </w:tr>
      <w:tr w:rsidR="00416F1D" w:rsidRPr="00416F1D" w14:paraId="51133437" w14:textId="77777777" w:rsidTr="00744ACF">
        <w:trPr>
          <w:gridAfter w:val="1"/>
          <w:wAfter w:w="142" w:type="dxa"/>
          <w:trHeight w:val="36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FBDCD1" w14:textId="77777777" w:rsidR="00416F1D" w:rsidRPr="00416F1D" w:rsidRDefault="00416F1D" w:rsidP="00416F1D">
            <w:pPr>
              <w:widowControl/>
            </w:pPr>
            <w:r w:rsidRPr="00416F1D">
              <w:t>Единый сельскохозяйственный налог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532EFF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EA3C8" w14:textId="77777777" w:rsidR="00416F1D" w:rsidRPr="00416F1D" w:rsidRDefault="00416F1D" w:rsidP="00416F1D">
            <w:pPr>
              <w:widowControl/>
              <w:jc w:val="right"/>
            </w:pPr>
            <w:r w:rsidRPr="00416F1D">
              <w:t>10503010010000110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E23DE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       -   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F15C" w14:textId="77777777" w:rsidR="00416F1D" w:rsidRPr="00416F1D" w:rsidRDefault="00416F1D" w:rsidP="00416F1D">
            <w:pPr>
              <w:widowControl/>
            </w:pPr>
            <w:r w:rsidRPr="00416F1D">
              <w:t xml:space="preserve">-                  1,493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23E0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#ДЕЛ/0!</w:t>
            </w:r>
          </w:p>
        </w:tc>
      </w:tr>
      <w:tr w:rsidR="00416F1D" w:rsidRPr="00416F1D" w14:paraId="0F33D15D" w14:textId="77777777" w:rsidTr="00744ACF">
        <w:trPr>
          <w:gridAfter w:val="1"/>
          <w:wAfter w:w="142" w:type="dxa"/>
          <w:trHeight w:val="39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7045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НАЛОГИ НА ИМУЩЕСТВО       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FF2A38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03764C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10600000000000000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DEDD1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2 136,000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94B35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2 139,145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719C1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100,1   </w:t>
            </w:r>
          </w:p>
        </w:tc>
      </w:tr>
      <w:tr w:rsidR="00416F1D" w:rsidRPr="00416F1D" w14:paraId="1FEBF944" w14:textId="77777777" w:rsidTr="00744ACF">
        <w:trPr>
          <w:gridAfter w:val="1"/>
          <w:wAfter w:w="142" w:type="dxa"/>
          <w:trHeight w:val="43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3A4DE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Налог на имущество физических лиц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B08A873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30869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10601030000000110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68CAB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1 124,000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F64E0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1 126,266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D964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100,2   </w:t>
            </w:r>
          </w:p>
        </w:tc>
      </w:tr>
      <w:tr w:rsidR="00416F1D" w:rsidRPr="00416F1D" w14:paraId="4123508D" w14:textId="77777777" w:rsidTr="00744ACF">
        <w:trPr>
          <w:gridAfter w:val="1"/>
          <w:wAfter w:w="142" w:type="dxa"/>
          <w:trHeight w:val="117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671C2" w14:textId="77777777" w:rsidR="00416F1D" w:rsidRPr="00416F1D" w:rsidRDefault="00416F1D" w:rsidP="00416F1D">
            <w:pPr>
              <w:widowControl/>
            </w:pPr>
            <w:r w:rsidRPr="00416F1D"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06E0F6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13421" w14:textId="77777777" w:rsidR="00416F1D" w:rsidRPr="00416F1D" w:rsidRDefault="00416F1D" w:rsidP="00416F1D">
            <w:pPr>
              <w:widowControl/>
              <w:jc w:val="right"/>
            </w:pPr>
            <w:r w:rsidRPr="00416F1D">
              <w:t>10601030101000110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AC01" w14:textId="77777777" w:rsidR="00416F1D" w:rsidRPr="00416F1D" w:rsidRDefault="00416F1D" w:rsidP="00416F1D">
            <w:pPr>
              <w:widowControl/>
            </w:pPr>
            <w:r w:rsidRPr="00416F1D">
              <w:t xml:space="preserve">          1 124,000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89048" w14:textId="77777777" w:rsidR="00416F1D" w:rsidRPr="00416F1D" w:rsidRDefault="00416F1D" w:rsidP="00416F1D">
            <w:pPr>
              <w:widowControl/>
            </w:pPr>
            <w:r w:rsidRPr="00416F1D">
              <w:t xml:space="preserve">            1 126,266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405E6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100,2   </w:t>
            </w:r>
          </w:p>
        </w:tc>
      </w:tr>
      <w:tr w:rsidR="00416F1D" w:rsidRPr="00416F1D" w14:paraId="79B2AA05" w14:textId="77777777" w:rsidTr="00744ACF">
        <w:trPr>
          <w:gridAfter w:val="1"/>
          <w:wAfter w:w="142" w:type="dxa"/>
          <w:trHeight w:val="40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5FEC7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Земельный налог           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9BCBB1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E23660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10606000000000110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CA8A9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1 012,000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F468B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1 012,879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2299A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100,1   </w:t>
            </w:r>
          </w:p>
        </w:tc>
      </w:tr>
      <w:tr w:rsidR="00416F1D" w:rsidRPr="00416F1D" w14:paraId="29A48E8A" w14:textId="77777777" w:rsidTr="00744ACF">
        <w:trPr>
          <w:gridAfter w:val="1"/>
          <w:wAfter w:w="142" w:type="dxa"/>
          <w:trHeight w:val="570"/>
        </w:trPr>
        <w:tc>
          <w:tcPr>
            <w:tcW w:w="3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5631810B" w14:textId="77777777" w:rsidR="00416F1D" w:rsidRPr="00416F1D" w:rsidRDefault="00416F1D" w:rsidP="00416F1D">
            <w:pPr>
              <w:widowControl/>
            </w:pPr>
            <w:r w:rsidRPr="00416F1D"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416F1D">
              <w:t>сельских  поселений</w:t>
            </w:r>
            <w:proofErr w:type="gramEnd"/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06D5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DEB2F7" w14:textId="77777777" w:rsidR="00416F1D" w:rsidRPr="00416F1D" w:rsidRDefault="00416F1D" w:rsidP="00416F1D">
            <w:pPr>
              <w:widowControl/>
              <w:jc w:val="right"/>
            </w:pPr>
            <w:r w:rsidRPr="00416F1D">
              <w:t>10606033101000110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6ED8" w14:textId="77777777" w:rsidR="00416F1D" w:rsidRPr="00416F1D" w:rsidRDefault="00416F1D" w:rsidP="00416F1D">
            <w:pPr>
              <w:widowControl/>
            </w:pPr>
            <w:r w:rsidRPr="00416F1D">
              <w:t xml:space="preserve">               351,000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2863" w14:textId="77777777" w:rsidR="00416F1D" w:rsidRPr="00416F1D" w:rsidRDefault="00416F1D" w:rsidP="00416F1D">
            <w:pPr>
              <w:widowControl/>
            </w:pPr>
            <w:r w:rsidRPr="00416F1D">
              <w:t xml:space="preserve">               351,199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4897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100,1   </w:t>
            </w:r>
          </w:p>
        </w:tc>
      </w:tr>
      <w:tr w:rsidR="00416F1D" w:rsidRPr="00416F1D" w14:paraId="0E2DBFB2" w14:textId="77777777" w:rsidTr="00744ACF">
        <w:trPr>
          <w:gridAfter w:val="1"/>
          <w:wAfter w:w="142" w:type="dxa"/>
          <w:trHeight w:val="615"/>
        </w:trPr>
        <w:tc>
          <w:tcPr>
            <w:tcW w:w="3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FD1B20" w14:textId="77777777" w:rsidR="00416F1D" w:rsidRPr="00416F1D" w:rsidRDefault="00416F1D" w:rsidP="00416F1D">
            <w:pPr>
              <w:widowControl/>
            </w:pPr>
            <w:r w:rsidRPr="00416F1D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0670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182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53288" w14:textId="77777777" w:rsidR="00416F1D" w:rsidRPr="00416F1D" w:rsidRDefault="00416F1D" w:rsidP="00416F1D">
            <w:pPr>
              <w:widowControl/>
              <w:jc w:val="right"/>
            </w:pPr>
            <w:r w:rsidRPr="00416F1D">
              <w:t xml:space="preserve">      10606043100000110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71C2" w14:textId="77777777" w:rsidR="00416F1D" w:rsidRPr="00416F1D" w:rsidRDefault="00416F1D" w:rsidP="00416F1D">
            <w:pPr>
              <w:widowControl/>
            </w:pPr>
            <w:r w:rsidRPr="00416F1D">
              <w:t xml:space="preserve">               661,000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FDF7" w14:textId="77777777" w:rsidR="00416F1D" w:rsidRPr="00416F1D" w:rsidRDefault="00416F1D" w:rsidP="00416F1D">
            <w:pPr>
              <w:widowControl/>
            </w:pPr>
            <w:r w:rsidRPr="00416F1D">
              <w:t xml:space="preserve">               661,680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A215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100,1   </w:t>
            </w:r>
          </w:p>
        </w:tc>
      </w:tr>
      <w:tr w:rsidR="00416F1D" w:rsidRPr="00416F1D" w14:paraId="40BEAEB4" w14:textId="77777777" w:rsidTr="00744ACF">
        <w:trPr>
          <w:gridAfter w:val="1"/>
          <w:wAfter w:w="142" w:type="dxa"/>
          <w:trHeight w:val="675"/>
        </w:trPr>
        <w:tc>
          <w:tcPr>
            <w:tcW w:w="3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0C1FCEC2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3B4B99B4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47531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BAB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4 310,282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8149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4 311,260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48FD6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45764B49" w14:textId="77777777" w:rsidTr="00744ACF">
        <w:trPr>
          <w:gridAfter w:val="1"/>
          <w:wAfter w:w="142" w:type="dxa"/>
          <w:trHeight w:val="115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0FE70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ДОХОДЫ    ОТ    ИСПОЛЬЗОВАНИЯ    ИМУЩЕСТВА, НАХОДЯЩЕГОСЯ    В         ГОСУДАРСТВЕННОЙ И МУНИЦИПАЛЬНОЙ СОБСТВЕННОСТИ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6E00B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1ECB17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11100000000000000 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2244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29,000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743A9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29,398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B923F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101,4   </w:t>
            </w:r>
          </w:p>
        </w:tc>
      </w:tr>
      <w:tr w:rsidR="00416F1D" w:rsidRPr="00416F1D" w14:paraId="46136A5A" w14:textId="77777777" w:rsidTr="00744ACF">
        <w:trPr>
          <w:gridAfter w:val="1"/>
          <w:wAfter w:w="142" w:type="dxa"/>
          <w:trHeight w:val="115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30589" w14:textId="77777777" w:rsidR="00416F1D" w:rsidRPr="00416F1D" w:rsidRDefault="00416F1D" w:rsidP="00416F1D">
            <w:pPr>
              <w:widowControl/>
            </w:pPr>
            <w:r w:rsidRPr="00416F1D"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proofErr w:type="spellStart"/>
            <w:r w:rsidRPr="00416F1D">
              <w:t>предпритятий</w:t>
            </w:r>
            <w:proofErr w:type="spellEnd"/>
            <w:r w:rsidRPr="00416F1D">
              <w:t>, в том числе казенных)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6846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6CB9B0" w14:textId="77777777" w:rsidR="00416F1D" w:rsidRPr="00416F1D" w:rsidRDefault="00416F1D" w:rsidP="00416F1D">
            <w:pPr>
              <w:widowControl/>
              <w:jc w:val="right"/>
            </w:pPr>
            <w:r w:rsidRPr="00416F1D">
              <w:t xml:space="preserve">       11105000000000120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500F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29,000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0EFD" w14:textId="77777777" w:rsidR="00416F1D" w:rsidRPr="00416F1D" w:rsidRDefault="00416F1D" w:rsidP="00416F1D">
            <w:pPr>
              <w:widowControl/>
            </w:pPr>
            <w:r w:rsidRPr="00416F1D">
              <w:t xml:space="preserve">                 29,398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DAF3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101,4   </w:t>
            </w:r>
          </w:p>
        </w:tc>
      </w:tr>
      <w:tr w:rsidR="00416F1D" w:rsidRPr="00416F1D" w14:paraId="6F5F12F0" w14:textId="77777777" w:rsidTr="00744ACF">
        <w:trPr>
          <w:gridAfter w:val="1"/>
          <w:wAfter w:w="142" w:type="dxa"/>
          <w:trHeight w:val="102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3E2DF" w14:textId="77777777" w:rsidR="00416F1D" w:rsidRPr="00416F1D" w:rsidRDefault="00416F1D" w:rsidP="00416F1D">
            <w:pPr>
              <w:widowControl/>
            </w:pPr>
            <w:r w:rsidRPr="00416F1D">
              <w:t xml:space="preserve">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837F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2CA5B" w14:textId="77777777" w:rsidR="00416F1D" w:rsidRPr="00416F1D" w:rsidRDefault="00416F1D" w:rsidP="00416F1D">
            <w:pPr>
              <w:widowControl/>
              <w:jc w:val="right"/>
            </w:pPr>
            <w:r w:rsidRPr="00416F1D">
              <w:t xml:space="preserve">       11105035100000120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BA42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29,000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4E78" w14:textId="77777777" w:rsidR="00416F1D" w:rsidRPr="00416F1D" w:rsidRDefault="00416F1D" w:rsidP="00416F1D">
            <w:pPr>
              <w:widowControl/>
            </w:pPr>
            <w:r w:rsidRPr="00416F1D">
              <w:t xml:space="preserve">                 29,398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18EE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101,4   </w:t>
            </w:r>
          </w:p>
        </w:tc>
      </w:tr>
      <w:tr w:rsidR="00416F1D" w:rsidRPr="00416F1D" w14:paraId="12DB8AFC" w14:textId="77777777" w:rsidTr="00744ACF">
        <w:trPr>
          <w:gridAfter w:val="1"/>
          <w:wAfter w:w="142" w:type="dxa"/>
          <w:trHeight w:val="102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666F09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BE6AD6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1560EC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11300000000000000 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3F4A8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8,127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DB057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8,707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2D53E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107,1   </w:t>
            </w:r>
          </w:p>
        </w:tc>
      </w:tr>
      <w:tr w:rsidR="00416F1D" w:rsidRPr="00416F1D" w14:paraId="11BE4E0E" w14:textId="77777777" w:rsidTr="00744ACF">
        <w:trPr>
          <w:gridAfter w:val="1"/>
          <w:wAfter w:w="142" w:type="dxa"/>
          <w:trHeight w:val="57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6FA8C3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Прочие неналоговые доходы бюджетов сельских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A9F1B1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A9FD9F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11700000000000000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3B34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4 273,155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2523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4 273,155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A9A7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1560D7F0" w14:textId="77777777" w:rsidTr="00744ACF">
        <w:trPr>
          <w:gridAfter w:val="1"/>
          <w:wAfter w:w="142" w:type="dxa"/>
          <w:trHeight w:val="79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CC51A9E" w14:textId="77777777" w:rsidR="00416F1D" w:rsidRPr="00416F1D" w:rsidRDefault="00416F1D" w:rsidP="00416F1D">
            <w:pPr>
              <w:widowControl/>
            </w:pPr>
            <w:r w:rsidRPr="00416F1D">
              <w:t>Прочие неналоговые доходы бюджетов сельский поселений (иные доходы)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9B0DB1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92787" w14:textId="77777777" w:rsidR="00416F1D" w:rsidRPr="00416F1D" w:rsidRDefault="00416F1D" w:rsidP="00416F1D">
            <w:pPr>
              <w:widowControl/>
              <w:jc w:val="right"/>
            </w:pPr>
            <w:r w:rsidRPr="00416F1D">
              <w:t>11705000000000180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E32EC" w14:textId="77777777" w:rsidR="00416F1D" w:rsidRPr="00416F1D" w:rsidRDefault="00416F1D" w:rsidP="00416F1D">
            <w:pPr>
              <w:widowControl/>
            </w:pPr>
            <w:r w:rsidRPr="00416F1D">
              <w:t xml:space="preserve">          4 273,155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4925" w14:textId="77777777" w:rsidR="00416F1D" w:rsidRPr="00416F1D" w:rsidRDefault="00416F1D" w:rsidP="00416F1D">
            <w:pPr>
              <w:widowControl/>
            </w:pPr>
            <w:r w:rsidRPr="00416F1D">
              <w:t xml:space="preserve">            4 273,155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7003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162BDE79" w14:textId="77777777" w:rsidTr="00744ACF">
        <w:trPr>
          <w:gridAfter w:val="1"/>
          <w:wAfter w:w="142" w:type="dxa"/>
          <w:trHeight w:val="79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8D95F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C7DA6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0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130A98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20000000000000000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A4D40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6 154,646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25688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6 154,646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E87C8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1E7BA208" w14:textId="77777777" w:rsidTr="00744ACF">
        <w:trPr>
          <w:gridAfter w:val="1"/>
          <w:wAfter w:w="142" w:type="dxa"/>
          <w:trHeight w:val="1005"/>
        </w:trPr>
        <w:tc>
          <w:tcPr>
            <w:tcW w:w="3843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C028121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099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0D9B8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20200000000000000 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2C42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6 162,773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8D3C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6 162,773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058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100,0   </w:t>
            </w:r>
          </w:p>
        </w:tc>
      </w:tr>
      <w:tr w:rsidR="00416F1D" w:rsidRPr="00416F1D" w14:paraId="1EE0692B" w14:textId="77777777" w:rsidTr="00744ACF">
        <w:trPr>
          <w:gridAfter w:val="1"/>
          <w:wAfter w:w="142" w:type="dxa"/>
          <w:trHeight w:val="79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3BC31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Субвенции бюджетам бюджетной системы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57488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85C9F1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20230000000000150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10228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284,100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CB00B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284,100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A64F8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  100,0   </w:t>
            </w:r>
          </w:p>
        </w:tc>
      </w:tr>
      <w:tr w:rsidR="00416F1D" w:rsidRPr="00416F1D" w14:paraId="4C0F8153" w14:textId="77777777" w:rsidTr="00744ACF">
        <w:trPr>
          <w:gridAfter w:val="1"/>
          <w:wAfter w:w="142" w:type="dxa"/>
          <w:trHeight w:val="79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2F5FC1" w14:textId="77777777" w:rsidR="00416F1D" w:rsidRPr="00416F1D" w:rsidRDefault="00416F1D" w:rsidP="00416F1D">
            <w:pPr>
              <w:widowControl/>
            </w:pPr>
            <w:r w:rsidRPr="00416F1D">
              <w:t>Субвенции бюджетам поселений на осуществление федеральных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792D6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EB9E7" w14:textId="77777777" w:rsidR="00416F1D" w:rsidRPr="00416F1D" w:rsidRDefault="00416F1D" w:rsidP="00416F1D">
            <w:pPr>
              <w:widowControl/>
              <w:jc w:val="right"/>
            </w:pPr>
            <w:r w:rsidRPr="00416F1D">
              <w:t>20235118000000150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C0B0" w14:textId="77777777" w:rsidR="00416F1D" w:rsidRPr="00416F1D" w:rsidRDefault="00416F1D" w:rsidP="00416F1D">
            <w:pPr>
              <w:widowControl/>
            </w:pPr>
            <w:r w:rsidRPr="00416F1D">
              <w:t xml:space="preserve">               284,100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FDC0" w14:textId="77777777" w:rsidR="00416F1D" w:rsidRPr="00416F1D" w:rsidRDefault="00416F1D" w:rsidP="00416F1D">
            <w:pPr>
              <w:widowControl/>
            </w:pPr>
            <w:r w:rsidRPr="00416F1D">
              <w:t xml:space="preserve">               284,100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721D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100,0   </w:t>
            </w:r>
          </w:p>
        </w:tc>
      </w:tr>
      <w:tr w:rsidR="00416F1D" w:rsidRPr="00416F1D" w14:paraId="1F5EC80B" w14:textId="77777777" w:rsidTr="00744ACF">
        <w:trPr>
          <w:gridAfter w:val="1"/>
          <w:wAfter w:w="142" w:type="dxa"/>
          <w:trHeight w:val="75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E12F3D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Дотации бюджетам субъектов Российской Федерации и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DDE1B9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992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293047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20215001000000150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DE4DD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4 108,400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1E0A7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4 108,400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455DC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 100,0   </w:t>
            </w:r>
          </w:p>
        </w:tc>
      </w:tr>
      <w:tr w:rsidR="00416F1D" w:rsidRPr="00416F1D" w14:paraId="04FF81E4" w14:textId="77777777" w:rsidTr="00744ACF">
        <w:trPr>
          <w:gridAfter w:val="1"/>
          <w:wAfter w:w="142" w:type="dxa"/>
          <w:trHeight w:val="54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D0FDC" w14:textId="77777777" w:rsidR="00416F1D" w:rsidRPr="00416F1D" w:rsidRDefault="00416F1D" w:rsidP="00416F1D">
            <w:pPr>
              <w:widowControl/>
            </w:pPr>
            <w:r w:rsidRPr="00416F1D">
              <w:t xml:space="preserve"> Дотации бюджетам сельских поселений на </w:t>
            </w:r>
            <w:proofErr w:type="gramStart"/>
            <w:r w:rsidRPr="00416F1D">
              <w:t>выравнивание  бюджетной</w:t>
            </w:r>
            <w:proofErr w:type="gramEnd"/>
            <w:r w:rsidRPr="00416F1D">
              <w:t xml:space="preserve"> обеспеченности, за счет средств бюджетов субъектов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C637C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774E4" w14:textId="77777777" w:rsidR="00416F1D" w:rsidRPr="00416F1D" w:rsidRDefault="00416F1D" w:rsidP="00416F1D">
            <w:pPr>
              <w:widowControl/>
              <w:jc w:val="right"/>
            </w:pPr>
            <w:r w:rsidRPr="00416F1D">
              <w:t>20215001100001150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F1E5" w14:textId="77777777" w:rsidR="00416F1D" w:rsidRPr="00416F1D" w:rsidRDefault="00416F1D" w:rsidP="00416F1D">
            <w:pPr>
              <w:widowControl/>
            </w:pPr>
            <w:r w:rsidRPr="00416F1D">
              <w:t xml:space="preserve">          1 649,400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B855" w14:textId="77777777" w:rsidR="00416F1D" w:rsidRPr="00416F1D" w:rsidRDefault="00416F1D" w:rsidP="00416F1D">
            <w:pPr>
              <w:widowControl/>
            </w:pPr>
            <w:r w:rsidRPr="00416F1D">
              <w:t xml:space="preserve">            1 649,400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B6A72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100,0   </w:t>
            </w:r>
          </w:p>
        </w:tc>
      </w:tr>
      <w:tr w:rsidR="00416F1D" w:rsidRPr="00416F1D" w14:paraId="37EF7BAB" w14:textId="77777777" w:rsidTr="00744ACF">
        <w:trPr>
          <w:gridAfter w:val="1"/>
          <w:wAfter w:w="142" w:type="dxa"/>
          <w:trHeight w:val="49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26BF93" w14:textId="77777777" w:rsidR="00416F1D" w:rsidRPr="00416F1D" w:rsidRDefault="00416F1D" w:rsidP="00416F1D">
            <w:pPr>
              <w:widowControl/>
            </w:pPr>
            <w:r w:rsidRPr="00416F1D">
              <w:t xml:space="preserve">Дотации бюджетам поселений на выравнивание бюджетной обеспеченности за счет средств муниципальных районов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9049A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65C6E2" w14:textId="77777777" w:rsidR="00416F1D" w:rsidRPr="00416F1D" w:rsidRDefault="00416F1D" w:rsidP="00416F1D">
            <w:pPr>
              <w:widowControl/>
              <w:jc w:val="right"/>
            </w:pPr>
            <w:r w:rsidRPr="00416F1D">
              <w:t>20216001100010150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AFAF" w14:textId="77777777" w:rsidR="00416F1D" w:rsidRPr="00416F1D" w:rsidRDefault="00416F1D" w:rsidP="00416F1D">
            <w:pPr>
              <w:widowControl/>
            </w:pPr>
            <w:r w:rsidRPr="00416F1D">
              <w:t xml:space="preserve">          2 459,000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F8F69" w14:textId="77777777" w:rsidR="00416F1D" w:rsidRPr="00416F1D" w:rsidRDefault="00416F1D" w:rsidP="00416F1D">
            <w:pPr>
              <w:widowControl/>
            </w:pPr>
            <w:r w:rsidRPr="00416F1D">
              <w:t xml:space="preserve">            2 459,000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89E3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100,0   </w:t>
            </w:r>
          </w:p>
        </w:tc>
      </w:tr>
      <w:tr w:rsidR="00416F1D" w:rsidRPr="00416F1D" w14:paraId="6D99507B" w14:textId="77777777" w:rsidTr="00744ACF">
        <w:trPr>
          <w:gridAfter w:val="1"/>
          <w:wAfter w:w="142" w:type="dxa"/>
          <w:trHeight w:val="49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681D6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Прочие дотации бюджетам сельских поселений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3D8AF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8A0DD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20219999100000150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F92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    97,200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2AB5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   97,200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4929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                  100,0   </w:t>
            </w:r>
          </w:p>
        </w:tc>
      </w:tr>
      <w:tr w:rsidR="00416F1D" w:rsidRPr="00416F1D" w14:paraId="1F1A81C8" w14:textId="77777777" w:rsidTr="00744ACF">
        <w:trPr>
          <w:gridAfter w:val="1"/>
          <w:wAfter w:w="142" w:type="dxa"/>
          <w:trHeight w:val="99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B16D6E" w14:textId="77777777" w:rsidR="00416F1D" w:rsidRPr="00416F1D" w:rsidRDefault="00416F1D" w:rsidP="00416F1D">
            <w:pPr>
              <w:widowControl/>
            </w:pPr>
            <w:r w:rsidRPr="00416F1D"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BFE5D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00FA9" w14:textId="77777777" w:rsidR="00416F1D" w:rsidRPr="00416F1D" w:rsidRDefault="00416F1D" w:rsidP="00416F1D">
            <w:pPr>
              <w:widowControl/>
              <w:jc w:val="right"/>
            </w:pPr>
            <w:r w:rsidRPr="00416F1D">
              <w:t xml:space="preserve"> 20219999109101150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C1F3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97,200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558" w14:textId="77777777" w:rsidR="00416F1D" w:rsidRPr="00416F1D" w:rsidRDefault="00416F1D" w:rsidP="00416F1D">
            <w:pPr>
              <w:widowControl/>
            </w:pPr>
            <w:r w:rsidRPr="00416F1D">
              <w:t xml:space="preserve">                 97,200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AAB9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100,0   </w:t>
            </w:r>
          </w:p>
        </w:tc>
      </w:tr>
      <w:tr w:rsidR="00416F1D" w:rsidRPr="00416F1D" w14:paraId="04E61E7D" w14:textId="77777777" w:rsidTr="00744ACF">
        <w:trPr>
          <w:gridAfter w:val="1"/>
          <w:wAfter w:w="142" w:type="dxa"/>
          <w:trHeight w:val="73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F191D3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742006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FD4DE2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>20249999100000150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1D0C9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1 673,073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8843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1 673,073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32A0" w14:textId="77777777" w:rsidR="00416F1D" w:rsidRPr="00416F1D" w:rsidRDefault="00416F1D" w:rsidP="00416F1D">
            <w:pPr>
              <w:widowControl/>
              <w:rPr>
                <w:b/>
                <w:bCs/>
                <w:i/>
                <w:iCs/>
              </w:rPr>
            </w:pPr>
            <w:r w:rsidRPr="00416F1D">
              <w:rPr>
                <w:b/>
                <w:bCs/>
                <w:i/>
                <w:iCs/>
              </w:rPr>
              <w:t xml:space="preserve">             100,0   </w:t>
            </w:r>
          </w:p>
        </w:tc>
      </w:tr>
      <w:tr w:rsidR="00416F1D" w:rsidRPr="00416F1D" w14:paraId="0540644C" w14:textId="77777777" w:rsidTr="00744ACF">
        <w:trPr>
          <w:gridAfter w:val="1"/>
          <w:wAfter w:w="142" w:type="dxa"/>
          <w:trHeight w:val="85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2C4647" w14:textId="77777777" w:rsidR="00416F1D" w:rsidRPr="00416F1D" w:rsidRDefault="00416F1D" w:rsidP="00416F1D">
            <w:pPr>
              <w:widowControl/>
            </w:pPr>
            <w:r w:rsidRPr="00416F1D"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90D35B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9216D" w14:textId="77777777" w:rsidR="00416F1D" w:rsidRPr="00416F1D" w:rsidRDefault="00416F1D" w:rsidP="00416F1D">
            <w:pPr>
              <w:widowControl/>
              <w:jc w:val="right"/>
            </w:pPr>
            <w:r w:rsidRPr="00416F1D">
              <w:t>20249999100110150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4247E" w14:textId="77777777" w:rsidR="00416F1D" w:rsidRPr="00416F1D" w:rsidRDefault="00416F1D" w:rsidP="00416F1D">
            <w:pPr>
              <w:widowControl/>
            </w:pPr>
            <w:r w:rsidRPr="00416F1D">
              <w:t xml:space="preserve">          1 673,073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E411" w14:textId="77777777" w:rsidR="00416F1D" w:rsidRPr="00416F1D" w:rsidRDefault="00416F1D" w:rsidP="00416F1D">
            <w:pPr>
              <w:widowControl/>
            </w:pPr>
            <w:r w:rsidRPr="00416F1D">
              <w:t xml:space="preserve">            1 673,073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4866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100,0   </w:t>
            </w:r>
          </w:p>
        </w:tc>
      </w:tr>
      <w:tr w:rsidR="00416F1D" w:rsidRPr="00416F1D" w14:paraId="1ABE7A6F" w14:textId="77777777" w:rsidTr="00744ACF">
        <w:trPr>
          <w:gridAfter w:val="1"/>
          <w:wAfter w:w="142" w:type="dxa"/>
          <w:trHeight w:val="780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54792D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B9645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</w:rPr>
            </w:pPr>
            <w:r w:rsidRPr="00416F1D">
              <w:rPr>
                <w:b/>
                <w:bCs/>
              </w:rPr>
              <w:t>901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BA297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21925576100000150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6926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-                  8,127   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BF07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 xml:space="preserve">-                  8,127   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62C8" w14:textId="77777777" w:rsidR="00416F1D" w:rsidRPr="00416F1D" w:rsidRDefault="00416F1D" w:rsidP="00416F1D">
            <w:pPr>
              <w:widowControl/>
            </w:pPr>
            <w:r w:rsidRPr="00416F1D">
              <w:t xml:space="preserve">                  100,0   </w:t>
            </w:r>
          </w:p>
        </w:tc>
      </w:tr>
    </w:tbl>
    <w:p w14:paraId="186BBDC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85B6F4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6C7D7C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BAE762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EF806E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C2E412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58688E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53FCD6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BB8CD0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B9D634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FF5577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228E8BD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6756E3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211AF09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B74C68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9F2311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B51403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718DB7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FA73BA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DA7E84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D85F23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6A8D68F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63BEB7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3C5F57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C660AD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1BB315F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562041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C43ECD9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4E242C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727E51F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08D852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03A913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1E1FFF1" w14:textId="77777777" w:rsidR="00416F1D" w:rsidRPr="00416F1D" w:rsidRDefault="00416F1D" w:rsidP="00416F1D">
      <w:pPr>
        <w:suppressAutoHyphens/>
        <w:rPr>
          <w:kern w:val="1"/>
          <w:lang/>
        </w:rPr>
      </w:pPr>
    </w:p>
    <w:tbl>
      <w:tblPr>
        <w:tblW w:w="11046" w:type="dxa"/>
        <w:tblInd w:w="93" w:type="dxa"/>
        <w:tblLook w:val="04A0" w:firstRow="1" w:lastRow="0" w:firstColumn="1" w:lastColumn="0" w:noHBand="0" w:noVBand="1"/>
      </w:tblPr>
      <w:tblGrid>
        <w:gridCol w:w="4126"/>
        <w:gridCol w:w="2540"/>
        <w:gridCol w:w="1580"/>
        <w:gridCol w:w="1580"/>
        <w:gridCol w:w="1220"/>
      </w:tblGrid>
      <w:tr w:rsidR="00416F1D" w:rsidRPr="00416F1D" w14:paraId="30CE4248" w14:textId="77777777" w:rsidTr="00744ACF">
        <w:trPr>
          <w:trHeight w:val="183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77ED" w14:textId="77777777" w:rsidR="00416F1D" w:rsidRPr="00416F1D" w:rsidRDefault="00416F1D" w:rsidP="00416F1D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7B7D" w14:textId="77777777" w:rsidR="00416F1D" w:rsidRPr="00416F1D" w:rsidRDefault="00416F1D" w:rsidP="00416F1D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353AF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b/>
                <w:bCs/>
                <w:sz w:val="18"/>
                <w:szCs w:val="18"/>
              </w:rPr>
              <w:t>Приложение №2</w:t>
            </w:r>
            <w:r w:rsidRPr="00416F1D">
              <w:rPr>
                <w:sz w:val="18"/>
                <w:szCs w:val="18"/>
              </w:rPr>
              <w:t xml:space="preserve">                                                                    к решению комитета местного самоуправления Сосновского сельсовета Бессоновского района Пензенской </w:t>
            </w:r>
            <w:proofErr w:type="gramStart"/>
            <w:r w:rsidRPr="00416F1D">
              <w:rPr>
                <w:sz w:val="18"/>
                <w:szCs w:val="18"/>
              </w:rPr>
              <w:t>области  №</w:t>
            </w:r>
            <w:proofErr w:type="gramEnd"/>
            <w:r w:rsidRPr="00416F1D">
              <w:rPr>
                <w:sz w:val="18"/>
                <w:szCs w:val="18"/>
              </w:rPr>
              <w:t>_319-154/7 от 22.05.2024 г. "Об утверждении отчета об исполнении бюджета Сосновского сельсовета Бессоновского района Пензенской области за  2023 г."</w:t>
            </w:r>
          </w:p>
        </w:tc>
      </w:tr>
      <w:tr w:rsidR="00416F1D" w:rsidRPr="00416F1D" w14:paraId="529A4D38" w14:textId="77777777" w:rsidTr="00744ACF">
        <w:trPr>
          <w:trHeight w:val="288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9899" w14:textId="77777777" w:rsidR="00416F1D" w:rsidRPr="00416F1D" w:rsidRDefault="00416F1D" w:rsidP="00416F1D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1A9F" w14:textId="77777777" w:rsidR="00416F1D" w:rsidRPr="00416F1D" w:rsidRDefault="00416F1D" w:rsidP="00416F1D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151C" w14:textId="77777777" w:rsidR="00416F1D" w:rsidRPr="00416F1D" w:rsidRDefault="00416F1D" w:rsidP="00416F1D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BABA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2619" w14:textId="77777777" w:rsidR="00416F1D" w:rsidRPr="00416F1D" w:rsidRDefault="00416F1D" w:rsidP="00416F1D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F1D" w:rsidRPr="00416F1D" w14:paraId="54C7B7AC" w14:textId="77777777" w:rsidTr="00744ACF">
        <w:trPr>
          <w:trHeight w:val="930"/>
        </w:trPr>
        <w:tc>
          <w:tcPr>
            <w:tcW w:w="110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149C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6F1D">
              <w:rPr>
                <w:b/>
                <w:bCs/>
                <w:color w:val="000000"/>
                <w:sz w:val="24"/>
                <w:szCs w:val="24"/>
              </w:rPr>
              <w:t xml:space="preserve">Доходы бюджета Сосновского сельсовета Бессоновского района Пензенской области за 2023 год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  </w:t>
            </w:r>
          </w:p>
        </w:tc>
      </w:tr>
      <w:tr w:rsidR="00416F1D" w:rsidRPr="00416F1D" w14:paraId="5F90BA30" w14:textId="77777777" w:rsidTr="00744ACF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28AA" w14:textId="77777777" w:rsidR="00416F1D" w:rsidRPr="00416F1D" w:rsidRDefault="00416F1D" w:rsidP="00416F1D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B9CE" w14:textId="77777777" w:rsidR="00416F1D" w:rsidRPr="00416F1D" w:rsidRDefault="00416F1D" w:rsidP="00416F1D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E895" w14:textId="77777777" w:rsidR="00416F1D" w:rsidRPr="00416F1D" w:rsidRDefault="00416F1D" w:rsidP="00416F1D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6050" w14:textId="77777777" w:rsidR="00416F1D" w:rsidRPr="00416F1D" w:rsidRDefault="00416F1D" w:rsidP="00416F1D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C223" w14:textId="77777777" w:rsidR="00416F1D" w:rsidRPr="00416F1D" w:rsidRDefault="00416F1D" w:rsidP="00416F1D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16F1D" w:rsidRPr="00416F1D" w14:paraId="19ABC9E6" w14:textId="77777777" w:rsidTr="00744ACF">
        <w:trPr>
          <w:trHeight w:val="282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43BED8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FD4488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3AC3A2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20D3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proofErr w:type="gramStart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proofErr w:type="gramEnd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2BF9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6F1D" w:rsidRPr="00416F1D" w14:paraId="2FDC2BFF" w14:textId="77777777" w:rsidTr="00744ACF">
        <w:trPr>
          <w:trHeight w:val="255"/>
        </w:trPr>
        <w:tc>
          <w:tcPr>
            <w:tcW w:w="4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D393E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кода вида доходов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04AB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Код вида доходов, подвида доходов, статьи (подстатьи) классификации операций сектора государственного управления, относящихся к доходам бюджета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20BC9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D4A4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C8161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процент исполнения</w:t>
            </w:r>
          </w:p>
        </w:tc>
      </w:tr>
      <w:tr w:rsidR="00416F1D" w:rsidRPr="00416F1D" w14:paraId="2D1060CE" w14:textId="77777777" w:rsidTr="00744ACF">
        <w:trPr>
          <w:trHeight w:val="230"/>
        </w:trPr>
        <w:tc>
          <w:tcPr>
            <w:tcW w:w="4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0B399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6C5E1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25A7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B3422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BEC98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16F1D" w:rsidRPr="00416F1D" w14:paraId="34E0D66F" w14:textId="77777777" w:rsidTr="00744ACF">
        <w:trPr>
          <w:trHeight w:val="230"/>
        </w:trPr>
        <w:tc>
          <w:tcPr>
            <w:tcW w:w="4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E93A7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35F30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76F09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B6164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43137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16F1D" w:rsidRPr="00416F1D" w14:paraId="7AF71F3F" w14:textId="77777777" w:rsidTr="00744ACF">
        <w:trPr>
          <w:trHeight w:val="230"/>
        </w:trPr>
        <w:tc>
          <w:tcPr>
            <w:tcW w:w="4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F36CB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D4C1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F9CC6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E154D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3E0E3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16F1D" w:rsidRPr="00416F1D" w14:paraId="625B1FBF" w14:textId="77777777" w:rsidTr="00744ACF">
        <w:trPr>
          <w:trHeight w:val="975"/>
        </w:trPr>
        <w:tc>
          <w:tcPr>
            <w:tcW w:w="4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A49B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5B6D5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3F235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F9327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D05FB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16F1D" w:rsidRPr="00416F1D" w14:paraId="3B9EE97F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DD55D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54F3364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A735EAB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70389B6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DC6B873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416F1D" w:rsidRPr="00416F1D" w14:paraId="0909542F" w14:textId="77777777" w:rsidTr="00744ACF">
        <w:trPr>
          <w:trHeight w:val="258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A707F2F" w14:textId="77777777" w:rsidR="00416F1D" w:rsidRPr="00416F1D" w:rsidRDefault="00416F1D" w:rsidP="00416F1D">
            <w:pPr>
              <w:widowControl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Доходы бюджета - всего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C03F2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0148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19831,928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0996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19845,987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9986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1F243A7D" w14:textId="77777777" w:rsidTr="00744ACF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5EF4699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7425EA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F3CAE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279B4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7DCCBD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16F1D" w:rsidRPr="00416F1D" w14:paraId="739DBFDC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BE4A05B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89FD3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00010000000000000000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8102F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13677,282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1AD3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13691,341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E340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16FD5DEF" w14:textId="77777777" w:rsidTr="00744ACF">
        <w:trPr>
          <w:trHeight w:val="6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5D64F4A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C80CF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18210300000000000000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63E2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3659,000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AED1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3659,252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5F7BA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3646CE85" w14:textId="77777777" w:rsidTr="00744ACF">
        <w:trPr>
          <w:trHeight w:val="49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109589F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9781F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18210302000010000110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2051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3659,000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AB312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3659,252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99C8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439E1A6D" w14:textId="77777777" w:rsidTr="00744ACF">
        <w:trPr>
          <w:trHeight w:val="115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56D983C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76206B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18210302230010000110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C694E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1896,000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4BD25D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1896,058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D20F3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640FC75D" w14:textId="77777777" w:rsidTr="00744ACF">
        <w:trPr>
          <w:trHeight w:val="147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368ADF4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E621C4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18210302240010000110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A118D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034A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9,903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0C0C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99,0</w:t>
            </w:r>
          </w:p>
        </w:tc>
      </w:tr>
      <w:tr w:rsidR="00416F1D" w:rsidRPr="00416F1D" w14:paraId="4FB4BAEB" w14:textId="77777777" w:rsidTr="00744ACF">
        <w:trPr>
          <w:trHeight w:val="115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C602269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4F801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18210302250010000110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AFA6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1959,000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4480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1959,724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C513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19FE9046" w14:textId="77777777" w:rsidTr="00744ACF">
        <w:trPr>
          <w:trHeight w:val="130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373A096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E484D0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18210302260010000110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8161A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-206,000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4A48F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-206,433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29D5DF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16F1D" w:rsidRPr="00416F1D" w14:paraId="7A3E8B55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5F1931D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A5AD88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FF06C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3572,000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B31DD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3583,177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C810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100,3</w:t>
            </w:r>
          </w:p>
        </w:tc>
      </w:tr>
      <w:tr w:rsidR="00416F1D" w:rsidRPr="00416F1D" w14:paraId="213DF806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C743902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BE8C1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18210102000010000110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DD049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3572,000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05CB7A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3583,177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BF11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100,3</w:t>
            </w:r>
          </w:p>
        </w:tc>
      </w:tr>
      <w:tr w:rsidR="00416F1D" w:rsidRPr="00416F1D" w14:paraId="7C802D63" w14:textId="77777777" w:rsidTr="00744ACF">
        <w:trPr>
          <w:trHeight w:val="121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160B5C6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A6497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18210102010010000110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1D1C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3461,400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92F0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3445,815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4E362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99,5</w:t>
            </w:r>
          </w:p>
        </w:tc>
      </w:tr>
      <w:tr w:rsidR="00416F1D" w:rsidRPr="00416F1D" w14:paraId="1EF3B116" w14:textId="77777777" w:rsidTr="00744ACF">
        <w:trPr>
          <w:trHeight w:val="163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C5A2A25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FBEF6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18210102010011000110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D9DF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3461,400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1C1D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3445,726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6C01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99,5</w:t>
            </w:r>
          </w:p>
        </w:tc>
      </w:tr>
      <w:tr w:rsidR="00416F1D" w:rsidRPr="00416F1D" w14:paraId="06FA1D50" w14:textId="77777777" w:rsidTr="00744ACF">
        <w:trPr>
          <w:trHeight w:val="1632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5DD491A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A0F17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18210102010013000110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31920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BB60D1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E291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16F1D" w:rsidRPr="00416F1D" w14:paraId="18D9BD6C" w14:textId="77777777" w:rsidTr="00744ACF">
        <w:trPr>
          <w:trHeight w:val="166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4433904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EF15B5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18210102020010000110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20B6F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8F9DF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-0,273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6EAC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16F1D" w:rsidRPr="00416F1D" w14:paraId="1E101948" w14:textId="77777777" w:rsidTr="00744ACF">
        <w:trPr>
          <w:trHeight w:val="208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44485A3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C7C145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18210102020011000110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4E1BB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9A59A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-0,293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A2DD4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16F1D" w:rsidRPr="00416F1D" w14:paraId="0552F870" w14:textId="77777777" w:rsidTr="00744ACF">
        <w:trPr>
          <w:trHeight w:val="208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AA697E0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D5979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18210102020013000110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E3C6A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6096F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C16C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16F1D" w:rsidRPr="00416F1D" w14:paraId="427FA6F9" w14:textId="77777777" w:rsidTr="00744ACF">
        <w:trPr>
          <w:trHeight w:val="72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B1184E0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37B50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18210102030010000110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E822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4070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26,935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F8BB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16F1D" w:rsidRPr="00416F1D" w14:paraId="1E65EEB3" w14:textId="77777777" w:rsidTr="00744ACF">
        <w:trPr>
          <w:trHeight w:val="117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63580D7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C7E8A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18210102030011000110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F441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3AC3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26,700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8200D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16F1D" w:rsidRPr="00416F1D" w14:paraId="3D20E782" w14:textId="77777777" w:rsidTr="00744ACF">
        <w:trPr>
          <w:trHeight w:val="117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7831947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D80E1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18210102030013000110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5E12D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C3FF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BF68B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16F1D" w:rsidRPr="00416F1D" w14:paraId="3C4D3E3F" w14:textId="77777777" w:rsidTr="00744ACF">
        <w:trPr>
          <w:trHeight w:val="18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25E3474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0F11E4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182 10102080010000110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E4A2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110,600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0348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110,700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4B0D6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7CD19CD5" w14:textId="77777777" w:rsidTr="00744ACF">
        <w:trPr>
          <w:trHeight w:val="18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A59C1F6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2FAB8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182 10102080011000110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9448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110,600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6C72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110,700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33ABF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2D3ADC73" w14:textId="77777777" w:rsidTr="00744ACF">
        <w:trPr>
          <w:trHeight w:val="103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A835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DE3CB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8C34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976CA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-1,493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302CF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16F1D" w:rsidRPr="00416F1D" w14:paraId="15273D3B" w14:textId="77777777" w:rsidTr="00744ACF">
        <w:trPr>
          <w:trHeight w:val="85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7E8E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E46C0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8CF80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350C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-1,496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E92E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16F1D" w:rsidRPr="00416F1D" w14:paraId="749B56A4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D64BD94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992A2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0B2FB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2136,000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32314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2139,145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A758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109E2B59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657BDEE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DF9BF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18210601000000000110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30D9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1124,000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2E62B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1126,266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D7A6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16F1D" w:rsidRPr="00416F1D" w14:paraId="27863AB7" w14:textId="77777777" w:rsidTr="00744ACF">
        <w:trPr>
          <w:trHeight w:val="75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EF1ABF5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5E9971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18210601030100000110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149D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1124,000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9682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1126,266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4DBE3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16F1D" w:rsidRPr="00416F1D" w14:paraId="63AA7D98" w14:textId="77777777" w:rsidTr="00744ACF">
        <w:trPr>
          <w:trHeight w:val="115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3873AF2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D4628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18210601030101000110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94A1F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1124,000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8D35B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1126,266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29F0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16F1D" w:rsidRPr="00416F1D" w14:paraId="59D108D5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EA10BB5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AF047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18210606000000000110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09F4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1012,000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A0A5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1012,879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C101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31A13B43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34CB71C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197DF1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18210606030000000110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017F6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351,000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1B88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351,199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12E1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2633050C" w14:textId="77777777" w:rsidTr="00744ACF">
        <w:trPr>
          <w:trHeight w:val="57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16B4133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сельских  поселений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0FC6B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18210606033100000110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D08C3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351,000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A09AD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351,199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0D0B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4E8190E5" w14:textId="77777777" w:rsidTr="00744ACF">
        <w:trPr>
          <w:trHeight w:val="111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E5562AC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поселений  (</w:t>
            </w:r>
            <w:proofErr w:type="gramEnd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714A2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18210606033101000110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9F74E1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351,000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3901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351,199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C811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6F11840B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BA081D9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247CF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18210606040000000110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9B23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661,000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6653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661,680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586D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24765653" w14:textId="77777777" w:rsidTr="00744ACF">
        <w:trPr>
          <w:trHeight w:val="52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E0399D4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116C8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18210606043100000110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43DC6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661,000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B753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661,680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7DC83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143E6D98" w14:textId="77777777" w:rsidTr="00744ACF">
        <w:trPr>
          <w:trHeight w:val="105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ADA6320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поселений  (</w:t>
            </w:r>
            <w:proofErr w:type="gramEnd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9AC93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18210606043101000110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FE574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661,000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65EF8A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661,773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3714D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16F1D" w:rsidRPr="00416F1D" w14:paraId="1128C5EB" w14:textId="77777777" w:rsidTr="00744ACF">
        <w:trPr>
          <w:trHeight w:val="85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9FF12CC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поселений  (</w:t>
            </w:r>
            <w:proofErr w:type="gramEnd"/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пени по соответствующему платежу)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0E6E4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18210606043103000110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676F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DEBA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-0,093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5E89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16F1D" w:rsidRPr="00416F1D" w14:paraId="21F4F246" w14:textId="77777777" w:rsidTr="00744ACF">
        <w:trPr>
          <w:trHeight w:val="76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43D92C6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49DEF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90111100000000000000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9B91C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350CE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29,398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C28C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101,4</w:t>
            </w:r>
          </w:p>
        </w:tc>
      </w:tr>
      <w:tr w:rsidR="00416F1D" w:rsidRPr="00416F1D" w14:paraId="36D161B1" w14:textId="77777777" w:rsidTr="00744ACF">
        <w:trPr>
          <w:trHeight w:val="142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CFF1FB3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FFFAC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90111105000000000120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06E0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A0F3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29,398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55597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101,4</w:t>
            </w:r>
          </w:p>
        </w:tc>
      </w:tr>
      <w:tr w:rsidR="00416F1D" w:rsidRPr="00416F1D" w14:paraId="12BE88DC" w14:textId="77777777" w:rsidTr="00744ACF">
        <w:trPr>
          <w:trHeight w:val="145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99D82FE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70CE2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90111105030000000120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6264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A8168A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29,398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5796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101,4</w:t>
            </w:r>
          </w:p>
        </w:tc>
      </w:tr>
      <w:tr w:rsidR="00416F1D" w:rsidRPr="00416F1D" w14:paraId="519239F4" w14:textId="77777777" w:rsidTr="00744ACF">
        <w:trPr>
          <w:trHeight w:val="114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29514C0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49CAE7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90111105035100000120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F9C42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66E75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29,398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286AB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101,4</w:t>
            </w:r>
          </w:p>
        </w:tc>
      </w:tr>
      <w:tr w:rsidR="00416F1D" w:rsidRPr="00416F1D" w14:paraId="55CF6310" w14:textId="77777777" w:rsidTr="00744ACF">
        <w:trPr>
          <w:trHeight w:val="84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6392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8C76FF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901 11302995100000130</w:t>
            </w:r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DF40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8,127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7466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8,707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65789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107,1</w:t>
            </w:r>
          </w:p>
        </w:tc>
      </w:tr>
      <w:tr w:rsidR="00416F1D" w:rsidRPr="00416F1D" w14:paraId="34D01195" w14:textId="77777777" w:rsidTr="00744ACF">
        <w:trPr>
          <w:trHeight w:val="7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8377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514EC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901 11705050100000180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4DCB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4 273,155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3718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4 273,155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F5F1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7FCEC0E8" w14:textId="77777777" w:rsidTr="00744ACF">
        <w:trPr>
          <w:trHeight w:val="73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F5041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Прочие неналоговые доходы бюджетов сельский поселений (иные доходы)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6A042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901 11705050109000180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EEB3A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4 273,155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F598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4 273,155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4CD2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6E4A1B01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9CB7499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4F636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00020000000000000000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64D4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6154,646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FB0EE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6154,646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351E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0FA31DC2" w14:textId="77777777" w:rsidTr="00744AC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BFADA85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DDC2F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99220000000000000000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4D5EF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4108,400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00A0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4108,400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6D0D4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2DB41AFE" w14:textId="77777777" w:rsidTr="00744ACF">
        <w:trPr>
          <w:trHeight w:val="69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FB96175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CB85F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99220200000000000000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9D98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4108,400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3AA85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4108,400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825F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379265B3" w14:textId="77777777" w:rsidTr="00744ACF">
        <w:trPr>
          <w:trHeight w:val="51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17C3B98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719D6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99220210000000000151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7004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4108,400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52A65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4108,400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35B4D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47932D4A" w14:textId="77777777" w:rsidTr="00744ACF">
        <w:trPr>
          <w:trHeight w:val="8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45DDF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A1DF51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992 20215001100000150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262D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1649,400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28103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1649,400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C22E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77707B65" w14:textId="77777777" w:rsidTr="00744ACF">
        <w:trPr>
          <w:trHeight w:val="5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D4D0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08A30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992 20216001100000150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3777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2459,000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BCF3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2459,000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BA5B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26653A9D" w14:textId="77777777" w:rsidTr="00744ACF">
        <w:trPr>
          <w:trHeight w:val="54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13ADAD0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920A0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90120200000000000000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5636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2054,373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358F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2054,373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98AF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7610175D" w14:textId="77777777" w:rsidTr="00744ACF">
        <w:trPr>
          <w:trHeight w:val="54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4866FCE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BF25A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90120235118000000150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0D293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284,100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3A1A9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284,100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DB97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4DF3D6A2" w14:textId="77777777" w:rsidTr="00744ACF">
        <w:trPr>
          <w:trHeight w:val="54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25D3987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74DBDE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90120235118000000151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395BB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284,100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342F14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284,100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EEDC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548EBCEE" w14:textId="77777777" w:rsidTr="00744ACF">
        <w:trPr>
          <w:trHeight w:val="81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E7DF6AC" w14:textId="77777777" w:rsidR="00416F1D" w:rsidRPr="00416F1D" w:rsidRDefault="00416F1D" w:rsidP="00416F1D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CD496" w14:textId="77777777" w:rsidR="00416F1D" w:rsidRPr="00416F1D" w:rsidRDefault="00416F1D" w:rsidP="00416F1D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90120235118100000151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246FDC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284,100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41DF1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284,100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D8A48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11C0B7E5" w14:textId="77777777" w:rsidTr="00744ACF">
        <w:trPr>
          <w:trHeight w:val="98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2C8F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143852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690D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97,200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D83D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97,200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C5F5EB3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7323C878" w14:textId="77777777" w:rsidTr="00744ACF">
        <w:trPr>
          <w:trHeight w:val="4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B8EE1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851A8A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00F0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1 673,073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EB19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1 673,073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8D01E36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1A36B285" w14:textId="77777777" w:rsidTr="00744ACF">
        <w:trPr>
          <w:trHeight w:val="64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E8F0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525EC2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901 20249999100110150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F014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1 673,073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DA33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1 673,073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4FEB370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16F1D" w:rsidRPr="00416F1D" w14:paraId="7DC458F6" w14:textId="77777777" w:rsidTr="00744ACF">
        <w:trPr>
          <w:trHeight w:val="4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B623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lastRenderedPageBreak/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A2F5C1" w14:textId="77777777" w:rsidR="00416F1D" w:rsidRPr="00416F1D" w:rsidRDefault="00416F1D" w:rsidP="00416F1D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901 21925576100000150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9B92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-8,127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FB31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16F1D">
              <w:rPr>
                <w:rFonts w:ascii="Arial CYR" w:hAnsi="Arial CYR" w:cs="Arial CYR"/>
                <w:sz w:val="16"/>
                <w:szCs w:val="16"/>
              </w:rPr>
              <w:t>-8,127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72767C2" w14:textId="77777777" w:rsidR="00416F1D" w:rsidRPr="00416F1D" w:rsidRDefault="00416F1D" w:rsidP="00416F1D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F1D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</w:tbl>
    <w:p w14:paraId="7095CD4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DF0021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B8C1CB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93690D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D5E70D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B1B32C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D7709BA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ABD08E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10B41B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7E4BB0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CE7180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892149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72C6B4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E1BC45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A481B6A" w14:textId="77777777" w:rsidR="00416F1D" w:rsidRPr="00416F1D" w:rsidRDefault="00416F1D" w:rsidP="00416F1D">
      <w:pPr>
        <w:suppressAutoHyphens/>
        <w:rPr>
          <w:kern w:val="1"/>
          <w:lang/>
        </w:rPr>
      </w:pPr>
    </w:p>
    <w:tbl>
      <w:tblPr>
        <w:tblW w:w="11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680"/>
        <w:gridCol w:w="911"/>
        <w:gridCol w:w="485"/>
        <w:gridCol w:w="290"/>
        <w:gridCol w:w="126"/>
        <w:gridCol w:w="332"/>
        <w:gridCol w:w="416"/>
        <w:gridCol w:w="209"/>
        <w:gridCol w:w="662"/>
        <w:gridCol w:w="140"/>
        <w:gridCol w:w="516"/>
        <w:gridCol w:w="116"/>
        <w:gridCol w:w="1007"/>
        <w:gridCol w:w="28"/>
        <w:gridCol w:w="365"/>
        <w:gridCol w:w="825"/>
        <w:gridCol w:w="28"/>
        <w:gridCol w:w="802"/>
      </w:tblGrid>
      <w:tr w:rsidR="00416F1D" w:rsidRPr="00416F1D" w14:paraId="75A95B92" w14:textId="77777777" w:rsidTr="00744ACF">
        <w:trPr>
          <w:trHeight w:val="300"/>
        </w:trPr>
        <w:tc>
          <w:tcPr>
            <w:tcW w:w="47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9B3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34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00B96" w14:textId="77777777" w:rsidR="00416F1D" w:rsidRPr="00416F1D" w:rsidRDefault="00416F1D" w:rsidP="00416F1D">
            <w:pPr>
              <w:widowControl/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Приложение 3</w:t>
            </w:r>
          </w:p>
        </w:tc>
      </w:tr>
      <w:tr w:rsidR="00416F1D" w:rsidRPr="00416F1D" w14:paraId="1FC77A33" w14:textId="77777777" w:rsidTr="00744ACF">
        <w:trPr>
          <w:trHeight w:val="834"/>
        </w:trPr>
        <w:tc>
          <w:tcPr>
            <w:tcW w:w="47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E76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34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C1B87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к решению комитета местного самоуправления </w:t>
            </w:r>
          </w:p>
          <w:p w14:paraId="6FB90466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Сосновского сельсовета Бессоновского района </w:t>
            </w:r>
          </w:p>
          <w:p w14:paraId="27EAAEB9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Пензенской </w:t>
            </w:r>
            <w:proofErr w:type="gramStart"/>
            <w:r w:rsidRPr="00416F1D">
              <w:rPr>
                <w:sz w:val="18"/>
                <w:szCs w:val="18"/>
              </w:rPr>
              <w:t>области  №</w:t>
            </w:r>
            <w:proofErr w:type="gramEnd"/>
            <w:r w:rsidRPr="00416F1D">
              <w:rPr>
                <w:sz w:val="18"/>
                <w:szCs w:val="18"/>
              </w:rPr>
              <w:t>_319-154/7 от22.05. 2024 г.</w:t>
            </w:r>
          </w:p>
          <w:p w14:paraId="713DB7CF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 "Об утверждении отчета об исполнении </w:t>
            </w:r>
          </w:p>
          <w:p w14:paraId="67C180C6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бюджета Сосновского сельсовета Бессоновского района </w:t>
            </w:r>
          </w:p>
          <w:p w14:paraId="05762072" w14:textId="77777777" w:rsidR="00416F1D" w:rsidRPr="00416F1D" w:rsidRDefault="00416F1D" w:rsidP="00416F1D">
            <w:pPr>
              <w:widowControl/>
              <w:jc w:val="right"/>
              <w:rPr>
                <w:sz w:val="16"/>
                <w:szCs w:val="16"/>
              </w:rPr>
            </w:pPr>
            <w:r w:rsidRPr="00416F1D">
              <w:rPr>
                <w:sz w:val="18"/>
                <w:szCs w:val="18"/>
              </w:rPr>
              <w:t xml:space="preserve">Пензенской области </w:t>
            </w:r>
            <w:proofErr w:type="gramStart"/>
            <w:r w:rsidRPr="00416F1D">
              <w:rPr>
                <w:sz w:val="18"/>
                <w:szCs w:val="18"/>
              </w:rPr>
              <w:t>за  2023</w:t>
            </w:r>
            <w:proofErr w:type="gramEnd"/>
            <w:r w:rsidRPr="00416F1D">
              <w:rPr>
                <w:sz w:val="18"/>
                <w:szCs w:val="18"/>
              </w:rPr>
              <w:t xml:space="preserve"> г."</w:t>
            </w:r>
          </w:p>
        </w:tc>
      </w:tr>
      <w:tr w:rsidR="00416F1D" w:rsidRPr="00416F1D" w14:paraId="397BC8A2" w14:textId="77777777" w:rsidTr="00744ACF">
        <w:trPr>
          <w:trHeight w:val="1200"/>
        </w:trPr>
        <w:tc>
          <w:tcPr>
            <w:tcW w:w="1107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7C6A0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 xml:space="preserve">Расходы бюджета Сосновского сельсовета Бессоновского района Пензенской области </w:t>
            </w:r>
            <w:proofErr w:type="gramStart"/>
            <w:r w:rsidRPr="00416F1D">
              <w:rPr>
                <w:b/>
                <w:bCs/>
                <w:sz w:val="22"/>
                <w:szCs w:val="22"/>
              </w:rPr>
              <w:t>за  2023</w:t>
            </w:r>
            <w:proofErr w:type="gramEnd"/>
            <w:r w:rsidRPr="00416F1D">
              <w:rPr>
                <w:b/>
                <w:bCs/>
                <w:sz w:val="22"/>
                <w:szCs w:val="22"/>
              </w:rPr>
              <w:t xml:space="preserve"> год по разделам и подразделам классификации расходов бюджета Сосновского сельсовета Бессоновского района Пензенской области</w:t>
            </w:r>
          </w:p>
        </w:tc>
      </w:tr>
      <w:tr w:rsidR="00416F1D" w:rsidRPr="00416F1D" w14:paraId="36F70314" w14:textId="77777777" w:rsidTr="00744ACF">
        <w:trPr>
          <w:trHeight w:val="435"/>
        </w:trPr>
        <w:tc>
          <w:tcPr>
            <w:tcW w:w="110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CC6E4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тыс. руб.</w:t>
            </w:r>
          </w:p>
        </w:tc>
      </w:tr>
      <w:tr w:rsidR="00416F1D" w:rsidRPr="00416F1D" w14:paraId="7FFDC897" w14:textId="77777777" w:rsidTr="00744ACF">
        <w:trPr>
          <w:trHeight w:val="148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DF79" w14:textId="77777777" w:rsidR="00416F1D" w:rsidRPr="00416F1D" w:rsidRDefault="00416F1D" w:rsidP="00416F1D">
            <w:pPr>
              <w:widowControl/>
              <w:jc w:val="center"/>
            </w:pPr>
            <w:r w:rsidRPr="00416F1D">
              <w:t>Наименование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EA32" w14:textId="77777777" w:rsidR="00416F1D" w:rsidRPr="00416F1D" w:rsidRDefault="00416F1D" w:rsidP="00416F1D">
            <w:pPr>
              <w:widowControl/>
              <w:jc w:val="center"/>
            </w:pPr>
            <w:r w:rsidRPr="00416F1D">
              <w:t>раздел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2D59" w14:textId="77777777" w:rsidR="00416F1D" w:rsidRPr="00416F1D" w:rsidRDefault="00416F1D" w:rsidP="00416F1D">
            <w:pPr>
              <w:widowControl/>
              <w:jc w:val="center"/>
            </w:pPr>
            <w:r w:rsidRPr="00416F1D">
              <w:t>подраздел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771D" w14:textId="77777777" w:rsidR="00416F1D" w:rsidRPr="00416F1D" w:rsidRDefault="00416F1D" w:rsidP="00416F1D">
            <w:pPr>
              <w:widowControl/>
              <w:jc w:val="center"/>
            </w:pPr>
            <w:r w:rsidRPr="00416F1D">
              <w:t>план на 2023 год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56DD2" w14:textId="77777777" w:rsidR="00416F1D" w:rsidRPr="00416F1D" w:rsidRDefault="00416F1D" w:rsidP="00416F1D">
            <w:pPr>
              <w:widowControl/>
            </w:pPr>
            <w:r w:rsidRPr="00416F1D">
              <w:t>Кассовое исполнение за 2023 год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0CC5" w14:textId="77777777" w:rsidR="00416F1D" w:rsidRPr="00416F1D" w:rsidRDefault="00416F1D" w:rsidP="00416F1D">
            <w:pPr>
              <w:widowControl/>
            </w:pPr>
            <w:r w:rsidRPr="00416F1D">
              <w:t>% исполнения</w:t>
            </w:r>
          </w:p>
        </w:tc>
      </w:tr>
      <w:tr w:rsidR="00416F1D" w:rsidRPr="00416F1D" w14:paraId="2E2918AE" w14:textId="77777777" w:rsidTr="00744ACF">
        <w:trPr>
          <w:trHeight w:val="510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6053FB1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2694670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C00810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020B55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6866,229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79743A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6866,229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6C9F53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16F1D" w:rsidRPr="00416F1D" w14:paraId="3F7ED79E" w14:textId="77777777" w:rsidTr="00744ACF">
        <w:trPr>
          <w:trHeight w:val="990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A9C4" w14:textId="77777777" w:rsidR="00416F1D" w:rsidRPr="00416F1D" w:rsidRDefault="00416F1D" w:rsidP="00416F1D">
            <w:pPr>
              <w:widowControl/>
              <w:spacing w:after="240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1CD3F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01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BCC44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03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3980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2,711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B373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 xml:space="preserve">2,711 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B1559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0464286A" w14:textId="77777777" w:rsidTr="00744ACF">
        <w:trPr>
          <w:trHeight w:val="88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8B8A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FD704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01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8A2E6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04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2FBE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6858,294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4BDC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6858,294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D2DD6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7E14376E" w14:textId="77777777" w:rsidTr="00744ACF">
        <w:trPr>
          <w:trHeight w:val="690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0A6E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FDFF8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01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02E45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06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EC9A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2,696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9A33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2,696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87098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1E2D70F0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F6A59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proofErr w:type="gramStart"/>
            <w:r w:rsidRPr="00416F1D">
              <w:rPr>
                <w:sz w:val="22"/>
                <w:szCs w:val="22"/>
              </w:rPr>
              <w:t>Другие  общегосударственные</w:t>
            </w:r>
            <w:proofErr w:type="gramEnd"/>
            <w:r w:rsidRPr="00416F1D">
              <w:rPr>
                <w:sz w:val="22"/>
                <w:szCs w:val="22"/>
              </w:rPr>
              <w:t xml:space="preserve"> вопросы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FCE0B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01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0638C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13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CCBF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2,528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A1E4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2,528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D6DE3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14479E58" w14:textId="77777777" w:rsidTr="00744ACF">
        <w:trPr>
          <w:trHeight w:val="420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526800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46CA66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738DEE3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CB9503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20792C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D541BC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16F1D" w:rsidRPr="00416F1D" w14:paraId="76038B16" w14:textId="77777777" w:rsidTr="00744ACF">
        <w:trPr>
          <w:trHeight w:val="420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24FAB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70159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02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BB64E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03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BBA9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284,100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4F678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284,100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03CA6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70C61D63" w14:textId="77777777" w:rsidTr="00744ACF">
        <w:trPr>
          <w:trHeight w:val="720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0FBC295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5647DB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B376FB6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C547B8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5D5D4B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D10553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#ДЕЛ/0!</w:t>
            </w:r>
          </w:p>
        </w:tc>
      </w:tr>
      <w:tr w:rsidR="00416F1D" w:rsidRPr="00416F1D" w14:paraId="62E7C0F6" w14:textId="77777777" w:rsidTr="00744ACF">
        <w:trPr>
          <w:trHeight w:val="450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24FCE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C80F5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03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F8DD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2986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0,000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0E175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0,000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60EF0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#ДЕЛ/0!</w:t>
            </w:r>
          </w:p>
        </w:tc>
      </w:tr>
      <w:tr w:rsidR="00416F1D" w:rsidRPr="00416F1D" w14:paraId="3D46FC6A" w14:textId="77777777" w:rsidTr="00744ACF">
        <w:trPr>
          <w:trHeight w:val="52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E28AE9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0F7FBE9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4880FCF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D33CD6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2855,832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D19FE7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2855,832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F049AC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16F1D" w:rsidRPr="00416F1D" w14:paraId="325C0A34" w14:textId="77777777" w:rsidTr="00744ACF">
        <w:trPr>
          <w:trHeight w:val="37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E396F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lastRenderedPageBreak/>
              <w:t>Дорожное хозяйство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E49BD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04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FBF83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09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D4FD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2245,490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C3ED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2245,490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64904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12B2F1C5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0282A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17A5E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04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0614F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12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E29A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610,342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EBAF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610,342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48C2F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2F650F5C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F1CE6E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889572F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7E27E6B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188844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3191,788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3077CA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3191,788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70471E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16F1D" w:rsidRPr="00416F1D" w14:paraId="561BB3D3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FE82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2A302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05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45F24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01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B2A3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14,690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C06D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14,690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1EBB0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73C27A7D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E8D46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EBEA7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05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4C8D5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02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98E1E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1072,365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B665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1072,365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AFB97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0DB27975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1F4D1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799C84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05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63C55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03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5748D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2104,733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51FBC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2104,733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F5952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5FFA2FC4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EA28BE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416F1D">
              <w:rPr>
                <w:b/>
                <w:bCs/>
                <w:sz w:val="22"/>
                <w:szCs w:val="22"/>
              </w:rPr>
              <w:t>Культура,кинематография</w:t>
            </w:r>
            <w:proofErr w:type="spellEnd"/>
            <w:proofErr w:type="gram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29AD1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5E1D0F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1AD232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5750,634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FEBE07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5750,634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CCE1AB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16F1D" w:rsidRPr="00416F1D" w14:paraId="2B8BC0F8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75975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F9C84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08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46AF0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01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641D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5750,634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867BB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5750,634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03771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1477431C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76B88C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4928D28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53DF726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3F2873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89,688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FF8DBB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89,688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ED237D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16F1D" w:rsidRPr="00416F1D" w14:paraId="72C8C61C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654B3" w14:textId="77777777" w:rsidR="00416F1D" w:rsidRPr="00416F1D" w:rsidRDefault="00416F1D" w:rsidP="00416F1D">
            <w:pPr>
              <w:widowControl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C3477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5801D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01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0ABEE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89,688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0A9AA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89,688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9E7A8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100,0</w:t>
            </w:r>
          </w:p>
        </w:tc>
      </w:tr>
      <w:tr w:rsidR="00416F1D" w:rsidRPr="00416F1D" w14:paraId="4299EBEC" w14:textId="77777777" w:rsidTr="00744ACF">
        <w:trPr>
          <w:trHeight w:val="345"/>
        </w:trPr>
        <w:tc>
          <w:tcPr>
            <w:tcW w:w="4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51536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B87F8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BF648" w14:textId="77777777" w:rsidR="00416F1D" w:rsidRPr="00416F1D" w:rsidRDefault="00416F1D" w:rsidP="00416F1D">
            <w:pPr>
              <w:widowControl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030C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19038,271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A380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19038,271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E2B8F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16F1D" w:rsidRPr="00416F1D" w14:paraId="0EAB717F" w14:textId="77777777" w:rsidTr="00744AC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C8C29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9C90C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25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2CE7D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  <w:p w14:paraId="1E78784A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416F1D" w:rsidRPr="00416F1D" w14:paraId="59D37A8F" w14:textId="77777777" w:rsidTr="00744ACF">
        <w:trPr>
          <w:trHeight w:val="69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DAF8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410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25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9505C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>к решению комитета местного самоуправления</w:t>
            </w:r>
          </w:p>
          <w:p w14:paraId="633C9058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 Сосновского сельсовета Бессоновского района </w:t>
            </w:r>
          </w:p>
          <w:p w14:paraId="257A5F48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Пензенской </w:t>
            </w:r>
            <w:proofErr w:type="gramStart"/>
            <w:r w:rsidRPr="00416F1D">
              <w:rPr>
                <w:sz w:val="18"/>
                <w:szCs w:val="18"/>
              </w:rPr>
              <w:t>области  №</w:t>
            </w:r>
            <w:proofErr w:type="gramEnd"/>
            <w:r w:rsidRPr="00416F1D">
              <w:rPr>
                <w:sz w:val="18"/>
                <w:szCs w:val="18"/>
              </w:rPr>
              <w:t xml:space="preserve">_319-154/7 от 22.05. 2024 г. </w:t>
            </w:r>
          </w:p>
          <w:p w14:paraId="62A610D1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 xml:space="preserve">"Об утверждении отчета об исполнении </w:t>
            </w:r>
          </w:p>
          <w:p w14:paraId="17DFFC97" w14:textId="77777777" w:rsidR="00416F1D" w:rsidRPr="00416F1D" w:rsidRDefault="00416F1D" w:rsidP="00416F1D">
            <w:pPr>
              <w:widowControl/>
              <w:jc w:val="right"/>
              <w:rPr>
                <w:sz w:val="18"/>
                <w:szCs w:val="18"/>
              </w:rPr>
            </w:pPr>
            <w:r w:rsidRPr="00416F1D">
              <w:rPr>
                <w:sz w:val="18"/>
                <w:szCs w:val="18"/>
              </w:rPr>
              <w:t>бюджета Сосновского сельсовета Бессоновского района</w:t>
            </w:r>
          </w:p>
          <w:p w14:paraId="06E9FE75" w14:textId="77777777" w:rsidR="00416F1D" w:rsidRPr="00416F1D" w:rsidRDefault="00416F1D" w:rsidP="00416F1D">
            <w:pPr>
              <w:widowControl/>
              <w:jc w:val="right"/>
              <w:rPr>
                <w:sz w:val="16"/>
                <w:szCs w:val="16"/>
              </w:rPr>
            </w:pPr>
            <w:r w:rsidRPr="00416F1D">
              <w:rPr>
                <w:sz w:val="18"/>
                <w:szCs w:val="18"/>
              </w:rPr>
              <w:t xml:space="preserve"> Пензенской области </w:t>
            </w:r>
            <w:proofErr w:type="gramStart"/>
            <w:r w:rsidRPr="00416F1D">
              <w:rPr>
                <w:sz w:val="18"/>
                <w:szCs w:val="18"/>
              </w:rPr>
              <w:t>за  2023</w:t>
            </w:r>
            <w:proofErr w:type="gramEnd"/>
            <w:r w:rsidRPr="00416F1D">
              <w:rPr>
                <w:sz w:val="18"/>
                <w:szCs w:val="18"/>
              </w:rPr>
              <w:t xml:space="preserve"> г."</w:t>
            </w:r>
          </w:p>
        </w:tc>
      </w:tr>
      <w:tr w:rsidR="00416F1D" w:rsidRPr="00416F1D" w14:paraId="6CA31B0B" w14:textId="77777777" w:rsidTr="00744ACF">
        <w:trPr>
          <w:trHeight w:val="36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B8A9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F6C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8D96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A201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DBEA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75A77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66CC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72D0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794F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A109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09F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D025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16F1D" w:rsidRPr="00416F1D" w14:paraId="7438A33E" w14:textId="77777777" w:rsidTr="00744ACF">
        <w:trPr>
          <w:trHeight w:val="960"/>
        </w:trPr>
        <w:tc>
          <w:tcPr>
            <w:tcW w:w="1107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15BB9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Расходы бюджета Сосновского сельсовета Бессоновского района Пензенской области за 2023 год по ведомственной структуре расходов бюджета Сосновского сельсовета Бессоновского района Пензенской области</w:t>
            </w:r>
          </w:p>
        </w:tc>
      </w:tr>
      <w:tr w:rsidR="00416F1D" w:rsidRPr="00416F1D" w14:paraId="79DDB854" w14:textId="77777777" w:rsidTr="00744ACF">
        <w:trPr>
          <w:trHeight w:val="435"/>
        </w:trPr>
        <w:tc>
          <w:tcPr>
            <w:tcW w:w="902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B75F6" w14:textId="77777777" w:rsidR="00416F1D" w:rsidRPr="00416F1D" w:rsidRDefault="00416F1D" w:rsidP="00416F1D">
            <w:pPr>
              <w:widowControl/>
              <w:jc w:val="right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тыс. руб.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42B2" w14:textId="77777777" w:rsidR="00416F1D" w:rsidRPr="00416F1D" w:rsidRDefault="00416F1D" w:rsidP="00416F1D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88D2" w14:textId="77777777" w:rsidR="00416F1D" w:rsidRPr="00416F1D" w:rsidRDefault="00416F1D" w:rsidP="00416F1D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6F1D" w:rsidRPr="00416F1D" w14:paraId="6EC368D1" w14:textId="77777777" w:rsidTr="00744ACF">
        <w:trPr>
          <w:trHeight w:val="124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58C4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208E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416F1D">
              <w:rPr>
                <w:sz w:val="22"/>
                <w:szCs w:val="22"/>
              </w:rPr>
              <w:t>Гл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E11F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416F1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2D90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416F1D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20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C1DC35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ЦСР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B080" w14:textId="77777777" w:rsidR="00416F1D" w:rsidRPr="00416F1D" w:rsidRDefault="00416F1D" w:rsidP="00416F1D">
            <w:pPr>
              <w:widowControl/>
              <w:jc w:val="center"/>
              <w:rPr>
                <w:sz w:val="22"/>
                <w:szCs w:val="22"/>
              </w:rPr>
            </w:pPr>
            <w:r w:rsidRPr="00416F1D">
              <w:rPr>
                <w:sz w:val="22"/>
                <w:szCs w:val="22"/>
              </w:rPr>
              <w:t>ВР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F0C6" w14:textId="77777777" w:rsidR="00416F1D" w:rsidRPr="00416F1D" w:rsidRDefault="00416F1D" w:rsidP="00416F1D">
            <w:pPr>
              <w:widowControl/>
              <w:jc w:val="center"/>
            </w:pPr>
            <w:r w:rsidRPr="00416F1D">
              <w:t>план на 2023 год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5A058" w14:textId="77777777" w:rsidR="00416F1D" w:rsidRPr="00416F1D" w:rsidRDefault="00416F1D" w:rsidP="00416F1D">
            <w:pPr>
              <w:widowControl/>
              <w:jc w:val="center"/>
            </w:pPr>
            <w:r w:rsidRPr="00416F1D">
              <w:t>Кассовое исполнение за 2023 год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4FD3B" w14:textId="77777777" w:rsidR="00416F1D" w:rsidRPr="00416F1D" w:rsidRDefault="00416F1D" w:rsidP="00416F1D">
            <w:pPr>
              <w:widowControl/>
              <w:jc w:val="center"/>
            </w:pPr>
            <w:r w:rsidRPr="00416F1D">
              <w:t>% исполнения</w:t>
            </w:r>
          </w:p>
        </w:tc>
      </w:tr>
      <w:tr w:rsidR="00416F1D" w:rsidRPr="00416F1D" w14:paraId="62CB4687" w14:textId="77777777" w:rsidTr="00744ACF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1675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F6789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D53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DF78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94F0C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E621F8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1DD7E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FFAA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153F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EC85C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19038,271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4D49" w14:textId="77777777" w:rsidR="00416F1D" w:rsidRPr="00416F1D" w:rsidRDefault="00416F1D" w:rsidP="00416F1D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16F1D">
              <w:rPr>
                <w:b/>
                <w:bCs/>
                <w:sz w:val="22"/>
                <w:szCs w:val="22"/>
              </w:rPr>
              <w:t>19038,271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6B78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8FB79AC" w14:textId="77777777" w:rsidTr="00744ACF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D8163" w14:textId="77777777" w:rsidR="00416F1D" w:rsidRPr="00416F1D" w:rsidRDefault="00416F1D" w:rsidP="00416F1D">
            <w:pPr>
              <w:widowControl/>
            </w:pPr>
            <w:r w:rsidRPr="00416F1D"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96C5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EE48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115F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0443D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AADE2D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1A4D19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C8F5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520C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4AE4" w14:textId="77777777" w:rsidR="00416F1D" w:rsidRPr="00416F1D" w:rsidRDefault="00416F1D" w:rsidP="00416F1D">
            <w:pPr>
              <w:widowControl/>
              <w:jc w:val="right"/>
            </w:pPr>
            <w:r w:rsidRPr="00416F1D">
              <w:t>6866,229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DCE50" w14:textId="77777777" w:rsidR="00416F1D" w:rsidRPr="00416F1D" w:rsidRDefault="00416F1D" w:rsidP="00416F1D">
            <w:pPr>
              <w:widowControl/>
              <w:jc w:val="right"/>
            </w:pPr>
            <w:r w:rsidRPr="00416F1D">
              <w:t>6866,229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0C9D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389FADE" w14:textId="77777777" w:rsidTr="00744ACF">
        <w:trPr>
          <w:trHeight w:val="10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830B" w14:textId="77777777" w:rsidR="00416F1D" w:rsidRPr="00416F1D" w:rsidRDefault="00416F1D" w:rsidP="00416F1D">
            <w:pPr>
              <w:widowControl/>
              <w:spacing w:after="240"/>
            </w:pPr>
            <w:r w:rsidRPr="00416F1D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B0261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724B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88CB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9C566D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AC61AD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2BE7AB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338F9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AEF4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A247" w14:textId="77777777" w:rsidR="00416F1D" w:rsidRPr="00416F1D" w:rsidRDefault="00416F1D" w:rsidP="00416F1D">
            <w:pPr>
              <w:widowControl/>
              <w:jc w:val="right"/>
            </w:pPr>
            <w:r w:rsidRPr="00416F1D">
              <w:t xml:space="preserve">2,711 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5D41" w14:textId="77777777" w:rsidR="00416F1D" w:rsidRPr="00416F1D" w:rsidRDefault="00416F1D" w:rsidP="00416F1D">
            <w:pPr>
              <w:widowControl/>
              <w:jc w:val="right"/>
            </w:pPr>
            <w:r w:rsidRPr="00416F1D">
              <w:t xml:space="preserve">2,711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149D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FCADBAD" w14:textId="77777777" w:rsidTr="00744ACF">
        <w:trPr>
          <w:trHeight w:val="19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A00FA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420B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787D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2ECB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3F14E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108F4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5619B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684A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294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1869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38C7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C12D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39D9E38" w14:textId="77777777" w:rsidTr="00744ACF">
        <w:trPr>
          <w:trHeight w:val="9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A706F" w14:textId="77777777" w:rsidR="00416F1D" w:rsidRPr="00416F1D" w:rsidRDefault="00416F1D" w:rsidP="00416F1D">
            <w:pPr>
              <w:widowControl/>
            </w:pPr>
            <w:r w:rsidRPr="00416F1D">
              <w:lastRenderedPageBreak/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84471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66F0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E406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DA6A1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25D68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A45D9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6AA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9DF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ED156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9F38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5EC0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06ED029" w14:textId="77777777" w:rsidTr="00744ACF">
        <w:trPr>
          <w:trHeight w:val="8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B889C" w14:textId="77777777" w:rsidR="00416F1D" w:rsidRPr="00416F1D" w:rsidRDefault="00416F1D" w:rsidP="00416F1D">
            <w:pPr>
              <w:widowControl/>
            </w:pPr>
            <w:r w:rsidRPr="00416F1D">
              <w:t xml:space="preserve">Основное мероприятие «Повышение эффективности представления и </w:t>
            </w:r>
            <w:proofErr w:type="gramStart"/>
            <w:r w:rsidRPr="00416F1D">
              <w:t>использования  межбюджетных</w:t>
            </w:r>
            <w:proofErr w:type="gramEnd"/>
            <w:r w:rsidRPr="00416F1D">
              <w:t xml:space="preserve"> трансфертов»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4A0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7F10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5DDE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CEAA4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674B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B5E7F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FDC5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127A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A03E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6721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E397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F2905DE" w14:textId="77777777" w:rsidTr="00744ACF">
        <w:trPr>
          <w:trHeight w:val="1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49780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2023 год и плановый период 2024 и 2025 годов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4E4D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BCF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B8CF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ACE86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5D9CF9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5BF49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23F1C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80060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E64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D25B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ED43C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0E048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979D15B" w14:textId="77777777" w:rsidTr="00744ACF">
        <w:trPr>
          <w:trHeight w:val="3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2FC13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D4A5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A5CC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6F2D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1F56E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55E796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A22F2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78D7D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80060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BAF62" w14:textId="77777777" w:rsidR="00416F1D" w:rsidRPr="00416F1D" w:rsidRDefault="00416F1D" w:rsidP="00416F1D">
            <w:pPr>
              <w:widowControl/>
            </w:pPr>
            <w:r w:rsidRPr="00416F1D">
              <w:t>500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F435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692D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BA79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140F382" w14:textId="77777777" w:rsidTr="00744ACF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1670C" w14:textId="77777777" w:rsidR="00416F1D" w:rsidRPr="00416F1D" w:rsidRDefault="00416F1D" w:rsidP="00416F1D">
            <w:pPr>
              <w:widowControl/>
            </w:pPr>
            <w:r w:rsidRPr="00416F1D"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B332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5C89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E157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5A355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C6288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1CC9C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5D758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80060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3511" w14:textId="77777777" w:rsidR="00416F1D" w:rsidRPr="00416F1D" w:rsidRDefault="00416F1D" w:rsidP="00416F1D">
            <w:pPr>
              <w:widowControl/>
            </w:pPr>
            <w:r w:rsidRPr="00416F1D">
              <w:t>540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AECE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A08AE" w14:textId="77777777" w:rsidR="00416F1D" w:rsidRPr="00416F1D" w:rsidRDefault="00416F1D" w:rsidP="00416F1D">
            <w:pPr>
              <w:widowControl/>
              <w:jc w:val="right"/>
            </w:pPr>
            <w:r w:rsidRPr="00416F1D">
              <w:t>2,711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BA7C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B255AE5" w14:textId="77777777" w:rsidTr="00744ACF">
        <w:trPr>
          <w:trHeight w:val="11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A971F" w14:textId="77777777" w:rsidR="00416F1D" w:rsidRPr="00416F1D" w:rsidRDefault="00416F1D" w:rsidP="00416F1D">
            <w:pPr>
              <w:widowControl/>
            </w:pPr>
            <w:r w:rsidRPr="00416F1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4526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9566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5E28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B1095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C16CA9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725F7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4548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CB33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6F69" w14:textId="77777777" w:rsidR="00416F1D" w:rsidRPr="00416F1D" w:rsidRDefault="00416F1D" w:rsidP="00416F1D">
            <w:pPr>
              <w:widowControl/>
              <w:jc w:val="right"/>
            </w:pPr>
            <w:r w:rsidRPr="00416F1D">
              <w:t>6858,294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FEB7" w14:textId="77777777" w:rsidR="00416F1D" w:rsidRPr="00416F1D" w:rsidRDefault="00416F1D" w:rsidP="00416F1D">
            <w:pPr>
              <w:widowControl/>
              <w:jc w:val="right"/>
            </w:pPr>
            <w:r w:rsidRPr="00416F1D">
              <w:t>6858,294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977C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A169631" w14:textId="77777777" w:rsidTr="00744ACF">
        <w:trPr>
          <w:trHeight w:val="14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CED37" w14:textId="77777777" w:rsidR="00416F1D" w:rsidRPr="00416F1D" w:rsidRDefault="00416F1D" w:rsidP="00416F1D">
            <w:pPr>
              <w:widowControl/>
            </w:pPr>
            <w:r w:rsidRPr="00416F1D">
              <w:t xml:space="preserve">Муниципальная программа Сосновского сельсовета Бессоновского района Пензенской области "Развитие муниципальной </w:t>
            </w:r>
            <w:proofErr w:type="gramStart"/>
            <w:r w:rsidRPr="00416F1D">
              <w:t>службы  Сосновского</w:t>
            </w:r>
            <w:proofErr w:type="gramEnd"/>
            <w:r w:rsidRPr="00416F1D">
              <w:t xml:space="preserve">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531A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E588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7788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88B1F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1EE93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E53F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DAE7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6AC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F8845" w14:textId="77777777" w:rsidR="00416F1D" w:rsidRPr="00416F1D" w:rsidRDefault="00416F1D" w:rsidP="00416F1D">
            <w:pPr>
              <w:widowControl/>
              <w:jc w:val="right"/>
            </w:pPr>
            <w:r w:rsidRPr="00416F1D">
              <w:t>6761,094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BA472" w14:textId="77777777" w:rsidR="00416F1D" w:rsidRPr="00416F1D" w:rsidRDefault="00416F1D" w:rsidP="00416F1D">
            <w:pPr>
              <w:widowControl/>
              <w:jc w:val="right"/>
            </w:pPr>
            <w:r w:rsidRPr="00416F1D">
              <w:t>6761,094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07A0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EB8F212" w14:textId="77777777" w:rsidTr="00744ACF">
        <w:trPr>
          <w:trHeight w:val="8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CB75B" w14:textId="77777777" w:rsidR="00416F1D" w:rsidRPr="00416F1D" w:rsidRDefault="00416F1D" w:rsidP="00416F1D">
            <w:pPr>
              <w:widowControl/>
            </w:pPr>
            <w:r w:rsidRPr="00416F1D">
              <w:t xml:space="preserve">Подпрограмма "Обеспечение функционирования аппарата администрации Сосновского </w:t>
            </w:r>
            <w:proofErr w:type="gramStart"/>
            <w:r w:rsidRPr="00416F1D">
              <w:t>сельсовета  Бессоновского</w:t>
            </w:r>
            <w:proofErr w:type="gramEnd"/>
            <w:r w:rsidRPr="00416F1D">
              <w:t xml:space="preserve">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30A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7236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50E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11569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33EB3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D2BF2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CC4F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C0FB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BCB9" w14:textId="77777777" w:rsidR="00416F1D" w:rsidRPr="00416F1D" w:rsidRDefault="00416F1D" w:rsidP="00416F1D">
            <w:pPr>
              <w:widowControl/>
              <w:jc w:val="right"/>
            </w:pPr>
            <w:r w:rsidRPr="00416F1D">
              <w:t>5637,442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D0CF" w14:textId="77777777" w:rsidR="00416F1D" w:rsidRPr="00416F1D" w:rsidRDefault="00416F1D" w:rsidP="00416F1D">
            <w:pPr>
              <w:widowControl/>
              <w:jc w:val="right"/>
            </w:pPr>
            <w:r w:rsidRPr="00416F1D">
              <w:t>5637,442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F799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101F75A" w14:textId="77777777" w:rsidTr="00744ACF">
        <w:trPr>
          <w:trHeight w:val="9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B7050" w14:textId="77777777" w:rsidR="00416F1D" w:rsidRPr="00416F1D" w:rsidRDefault="00416F1D" w:rsidP="00416F1D">
            <w:pPr>
              <w:widowControl/>
            </w:pPr>
            <w:r w:rsidRPr="00416F1D"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0636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19AE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FF31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2CD60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1A9D63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149B3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31B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59CF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0788" w14:textId="77777777" w:rsidR="00416F1D" w:rsidRPr="00416F1D" w:rsidRDefault="00416F1D" w:rsidP="00416F1D">
            <w:pPr>
              <w:widowControl/>
              <w:jc w:val="right"/>
            </w:pPr>
            <w:r w:rsidRPr="00416F1D">
              <w:t>5637,442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C220" w14:textId="77777777" w:rsidR="00416F1D" w:rsidRPr="00416F1D" w:rsidRDefault="00416F1D" w:rsidP="00416F1D">
            <w:pPr>
              <w:widowControl/>
              <w:jc w:val="right"/>
            </w:pPr>
            <w:r w:rsidRPr="00416F1D">
              <w:t>5637,442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D17A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BBAC0D3" w14:textId="77777777" w:rsidTr="00744AC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B17AD" w14:textId="77777777" w:rsidR="00416F1D" w:rsidRPr="00416F1D" w:rsidRDefault="00416F1D" w:rsidP="00416F1D">
            <w:pPr>
              <w:widowControl/>
            </w:pPr>
            <w:r w:rsidRPr="00416F1D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83BD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C617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44BE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00BAC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0B3B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E99B4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7486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02100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1DEE1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02598" w14:textId="77777777" w:rsidR="00416F1D" w:rsidRPr="00416F1D" w:rsidRDefault="00416F1D" w:rsidP="00416F1D">
            <w:pPr>
              <w:widowControl/>
              <w:jc w:val="right"/>
            </w:pPr>
            <w:r w:rsidRPr="00416F1D">
              <w:t>2329,760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197A" w14:textId="77777777" w:rsidR="00416F1D" w:rsidRPr="00416F1D" w:rsidRDefault="00416F1D" w:rsidP="00416F1D">
            <w:pPr>
              <w:widowControl/>
              <w:jc w:val="right"/>
            </w:pPr>
            <w:r w:rsidRPr="00416F1D">
              <w:t>2329,760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12E51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38549EF" w14:textId="77777777" w:rsidTr="00744ACF">
        <w:trPr>
          <w:trHeight w:val="13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451F8" w14:textId="77777777" w:rsidR="00416F1D" w:rsidRPr="00416F1D" w:rsidRDefault="00416F1D" w:rsidP="00416F1D">
            <w:pPr>
              <w:widowControl/>
            </w:pPr>
            <w:r w:rsidRPr="00416F1D"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95F7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090A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94B0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5F290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B5A5D8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8211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5B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02100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CEED" w14:textId="77777777" w:rsidR="00416F1D" w:rsidRPr="00416F1D" w:rsidRDefault="00416F1D" w:rsidP="00416F1D">
            <w:pPr>
              <w:widowControl/>
            </w:pPr>
            <w:r w:rsidRPr="00416F1D">
              <w:t>100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E4BE9" w14:textId="77777777" w:rsidR="00416F1D" w:rsidRPr="00416F1D" w:rsidRDefault="00416F1D" w:rsidP="00416F1D">
            <w:pPr>
              <w:widowControl/>
              <w:jc w:val="right"/>
            </w:pPr>
            <w:r w:rsidRPr="00416F1D">
              <w:t>2329,760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3268D" w14:textId="77777777" w:rsidR="00416F1D" w:rsidRPr="00416F1D" w:rsidRDefault="00416F1D" w:rsidP="00416F1D">
            <w:pPr>
              <w:widowControl/>
              <w:jc w:val="right"/>
            </w:pPr>
            <w:r w:rsidRPr="00416F1D">
              <w:t>2329,760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AC14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D430C15" w14:textId="77777777" w:rsidTr="00744ACF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235D0" w14:textId="77777777" w:rsidR="00416F1D" w:rsidRPr="00416F1D" w:rsidRDefault="00416F1D" w:rsidP="00416F1D">
            <w:pPr>
              <w:widowControl/>
            </w:pPr>
            <w:r w:rsidRPr="00416F1D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713D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0666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4AA8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7F9AB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605BB8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AB5C8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8F0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02100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C9C2" w14:textId="77777777" w:rsidR="00416F1D" w:rsidRPr="00416F1D" w:rsidRDefault="00416F1D" w:rsidP="00416F1D">
            <w:pPr>
              <w:widowControl/>
            </w:pPr>
            <w:r w:rsidRPr="00416F1D">
              <w:t>120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209AB" w14:textId="77777777" w:rsidR="00416F1D" w:rsidRPr="00416F1D" w:rsidRDefault="00416F1D" w:rsidP="00416F1D">
            <w:pPr>
              <w:widowControl/>
              <w:jc w:val="right"/>
            </w:pPr>
            <w:r w:rsidRPr="00416F1D">
              <w:t>2329,760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B811" w14:textId="77777777" w:rsidR="00416F1D" w:rsidRPr="00416F1D" w:rsidRDefault="00416F1D" w:rsidP="00416F1D">
            <w:pPr>
              <w:widowControl/>
              <w:jc w:val="right"/>
            </w:pPr>
            <w:r w:rsidRPr="00416F1D">
              <w:t>2329,760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740F1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C87C68A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353C0" w14:textId="77777777" w:rsidR="00416F1D" w:rsidRPr="00416F1D" w:rsidRDefault="00416F1D" w:rsidP="00416F1D">
            <w:pPr>
              <w:widowControl/>
            </w:pPr>
            <w:r w:rsidRPr="00416F1D"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0C99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25B5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800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589CB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81B79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6D90F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E736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02200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CED1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03C35" w14:textId="77777777" w:rsidR="00416F1D" w:rsidRPr="00416F1D" w:rsidRDefault="00416F1D" w:rsidP="00416F1D">
            <w:pPr>
              <w:widowControl/>
              <w:jc w:val="right"/>
            </w:pPr>
            <w:r w:rsidRPr="00416F1D">
              <w:t>3307,682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2A794" w14:textId="77777777" w:rsidR="00416F1D" w:rsidRPr="00416F1D" w:rsidRDefault="00416F1D" w:rsidP="00416F1D">
            <w:pPr>
              <w:widowControl/>
              <w:jc w:val="right"/>
            </w:pPr>
            <w:r w:rsidRPr="00416F1D">
              <w:t>3307,682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3A90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E735795" w14:textId="77777777" w:rsidTr="00744ACF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84591" w14:textId="77777777" w:rsidR="00416F1D" w:rsidRPr="00416F1D" w:rsidRDefault="00416F1D" w:rsidP="00416F1D">
            <w:pPr>
              <w:widowControl/>
            </w:pPr>
            <w:r w:rsidRPr="00416F1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1B6A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9CD0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AAE7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455C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9AF2B4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5DCD9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3F5F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02200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0BB3D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BBBD9" w14:textId="77777777" w:rsidR="00416F1D" w:rsidRPr="00416F1D" w:rsidRDefault="00416F1D" w:rsidP="00416F1D">
            <w:pPr>
              <w:widowControl/>
              <w:jc w:val="right"/>
            </w:pPr>
            <w:r w:rsidRPr="00416F1D">
              <w:t>3261,151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23F83" w14:textId="77777777" w:rsidR="00416F1D" w:rsidRPr="00416F1D" w:rsidRDefault="00416F1D" w:rsidP="00416F1D">
            <w:pPr>
              <w:widowControl/>
              <w:jc w:val="right"/>
            </w:pPr>
            <w:r w:rsidRPr="00416F1D">
              <w:t>3261,151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B499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09E90E9" w14:textId="77777777" w:rsidTr="00744ACF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3E9A3" w14:textId="77777777" w:rsidR="00416F1D" w:rsidRPr="00416F1D" w:rsidRDefault="00416F1D" w:rsidP="00416F1D">
            <w:pPr>
              <w:widowControl/>
            </w:pPr>
            <w:r w:rsidRPr="00416F1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6EB7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3A7C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8EAB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72464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FDED2E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80AEB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B746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02200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752C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7DAD9" w14:textId="77777777" w:rsidR="00416F1D" w:rsidRPr="00416F1D" w:rsidRDefault="00416F1D" w:rsidP="00416F1D">
            <w:pPr>
              <w:widowControl/>
              <w:jc w:val="right"/>
            </w:pPr>
            <w:r w:rsidRPr="00416F1D">
              <w:t>3261,151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383B5" w14:textId="77777777" w:rsidR="00416F1D" w:rsidRPr="00416F1D" w:rsidRDefault="00416F1D" w:rsidP="00416F1D">
            <w:pPr>
              <w:widowControl/>
              <w:jc w:val="right"/>
            </w:pPr>
            <w:r w:rsidRPr="00416F1D">
              <w:t>3261,151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09E88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A0DA62C" w14:textId="77777777" w:rsidTr="00744ACF">
        <w:trPr>
          <w:trHeight w:val="5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A1BC1" w14:textId="77777777" w:rsidR="00416F1D" w:rsidRPr="00416F1D" w:rsidRDefault="00416F1D" w:rsidP="00416F1D">
            <w:pPr>
              <w:widowControl/>
            </w:pPr>
            <w:r w:rsidRPr="00416F1D"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77E2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04DA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EE5B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5E86B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6355B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DC97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6A51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02200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958CC" w14:textId="77777777" w:rsidR="00416F1D" w:rsidRPr="00416F1D" w:rsidRDefault="00416F1D" w:rsidP="00416F1D">
            <w:pPr>
              <w:widowControl/>
            </w:pPr>
            <w:r w:rsidRPr="00416F1D">
              <w:t>800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06F56" w14:textId="77777777" w:rsidR="00416F1D" w:rsidRPr="00416F1D" w:rsidRDefault="00416F1D" w:rsidP="00416F1D">
            <w:pPr>
              <w:widowControl/>
              <w:jc w:val="right"/>
            </w:pPr>
            <w:r w:rsidRPr="00416F1D">
              <w:t>46,531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C1F4A" w14:textId="77777777" w:rsidR="00416F1D" w:rsidRPr="00416F1D" w:rsidRDefault="00416F1D" w:rsidP="00416F1D">
            <w:pPr>
              <w:widowControl/>
              <w:jc w:val="right"/>
            </w:pPr>
            <w:r w:rsidRPr="00416F1D">
              <w:t>46,531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94D0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A8D9879" w14:textId="77777777" w:rsidTr="00744ACF">
        <w:trPr>
          <w:trHeight w:val="5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C8D2C" w14:textId="77777777" w:rsidR="00416F1D" w:rsidRPr="00416F1D" w:rsidRDefault="00416F1D" w:rsidP="00416F1D">
            <w:pPr>
              <w:widowControl/>
            </w:pPr>
            <w:r w:rsidRPr="00416F1D">
              <w:t xml:space="preserve">Уплата </w:t>
            </w:r>
            <w:proofErr w:type="gramStart"/>
            <w:r w:rsidRPr="00416F1D">
              <w:t>прочих  налогов</w:t>
            </w:r>
            <w:proofErr w:type="gramEnd"/>
            <w:r w:rsidRPr="00416F1D">
              <w:t>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0AA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3527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F09A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B2198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89D297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60D6F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2A2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02200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8EF1" w14:textId="77777777" w:rsidR="00416F1D" w:rsidRPr="00416F1D" w:rsidRDefault="00416F1D" w:rsidP="00416F1D">
            <w:pPr>
              <w:widowControl/>
            </w:pPr>
            <w:r w:rsidRPr="00416F1D">
              <w:t>850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BA166" w14:textId="77777777" w:rsidR="00416F1D" w:rsidRPr="00416F1D" w:rsidRDefault="00416F1D" w:rsidP="00416F1D">
            <w:pPr>
              <w:widowControl/>
              <w:jc w:val="right"/>
            </w:pPr>
            <w:r w:rsidRPr="00416F1D">
              <w:t>46,531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B849F" w14:textId="77777777" w:rsidR="00416F1D" w:rsidRPr="00416F1D" w:rsidRDefault="00416F1D" w:rsidP="00416F1D">
            <w:pPr>
              <w:widowControl/>
              <w:jc w:val="right"/>
            </w:pPr>
            <w:r w:rsidRPr="00416F1D">
              <w:t>46,531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B94F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C498335" w14:textId="77777777" w:rsidTr="00744ACF">
        <w:trPr>
          <w:trHeight w:val="10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F3944" w14:textId="77777777" w:rsidR="00416F1D" w:rsidRPr="00416F1D" w:rsidRDefault="00416F1D" w:rsidP="00416F1D">
            <w:pPr>
              <w:widowControl/>
            </w:pPr>
            <w:r w:rsidRPr="00416F1D">
              <w:t xml:space="preserve">Подпрограмма "Обеспечение функционирования руководителя высшего исполнительного органа Сосновского </w:t>
            </w:r>
            <w:proofErr w:type="gramStart"/>
            <w:r w:rsidRPr="00416F1D">
              <w:t>сельсовета  Бессоновского</w:t>
            </w:r>
            <w:proofErr w:type="gramEnd"/>
            <w:r w:rsidRPr="00416F1D">
              <w:t xml:space="preserve">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C15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A061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77D6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02162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19CD09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DBA28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6906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68DB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5E31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6654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566E8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3979D75" w14:textId="77777777" w:rsidTr="00744ACF">
        <w:trPr>
          <w:trHeight w:val="11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B798D" w14:textId="77777777" w:rsidR="00416F1D" w:rsidRPr="00416F1D" w:rsidRDefault="00416F1D" w:rsidP="00416F1D">
            <w:pPr>
              <w:widowControl/>
            </w:pPr>
            <w:r w:rsidRPr="00416F1D"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2BBE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FC17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EF58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EE5ED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BA12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7356B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1C86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1D3CF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79579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24BC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44212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C235E47" w14:textId="77777777" w:rsidTr="00744ACF">
        <w:trPr>
          <w:trHeight w:val="10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06114" w14:textId="77777777" w:rsidR="00416F1D" w:rsidRPr="00416F1D" w:rsidRDefault="00416F1D" w:rsidP="00416F1D">
            <w:pPr>
              <w:widowControl/>
            </w:pPr>
            <w:r w:rsidRPr="00416F1D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9125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221F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D288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4917F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2A274B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322EA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599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02100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8C7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9184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382A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C7A7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2BB6550" w14:textId="77777777" w:rsidTr="00744ACF">
        <w:trPr>
          <w:trHeight w:val="1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4C054" w14:textId="77777777" w:rsidR="00416F1D" w:rsidRPr="00416F1D" w:rsidRDefault="00416F1D" w:rsidP="00416F1D">
            <w:pPr>
              <w:widowControl/>
            </w:pPr>
            <w:r w:rsidRPr="00416F1D"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33E2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3CD0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CAF1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95549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DA82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C05B4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A7A5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02100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9414" w14:textId="77777777" w:rsidR="00416F1D" w:rsidRPr="00416F1D" w:rsidRDefault="00416F1D" w:rsidP="00416F1D">
            <w:pPr>
              <w:widowControl/>
            </w:pPr>
            <w:r w:rsidRPr="00416F1D">
              <w:t>100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1A4C0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A194A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906E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7D8CEF7" w14:textId="77777777" w:rsidTr="00744ACF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A7A87" w14:textId="77777777" w:rsidR="00416F1D" w:rsidRPr="00416F1D" w:rsidRDefault="00416F1D" w:rsidP="00416F1D">
            <w:pPr>
              <w:widowControl/>
            </w:pPr>
            <w:r w:rsidRPr="00416F1D"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B61A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EF6B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BFEF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D1D2F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979AF5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20968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C682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02100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389B7" w14:textId="77777777" w:rsidR="00416F1D" w:rsidRPr="00416F1D" w:rsidRDefault="00416F1D" w:rsidP="00416F1D">
            <w:pPr>
              <w:widowControl/>
            </w:pPr>
            <w:r w:rsidRPr="00416F1D">
              <w:t>120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6EF27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14B17" w14:textId="77777777" w:rsidR="00416F1D" w:rsidRPr="00416F1D" w:rsidRDefault="00416F1D" w:rsidP="00416F1D">
            <w:pPr>
              <w:widowControl/>
              <w:jc w:val="right"/>
            </w:pPr>
            <w:r w:rsidRPr="00416F1D">
              <w:t>1123,652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A735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39F7C1F" w14:textId="77777777" w:rsidTr="00744ACF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8B033" w14:textId="77777777" w:rsidR="00416F1D" w:rsidRPr="00416F1D" w:rsidRDefault="00416F1D" w:rsidP="00416F1D">
            <w:pPr>
              <w:widowControl/>
              <w:rPr>
                <w:color w:val="000000"/>
              </w:rPr>
            </w:pPr>
            <w:r w:rsidRPr="00416F1D">
              <w:rPr>
                <w:color w:val="000000"/>
              </w:rPr>
              <w:t>Поощрение за достижение показателей деятельности органов исполнительной власти субъекта РФ»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C5F8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9B76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EB45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28CB4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BA861" w14:textId="77777777" w:rsidR="00416F1D" w:rsidRPr="00416F1D" w:rsidRDefault="00416F1D" w:rsidP="00416F1D">
            <w:pPr>
              <w:widowControl/>
              <w:jc w:val="center"/>
            </w:pPr>
            <w:r w:rsidRPr="00416F1D">
              <w:t>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476A8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F90D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47E57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FC191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1E272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8F22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0C43830" w14:textId="77777777" w:rsidTr="00744ACF">
        <w:trPr>
          <w:trHeight w:val="9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96796" w14:textId="77777777" w:rsidR="00416F1D" w:rsidRPr="00416F1D" w:rsidRDefault="00416F1D" w:rsidP="00416F1D">
            <w:pPr>
              <w:widowControl/>
              <w:rPr>
                <w:color w:val="000000"/>
              </w:rPr>
            </w:pPr>
            <w:r w:rsidRPr="00416F1D">
              <w:rPr>
                <w:color w:val="000000"/>
              </w:rPr>
              <w:t>Расходы бюджета Сосновского сельсовета Бессоновского района Пензенской области на Поощрение за достижение показателей деятельности органов исполнительной власти субъекта РФ»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7B36B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AE61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AC30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E790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8CF26C" w14:textId="77777777" w:rsidR="00416F1D" w:rsidRPr="00416F1D" w:rsidRDefault="00416F1D" w:rsidP="00416F1D">
            <w:pPr>
              <w:widowControl/>
              <w:jc w:val="center"/>
            </w:pPr>
            <w:r w:rsidRPr="00416F1D">
              <w:t>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3CF49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F6EF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B39B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41708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43997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22BB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CFE64CD" w14:textId="77777777" w:rsidTr="00744ACF">
        <w:trPr>
          <w:trHeight w:val="10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7D6D" w14:textId="77777777" w:rsidR="00416F1D" w:rsidRPr="00416F1D" w:rsidRDefault="00416F1D" w:rsidP="00416F1D">
            <w:pPr>
              <w:widowControl/>
              <w:jc w:val="both"/>
              <w:rPr>
                <w:color w:val="000000"/>
              </w:rPr>
            </w:pPr>
            <w:r w:rsidRPr="00416F1D">
              <w:rPr>
                <w:color w:val="000000"/>
              </w:rPr>
              <w:lastRenderedPageBreak/>
              <w:t>Поощрение за содействие достижению показателей деятельности органов исполнительной власти субъектов РФ за счет средств резервного фонда Правительства РФ.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9F5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1467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8FA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A8887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873816" w14:textId="77777777" w:rsidR="00416F1D" w:rsidRPr="00416F1D" w:rsidRDefault="00416F1D" w:rsidP="00416F1D">
            <w:pPr>
              <w:widowControl/>
              <w:jc w:val="center"/>
            </w:pPr>
            <w:r w:rsidRPr="00416F1D">
              <w:t>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7F601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5F966" w14:textId="77777777" w:rsidR="00416F1D" w:rsidRPr="00416F1D" w:rsidRDefault="00416F1D" w:rsidP="00416F1D">
            <w:pPr>
              <w:widowControl/>
              <w:jc w:val="center"/>
            </w:pPr>
            <w:r w:rsidRPr="00416F1D">
              <w:t>55490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6386" w14:textId="77777777" w:rsidR="00416F1D" w:rsidRPr="00416F1D" w:rsidRDefault="00416F1D" w:rsidP="00416F1D">
            <w:pPr>
              <w:widowControl/>
            </w:pPr>
            <w:r w:rsidRPr="00416F1D">
              <w:t>100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FB843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CBF19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C1D57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727ECE1" w14:textId="77777777" w:rsidTr="00744ACF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DF047" w14:textId="77777777" w:rsidR="00416F1D" w:rsidRPr="00416F1D" w:rsidRDefault="00416F1D" w:rsidP="00416F1D">
            <w:pPr>
              <w:widowControl/>
            </w:pPr>
            <w:r w:rsidRPr="00416F1D"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7AB8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C752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E62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476A1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DAFA0" w14:textId="77777777" w:rsidR="00416F1D" w:rsidRPr="00416F1D" w:rsidRDefault="00416F1D" w:rsidP="00416F1D">
            <w:pPr>
              <w:widowControl/>
              <w:jc w:val="center"/>
            </w:pPr>
            <w:r w:rsidRPr="00416F1D">
              <w:t>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075A9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B98BD" w14:textId="77777777" w:rsidR="00416F1D" w:rsidRPr="00416F1D" w:rsidRDefault="00416F1D" w:rsidP="00416F1D">
            <w:pPr>
              <w:widowControl/>
              <w:jc w:val="center"/>
            </w:pPr>
            <w:r w:rsidRPr="00416F1D">
              <w:t>55490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F7FD9" w14:textId="77777777" w:rsidR="00416F1D" w:rsidRPr="00416F1D" w:rsidRDefault="00416F1D" w:rsidP="00416F1D">
            <w:pPr>
              <w:widowControl/>
            </w:pPr>
            <w:r w:rsidRPr="00416F1D">
              <w:t>120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884F8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1EF77" w14:textId="77777777" w:rsidR="00416F1D" w:rsidRPr="00416F1D" w:rsidRDefault="00416F1D" w:rsidP="00416F1D">
            <w:pPr>
              <w:widowControl/>
              <w:jc w:val="right"/>
            </w:pPr>
            <w:r w:rsidRPr="00416F1D">
              <w:t>97,200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C8C1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13856A8C" w14:textId="77777777" w:rsidTr="00744ACF">
        <w:trPr>
          <w:trHeight w:val="8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7645B" w14:textId="77777777" w:rsidR="00416F1D" w:rsidRPr="00416F1D" w:rsidRDefault="00416F1D" w:rsidP="00416F1D">
            <w:pPr>
              <w:widowControl/>
            </w:pPr>
            <w:r w:rsidRPr="00416F1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1D11F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078D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89D2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B0F0B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0EEA9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4A0AA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78F2C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510B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DE677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4A69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65632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AED615F" w14:textId="77777777" w:rsidTr="00744ACF">
        <w:trPr>
          <w:trHeight w:val="17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5410C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D281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73C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648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56E15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108FC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682A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0D72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157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3A7D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7B974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294A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C6871E6" w14:textId="77777777" w:rsidTr="00744ACF">
        <w:trPr>
          <w:trHeight w:val="7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D54DA" w14:textId="77777777" w:rsidR="00416F1D" w:rsidRPr="00416F1D" w:rsidRDefault="00416F1D" w:rsidP="00416F1D">
            <w:pPr>
              <w:widowControl/>
            </w:pPr>
            <w:r w:rsidRPr="00416F1D"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CF2C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AB65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2707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42446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47DB59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B69F5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B23A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56E4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3149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B89CC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22D81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281D5C4" w14:textId="77777777" w:rsidTr="00744ACF">
        <w:trPr>
          <w:trHeight w:val="7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65BB3" w14:textId="77777777" w:rsidR="00416F1D" w:rsidRPr="00416F1D" w:rsidRDefault="00416F1D" w:rsidP="00416F1D">
            <w:pPr>
              <w:widowControl/>
            </w:pPr>
            <w:r w:rsidRPr="00416F1D">
              <w:t xml:space="preserve">Основное мероприятие «Повышение эффективности представления и </w:t>
            </w:r>
            <w:proofErr w:type="gramStart"/>
            <w:r w:rsidRPr="00416F1D">
              <w:t>использования  межбюджетных</w:t>
            </w:r>
            <w:proofErr w:type="gramEnd"/>
            <w:r w:rsidRPr="00416F1D">
              <w:t xml:space="preserve"> трансфертов»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89F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9571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FB45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E698B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7E85C5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DE9A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39CD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4C2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6309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909F6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2,696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01D5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E7868BE" w14:textId="77777777" w:rsidTr="00744ACF">
        <w:trPr>
          <w:trHeight w:val="18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28728" w14:textId="77777777" w:rsidR="00416F1D" w:rsidRPr="00416F1D" w:rsidRDefault="00416F1D" w:rsidP="00416F1D">
            <w:pPr>
              <w:widowControl/>
            </w:pPr>
            <w:r w:rsidRPr="00416F1D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  <w:proofErr w:type="gramStart"/>
            <w:r w:rsidRPr="00416F1D">
              <w:t>на  2023</w:t>
            </w:r>
            <w:proofErr w:type="gramEnd"/>
            <w:r w:rsidRPr="00416F1D">
              <w:t xml:space="preserve"> год и плановый период 2024 и 2025 годов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80A4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E621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4E2B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EA7DB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E4C8C4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F6DC6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FC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B84B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CC3E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2,653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4CCD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42BF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F7903B6" w14:textId="77777777" w:rsidTr="00744ACF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72713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2ECE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6399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B7AF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C9494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0CB980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3550B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782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D29C" w14:textId="77777777" w:rsidR="00416F1D" w:rsidRPr="00416F1D" w:rsidRDefault="00416F1D" w:rsidP="00416F1D">
            <w:pPr>
              <w:widowControl/>
            </w:pPr>
            <w:r w:rsidRPr="00416F1D">
              <w:t>500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A5EBF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2,653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1A871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7D5F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5978787" w14:textId="77777777" w:rsidTr="00744ACF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00475" w14:textId="77777777" w:rsidR="00416F1D" w:rsidRPr="00416F1D" w:rsidRDefault="00416F1D" w:rsidP="00416F1D">
            <w:pPr>
              <w:widowControl/>
            </w:pPr>
            <w:r w:rsidRPr="00416F1D"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7BDD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C9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18DB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D6B9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849AE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368E1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50454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08C5" w14:textId="77777777" w:rsidR="00416F1D" w:rsidRPr="00416F1D" w:rsidRDefault="00416F1D" w:rsidP="00416F1D">
            <w:pPr>
              <w:widowControl/>
            </w:pPr>
            <w:r w:rsidRPr="00416F1D">
              <w:t>540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49F4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2,653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EE0E" w14:textId="77777777" w:rsidR="00416F1D" w:rsidRPr="00416F1D" w:rsidRDefault="00416F1D" w:rsidP="00416F1D">
            <w:pPr>
              <w:widowControl/>
              <w:jc w:val="right"/>
            </w:pPr>
            <w:r w:rsidRPr="00416F1D">
              <w:t>2,653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F75C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436EE37" w14:textId="77777777" w:rsidTr="00744ACF">
        <w:trPr>
          <w:trHeight w:val="19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70D4E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2023 год и плановый период 2024 и 2025 годов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612D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DA6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1B8B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98A0B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59A06F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6C9F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D04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FE3B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F0021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0,013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AB02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14E5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6489A77" w14:textId="77777777" w:rsidTr="00744ACF">
        <w:trPr>
          <w:trHeight w:val="4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D9DEE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0872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DDF4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A6C4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19757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BCA94E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B7E2F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AD819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2407" w14:textId="77777777" w:rsidR="00416F1D" w:rsidRPr="00416F1D" w:rsidRDefault="00416F1D" w:rsidP="00416F1D">
            <w:pPr>
              <w:widowControl/>
            </w:pPr>
            <w:r w:rsidRPr="00416F1D">
              <w:t>500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FE6E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0,013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8C4A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2D3E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A9CC24B" w14:textId="77777777" w:rsidTr="00744ACF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A94C9" w14:textId="77777777" w:rsidR="00416F1D" w:rsidRPr="00416F1D" w:rsidRDefault="00416F1D" w:rsidP="00416F1D">
            <w:pPr>
              <w:widowControl/>
            </w:pPr>
            <w:r w:rsidRPr="00416F1D"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A966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977F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B0FB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5613E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56E0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9A49A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92A91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E9C6" w14:textId="77777777" w:rsidR="00416F1D" w:rsidRPr="00416F1D" w:rsidRDefault="00416F1D" w:rsidP="00416F1D">
            <w:pPr>
              <w:widowControl/>
            </w:pPr>
            <w:r w:rsidRPr="00416F1D">
              <w:t>540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1664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0,013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BC6B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B104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08DDE80" w14:textId="77777777" w:rsidTr="00744ACF">
        <w:trPr>
          <w:trHeight w:val="17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6A82A" w14:textId="77777777" w:rsidR="00416F1D" w:rsidRPr="00416F1D" w:rsidRDefault="00416F1D" w:rsidP="00416F1D">
            <w:pPr>
              <w:widowControl/>
            </w:pPr>
            <w:r w:rsidRPr="00416F1D"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2023 год и плановый период 2024 и 2025 годов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E22D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B1B7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9BF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23B95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88ED8F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0E42F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BEA87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80040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0CF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3ED8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0,030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C4C1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FE34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D72CC16" w14:textId="77777777" w:rsidTr="00744ACF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D9C95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CCF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1A21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45B3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AD424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D44EB9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DCDA2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93CC3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80040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D130D" w14:textId="77777777" w:rsidR="00416F1D" w:rsidRPr="00416F1D" w:rsidRDefault="00416F1D" w:rsidP="00416F1D">
            <w:pPr>
              <w:widowControl/>
            </w:pPr>
            <w:r w:rsidRPr="00416F1D">
              <w:t>500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0D0A3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0,030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BACE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B568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C98974C" w14:textId="77777777" w:rsidTr="00744ACF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C426D" w14:textId="77777777" w:rsidR="00416F1D" w:rsidRPr="00416F1D" w:rsidRDefault="00416F1D" w:rsidP="00416F1D">
            <w:pPr>
              <w:widowControl/>
            </w:pPr>
            <w:r w:rsidRPr="00416F1D"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D59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CCD6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02E2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864F5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9E0AD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1336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C3C13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80040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99213" w14:textId="77777777" w:rsidR="00416F1D" w:rsidRPr="00416F1D" w:rsidRDefault="00416F1D" w:rsidP="00416F1D">
            <w:pPr>
              <w:widowControl/>
            </w:pPr>
            <w:r w:rsidRPr="00416F1D">
              <w:t>540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5AF67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0,030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EDB6" w14:textId="77777777" w:rsidR="00416F1D" w:rsidRPr="00416F1D" w:rsidRDefault="00416F1D" w:rsidP="00416F1D">
            <w:pPr>
              <w:widowControl/>
              <w:jc w:val="right"/>
            </w:pPr>
            <w:r w:rsidRPr="00416F1D">
              <w:t>0,030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A638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3C770D1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0F801" w14:textId="77777777" w:rsidR="00416F1D" w:rsidRPr="00416F1D" w:rsidRDefault="00416F1D" w:rsidP="00416F1D">
            <w:pPr>
              <w:widowControl/>
            </w:pPr>
            <w:proofErr w:type="gramStart"/>
            <w:r w:rsidRPr="00416F1D">
              <w:t>Другие  общегосударственные</w:t>
            </w:r>
            <w:proofErr w:type="gramEnd"/>
            <w:r w:rsidRPr="00416F1D">
              <w:t xml:space="preserve">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71D7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18B8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1E6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D342E2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B9C0D9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2842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B80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755A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F5E1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AF7F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F9798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D806D60" w14:textId="77777777" w:rsidTr="00744ACF">
        <w:trPr>
          <w:trHeight w:val="19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FF086" w14:textId="77777777" w:rsidR="00416F1D" w:rsidRPr="00416F1D" w:rsidRDefault="00416F1D" w:rsidP="00416F1D">
            <w:pPr>
              <w:widowControl/>
            </w:pPr>
            <w:r w:rsidRPr="00416F1D">
              <w:t xml:space="preserve">Муниципальная программа Сосновского сельсовета Бессоновского района Пензенской области "Управление муниципальными </w:t>
            </w:r>
            <w:proofErr w:type="spellStart"/>
            <w:proofErr w:type="gramStart"/>
            <w:r w:rsidRPr="00416F1D">
              <w:t>финансами,муниципальным</w:t>
            </w:r>
            <w:proofErr w:type="spellEnd"/>
            <w:proofErr w:type="gramEnd"/>
            <w:r w:rsidRPr="00416F1D">
              <w:t xml:space="preserve"> </w:t>
            </w:r>
            <w:proofErr w:type="spellStart"/>
            <w:r w:rsidRPr="00416F1D">
              <w:t>долгом,муниципальной</w:t>
            </w:r>
            <w:proofErr w:type="spellEnd"/>
            <w:r w:rsidRPr="00416F1D">
              <w:t xml:space="preserve">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AFC0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4617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C6E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6B9EE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BCBE8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E6A92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4CC3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00B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4310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EC8EE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F1FB7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B784C55" w14:textId="77777777" w:rsidTr="00744ACF">
        <w:trPr>
          <w:trHeight w:val="9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0B0B4" w14:textId="77777777" w:rsidR="00416F1D" w:rsidRPr="00416F1D" w:rsidRDefault="00416F1D" w:rsidP="00416F1D">
            <w:pPr>
              <w:widowControl/>
            </w:pPr>
            <w:r w:rsidRPr="00416F1D"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7B60B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F96D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B9870" w14:textId="77777777" w:rsidR="00416F1D" w:rsidRPr="00416F1D" w:rsidRDefault="00416F1D" w:rsidP="00416F1D">
            <w:pPr>
              <w:widowControl/>
              <w:jc w:val="center"/>
            </w:pPr>
            <w:r w:rsidRPr="00416F1D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74001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335DE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A7071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7EDD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83C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581D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1CD0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E44F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0EB5FDD" w14:textId="77777777" w:rsidTr="00744ACF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55735" w14:textId="77777777" w:rsidR="00416F1D" w:rsidRPr="00416F1D" w:rsidRDefault="00416F1D" w:rsidP="00416F1D">
            <w:pPr>
              <w:widowControl/>
            </w:pPr>
            <w:r w:rsidRPr="00416F1D">
              <w:t xml:space="preserve">Основное мероприятие «Повышение эффективности представления и </w:t>
            </w:r>
            <w:proofErr w:type="gramStart"/>
            <w:r w:rsidRPr="00416F1D">
              <w:t>использования  межбюджетных</w:t>
            </w:r>
            <w:proofErr w:type="gramEnd"/>
            <w:r w:rsidRPr="00416F1D">
              <w:t xml:space="preserve"> трансфертов»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F6FAF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C67D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85FBA" w14:textId="77777777" w:rsidR="00416F1D" w:rsidRPr="00416F1D" w:rsidRDefault="00416F1D" w:rsidP="00416F1D">
            <w:pPr>
              <w:widowControl/>
              <w:jc w:val="center"/>
            </w:pPr>
            <w:r w:rsidRPr="00416F1D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9D14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15FF85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F88D5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2744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B55F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B99A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33CB6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CDDF2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11F344A8" w14:textId="77777777" w:rsidTr="00744ACF">
        <w:trPr>
          <w:trHeight w:val="20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957AE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2023 год и плановый период 2024 и 2025 годов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5A979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3E2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53F89" w14:textId="77777777" w:rsidR="00416F1D" w:rsidRPr="00416F1D" w:rsidRDefault="00416F1D" w:rsidP="00416F1D">
            <w:pPr>
              <w:widowControl/>
              <w:jc w:val="center"/>
            </w:pPr>
            <w:r w:rsidRPr="00416F1D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430F8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B8C1E7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F3BCC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DA3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54AF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698E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85E53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78C0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6FEAA70" w14:textId="77777777" w:rsidTr="00744ACF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D9448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E714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CE34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7C189" w14:textId="77777777" w:rsidR="00416F1D" w:rsidRPr="00416F1D" w:rsidRDefault="00416F1D" w:rsidP="00416F1D">
            <w:pPr>
              <w:widowControl/>
              <w:jc w:val="center"/>
            </w:pPr>
            <w:r w:rsidRPr="00416F1D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1854B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7720A3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2BE88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5532C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92D5" w14:textId="77777777" w:rsidR="00416F1D" w:rsidRPr="00416F1D" w:rsidRDefault="00416F1D" w:rsidP="00416F1D">
            <w:pPr>
              <w:widowControl/>
            </w:pPr>
            <w:r w:rsidRPr="00416F1D">
              <w:t>500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B2AC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3A4A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8FF8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74B62B1" w14:textId="77777777" w:rsidTr="00744ACF">
        <w:trPr>
          <w:trHeight w:val="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D7BD5" w14:textId="77777777" w:rsidR="00416F1D" w:rsidRPr="00416F1D" w:rsidRDefault="00416F1D" w:rsidP="00416F1D">
            <w:pPr>
              <w:widowControl/>
            </w:pPr>
            <w:r w:rsidRPr="00416F1D"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458A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9899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0ED15" w14:textId="77777777" w:rsidR="00416F1D" w:rsidRPr="00416F1D" w:rsidRDefault="00416F1D" w:rsidP="00416F1D">
            <w:pPr>
              <w:widowControl/>
              <w:jc w:val="center"/>
            </w:pPr>
            <w:r w:rsidRPr="00416F1D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E3F61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6420A0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447F4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A8E1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6A4D" w14:textId="77777777" w:rsidR="00416F1D" w:rsidRPr="00416F1D" w:rsidRDefault="00416F1D" w:rsidP="00416F1D">
            <w:pPr>
              <w:widowControl/>
            </w:pPr>
            <w:r w:rsidRPr="00416F1D">
              <w:t>540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C60B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6511" w14:textId="77777777" w:rsidR="00416F1D" w:rsidRPr="00416F1D" w:rsidRDefault="00416F1D" w:rsidP="00416F1D">
            <w:pPr>
              <w:widowControl/>
              <w:jc w:val="right"/>
            </w:pPr>
            <w:r w:rsidRPr="00416F1D">
              <w:t>2,528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82B8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3B32BD0" w14:textId="77777777" w:rsidTr="00744ACF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15E90F" w14:textId="77777777" w:rsidR="00416F1D" w:rsidRPr="00416F1D" w:rsidRDefault="00416F1D" w:rsidP="00416F1D">
            <w:pPr>
              <w:widowControl/>
            </w:pPr>
            <w:r w:rsidRPr="00416F1D"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AA63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8381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BD01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2A31F6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CB6D22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265E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E15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EBA4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C5331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030C7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C220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B54EFFA" w14:textId="77777777" w:rsidTr="00744ACF">
        <w:trPr>
          <w:trHeight w:val="4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46AEF" w14:textId="77777777" w:rsidR="00416F1D" w:rsidRPr="00416F1D" w:rsidRDefault="00416F1D" w:rsidP="00416F1D">
            <w:pPr>
              <w:widowControl/>
            </w:pPr>
            <w:r w:rsidRPr="00416F1D"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1849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B6A9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59E1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5EB3C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235720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D20FE9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93AB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FC2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F729A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899D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815B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C74B813" w14:textId="77777777" w:rsidTr="00744ACF">
        <w:trPr>
          <w:trHeight w:val="14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75185" w14:textId="77777777" w:rsidR="00416F1D" w:rsidRPr="00416F1D" w:rsidRDefault="00416F1D" w:rsidP="00416F1D">
            <w:pPr>
              <w:widowControl/>
            </w:pPr>
            <w:r w:rsidRPr="00416F1D">
              <w:t xml:space="preserve">Муниципальная программа Сосновского сельсовета Бессоновского района Пензенской области "Развитие муниципальной </w:t>
            </w:r>
            <w:proofErr w:type="gramStart"/>
            <w:r w:rsidRPr="00416F1D">
              <w:t>службы  Сосновского</w:t>
            </w:r>
            <w:proofErr w:type="gramEnd"/>
            <w:r w:rsidRPr="00416F1D">
              <w:t xml:space="preserve"> сельсовета Бессоновского района </w:t>
            </w:r>
            <w:r w:rsidRPr="00416F1D">
              <w:lastRenderedPageBreak/>
              <w:t>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F0CFE" w14:textId="77777777" w:rsidR="00416F1D" w:rsidRPr="00416F1D" w:rsidRDefault="00416F1D" w:rsidP="00416F1D">
            <w:pPr>
              <w:widowControl/>
              <w:jc w:val="center"/>
            </w:pPr>
            <w:r w:rsidRPr="00416F1D">
              <w:lastRenderedPageBreak/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2568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E1B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7098B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9EDE9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CD753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5665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D2E8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CEF1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EA63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2B4F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52A1F35" w14:textId="77777777" w:rsidTr="00744ACF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69D07" w14:textId="77777777" w:rsidR="00416F1D" w:rsidRPr="00416F1D" w:rsidRDefault="00416F1D" w:rsidP="00416F1D">
            <w:pPr>
              <w:widowControl/>
            </w:pPr>
            <w:r w:rsidRPr="00416F1D">
              <w:t>Подпрограмма "Исполнение государственных полномочий"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2CD2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4AF5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8D2C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4B4BD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A9B427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70FA5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16C1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ACC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A9ED1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A540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F3C5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C7E485B" w14:textId="77777777" w:rsidTr="00744ACF">
        <w:trPr>
          <w:trHeight w:val="17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130A" w14:textId="77777777" w:rsidR="00416F1D" w:rsidRPr="00416F1D" w:rsidRDefault="00416F1D" w:rsidP="00416F1D">
            <w:pPr>
              <w:widowControl/>
            </w:pPr>
            <w:r w:rsidRPr="00416F1D"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337DB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2A28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0EF7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3EFEA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BBE10D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B572C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1524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202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2DC6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CD16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29BC2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602CCBF" w14:textId="77777777" w:rsidTr="00744ACF">
        <w:trPr>
          <w:trHeight w:val="1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A8D99" w14:textId="77777777" w:rsidR="00416F1D" w:rsidRPr="00416F1D" w:rsidRDefault="00416F1D" w:rsidP="00416F1D">
            <w:pPr>
              <w:widowControl/>
            </w:pPr>
            <w:r w:rsidRPr="00416F1D"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6E57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D2F7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2B50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57D4B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83E09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C092A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79B30" w14:textId="77777777" w:rsidR="00416F1D" w:rsidRPr="00416F1D" w:rsidRDefault="00416F1D" w:rsidP="00416F1D">
            <w:pPr>
              <w:widowControl/>
              <w:jc w:val="center"/>
            </w:pPr>
            <w:r w:rsidRPr="00416F1D">
              <w:t>51180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5DF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0121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1E44" w14:textId="77777777" w:rsidR="00416F1D" w:rsidRPr="00416F1D" w:rsidRDefault="00416F1D" w:rsidP="00416F1D">
            <w:pPr>
              <w:widowControl/>
              <w:jc w:val="right"/>
            </w:pPr>
            <w:r w:rsidRPr="00416F1D">
              <w:t>284,100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3D0E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1E3EF532" w14:textId="77777777" w:rsidTr="00744ACF">
        <w:trPr>
          <w:trHeight w:val="13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57B28" w14:textId="77777777" w:rsidR="00416F1D" w:rsidRPr="00416F1D" w:rsidRDefault="00416F1D" w:rsidP="00416F1D">
            <w:pPr>
              <w:widowControl/>
            </w:pPr>
            <w:r w:rsidRPr="00416F1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267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30FC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06B9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7CE2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19068B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1CC17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5AF58" w14:textId="77777777" w:rsidR="00416F1D" w:rsidRPr="00416F1D" w:rsidRDefault="00416F1D" w:rsidP="00416F1D">
            <w:pPr>
              <w:widowControl/>
              <w:jc w:val="center"/>
            </w:pPr>
            <w:r w:rsidRPr="00416F1D">
              <w:t>51180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48BA6" w14:textId="77777777" w:rsidR="00416F1D" w:rsidRPr="00416F1D" w:rsidRDefault="00416F1D" w:rsidP="00416F1D">
            <w:pPr>
              <w:widowControl/>
            </w:pPr>
            <w:r w:rsidRPr="00416F1D">
              <w:t>100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407E" w14:textId="77777777" w:rsidR="00416F1D" w:rsidRPr="00416F1D" w:rsidRDefault="00416F1D" w:rsidP="00416F1D">
            <w:pPr>
              <w:widowControl/>
              <w:jc w:val="right"/>
            </w:pPr>
            <w:r w:rsidRPr="00416F1D">
              <w:t>277,737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C571" w14:textId="77777777" w:rsidR="00416F1D" w:rsidRPr="00416F1D" w:rsidRDefault="00416F1D" w:rsidP="00416F1D">
            <w:pPr>
              <w:widowControl/>
              <w:jc w:val="right"/>
            </w:pPr>
            <w:r w:rsidRPr="00416F1D">
              <w:t>277,737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F453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14D4D6E1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14B10" w14:textId="77777777" w:rsidR="00416F1D" w:rsidRPr="00416F1D" w:rsidRDefault="00416F1D" w:rsidP="00416F1D">
            <w:pPr>
              <w:widowControl/>
            </w:pPr>
            <w:r w:rsidRPr="00416F1D"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9A51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F3BF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D7AF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53C4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AFE43A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D33CE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3DD08" w14:textId="77777777" w:rsidR="00416F1D" w:rsidRPr="00416F1D" w:rsidRDefault="00416F1D" w:rsidP="00416F1D">
            <w:pPr>
              <w:widowControl/>
              <w:jc w:val="center"/>
            </w:pPr>
            <w:r w:rsidRPr="00416F1D">
              <w:t>51180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4C74" w14:textId="77777777" w:rsidR="00416F1D" w:rsidRPr="00416F1D" w:rsidRDefault="00416F1D" w:rsidP="00416F1D">
            <w:pPr>
              <w:widowControl/>
            </w:pPr>
            <w:r w:rsidRPr="00416F1D">
              <w:t>120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E219" w14:textId="77777777" w:rsidR="00416F1D" w:rsidRPr="00416F1D" w:rsidRDefault="00416F1D" w:rsidP="00416F1D">
            <w:pPr>
              <w:widowControl/>
              <w:jc w:val="right"/>
            </w:pPr>
            <w:r w:rsidRPr="00416F1D">
              <w:t>277,737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69866" w14:textId="77777777" w:rsidR="00416F1D" w:rsidRPr="00416F1D" w:rsidRDefault="00416F1D" w:rsidP="00416F1D">
            <w:pPr>
              <w:widowControl/>
              <w:jc w:val="right"/>
            </w:pPr>
            <w:r w:rsidRPr="00416F1D">
              <w:t>277,737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1473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EB9CA52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4326E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F84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4649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48A9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368FF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3EA66A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83119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79D75" w14:textId="77777777" w:rsidR="00416F1D" w:rsidRPr="00416F1D" w:rsidRDefault="00416F1D" w:rsidP="00416F1D">
            <w:pPr>
              <w:widowControl/>
              <w:jc w:val="center"/>
            </w:pPr>
            <w:r w:rsidRPr="00416F1D">
              <w:t>51180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8126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5B29" w14:textId="77777777" w:rsidR="00416F1D" w:rsidRPr="00416F1D" w:rsidRDefault="00416F1D" w:rsidP="00416F1D">
            <w:pPr>
              <w:widowControl/>
              <w:jc w:val="right"/>
            </w:pPr>
            <w:r w:rsidRPr="00416F1D">
              <w:t>6,363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EAE5" w14:textId="77777777" w:rsidR="00416F1D" w:rsidRPr="00416F1D" w:rsidRDefault="00416F1D" w:rsidP="00416F1D">
            <w:pPr>
              <w:widowControl/>
              <w:jc w:val="right"/>
            </w:pPr>
            <w:r w:rsidRPr="00416F1D">
              <w:t>6,363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0131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59DF4B1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3B1FD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FF6A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7146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781A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6688C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9A770A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D5835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B753F" w14:textId="77777777" w:rsidR="00416F1D" w:rsidRPr="00416F1D" w:rsidRDefault="00416F1D" w:rsidP="00416F1D">
            <w:pPr>
              <w:widowControl/>
              <w:jc w:val="center"/>
            </w:pPr>
            <w:r w:rsidRPr="00416F1D">
              <w:t>51180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BBEB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EB88" w14:textId="77777777" w:rsidR="00416F1D" w:rsidRPr="00416F1D" w:rsidRDefault="00416F1D" w:rsidP="00416F1D">
            <w:pPr>
              <w:widowControl/>
              <w:jc w:val="right"/>
            </w:pPr>
            <w:r w:rsidRPr="00416F1D">
              <w:t>6,363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E8CFB" w14:textId="77777777" w:rsidR="00416F1D" w:rsidRPr="00416F1D" w:rsidRDefault="00416F1D" w:rsidP="00416F1D">
            <w:pPr>
              <w:widowControl/>
              <w:jc w:val="right"/>
            </w:pPr>
            <w:r w:rsidRPr="00416F1D">
              <w:t>6,363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36B7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EA70274" w14:textId="77777777" w:rsidTr="00744ACF">
        <w:trPr>
          <w:trHeight w:val="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C102F1" w14:textId="77777777" w:rsidR="00416F1D" w:rsidRPr="00416F1D" w:rsidRDefault="00416F1D" w:rsidP="00416F1D">
            <w:pPr>
              <w:widowControl/>
            </w:pPr>
            <w:r w:rsidRPr="00416F1D"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9AACD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4C2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56D0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05B62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2B0BD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71AD4B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1D19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2624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1F2A6" w14:textId="77777777" w:rsidR="00416F1D" w:rsidRPr="00416F1D" w:rsidRDefault="00416F1D" w:rsidP="00416F1D">
            <w:pPr>
              <w:widowControl/>
              <w:jc w:val="right"/>
            </w:pPr>
            <w:r w:rsidRPr="00416F1D">
              <w:t>2855,832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69982" w14:textId="77777777" w:rsidR="00416F1D" w:rsidRPr="00416F1D" w:rsidRDefault="00416F1D" w:rsidP="00416F1D">
            <w:pPr>
              <w:widowControl/>
              <w:jc w:val="right"/>
            </w:pPr>
            <w:r w:rsidRPr="00416F1D">
              <w:t>2855,832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BC37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FBD83CE" w14:textId="77777777" w:rsidTr="00744ACF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5DB9B" w14:textId="77777777" w:rsidR="00416F1D" w:rsidRPr="00416F1D" w:rsidRDefault="00416F1D" w:rsidP="00416F1D">
            <w:pPr>
              <w:widowControl/>
            </w:pPr>
            <w:r w:rsidRPr="00416F1D">
              <w:t>Дорожное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69D6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0647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9DA2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F1FBBC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31A4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253F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90780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174B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6972C" w14:textId="77777777" w:rsidR="00416F1D" w:rsidRPr="00416F1D" w:rsidRDefault="00416F1D" w:rsidP="00416F1D">
            <w:pPr>
              <w:widowControl/>
              <w:jc w:val="right"/>
            </w:pPr>
            <w:r w:rsidRPr="00416F1D">
              <w:t>2245,490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249E7" w14:textId="77777777" w:rsidR="00416F1D" w:rsidRPr="00416F1D" w:rsidRDefault="00416F1D" w:rsidP="00416F1D">
            <w:pPr>
              <w:widowControl/>
              <w:jc w:val="right"/>
            </w:pPr>
            <w:r w:rsidRPr="00416F1D">
              <w:t>2245,490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9F15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AD08C9A" w14:textId="77777777" w:rsidTr="00744ACF">
        <w:trPr>
          <w:trHeight w:val="1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65BF8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2DC4F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AAAC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6533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23EE7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7FA0D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49797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5E0F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50F11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F21E" w14:textId="77777777" w:rsidR="00416F1D" w:rsidRPr="00416F1D" w:rsidRDefault="00416F1D" w:rsidP="00416F1D">
            <w:pPr>
              <w:widowControl/>
              <w:jc w:val="right"/>
            </w:pPr>
            <w:r w:rsidRPr="00416F1D">
              <w:t>2156,600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34CE" w14:textId="77777777" w:rsidR="00416F1D" w:rsidRPr="00416F1D" w:rsidRDefault="00416F1D" w:rsidP="00416F1D">
            <w:pPr>
              <w:widowControl/>
              <w:jc w:val="right"/>
            </w:pPr>
            <w:r w:rsidRPr="00416F1D">
              <w:t>2156,600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E766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6DA0A55" w14:textId="77777777" w:rsidTr="00744ACF">
        <w:trPr>
          <w:trHeight w:val="11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EEB94" w14:textId="77777777" w:rsidR="00416F1D" w:rsidRPr="00416F1D" w:rsidRDefault="00416F1D" w:rsidP="00416F1D">
            <w:pPr>
              <w:widowControl/>
            </w:pPr>
            <w:r w:rsidRPr="00416F1D">
              <w:t xml:space="preserve">Подпрограмма "Содержание и развитие сети автомобильных дорог местного значения населенных пунктов Сосновского </w:t>
            </w:r>
            <w:r w:rsidRPr="00416F1D">
              <w:lastRenderedPageBreak/>
              <w:t>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05B84" w14:textId="77777777" w:rsidR="00416F1D" w:rsidRPr="00416F1D" w:rsidRDefault="00416F1D" w:rsidP="00416F1D">
            <w:pPr>
              <w:widowControl/>
              <w:jc w:val="center"/>
            </w:pPr>
            <w:r w:rsidRPr="00416F1D">
              <w:lastRenderedPageBreak/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3AD1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553C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CAF6B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66CD80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E6823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F36B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4C0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3C7A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D3F0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359D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F1DF197" w14:textId="77777777" w:rsidTr="00744ACF">
        <w:trPr>
          <w:trHeight w:val="9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B436F" w14:textId="77777777" w:rsidR="00416F1D" w:rsidRPr="00416F1D" w:rsidRDefault="00416F1D" w:rsidP="00416F1D">
            <w:pPr>
              <w:widowControl/>
            </w:pPr>
            <w:r w:rsidRPr="00416F1D">
              <w:t xml:space="preserve">Основное мероприятие «Мероприятия дорожного хозяйства на </w:t>
            </w:r>
            <w:proofErr w:type="spellStart"/>
            <w:r w:rsidRPr="00416F1D">
              <w:t>внутрипоселенческих</w:t>
            </w:r>
            <w:proofErr w:type="spellEnd"/>
            <w:r w:rsidRPr="00416F1D">
              <w:t xml:space="preserve"> автомобильных дорогах общего </w:t>
            </w:r>
            <w:proofErr w:type="gramStart"/>
            <w:r w:rsidRPr="00416F1D">
              <w:t>пользования »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6CA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113B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DE43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E7F2A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55F71F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628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B084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ADA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443F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1EC72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896C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1CBC957" w14:textId="77777777" w:rsidTr="00744ACF">
        <w:trPr>
          <w:trHeight w:val="12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A13C3" w14:textId="77777777" w:rsidR="00416F1D" w:rsidRPr="00416F1D" w:rsidRDefault="00416F1D" w:rsidP="00416F1D">
            <w:pPr>
              <w:widowControl/>
            </w:pPr>
            <w:r w:rsidRPr="00416F1D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4D48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99A0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6E2B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C4A76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57E0BA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55419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5D92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80170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9A95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A195F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4A26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5585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C901C44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7FB7B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74E3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1489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B696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17815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CAAAA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0252D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FD6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80170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67AC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253F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7D427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2B61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8232E3B" w14:textId="77777777" w:rsidTr="00744ACF">
        <w:trPr>
          <w:trHeight w:val="9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95856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EA9F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C4B7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703B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358EB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B1E9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AB77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C32F4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80170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B0BB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B399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E13B" w14:textId="77777777" w:rsidR="00416F1D" w:rsidRPr="00416F1D" w:rsidRDefault="00416F1D" w:rsidP="00416F1D">
            <w:pPr>
              <w:widowControl/>
              <w:jc w:val="right"/>
            </w:pPr>
            <w:r w:rsidRPr="00416F1D">
              <w:t>2111,600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A5672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E027189" w14:textId="77777777" w:rsidTr="00744ACF">
        <w:trPr>
          <w:trHeight w:val="13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1469B" w14:textId="77777777" w:rsidR="00416F1D" w:rsidRPr="00416F1D" w:rsidRDefault="00416F1D" w:rsidP="00416F1D">
            <w:pPr>
              <w:widowControl/>
            </w:pPr>
            <w:r w:rsidRPr="00416F1D"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E727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AF88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C579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87FBF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DA059B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15BAB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9BDA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6798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91293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A81DF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5142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81B7F22" w14:textId="77777777" w:rsidTr="00744ACF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A610B" w14:textId="77777777" w:rsidR="00416F1D" w:rsidRPr="00416F1D" w:rsidRDefault="00416F1D" w:rsidP="00416F1D">
            <w:pPr>
              <w:widowControl/>
            </w:pPr>
            <w:r w:rsidRPr="00416F1D">
              <w:t xml:space="preserve">Основное мероприятие «Мероприятия дорожного хозяйства на </w:t>
            </w:r>
            <w:proofErr w:type="spellStart"/>
            <w:r w:rsidRPr="00416F1D">
              <w:t>внутрипоселенческих</w:t>
            </w:r>
            <w:proofErr w:type="spellEnd"/>
            <w:r w:rsidRPr="00416F1D">
              <w:t xml:space="preserve"> автомобильных дорогах общего </w:t>
            </w:r>
            <w:proofErr w:type="gramStart"/>
            <w:r w:rsidRPr="00416F1D">
              <w:t>пользования »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9DF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9B33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D6FD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2784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05ED91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7790E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E640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3B4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11B9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B483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4B1F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5188BB1" w14:textId="77777777" w:rsidTr="00744ACF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91C9C" w14:textId="77777777" w:rsidR="00416F1D" w:rsidRPr="00416F1D" w:rsidRDefault="00416F1D" w:rsidP="00416F1D">
            <w:pPr>
              <w:widowControl/>
            </w:pPr>
            <w:r w:rsidRPr="00416F1D">
              <w:t>Капитальный ремонт, ремонт автомобильных дорог и искусственных сооружений на них 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B5DAB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5508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EF1A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F89C3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8E6F42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4EF91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5BC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73020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EEA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8769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705A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52927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1312D78D" w14:textId="77777777" w:rsidTr="00744ACF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3ECED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521F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4700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A5C9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0FC2F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B8271F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C1A77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DDA5" w14:textId="77777777" w:rsidR="00416F1D" w:rsidRPr="00416F1D" w:rsidRDefault="00416F1D" w:rsidP="00416F1D">
            <w:pPr>
              <w:widowControl/>
              <w:jc w:val="center"/>
            </w:pPr>
            <w:r w:rsidRPr="00416F1D">
              <w:t>73020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D31E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8E702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3204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2786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9193C93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3E98E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3C24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1FC6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C117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37089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50E378" w14:textId="77777777" w:rsidR="00416F1D" w:rsidRPr="00416F1D" w:rsidRDefault="00416F1D" w:rsidP="00416F1D">
            <w:pPr>
              <w:widowControl/>
              <w:jc w:val="center"/>
            </w:pPr>
            <w:r w:rsidRPr="00416F1D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3333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C1A4A" w14:textId="77777777" w:rsidR="00416F1D" w:rsidRPr="00416F1D" w:rsidRDefault="00416F1D" w:rsidP="00416F1D">
            <w:pPr>
              <w:widowControl/>
              <w:jc w:val="center"/>
            </w:pPr>
            <w:r w:rsidRPr="00416F1D">
              <w:t>73020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40C7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FF76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44A9" w14:textId="77777777" w:rsidR="00416F1D" w:rsidRPr="00416F1D" w:rsidRDefault="00416F1D" w:rsidP="00416F1D">
            <w:pPr>
              <w:widowControl/>
              <w:jc w:val="right"/>
            </w:pPr>
            <w:r w:rsidRPr="00416F1D">
              <w:t>45,000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DC55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FA49C66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5D1A8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2015-2025 годы»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8F66B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23F4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2BA3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3FDDD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2EBB4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D4615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76E2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960F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20FF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D018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C137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11F204C3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09D71" w14:textId="77777777" w:rsidR="00416F1D" w:rsidRPr="00416F1D" w:rsidRDefault="00416F1D" w:rsidP="00416F1D">
            <w:pPr>
              <w:widowControl/>
            </w:pPr>
            <w:r w:rsidRPr="00416F1D">
              <w:t xml:space="preserve">Подпрограмма "Повышение безопасности дорожного движения в Сосновском </w:t>
            </w:r>
            <w:r w:rsidRPr="00416F1D">
              <w:lastRenderedPageBreak/>
              <w:t>сельсовете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4CE38" w14:textId="77777777" w:rsidR="00416F1D" w:rsidRPr="00416F1D" w:rsidRDefault="00416F1D" w:rsidP="00416F1D">
            <w:pPr>
              <w:widowControl/>
              <w:jc w:val="center"/>
            </w:pPr>
            <w:r w:rsidRPr="00416F1D">
              <w:lastRenderedPageBreak/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0FD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4683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C01B1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DD2CC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0AE6A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FFFF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A7E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28B9" w14:textId="77777777" w:rsidR="00416F1D" w:rsidRPr="00416F1D" w:rsidRDefault="00416F1D" w:rsidP="00416F1D">
            <w:pPr>
              <w:widowControl/>
              <w:jc w:val="right"/>
              <w:rPr>
                <w:i/>
                <w:iCs/>
              </w:rPr>
            </w:pPr>
            <w:r w:rsidRPr="00416F1D">
              <w:rPr>
                <w:i/>
                <w:iCs/>
              </w:rPr>
              <w:t>88,890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0DB6" w14:textId="77777777" w:rsidR="00416F1D" w:rsidRPr="00416F1D" w:rsidRDefault="00416F1D" w:rsidP="00416F1D">
            <w:pPr>
              <w:widowControl/>
              <w:jc w:val="right"/>
              <w:rPr>
                <w:i/>
                <w:iCs/>
              </w:rPr>
            </w:pPr>
            <w:r w:rsidRPr="00416F1D">
              <w:rPr>
                <w:i/>
                <w:iCs/>
              </w:rPr>
              <w:t>88,890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4C40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5B2F09DA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D5EBF" w14:textId="77777777" w:rsidR="00416F1D" w:rsidRPr="00416F1D" w:rsidRDefault="00416F1D" w:rsidP="00416F1D">
            <w:pPr>
              <w:widowControl/>
              <w:rPr>
                <w:i/>
                <w:iCs/>
              </w:rPr>
            </w:pPr>
            <w:r w:rsidRPr="00416F1D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877D0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949C5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FD0EC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0EDD13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441F1D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6A3CBA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89751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DFE8" w14:textId="77777777" w:rsidR="00416F1D" w:rsidRPr="00416F1D" w:rsidRDefault="00416F1D" w:rsidP="00416F1D">
            <w:pPr>
              <w:widowControl/>
              <w:rPr>
                <w:i/>
                <w:iCs/>
              </w:rPr>
            </w:pPr>
            <w:r w:rsidRPr="00416F1D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7AD2F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BF1D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F899C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155449DE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9C46A" w14:textId="77777777" w:rsidR="00416F1D" w:rsidRPr="00416F1D" w:rsidRDefault="00416F1D" w:rsidP="00416F1D">
            <w:pPr>
              <w:widowControl/>
            </w:pPr>
            <w:r w:rsidRPr="00416F1D">
              <w:t>Содержание автомобильных дорог в рамках безопасности дорожного движения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0F6A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2CD2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4B69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ACC65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43015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97C78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EDDE9" w14:textId="77777777" w:rsidR="00416F1D" w:rsidRPr="00416F1D" w:rsidRDefault="00416F1D" w:rsidP="00416F1D">
            <w:pPr>
              <w:widowControl/>
              <w:jc w:val="center"/>
            </w:pPr>
            <w:r w:rsidRPr="00416F1D">
              <w:t>89220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194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6B6A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A012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B8EDC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5619FECC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2891C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2F19B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B998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CCDA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DAF0D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571CA9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F3591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D64BA" w14:textId="77777777" w:rsidR="00416F1D" w:rsidRPr="00416F1D" w:rsidRDefault="00416F1D" w:rsidP="00416F1D">
            <w:pPr>
              <w:widowControl/>
              <w:jc w:val="center"/>
            </w:pPr>
            <w:r w:rsidRPr="00416F1D">
              <w:t>89220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1535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0395E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9DF2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91BB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2771B063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A97B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2B79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8EE0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0266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AF4A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C59E8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60078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D6F09" w14:textId="77777777" w:rsidR="00416F1D" w:rsidRPr="00416F1D" w:rsidRDefault="00416F1D" w:rsidP="00416F1D">
            <w:pPr>
              <w:widowControl/>
              <w:jc w:val="center"/>
            </w:pPr>
            <w:r w:rsidRPr="00416F1D">
              <w:t>89220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5E19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B6E7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A33E" w14:textId="77777777" w:rsidR="00416F1D" w:rsidRPr="00416F1D" w:rsidRDefault="00416F1D" w:rsidP="00416F1D">
            <w:pPr>
              <w:widowControl/>
              <w:jc w:val="right"/>
            </w:pPr>
            <w:r w:rsidRPr="00416F1D">
              <w:t>88,890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76DF1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0F8C199E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886ED" w14:textId="77777777" w:rsidR="00416F1D" w:rsidRPr="00416F1D" w:rsidRDefault="00416F1D" w:rsidP="00416F1D">
            <w:pPr>
              <w:widowControl/>
            </w:pPr>
            <w:r w:rsidRPr="00416F1D">
              <w:t>Другие вопросы в области национальной экономики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D1E7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5C7E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3474E" w14:textId="77777777" w:rsidR="00416F1D" w:rsidRPr="00416F1D" w:rsidRDefault="00416F1D" w:rsidP="00416F1D">
            <w:pPr>
              <w:widowControl/>
              <w:jc w:val="center"/>
            </w:pPr>
            <w:r w:rsidRPr="00416F1D"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535960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9869C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1ED016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98D6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101A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89EE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F2E6F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55F0B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28BABA41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F762D" w14:textId="77777777" w:rsidR="00416F1D" w:rsidRPr="00416F1D" w:rsidRDefault="00416F1D" w:rsidP="00416F1D">
            <w:pPr>
              <w:widowControl/>
            </w:pPr>
            <w:r w:rsidRPr="00416F1D">
              <w:t xml:space="preserve">Муниципальная программа Сосновского сельсовета Бессоновского района Пензенской области "Управление муниципальными </w:t>
            </w:r>
            <w:proofErr w:type="spellStart"/>
            <w:proofErr w:type="gramStart"/>
            <w:r w:rsidRPr="00416F1D">
              <w:t>финансами,муниципальным</w:t>
            </w:r>
            <w:proofErr w:type="spellEnd"/>
            <w:proofErr w:type="gramEnd"/>
            <w:r w:rsidRPr="00416F1D">
              <w:t xml:space="preserve"> </w:t>
            </w:r>
            <w:proofErr w:type="spellStart"/>
            <w:r w:rsidRPr="00416F1D">
              <w:t>долгом,муниципальной</w:t>
            </w:r>
            <w:proofErr w:type="spellEnd"/>
            <w:r w:rsidRPr="00416F1D">
              <w:t xml:space="preserve">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5638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8215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2C9C9" w14:textId="77777777" w:rsidR="00416F1D" w:rsidRPr="00416F1D" w:rsidRDefault="00416F1D" w:rsidP="00416F1D">
            <w:pPr>
              <w:widowControl/>
              <w:jc w:val="center"/>
            </w:pPr>
            <w:r w:rsidRPr="00416F1D"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9408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05A10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FE8BB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3AC7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7D7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1506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87AF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80BD5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07155C5D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81B38" w14:textId="77777777" w:rsidR="00416F1D" w:rsidRPr="00416F1D" w:rsidRDefault="00416F1D" w:rsidP="00416F1D">
            <w:pPr>
              <w:widowControl/>
            </w:pPr>
            <w:r w:rsidRPr="00416F1D"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8F16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125B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124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4BFA4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CDDD40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AD971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A726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78F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875C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9B27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012F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1D9CB242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51734" w14:textId="77777777" w:rsidR="00416F1D" w:rsidRPr="00416F1D" w:rsidRDefault="00416F1D" w:rsidP="00416F1D">
            <w:pPr>
              <w:widowControl/>
              <w:rPr>
                <w:i/>
                <w:iCs/>
              </w:rPr>
            </w:pPr>
            <w:r w:rsidRPr="00416F1D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8014D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6D7E4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51567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92E683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A1FE1D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9E8629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DB4C1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C0C23" w14:textId="77777777" w:rsidR="00416F1D" w:rsidRPr="00416F1D" w:rsidRDefault="00416F1D" w:rsidP="00416F1D">
            <w:pPr>
              <w:widowControl/>
              <w:rPr>
                <w:i/>
                <w:iCs/>
              </w:rPr>
            </w:pPr>
            <w:r w:rsidRPr="00416F1D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A3AC9" w14:textId="77777777" w:rsidR="00416F1D" w:rsidRPr="00416F1D" w:rsidRDefault="00416F1D" w:rsidP="00416F1D">
            <w:pPr>
              <w:widowControl/>
              <w:jc w:val="right"/>
              <w:rPr>
                <w:i/>
                <w:iCs/>
              </w:rPr>
            </w:pPr>
            <w:r w:rsidRPr="00416F1D">
              <w:rPr>
                <w:i/>
                <w:iCs/>
              </w:rPr>
              <w:t>610,342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00F9" w14:textId="77777777" w:rsidR="00416F1D" w:rsidRPr="00416F1D" w:rsidRDefault="00416F1D" w:rsidP="00416F1D">
            <w:pPr>
              <w:widowControl/>
              <w:jc w:val="right"/>
              <w:rPr>
                <w:i/>
                <w:iCs/>
              </w:rPr>
            </w:pPr>
            <w:r w:rsidRPr="00416F1D">
              <w:rPr>
                <w:i/>
                <w:iCs/>
              </w:rPr>
              <w:t>610,342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80821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1D68B4C1" w14:textId="77777777" w:rsidTr="00744ACF">
        <w:trPr>
          <w:trHeight w:val="73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4068" w14:textId="77777777" w:rsidR="00416F1D" w:rsidRPr="00416F1D" w:rsidRDefault="00416F1D" w:rsidP="00416F1D">
            <w:pPr>
              <w:widowControl/>
              <w:jc w:val="both"/>
              <w:rPr>
                <w:color w:val="000000"/>
              </w:rPr>
            </w:pPr>
            <w:r w:rsidRPr="00416F1D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692A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3CA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BC008" w14:textId="77777777" w:rsidR="00416F1D" w:rsidRPr="00416F1D" w:rsidRDefault="00416F1D" w:rsidP="00416F1D">
            <w:pPr>
              <w:widowControl/>
              <w:jc w:val="center"/>
            </w:pPr>
            <w:r w:rsidRPr="00416F1D"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32A33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AD14B5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002A6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7E2FF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80220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3D3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FBBC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4134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41C9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7BAB7EF2" w14:textId="77777777" w:rsidTr="00744ACF">
        <w:trPr>
          <w:trHeight w:val="73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B1978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CE3C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AA18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2C0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79A5B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D77C7A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CF3F3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A0F27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80220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3F15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4E279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0E745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4F51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5283C6C9" w14:textId="77777777" w:rsidTr="00744ACF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1F2F6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2BA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0940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BC330" w14:textId="77777777" w:rsidR="00416F1D" w:rsidRPr="00416F1D" w:rsidRDefault="00416F1D" w:rsidP="00416F1D">
            <w:pPr>
              <w:widowControl/>
              <w:jc w:val="center"/>
            </w:pPr>
            <w:r w:rsidRPr="00416F1D"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BBC6D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C87ECD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B54C0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1A400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80220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3B30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47A34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0E798" w14:textId="77777777" w:rsidR="00416F1D" w:rsidRPr="00416F1D" w:rsidRDefault="00416F1D" w:rsidP="00416F1D">
            <w:pPr>
              <w:widowControl/>
              <w:jc w:val="right"/>
            </w:pPr>
            <w:r w:rsidRPr="00416F1D">
              <w:t>610,342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18FBC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01C37575" w14:textId="77777777" w:rsidTr="00744ACF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DDC4C" w14:textId="77777777" w:rsidR="00416F1D" w:rsidRPr="00416F1D" w:rsidRDefault="00416F1D" w:rsidP="00416F1D">
            <w:pPr>
              <w:widowControl/>
            </w:pPr>
            <w:r w:rsidRPr="00416F1D">
              <w:t>Жилищно-коммунальное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909D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AE90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A714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D9AD4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D964D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FF7DF3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FC34C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4035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1EEF0" w14:textId="77777777" w:rsidR="00416F1D" w:rsidRPr="00416F1D" w:rsidRDefault="00416F1D" w:rsidP="00416F1D">
            <w:pPr>
              <w:widowControl/>
              <w:jc w:val="right"/>
            </w:pPr>
            <w:r w:rsidRPr="00416F1D">
              <w:t>3191,788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83318" w14:textId="77777777" w:rsidR="00416F1D" w:rsidRPr="00416F1D" w:rsidRDefault="00416F1D" w:rsidP="00416F1D">
            <w:pPr>
              <w:widowControl/>
              <w:jc w:val="right"/>
            </w:pPr>
            <w:r w:rsidRPr="00416F1D">
              <w:t>3191,788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D0B9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7520BC3" w14:textId="77777777" w:rsidTr="00744ACF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DC0CD" w14:textId="77777777" w:rsidR="00416F1D" w:rsidRPr="00416F1D" w:rsidRDefault="00416F1D" w:rsidP="00416F1D">
            <w:pPr>
              <w:widowControl/>
            </w:pPr>
            <w:r w:rsidRPr="00416F1D">
              <w:t>Жилищное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A544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F6C6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D773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6358BD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5029B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5E4B20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4A9B9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FE04C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8A88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471A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3A1C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7CAFC72" w14:textId="77777777" w:rsidTr="00744ACF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A01B8" w14:textId="77777777" w:rsidR="00416F1D" w:rsidRPr="00416F1D" w:rsidRDefault="00416F1D" w:rsidP="00416F1D">
            <w:pPr>
              <w:widowControl/>
            </w:pPr>
            <w:r w:rsidRPr="00416F1D">
              <w:t xml:space="preserve">Муниципальная программа Сосновского сельсовета Бессоновского района Пензенской области "Управление муниципальными </w:t>
            </w:r>
            <w:proofErr w:type="spellStart"/>
            <w:proofErr w:type="gramStart"/>
            <w:r w:rsidRPr="00416F1D">
              <w:t>финансами,муниципальным</w:t>
            </w:r>
            <w:proofErr w:type="spellEnd"/>
            <w:proofErr w:type="gramEnd"/>
            <w:r w:rsidRPr="00416F1D">
              <w:t xml:space="preserve"> </w:t>
            </w:r>
            <w:proofErr w:type="spellStart"/>
            <w:r w:rsidRPr="00416F1D">
              <w:lastRenderedPageBreak/>
              <w:t>долгом,муниципальной</w:t>
            </w:r>
            <w:proofErr w:type="spellEnd"/>
            <w:r w:rsidRPr="00416F1D">
              <w:t xml:space="preserve"> собственностью Сосновского сельсовета Бессоновского района Пензенской </w:t>
            </w:r>
            <w:proofErr w:type="spellStart"/>
            <w:r w:rsidRPr="00416F1D">
              <w:t>областина</w:t>
            </w:r>
            <w:proofErr w:type="spellEnd"/>
            <w:r w:rsidRPr="00416F1D">
              <w:t xml:space="preserve">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0CD6D" w14:textId="77777777" w:rsidR="00416F1D" w:rsidRPr="00416F1D" w:rsidRDefault="00416F1D" w:rsidP="00416F1D">
            <w:pPr>
              <w:widowControl/>
              <w:jc w:val="center"/>
            </w:pPr>
            <w:r w:rsidRPr="00416F1D">
              <w:lastRenderedPageBreak/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5C9C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AC8D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5268E2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2870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5E416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051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3E9C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D7594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47E6A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28592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1308BBF" w14:textId="77777777" w:rsidTr="00744ACF">
        <w:trPr>
          <w:trHeight w:val="7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3630D" w14:textId="77777777" w:rsidR="00416F1D" w:rsidRPr="00416F1D" w:rsidRDefault="00416F1D" w:rsidP="00416F1D">
            <w:pPr>
              <w:widowControl/>
            </w:pPr>
            <w:r w:rsidRPr="00416F1D"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BC81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6B53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3A6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B3653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3DED6D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CA6CA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6240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A5B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4BA7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33982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2032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D484F86" w14:textId="77777777" w:rsidTr="00744AC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DF347" w14:textId="77777777" w:rsidR="00416F1D" w:rsidRPr="00416F1D" w:rsidRDefault="00416F1D" w:rsidP="00416F1D">
            <w:pPr>
              <w:widowControl/>
            </w:pPr>
            <w:r w:rsidRPr="00416F1D"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AE34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DF7A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1B75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C3C5B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841AE0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07DBB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4DB3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923F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419F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03639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CEAC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DDFFE6C" w14:textId="77777777" w:rsidTr="00744ACF">
        <w:trPr>
          <w:trHeight w:val="16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FC974" w14:textId="77777777" w:rsidR="00416F1D" w:rsidRPr="00416F1D" w:rsidRDefault="00416F1D" w:rsidP="00416F1D">
            <w:pPr>
              <w:widowControl/>
            </w:pPr>
            <w:r w:rsidRPr="00416F1D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0581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F070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D474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2416F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917644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72F08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38054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80320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035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E403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E19A8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B48A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52FCDB6" w14:textId="77777777" w:rsidTr="00744ACF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04C74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1C21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02F9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FA7D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78105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18D7D0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1C357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B9C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80320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4406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35E96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09A79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3091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19D9629" w14:textId="77777777" w:rsidTr="00744ACF">
        <w:trPr>
          <w:trHeight w:val="7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36E40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94A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7C08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30CC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BF396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098327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F9302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84E55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80320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205BE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33553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168D3" w14:textId="77777777" w:rsidR="00416F1D" w:rsidRPr="00416F1D" w:rsidRDefault="00416F1D" w:rsidP="00416F1D">
            <w:pPr>
              <w:widowControl/>
              <w:jc w:val="right"/>
            </w:pPr>
            <w:r w:rsidRPr="00416F1D">
              <w:t>14,690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F3EE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273A97F" w14:textId="77777777" w:rsidTr="00744ACF">
        <w:trPr>
          <w:trHeight w:val="4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68619" w14:textId="77777777" w:rsidR="00416F1D" w:rsidRPr="00416F1D" w:rsidRDefault="00416F1D" w:rsidP="00416F1D">
            <w:pPr>
              <w:widowControl/>
            </w:pPr>
            <w:r w:rsidRPr="00416F1D"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359C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8FCE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A94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AF5B3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4A7AA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4F813A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D68E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D85A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C886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95DC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FD2B8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70C91E8" w14:textId="77777777" w:rsidTr="00744ACF">
        <w:trPr>
          <w:trHeight w:val="14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A4001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6628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E61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8CB9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4899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34F44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8D080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A27F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D3C9A" w14:textId="77777777" w:rsidR="00416F1D" w:rsidRPr="00416F1D" w:rsidRDefault="00416F1D" w:rsidP="00416F1D">
            <w:pPr>
              <w:widowControl/>
            </w:pPr>
            <w:r w:rsidRPr="00416F1D">
              <w:t>000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AA70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7860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D680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7B2622E" w14:textId="77777777" w:rsidTr="00744ACF">
        <w:trPr>
          <w:trHeight w:val="4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6686B" w14:textId="77777777" w:rsidR="00416F1D" w:rsidRPr="00416F1D" w:rsidRDefault="00416F1D" w:rsidP="00416F1D">
            <w:pPr>
              <w:widowControl/>
            </w:pPr>
            <w:proofErr w:type="spellStart"/>
            <w:r w:rsidRPr="00416F1D">
              <w:t>Подрограмма</w:t>
            </w:r>
            <w:proofErr w:type="spellEnd"/>
            <w:r w:rsidRPr="00416F1D">
              <w:t xml:space="preserve"> "Чистая вода за счет средств бюджета поселения"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0A38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DE63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3E4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92BC2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48EAE7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68656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5FC5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DDEF" w14:textId="77777777" w:rsidR="00416F1D" w:rsidRPr="00416F1D" w:rsidRDefault="00416F1D" w:rsidP="00416F1D">
            <w:pPr>
              <w:widowControl/>
            </w:pPr>
            <w:r w:rsidRPr="00416F1D">
              <w:t>000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7F53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7EFB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40F0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6F7A392" w14:textId="77777777" w:rsidTr="00744ACF">
        <w:trPr>
          <w:trHeight w:val="6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D4D3D" w14:textId="77777777" w:rsidR="00416F1D" w:rsidRPr="00416F1D" w:rsidRDefault="00416F1D" w:rsidP="00416F1D">
            <w:pPr>
              <w:widowControl/>
            </w:pPr>
            <w:r w:rsidRPr="00416F1D">
              <w:t>Основное мероприятие "Осуществление ремонта водохозяйственных систем"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8DE6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9B71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1DB3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33187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3E0DC2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A2897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F963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24725" w14:textId="77777777" w:rsidR="00416F1D" w:rsidRPr="00416F1D" w:rsidRDefault="00416F1D" w:rsidP="00416F1D">
            <w:pPr>
              <w:widowControl/>
            </w:pPr>
            <w:r w:rsidRPr="00416F1D">
              <w:t>000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032C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7E79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B43D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931F5DD" w14:textId="77777777" w:rsidTr="00744ACF">
        <w:trPr>
          <w:trHeight w:val="55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ADE8C" w14:textId="77777777" w:rsidR="00416F1D" w:rsidRPr="00416F1D" w:rsidRDefault="00416F1D" w:rsidP="00416F1D">
            <w:pPr>
              <w:widowControl/>
            </w:pPr>
            <w:r w:rsidRPr="00416F1D">
              <w:t>Ремонт сетей и сооружений водоснабжения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877C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7DBB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5E8A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5C413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3DB071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A6CF5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E3C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65140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EA2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0C9C8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9D6A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D563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BE13EC9" w14:textId="77777777" w:rsidTr="00744ACF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216CD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15F29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C739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A936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F6082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36DF3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DDC7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EBABD" w14:textId="77777777" w:rsidR="00416F1D" w:rsidRPr="00416F1D" w:rsidRDefault="00416F1D" w:rsidP="00416F1D">
            <w:pPr>
              <w:widowControl/>
              <w:jc w:val="center"/>
            </w:pPr>
            <w:r w:rsidRPr="00416F1D">
              <w:t>65140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966B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D2B5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553D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F579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A6D5B1C" w14:textId="77777777" w:rsidTr="00744ACF">
        <w:trPr>
          <w:trHeight w:val="9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27E90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E101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CEC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8552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97E6B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7A54F2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197B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F7D01" w14:textId="77777777" w:rsidR="00416F1D" w:rsidRPr="00416F1D" w:rsidRDefault="00416F1D" w:rsidP="00416F1D">
            <w:pPr>
              <w:widowControl/>
              <w:jc w:val="center"/>
            </w:pPr>
            <w:r w:rsidRPr="00416F1D">
              <w:t>65140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B5965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13CD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843C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1072,365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CCEF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F27A914" w14:textId="77777777" w:rsidTr="00744ACF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D188B" w14:textId="77777777" w:rsidR="00416F1D" w:rsidRPr="00416F1D" w:rsidRDefault="00416F1D" w:rsidP="00416F1D">
            <w:pPr>
              <w:widowControl/>
            </w:pPr>
            <w:r w:rsidRPr="00416F1D"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3380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952D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BC3F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49CDF8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6F8ADE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2F5670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40730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4AA0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CD152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728C1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3588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7EFC3D5" w14:textId="77777777" w:rsidTr="00744ACF">
        <w:trPr>
          <w:trHeight w:val="13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E3809" w14:textId="77777777" w:rsidR="00416F1D" w:rsidRPr="00416F1D" w:rsidRDefault="00416F1D" w:rsidP="00416F1D">
            <w:pPr>
              <w:widowControl/>
            </w:pPr>
            <w:r w:rsidRPr="00416F1D">
              <w:lastRenderedPageBreak/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088DF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ABD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529B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E6DBAD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A61C9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A33C7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2C3B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B4FA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C4D8F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812C9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574D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4F830A2" w14:textId="77777777" w:rsidTr="00744ACF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87B8D" w14:textId="77777777" w:rsidR="00416F1D" w:rsidRPr="00416F1D" w:rsidRDefault="00416F1D" w:rsidP="00416F1D">
            <w:pPr>
              <w:widowControl/>
            </w:pPr>
            <w:proofErr w:type="spellStart"/>
            <w:r w:rsidRPr="00416F1D">
              <w:t>Подрограмма</w:t>
            </w:r>
            <w:proofErr w:type="spellEnd"/>
            <w:r w:rsidRPr="00416F1D">
              <w:t xml:space="preserve"> "Благоустройство населенных пунктов"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89A6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8348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3704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77938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63C1A4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08865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7DA8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5C17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4992D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1D60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4D76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B3D103E" w14:textId="77777777" w:rsidTr="00744ACF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E82C2" w14:textId="77777777" w:rsidR="00416F1D" w:rsidRPr="00416F1D" w:rsidRDefault="00416F1D" w:rsidP="00416F1D">
            <w:pPr>
              <w:widowControl/>
            </w:pPr>
            <w:r w:rsidRPr="00416F1D">
              <w:t>Основное мероприятие «Благоустройство населенных пунктов»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B000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CE53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11CD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4C67B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33C686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53E3D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95F5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6B9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2611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4C71" w14:textId="77777777" w:rsidR="00416F1D" w:rsidRPr="00416F1D" w:rsidRDefault="00416F1D" w:rsidP="00416F1D">
            <w:pPr>
              <w:widowControl/>
              <w:jc w:val="right"/>
            </w:pPr>
            <w:r w:rsidRPr="00416F1D">
              <w:t>2054,733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C650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DA96459" w14:textId="77777777" w:rsidTr="00744ACF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4EBAB" w14:textId="77777777" w:rsidR="00416F1D" w:rsidRPr="00416F1D" w:rsidRDefault="00416F1D" w:rsidP="00416F1D">
            <w:pPr>
              <w:widowControl/>
            </w:pPr>
            <w:r w:rsidRPr="00416F1D">
              <w:t>Уличное освещение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1F47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C179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151E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8FA2D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6629F4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64636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690F5" w14:textId="77777777" w:rsidR="00416F1D" w:rsidRPr="00416F1D" w:rsidRDefault="00416F1D" w:rsidP="00416F1D">
            <w:pPr>
              <w:widowControl/>
              <w:jc w:val="center"/>
            </w:pPr>
            <w:r w:rsidRPr="00416F1D">
              <w:t>81110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CA5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36F1" w14:textId="77777777" w:rsidR="00416F1D" w:rsidRPr="00416F1D" w:rsidRDefault="00416F1D" w:rsidP="00416F1D">
            <w:pPr>
              <w:widowControl/>
              <w:jc w:val="right"/>
            </w:pPr>
            <w:r w:rsidRPr="00416F1D">
              <w:t>847,717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37744" w14:textId="77777777" w:rsidR="00416F1D" w:rsidRPr="00416F1D" w:rsidRDefault="00416F1D" w:rsidP="00416F1D">
            <w:pPr>
              <w:widowControl/>
              <w:jc w:val="right"/>
            </w:pPr>
            <w:r w:rsidRPr="00416F1D">
              <w:t>847,717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362FD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71C3AC5" w14:textId="77777777" w:rsidTr="00744ACF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B550B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A4F01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5A23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C20E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A7BF8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6B3D97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268F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7B863" w14:textId="77777777" w:rsidR="00416F1D" w:rsidRPr="00416F1D" w:rsidRDefault="00416F1D" w:rsidP="00416F1D">
            <w:pPr>
              <w:widowControl/>
              <w:jc w:val="center"/>
            </w:pPr>
            <w:r w:rsidRPr="00416F1D">
              <w:t>81110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96543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E9721" w14:textId="77777777" w:rsidR="00416F1D" w:rsidRPr="00416F1D" w:rsidRDefault="00416F1D" w:rsidP="00416F1D">
            <w:pPr>
              <w:widowControl/>
              <w:jc w:val="right"/>
            </w:pPr>
            <w:r w:rsidRPr="00416F1D">
              <w:t>847,717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89406" w14:textId="77777777" w:rsidR="00416F1D" w:rsidRPr="00416F1D" w:rsidRDefault="00416F1D" w:rsidP="00416F1D">
            <w:pPr>
              <w:widowControl/>
              <w:jc w:val="right"/>
            </w:pPr>
            <w:r w:rsidRPr="00416F1D">
              <w:t>847,717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36527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FB7742C" w14:textId="77777777" w:rsidTr="00744ACF">
        <w:trPr>
          <w:trHeight w:val="7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77AD9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0A429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67D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32C2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32BD1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8D4080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F02ED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2AF40" w14:textId="77777777" w:rsidR="00416F1D" w:rsidRPr="00416F1D" w:rsidRDefault="00416F1D" w:rsidP="00416F1D">
            <w:pPr>
              <w:widowControl/>
              <w:jc w:val="center"/>
            </w:pPr>
            <w:r w:rsidRPr="00416F1D">
              <w:t>81110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F15A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D185B" w14:textId="77777777" w:rsidR="00416F1D" w:rsidRPr="00416F1D" w:rsidRDefault="00416F1D" w:rsidP="00416F1D">
            <w:pPr>
              <w:widowControl/>
              <w:jc w:val="right"/>
            </w:pPr>
            <w:r w:rsidRPr="00416F1D">
              <w:t>847,717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C5544" w14:textId="77777777" w:rsidR="00416F1D" w:rsidRPr="00416F1D" w:rsidRDefault="00416F1D" w:rsidP="00416F1D">
            <w:pPr>
              <w:widowControl/>
              <w:jc w:val="right"/>
            </w:pPr>
            <w:r w:rsidRPr="00416F1D">
              <w:t>847,717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FF56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7F99965" w14:textId="77777777" w:rsidTr="00744ACF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09572" w14:textId="77777777" w:rsidR="00416F1D" w:rsidRPr="00416F1D" w:rsidRDefault="00416F1D" w:rsidP="00416F1D">
            <w:pPr>
              <w:widowControl/>
            </w:pPr>
            <w:r w:rsidRPr="00416F1D">
              <w:t>Прочие мероприятия по благоустройству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231F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3E52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B4F9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08BA0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D49F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E5307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07701" w14:textId="77777777" w:rsidR="00416F1D" w:rsidRPr="00416F1D" w:rsidRDefault="00416F1D" w:rsidP="00416F1D">
            <w:pPr>
              <w:widowControl/>
              <w:jc w:val="center"/>
            </w:pPr>
            <w:r w:rsidRPr="00416F1D">
              <w:t>81150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494B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733F" w14:textId="77777777" w:rsidR="00416F1D" w:rsidRPr="00416F1D" w:rsidRDefault="00416F1D" w:rsidP="00416F1D">
            <w:pPr>
              <w:widowControl/>
              <w:jc w:val="right"/>
            </w:pPr>
            <w:r w:rsidRPr="00416F1D">
              <w:t>1207,016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C3026" w14:textId="77777777" w:rsidR="00416F1D" w:rsidRPr="00416F1D" w:rsidRDefault="00416F1D" w:rsidP="00416F1D">
            <w:pPr>
              <w:widowControl/>
              <w:jc w:val="right"/>
            </w:pPr>
            <w:r w:rsidRPr="00416F1D">
              <w:t>1207,016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FE9C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718836C" w14:textId="77777777" w:rsidTr="00744ACF">
        <w:trPr>
          <w:trHeight w:val="6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E8073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27D9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7E99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8E50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F706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C4F951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9D7B4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E5CDB" w14:textId="77777777" w:rsidR="00416F1D" w:rsidRPr="00416F1D" w:rsidRDefault="00416F1D" w:rsidP="00416F1D">
            <w:pPr>
              <w:widowControl/>
              <w:jc w:val="center"/>
            </w:pPr>
            <w:r w:rsidRPr="00416F1D">
              <w:t>81150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1B25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72F42" w14:textId="77777777" w:rsidR="00416F1D" w:rsidRPr="00416F1D" w:rsidRDefault="00416F1D" w:rsidP="00416F1D">
            <w:pPr>
              <w:widowControl/>
              <w:jc w:val="right"/>
            </w:pPr>
            <w:r w:rsidRPr="00416F1D">
              <w:t>1207,016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CE87F" w14:textId="77777777" w:rsidR="00416F1D" w:rsidRPr="00416F1D" w:rsidRDefault="00416F1D" w:rsidP="00416F1D">
            <w:pPr>
              <w:widowControl/>
              <w:jc w:val="right"/>
            </w:pPr>
            <w:r w:rsidRPr="00416F1D">
              <w:t>1207,016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00AB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7AC1FC5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697D5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B98C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1C2D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BBDA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58189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B55AE4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6C891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4DE6C" w14:textId="77777777" w:rsidR="00416F1D" w:rsidRPr="00416F1D" w:rsidRDefault="00416F1D" w:rsidP="00416F1D">
            <w:pPr>
              <w:widowControl/>
              <w:jc w:val="center"/>
            </w:pPr>
            <w:r w:rsidRPr="00416F1D">
              <w:t>81150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BAC3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AA966" w14:textId="77777777" w:rsidR="00416F1D" w:rsidRPr="00416F1D" w:rsidRDefault="00416F1D" w:rsidP="00416F1D">
            <w:pPr>
              <w:widowControl/>
              <w:jc w:val="right"/>
            </w:pPr>
            <w:r w:rsidRPr="00416F1D">
              <w:t>1207,016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190BC" w14:textId="77777777" w:rsidR="00416F1D" w:rsidRPr="00416F1D" w:rsidRDefault="00416F1D" w:rsidP="00416F1D">
            <w:pPr>
              <w:widowControl/>
              <w:jc w:val="right"/>
            </w:pPr>
            <w:r w:rsidRPr="00416F1D">
              <w:t>1207,016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A5E9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7E960439" w14:textId="77777777" w:rsidTr="00744ACF">
        <w:trPr>
          <w:trHeight w:val="8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BC314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7892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510B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FAA1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AC9A6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AD4DA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888B0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B894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3A6C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106D7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05C7F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92751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62A8C324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E894" w14:textId="77777777" w:rsidR="00416F1D" w:rsidRPr="00416F1D" w:rsidRDefault="00416F1D" w:rsidP="00416F1D">
            <w:pPr>
              <w:widowControl/>
            </w:pPr>
            <w:r w:rsidRPr="00416F1D">
              <w:t>Подпрограмма "Энергосбережение и повышение энергетической эффективности за счет средств бюджета поселения   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368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D534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04B9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51C62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2C03F6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A0D1F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3527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440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154C6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E0B6B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8D965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23E85976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338E8" w14:textId="77777777" w:rsidR="00416F1D" w:rsidRPr="00416F1D" w:rsidRDefault="00416F1D" w:rsidP="00416F1D">
            <w:pPr>
              <w:widowControl/>
            </w:pPr>
            <w:r w:rsidRPr="00416F1D"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B0DA6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76C67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66FC0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8A0BC4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F23112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517BB2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34AE" w14:textId="77777777" w:rsidR="00416F1D" w:rsidRPr="00416F1D" w:rsidRDefault="00416F1D" w:rsidP="00416F1D">
            <w:pPr>
              <w:widowControl/>
              <w:jc w:val="center"/>
              <w:rPr>
                <w:i/>
                <w:iCs/>
              </w:rPr>
            </w:pPr>
            <w:r w:rsidRPr="00416F1D">
              <w:rPr>
                <w:i/>
                <w:iCs/>
              </w:rPr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C8F6" w14:textId="77777777" w:rsidR="00416F1D" w:rsidRPr="00416F1D" w:rsidRDefault="00416F1D" w:rsidP="00416F1D">
            <w:pPr>
              <w:widowControl/>
              <w:rPr>
                <w:i/>
                <w:iCs/>
              </w:rPr>
            </w:pPr>
            <w:r w:rsidRPr="00416F1D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23F5D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59CE4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0A2F4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792E8A41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CD025" w14:textId="77777777" w:rsidR="00416F1D" w:rsidRPr="00416F1D" w:rsidRDefault="00416F1D" w:rsidP="00416F1D">
            <w:pPr>
              <w:widowControl/>
            </w:pPr>
            <w:r w:rsidRPr="00416F1D">
              <w:t>Совершенствование систем наружного освещения населенных пунктов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9F1D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F62C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D436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20DCA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BED3A8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CAA2B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0C8F4" w14:textId="77777777" w:rsidR="00416F1D" w:rsidRPr="00416F1D" w:rsidRDefault="00416F1D" w:rsidP="00416F1D">
            <w:pPr>
              <w:widowControl/>
              <w:jc w:val="center"/>
            </w:pPr>
            <w:r w:rsidRPr="00416F1D">
              <w:t>S1400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124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B41C0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61913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CBBD4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1791CBFA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AE271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DC239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0CE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DAD9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E831A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C579F6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E47EE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42D2B" w14:textId="77777777" w:rsidR="00416F1D" w:rsidRPr="00416F1D" w:rsidRDefault="00416F1D" w:rsidP="00416F1D">
            <w:pPr>
              <w:widowControl/>
              <w:jc w:val="center"/>
            </w:pPr>
            <w:r w:rsidRPr="00416F1D">
              <w:t>S1400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A3A3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375F6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13EB9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02FA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7BB8151E" w14:textId="77777777" w:rsidTr="00744ACF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AFE46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9B61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AA6E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2E2D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C5E91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8AEE2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DFBBE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8E71B" w14:textId="77777777" w:rsidR="00416F1D" w:rsidRPr="00416F1D" w:rsidRDefault="00416F1D" w:rsidP="00416F1D">
            <w:pPr>
              <w:widowControl/>
              <w:jc w:val="center"/>
            </w:pPr>
            <w:r w:rsidRPr="00416F1D">
              <w:t>S1400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F49C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303E7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978E1" w14:textId="77777777" w:rsidR="00416F1D" w:rsidRPr="00416F1D" w:rsidRDefault="00416F1D" w:rsidP="00416F1D">
            <w:pPr>
              <w:widowControl/>
              <w:jc w:val="right"/>
            </w:pPr>
            <w:r w:rsidRPr="00416F1D">
              <w:t>50,000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1FE9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</w:tr>
      <w:tr w:rsidR="00416F1D" w:rsidRPr="00416F1D" w14:paraId="12FDCC05" w14:textId="77777777" w:rsidTr="00744ACF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F1A2E" w14:textId="77777777" w:rsidR="00416F1D" w:rsidRPr="00416F1D" w:rsidRDefault="00416F1D" w:rsidP="00416F1D">
            <w:pPr>
              <w:widowControl/>
            </w:pPr>
            <w:proofErr w:type="spellStart"/>
            <w:proofErr w:type="gramStart"/>
            <w:r w:rsidRPr="00416F1D">
              <w:t>Культура,кинематография</w:t>
            </w:r>
            <w:proofErr w:type="spellEnd"/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C41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345E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E6C1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3583C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0D1F76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7CFE95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F78C3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8BA7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72BBF" w14:textId="77777777" w:rsidR="00416F1D" w:rsidRPr="00416F1D" w:rsidRDefault="00416F1D" w:rsidP="00416F1D">
            <w:pPr>
              <w:widowControl/>
              <w:jc w:val="right"/>
            </w:pPr>
            <w:r w:rsidRPr="00416F1D">
              <w:t>5750,634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60C2A" w14:textId="77777777" w:rsidR="00416F1D" w:rsidRPr="00416F1D" w:rsidRDefault="00416F1D" w:rsidP="00416F1D">
            <w:pPr>
              <w:widowControl/>
              <w:jc w:val="right"/>
            </w:pPr>
            <w:r w:rsidRPr="00416F1D">
              <w:t>5750,634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D6F8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1DDC70DD" w14:textId="77777777" w:rsidTr="00744ACF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89417" w14:textId="77777777" w:rsidR="00416F1D" w:rsidRPr="00416F1D" w:rsidRDefault="00416F1D" w:rsidP="00416F1D">
            <w:pPr>
              <w:widowControl/>
            </w:pPr>
            <w:r w:rsidRPr="00416F1D">
              <w:lastRenderedPageBreak/>
              <w:t>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5F9A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6E6C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FAD1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912F69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D4D557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0950BC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B05E1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4A7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0315" w14:textId="77777777" w:rsidR="00416F1D" w:rsidRPr="00416F1D" w:rsidRDefault="00416F1D" w:rsidP="00416F1D">
            <w:pPr>
              <w:widowControl/>
              <w:jc w:val="right"/>
            </w:pPr>
            <w:r w:rsidRPr="00416F1D">
              <w:t>5750,634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0648" w14:textId="77777777" w:rsidR="00416F1D" w:rsidRPr="00416F1D" w:rsidRDefault="00416F1D" w:rsidP="00416F1D">
            <w:pPr>
              <w:widowControl/>
              <w:jc w:val="right"/>
            </w:pPr>
            <w:r w:rsidRPr="00416F1D">
              <w:t>5750,634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2E733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DA28D43" w14:textId="77777777" w:rsidTr="00744ACF">
        <w:trPr>
          <w:trHeight w:val="194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7FE4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10A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60EB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F47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A0ABA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E6C2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AE202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4F01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1786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2FBE" w14:textId="77777777" w:rsidR="00416F1D" w:rsidRPr="00416F1D" w:rsidRDefault="00416F1D" w:rsidP="00416F1D">
            <w:pPr>
              <w:widowControl/>
              <w:jc w:val="right"/>
            </w:pPr>
            <w:r w:rsidRPr="00416F1D">
              <w:t>5740,273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77179" w14:textId="77777777" w:rsidR="00416F1D" w:rsidRPr="00416F1D" w:rsidRDefault="00416F1D" w:rsidP="00416F1D">
            <w:pPr>
              <w:widowControl/>
              <w:jc w:val="right"/>
            </w:pPr>
            <w:r w:rsidRPr="00416F1D">
              <w:t>5740,273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92D0F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C4135C0" w14:textId="77777777" w:rsidTr="00744AC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22413" w14:textId="77777777" w:rsidR="00416F1D" w:rsidRPr="00416F1D" w:rsidRDefault="00416F1D" w:rsidP="00416F1D">
            <w:pPr>
              <w:widowControl/>
            </w:pPr>
            <w:r w:rsidRPr="00416F1D"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EB39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B59C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0FA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B5596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33A35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0E92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7892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9A92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95E0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8D1E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66A1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EBB0502" w14:textId="77777777" w:rsidTr="00744ACF">
        <w:trPr>
          <w:trHeight w:val="10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7B32F" w14:textId="77777777" w:rsidR="00416F1D" w:rsidRPr="00416F1D" w:rsidRDefault="00416F1D" w:rsidP="00416F1D">
            <w:pPr>
              <w:widowControl/>
            </w:pPr>
            <w:r w:rsidRPr="00416F1D">
              <w:t xml:space="preserve">Основное </w:t>
            </w:r>
            <w:proofErr w:type="gramStart"/>
            <w:r w:rsidRPr="00416F1D">
              <w:t>мероприятие  "</w:t>
            </w:r>
            <w:proofErr w:type="gramEnd"/>
            <w:r w:rsidRPr="00416F1D">
              <w:t>Повышение эффективности предоставления и использования межбюджетных трансфертов"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1E0E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DB4B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9BB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74793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5BCD63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E3199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9B2C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B4D0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5E76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8B8F9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CF5B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B1BEAEA" w14:textId="77777777" w:rsidTr="00744ACF">
        <w:trPr>
          <w:trHeight w:val="17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BF8EA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2023 год и плановый период 2024 и 2025 годов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9050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26CC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2FD1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53E7B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ED56A2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21680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1CDCF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80050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472F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48667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FD53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7462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5C0A05A" w14:textId="77777777" w:rsidTr="00744ACF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FE02F" w14:textId="77777777" w:rsidR="00416F1D" w:rsidRPr="00416F1D" w:rsidRDefault="00416F1D" w:rsidP="00416F1D">
            <w:pPr>
              <w:widowControl/>
            </w:pPr>
            <w:r w:rsidRPr="00416F1D"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8485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CD0B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0719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11CD7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056AB7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DB9F5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C6A35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80050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1D10" w14:textId="77777777" w:rsidR="00416F1D" w:rsidRPr="00416F1D" w:rsidRDefault="00416F1D" w:rsidP="00416F1D">
            <w:pPr>
              <w:widowControl/>
            </w:pPr>
            <w:r w:rsidRPr="00416F1D">
              <w:t>500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ED64A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BFCE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E236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2DEABE8D" w14:textId="77777777" w:rsidTr="00744ACF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45B2F" w14:textId="77777777" w:rsidR="00416F1D" w:rsidRPr="00416F1D" w:rsidRDefault="00416F1D" w:rsidP="00416F1D">
            <w:pPr>
              <w:widowControl/>
            </w:pPr>
            <w:r w:rsidRPr="00416F1D"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06A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AC95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B3A4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C721D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6AE8F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78F35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B80A8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80050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38E24" w14:textId="77777777" w:rsidR="00416F1D" w:rsidRPr="00416F1D" w:rsidRDefault="00416F1D" w:rsidP="00416F1D">
            <w:pPr>
              <w:widowControl/>
            </w:pPr>
            <w:r w:rsidRPr="00416F1D">
              <w:t>540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0BE23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345B" w14:textId="77777777" w:rsidR="00416F1D" w:rsidRPr="00416F1D" w:rsidRDefault="00416F1D" w:rsidP="00416F1D">
            <w:pPr>
              <w:widowControl/>
              <w:jc w:val="right"/>
            </w:pPr>
            <w:r w:rsidRPr="00416F1D">
              <w:t>19,681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479A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1FD4EA70" w14:textId="77777777" w:rsidTr="00744ACF">
        <w:trPr>
          <w:trHeight w:val="9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CEF61" w14:textId="77777777" w:rsidR="00416F1D" w:rsidRPr="00416F1D" w:rsidRDefault="00416F1D" w:rsidP="00416F1D">
            <w:pPr>
              <w:widowControl/>
            </w:pPr>
            <w:r w:rsidRPr="00416F1D"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83302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9943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8D10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A911A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1802E5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33FE5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1C9D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173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D95E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BCD3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39DA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EF61E3A" w14:textId="77777777" w:rsidTr="00744ACF">
        <w:trPr>
          <w:trHeight w:val="14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29671" w14:textId="77777777" w:rsidR="00416F1D" w:rsidRPr="00416F1D" w:rsidRDefault="00416F1D" w:rsidP="00416F1D">
            <w:pPr>
              <w:widowControl/>
            </w:pPr>
            <w:r w:rsidRPr="00416F1D"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2390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A26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E041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20C88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BA4792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58AC8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017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16FC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B3AA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4CBC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BA92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1491CF6" w14:textId="77777777" w:rsidTr="00744ACF">
        <w:trPr>
          <w:trHeight w:val="9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29314" w14:textId="77777777" w:rsidR="00416F1D" w:rsidRPr="00416F1D" w:rsidRDefault="00416F1D" w:rsidP="00416F1D">
            <w:pPr>
              <w:widowControl/>
              <w:jc w:val="both"/>
              <w:rPr>
                <w:color w:val="000000"/>
              </w:rPr>
            </w:pPr>
            <w:r w:rsidRPr="00416F1D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1315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ED6F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9549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CFDC2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3EC60D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0A59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D1C33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80330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868D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A7A5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115F2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3B6D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47A6853" w14:textId="77777777" w:rsidTr="00744ACF">
        <w:trPr>
          <w:trHeight w:val="75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8C336" w14:textId="77777777" w:rsidR="00416F1D" w:rsidRPr="00416F1D" w:rsidRDefault="00416F1D" w:rsidP="00416F1D">
            <w:pPr>
              <w:widowControl/>
            </w:pPr>
            <w:r w:rsidRPr="00416F1D">
              <w:t xml:space="preserve">Закупка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5D126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57EC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DD90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5B027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7A2F73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7B2CD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2FFD4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80330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D40CF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020B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265A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73A09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DB61B28" w14:textId="77777777" w:rsidTr="00744ACF">
        <w:trPr>
          <w:trHeight w:val="7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11822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7C457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41E5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CB631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B62D5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F593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27B6B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96CF1" w14:textId="77777777" w:rsidR="00416F1D" w:rsidRPr="00416F1D" w:rsidRDefault="00416F1D" w:rsidP="00416F1D">
            <w:pPr>
              <w:widowControl/>
              <w:jc w:val="center"/>
            </w:pPr>
            <w:r w:rsidRPr="00416F1D">
              <w:t>80330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0096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6CAF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4885" w14:textId="77777777" w:rsidR="00416F1D" w:rsidRPr="00416F1D" w:rsidRDefault="00416F1D" w:rsidP="00416F1D">
            <w:pPr>
              <w:widowControl/>
              <w:jc w:val="right"/>
            </w:pPr>
            <w:r w:rsidRPr="00416F1D">
              <w:t>5720,592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CF31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4B99E5C" w14:textId="77777777" w:rsidTr="00744AC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C603" w14:textId="77777777" w:rsidR="00416F1D" w:rsidRPr="00416F1D" w:rsidRDefault="00416F1D" w:rsidP="00416F1D">
            <w:pPr>
              <w:widowControl/>
            </w:pPr>
            <w:r w:rsidRPr="00416F1D">
              <w:lastRenderedPageBreak/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56449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46D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ABB5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18BF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F24AC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2BB74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2990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558B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919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E40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8FE1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42DC19CD" w14:textId="77777777" w:rsidTr="00744ACF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2AFB" w14:textId="77777777" w:rsidR="00416F1D" w:rsidRPr="00416F1D" w:rsidRDefault="00416F1D" w:rsidP="00416F1D">
            <w:pPr>
              <w:widowControl/>
            </w:pPr>
            <w:r w:rsidRPr="00416F1D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6A6D0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A6C4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8BD3A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047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FFA1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EADF6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8BBF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0ABC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944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FEA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E5914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80FE379" w14:textId="77777777" w:rsidTr="00744ACF">
        <w:trPr>
          <w:trHeight w:val="6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9688" w14:textId="77777777" w:rsidR="00416F1D" w:rsidRPr="00416F1D" w:rsidRDefault="00416F1D" w:rsidP="00416F1D">
            <w:pPr>
              <w:widowControl/>
            </w:pPr>
            <w:proofErr w:type="gramStart"/>
            <w:r w:rsidRPr="00416F1D">
              <w:t>Расходы  по</w:t>
            </w:r>
            <w:proofErr w:type="gramEnd"/>
            <w:r w:rsidRPr="00416F1D">
              <w:t xml:space="preserve"> организации и проведению праздничных мероприятий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996B5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7532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ED2B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27A45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D90F06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223C77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65F32" w14:textId="77777777" w:rsidR="00416F1D" w:rsidRPr="00416F1D" w:rsidRDefault="00416F1D" w:rsidP="00416F1D">
            <w:pPr>
              <w:widowControl/>
              <w:jc w:val="center"/>
            </w:pPr>
            <w:r w:rsidRPr="00416F1D">
              <w:t>20700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E352" w14:textId="77777777" w:rsidR="00416F1D" w:rsidRPr="00416F1D" w:rsidRDefault="00416F1D" w:rsidP="00416F1D">
            <w:pPr>
              <w:widowControl/>
            </w:pPr>
            <w:r w:rsidRPr="00416F1D">
              <w:t>200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98AE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2786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A112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359E1CC" w14:textId="77777777" w:rsidTr="00744ACF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6738B" w14:textId="77777777" w:rsidR="00416F1D" w:rsidRPr="00416F1D" w:rsidRDefault="00416F1D" w:rsidP="00416F1D">
            <w:pPr>
              <w:widowControl/>
            </w:pPr>
            <w:r w:rsidRPr="00416F1D">
              <w:t xml:space="preserve">Иные закупки товаров, работ и услуг </w:t>
            </w:r>
            <w:proofErr w:type="gramStart"/>
            <w:r w:rsidRPr="00416F1D">
              <w:t>для  обеспечения</w:t>
            </w:r>
            <w:proofErr w:type="gramEnd"/>
            <w:r w:rsidRPr="00416F1D">
              <w:t xml:space="preserve"> государственных (муниципальных 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B8C7D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96DF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BFB9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2084E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98A900" w14:textId="77777777" w:rsidR="00416F1D" w:rsidRPr="00416F1D" w:rsidRDefault="00416F1D" w:rsidP="00416F1D">
            <w:pPr>
              <w:widowControl/>
              <w:jc w:val="center"/>
            </w:pPr>
            <w:r w:rsidRPr="00416F1D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985FA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A9735" w14:textId="77777777" w:rsidR="00416F1D" w:rsidRPr="00416F1D" w:rsidRDefault="00416F1D" w:rsidP="00416F1D">
            <w:pPr>
              <w:widowControl/>
              <w:jc w:val="center"/>
            </w:pPr>
            <w:r w:rsidRPr="00416F1D">
              <w:t>20700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AAAA" w14:textId="77777777" w:rsidR="00416F1D" w:rsidRPr="00416F1D" w:rsidRDefault="00416F1D" w:rsidP="00416F1D">
            <w:pPr>
              <w:widowControl/>
            </w:pPr>
            <w:r w:rsidRPr="00416F1D">
              <w:t>240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B1080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E90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10,361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D5671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FC05E06" w14:textId="77777777" w:rsidTr="00744ACF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84A85" w14:textId="77777777" w:rsidR="00416F1D" w:rsidRPr="00416F1D" w:rsidRDefault="00416F1D" w:rsidP="00416F1D">
            <w:pPr>
              <w:widowControl/>
            </w:pPr>
            <w:r w:rsidRPr="00416F1D">
              <w:t>Социальная политика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F8A03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E69B0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193B2F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006766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8B680E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23BD2D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D23E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6B2AE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17050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E8241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7E59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4E4FED3" w14:textId="77777777" w:rsidTr="00744ACF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3E99D" w14:textId="77777777" w:rsidR="00416F1D" w:rsidRPr="00416F1D" w:rsidRDefault="00416F1D" w:rsidP="00416F1D">
            <w:pPr>
              <w:widowControl/>
            </w:pPr>
            <w:r w:rsidRPr="00416F1D">
              <w:t>Пенсионное обеспечение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61948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4B28D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2AB6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377D7E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61F38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7876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46D04" w14:textId="77777777" w:rsidR="00416F1D" w:rsidRPr="00416F1D" w:rsidRDefault="00416F1D" w:rsidP="00416F1D">
            <w:pPr>
              <w:widowControl/>
              <w:jc w:val="center"/>
            </w:pPr>
            <w:r w:rsidRPr="00416F1D"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70C11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CB4E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5518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7207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F6E1385" w14:textId="77777777" w:rsidTr="00744ACF">
        <w:trPr>
          <w:trHeight w:val="8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0A1B8" w14:textId="77777777" w:rsidR="00416F1D" w:rsidRPr="00416F1D" w:rsidRDefault="00416F1D" w:rsidP="00416F1D">
            <w:pPr>
              <w:widowControl/>
            </w:pPr>
            <w:r w:rsidRPr="00416F1D">
              <w:t>Муниципальная программа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8EB1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04DCA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5164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457B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6E578" w14:textId="77777777" w:rsidR="00416F1D" w:rsidRPr="00416F1D" w:rsidRDefault="00416F1D" w:rsidP="00416F1D">
            <w:pPr>
              <w:widowControl/>
              <w:jc w:val="center"/>
            </w:pPr>
            <w:r w:rsidRPr="00416F1D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DE177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624A4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7248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11AA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9AF9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D11BC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892421F" w14:textId="77777777" w:rsidTr="00744ACF">
        <w:trPr>
          <w:trHeight w:val="8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F8DF7" w14:textId="77777777" w:rsidR="00416F1D" w:rsidRPr="00416F1D" w:rsidRDefault="00416F1D" w:rsidP="00416F1D">
            <w:pPr>
              <w:widowControl/>
            </w:pPr>
            <w:r w:rsidRPr="00416F1D"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5FC7E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45DB8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C1D8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26B5E3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1CB5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6B1EB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6A6C0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0424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C49B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1485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2249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5333CFA" w14:textId="77777777" w:rsidTr="00744ACF">
        <w:trPr>
          <w:trHeight w:val="9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F5881" w14:textId="77777777" w:rsidR="00416F1D" w:rsidRPr="00416F1D" w:rsidRDefault="00416F1D" w:rsidP="00416F1D">
            <w:pPr>
              <w:widowControl/>
            </w:pPr>
            <w:r w:rsidRPr="00416F1D">
              <w:t xml:space="preserve">Основное мероприятие "Предоставление мер социальной поддержки муниципальных </w:t>
            </w:r>
            <w:proofErr w:type="spellStart"/>
            <w:proofErr w:type="gramStart"/>
            <w:r w:rsidRPr="00416F1D">
              <w:t>служащих,вышедших</w:t>
            </w:r>
            <w:proofErr w:type="spellEnd"/>
            <w:proofErr w:type="gramEnd"/>
            <w:r w:rsidRPr="00416F1D">
              <w:t xml:space="preserve"> на пенсию"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3445F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2E5ED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B80D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DAF72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4933DF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57ABA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18C69" w14:textId="77777777" w:rsidR="00416F1D" w:rsidRPr="00416F1D" w:rsidRDefault="00416F1D" w:rsidP="00416F1D">
            <w:pPr>
              <w:widowControl/>
              <w:jc w:val="center"/>
            </w:pPr>
            <w:r w:rsidRPr="00416F1D">
              <w:t>00000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6CB3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FB56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EE67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ECF4A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01C1C465" w14:textId="77777777" w:rsidTr="00744ACF">
        <w:trPr>
          <w:trHeight w:val="14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6F64C" w14:textId="77777777" w:rsidR="00416F1D" w:rsidRPr="00416F1D" w:rsidRDefault="00416F1D" w:rsidP="00416F1D">
            <w:pPr>
              <w:widowControl/>
            </w:pPr>
            <w:r w:rsidRPr="00416F1D">
              <w:t xml:space="preserve">Пенсионное обеспечение за выслугу лет муниципальных </w:t>
            </w:r>
            <w:proofErr w:type="gramStart"/>
            <w:r w:rsidRPr="00416F1D">
              <w:t>служащих  Сосновского</w:t>
            </w:r>
            <w:proofErr w:type="gramEnd"/>
            <w:r w:rsidRPr="00416F1D">
              <w:t xml:space="preserve">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39349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60A8B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F6B15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4BF6BF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45C95D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4AD5AB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3D5A4" w14:textId="77777777" w:rsidR="00416F1D" w:rsidRPr="00416F1D" w:rsidRDefault="00416F1D" w:rsidP="00416F1D">
            <w:pPr>
              <w:widowControl/>
              <w:jc w:val="center"/>
            </w:pPr>
            <w:r w:rsidRPr="00416F1D">
              <w:t>28690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7CA38" w14:textId="77777777" w:rsidR="00416F1D" w:rsidRPr="00416F1D" w:rsidRDefault="00416F1D" w:rsidP="00416F1D">
            <w:pPr>
              <w:widowControl/>
            </w:pPr>
            <w:r w:rsidRPr="00416F1D"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5B7CA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7403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75055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3871AAC9" w14:textId="77777777" w:rsidTr="00744ACF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7FF4F" w14:textId="77777777" w:rsidR="00416F1D" w:rsidRPr="00416F1D" w:rsidRDefault="00416F1D" w:rsidP="00416F1D">
            <w:pPr>
              <w:widowControl/>
            </w:pPr>
            <w:r w:rsidRPr="00416F1D"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A180C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9647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0D7DE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262BE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6FF97D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C31AE2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B2E36" w14:textId="77777777" w:rsidR="00416F1D" w:rsidRPr="00416F1D" w:rsidRDefault="00416F1D" w:rsidP="00416F1D">
            <w:pPr>
              <w:widowControl/>
              <w:jc w:val="center"/>
            </w:pPr>
            <w:r w:rsidRPr="00416F1D">
              <w:t>28690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ACDA" w14:textId="77777777" w:rsidR="00416F1D" w:rsidRPr="00416F1D" w:rsidRDefault="00416F1D" w:rsidP="00416F1D">
            <w:pPr>
              <w:widowControl/>
            </w:pPr>
            <w:r w:rsidRPr="00416F1D">
              <w:t>300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FBDD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A30DD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1777B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553DD026" w14:textId="77777777" w:rsidTr="00744ACF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1B995" w14:textId="77777777" w:rsidR="00416F1D" w:rsidRPr="00416F1D" w:rsidRDefault="00416F1D" w:rsidP="00416F1D">
            <w:pPr>
              <w:widowControl/>
            </w:pPr>
            <w:r w:rsidRPr="00416F1D">
              <w:t>Публичные нормативные социальные выплаты гражданам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97DCA" w14:textId="77777777" w:rsidR="00416F1D" w:rsidRPr="00416F1D" w:rsidRDefault="00416F1D" w:rsidP="00416F1D">
            <w:pPr>
              <w:widowControl/>
              <w:jc w:val="center"/>
            </w:pPr>
            <w:r w:rsidRPr="00416F1D"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BA78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74E66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B75CCD" w14:textId="77777777" w:rsidR="00416F1D" w:rsidRPr="00416F1D" w:rsidRDefault="00416F1D" w:rsidP="00416F1D">
            <w:pPr>
              <w:widowControl/>
              <w:jc w:val="center"/>
            </w:pPr>
            <w:r w:rsidRPr="00416F1D"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6FCB5C" w14:textId="77777777" w:rsidR="00416F1D" w:rsidRPr="00416F1D" w:rsidRDefault="00416F1D" w:rsidP="00416F1D">
            <w:pPr>
              <w:widowControl/>
              <w:jc w:val="center"/>
            </w:pPr>
            <w:r w:rsidRPr="00416F1D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D96CAC" w14:textId="77777777" w:rsidR="00416F1D" w:rsidRPr="00416F1D" w:rsidRDefault="00416F1D" w:rsidP="00416F1D">
            <w:pPr>
              <w:widowControl/>
              <w:jc w:val="center"/>
            </w:pPr>
            <w:r w:rsidRPr="00416F1D">
              <w:t>01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B0409" w14:textId="77777777" w:rsidR="00416F1D" w:rsidRPr="00416F1D" w:rsidRDefault="00416F1D" w:rsidP="00416F1D">
            <w:pPr>
              <w:widowControl/>
              <w:jc w:val="center"/>
            </w:pPr>
            <w:r w:rsidRPr="00416F1D">
              <w:t>28690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A947" w14:textId="77777777" w:rsidR="00416F1D" w:rsidRPr="00416F1D" w:rsidRDefault="00416F1D" w:rsidP="00416F1D">
            <w:pPr>
              <w:widowControl/>
            </w:pPr>
            <w:r w:rsidRPr="00416F1D">
              <w:t>310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0B18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6CC3" w14:textId="77777777" w:rsidR="00416F1D" w:rsidRPr="00416F1D" w:rsidRDefault="00416F1D" w:rsidP="00416F1D">
            <w:pPr>
              <w:widowControl/>
              <w:jc w:val="right"/>
            </w:pPr>
            <w:r w:rsidRPr="00416F1D">
              <w:t>89,688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854E7" w14:textId="77777777" w:rsidR="00416F1D" w:rsidRPr="00416F1D" w:rsidRDefault="00416F1D" w:rsidP="00416F1D">
            <w:pPr>
              <w:widowControl/>
              <w:jc w:val="right"/>
            </w:pPr>
            <w:r w:rsidRPr="00416F1D">
              <w:t>100,0</w:t>
            </w:r>
          </w:p>
        </w:tc>
      </w:tr>
      <w:tr w:rsidR="00416F1D" w:rsidRPr="00416F1D" w14:paraId="6D3EEE8B" w14:textId="77777777" w:rsidTr="00744ACF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71E6B" w14:textId="77777777" w:rsidR="00416F1D" w:rsidRPr="00416F1D" w:rsidRDefault="00416F1D" w:rsidP="00416F1D">
            <w:pPr>
              <w:widowControl/>
              <w:rPr>
                <w:b/>
                <w:bCs/>
              </w:rPr>
            </w:pPr>
            <w:r w:rsidRPr="00416F1D">
              <w:rPr>
                <w:b/>
                <w:bCs/>
              </w:rPr>
              <w:t>Всего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B5D3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6062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457A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0623CD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983814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C317B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309D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1B86" w14:textId="77777777" w:rsidR="00416F1D" w:rsidRPr="00416F1D" w:rsidRDefault="00416F1D" w:rsidP="00416F1D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16F1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DA25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19038,271</w:t>
            </w:r>
          </w:p>
        </w:tc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77A9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19038,271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16D67" w14:textId="77777777" w:rsidR="00416F1D" w:rsidRPr="00416F1D" w:rsidRDefault="00416F1D" w:rsidP="00416F1D">
            <w:pPr>
              <w:widowControl/>
              <w:jc w:val="right"/>
              <w:rPr>
                <w:b/>
                <w:bCs/>
              </w:rPr>
            </w:pPr>
            <w:r w:rsidRPr="00416F1D">
              <w:rPr>
                <w:b/>
                <w:bCs/>
              </w:rPr>
              <w:t>100,0</w:t>
            </w:r>
          </w:p>
        </w:tc>
      </w:tr>
    </w:tbl>
    <w:p w14:paraId="22523A8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79BA2B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8BDE1E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790473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507E85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B68F44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470E54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A1863D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4BB8F9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A80753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D1C8A6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AF674B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BE7C46D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5677BDD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E07A73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6A6282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F5FCEE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990CF6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372774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956506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F57846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B7FC029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EFB9CB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5B7FEA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EB2501F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9B8993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9DAB8A9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6EAF19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E43825A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EEC95A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53520A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2324E0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EE7641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DF6A2A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9CA3C7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E7EF88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8101AB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CDDE4F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7A6267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C1E35F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E0907F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B827FC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86C6C8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28C4738" w14:textId="77777777" w:rsidR="00416F1D" w:rsidRPr="00416F1D" w:rsidRDefault="00416F1D" w:rsidP="00416F1D">
      <w:pPr>
        <w:suppressAutoHyphens/>
        <w:jc w:val="right"/>
        <w:rPr>
          <w:b/>
          <w:kern w:val="1"/>
          <w:lang/>
        </w:rPr>
      </w:pPr>
      <w:r w:rsidRPr="00416F1D">
        <w:rPr>
          <w:b/>
          <w:kern w:val="1"/>
          <w:lang/>
        </w:rPr>
        <w:t xml:space="preserve">Приложение № 5                                                                                                                  </w:t>
      </w:r>
    </w:p>
    <w:p w14:paraId="2A94F075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                                                                                                 </w:t>
      </w:r>
    </w:p>
    <w:p w14:paraId="2ED98C6D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                                                                                                                                         к решению комитета местного самоуправления Сосновского сельсовета </w:t>
      </w:r>
    </w:p>
    <w:p w14:paraId="6AECF5DB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Бессоновского района Пензенской области </w:t>
      </w:r>
    </w:p>
    <w:p w14:paraId="1FA0BE9C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№ 319-154/7 от 22.05. 2024 г.  </w:t>
      </w:r>
    </w:p>
    <w:p w14:paraId="74BD1773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"Об утверждении отчета </w:t>
      </w:r>
    </w:p>
    <w:p w14:paraId="15397A23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об исполнении бюджета Сосновского </w:t>
      </w:r>
    </w:p>
    <w:p w14:paraId="590F3ECB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сельсовета Бессоновского района Пензенской области </w:t>
      </w:r>
    </w:p>
    <w:p w14:paraId="38E8E6C9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416F1D">
        <w:rPr>
          <w:kern w:val="1"/>
          <w:lang/>
        </w:rPr>
        <w:t>за  2023</w:t>
      </w:r>
      <w:proofErr w:type="gramEnd"/>
      <w:r w:rsidRPr="00416F1D">
        <w:rPr>
          <w:kern w:val="1"/>
          <w:lang/>
        </w:rPr>
        <w:t xml:space="preserve"> г."</w:t>
      </w:r>
    </w:p>
    <w:p w14:paraId="59EA7C38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13AC49F6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539E1F22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741D411A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215775E9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3353420A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1C193DAC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  <w:r w:rsidRPr="00416F1D">
        <w:rPr>
          <w:b/>
          <w:bCs/>
          <w:kern w:val="1"/>
          <w:sz w:val="24"/>
          <w:szCs w:val="24"/>
          <w:lang/>
        </w:rPr>
        <w:t>Отчет</w:t>
      </w:r>
    </w:p>
    <w:p w14:paraId="0F5FA044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  <w:r w:rsidRPr="00416F1D">
        <w:rPr>
          <w:b/>
          <w:bCs/>
          <w:kern w:val="1"/>
          <w:sz w:val="24"/>
          <w:szCs w:val="24"/>
          <w:lang/>
        </w:rPr>
        <w:t>Об использовании резервного фонда</w:t>
      </w:r>
    </w:p>
    <w:p w14:paraId="62940DB1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  <w:r w:rsidRPr="00416F1D">
        <w:rPr>
          <w:b/>
          <w:bCs/>
          <w:kern w:val="1"/>
          <w:sz w:val="24"/>
          <w:szCs w:val="24"/>
          <w:lang/>
        </w:rPr>
        <w:t xml:space="preserve">Сосновского сельсовета Бессоновского </w:t>
      </w:r>
      <w:proofErr w:type="gramStart"/>
      <w:r w:rsidRPr="00416F1D">
        <w:rPr>
          <w:b/>
          <w:bCs/>
          <w:kern w:val="1"/>
          <w:sz w:val="24"/>
          <w:szCs w:val="24"/>
          <w:lang/>
        </w:rPr>
        <w:t>района  Пензенской</w:t>
      </w:r>
      <w:proofErr w:type="gramEnd"/>
      <w:r w:rsidRPr="00416F1D">
        <w:rPr>
          <w:b/>
          <w:bCs/>
          <w:kern w:val="1"/>
          <w:sz w:val="24"/>
          <w:szCs w:val="24"/>
          <w:lang/>
        </w:rPr>
        <w:t xml:space="preserve"> области</w:t>
      </w:r>
    </w:p>
    <w:p w14:paraId="64DE39F5" w14:textId="77777777" w:rsidR="00416F1D" w:rsidRPr="00416F1D" w:rsidRDefault="00416F1D" w:rsidP="00416F1D">
      <w:pPr>
        <w:suppressAutoHyphens/>
        <w:ind w:firstLine="708"/>
        <w:jc w:val="center"/>
        <w:rPr>
          <w:b/>
          <w:bCs/>
          <w:kern w:val="1"/>
          <w:sz w:val="24"/>
          <w:szCs w:val="24"/>
          <w:lang/>
        </w:rPr>
      </w:pPr>
      <w:r w:rsidRPr="00416F1D">
        <w:rPr>
          <w:b/>
          <w:bCs/>
          <w:kern w:val="1"/>
          <w:sz w:val="24"/>
          <w:szCs w:val="24"/>
          <w:lang/>
        </w:rPr>
        <w:t>за 2023 год</w:t>
      </w:r>
    </w:p>
    <w:p w14:paraId="3C62531B" w14:textId="77777777" w:rsidR="00416F1D" w:rsidRPr="00416F1D" w:rsidRDefault="00416F1D" w:rsidP="00416F1D">
      <w:pPr>
        <w:suppressAutoHyphens/>
        <w:ind w:firstLine="708"/>
        <w:jc w:val="center"/>
        <w:rPr>
          <w:kern w:val="1"/>
          <w:sz w:val="22"/>
          <w:szCs w:val="22"/>
          <w:lang/>
        </w:rPr>
      </w:pPr>
    </w:p>
    <w:p w14:paraId="231B0A41" w14:textId="77777777" w:rsidR="00416F1D" w:rsidRPr="00416F1D" w:rsidRDefault="00416F1D" w:rsidP="00416F1D">
      <w:pPr>
        <w:suppressAutoHyphens/>
        <w:spacing w:before="100" w:beforeAutospacing="1" w:after="100" w:afterAutospacing="1"/>
        <w:rPr>
          <w:rFonts w:ascii="Verdana" w:hAnsi="Verdana"/>
          <w:kern w:val="1"/>
          <w:sz w:val="17"/>
          <w:szCs w:val="17"/>
          <w:lang/>
        </w:rPr>
      </w:pPr>
    </w:p>
    <w:p w14:paraId="5F65121D" w14:textId="77777777" w:rsidR="00416F1D" w:rsidRPr="00416F1D" w:rsidRDefault="00416F1D" w:rsidP="00416F1D">
      <w:pPr>
        <w:suppressAutoHyphens/>
        <w:snapToGrid w:val="0"/>
        <w:jc w:val="both"/>
        <w:rPr>
          <w:b/>
          <w:bCs/>
          <w:kern w:val="1"/>
          <w:sz w:val="24"/>
          <w:szCs w:val="24"/>
          <w:lang/>
        </w:rPr>
      </w:pPr>
      <w:r w:rsidRPr="00416F1D">
        <w:rPr>
          <w:kern w:val="1"/>
          <w:sz w:val="24"/>
          <w:szCs w:val="24"/>
          <w:lang/>
        </w:rPr>
        <w:t xml:space="preserve">      В 2023 году использование резервного фонда </w:t>
      </w:r>
      <w:r w:rsidRPr="00416F1D">
        <w:rPr>
          <w:bCs/>
          <w:kern w:val="1"/>
          <w:sz w:val="24"/>
          <w:szCs w:val="24"/>
          <w:lang/>
        </w:rPr>
        <w:t xml:space="preserve">Сосновского сельсовета Бессоновского </w:t>
      </w:r>
      <w:proofErr w:type="gramStart"/>
      <w:r w:rsidRPr="00416F1D">
        <w:rPr>
          <w:bCs/>
          <w:kern w:val="1"/>
          <w:sz w:val="24"/>
          <w:szCs w:val="24"/>
          <w:lang/>
        </w:rPr>
        <w:t>района  Пензенской</w:t>
      </w:r>
      <w:proofErr w:type="gramEnd"/>
      <w:r w:rsidRPr="00416F1D">
        <w:rPr>
          <w:bCs/>
          <w:kern w:val="1"/>
          <w:sz w:val="24"/>
          <w:szCs w:val="24"/>
          <w:lang/>
        </w:rPr>
        <w:t xml:space="preserve"> области</w:t>
      </w:r>
      <w:r w:rsidRPr="00416F1D">
        <w:rPr>
          <w:b/>
          <w:bCs/>
          <w:kern w:val="1"/>
          <w:sz w:val="24"/>
          <w:szCs w:val="24"/>
          <w:lang/>
        </w:rPr>
        <w:t xml:space="preserve"> </w:t>
      </w:r>
      <w:r w:rsidRPr="00416F1D">
        <w:rPr>
          <w:kern w:val="1"/>
          <w:sz w:val="24"/>
          <w:szCs w:val="24"/>
          <w:lang/>
        </w:rPr>
        <w:t>не производилось.</w:t>
      </w:r>
    </w:p>
    <w:p w14:paraId="4374CCB5" w14:textId="77777777" w:rsidR="00416F1D" w:rsidRPr="00416F1D" w:rsidRDefault="00416F1D" w:rsidP="00416F1D">
      <w:pPr>
        <w:suppressAutoHyphens/>
        <w:ind w:left="7788" w:firstLine="708"/>
        <w:jc w:val="center"/>
        <w:rPr>
          <w:kern w:val="1"/>
          <w:sz w:val="22"/>
          <w:szCs w:val="22"/>
          <w:lang/>
        </w:rPr>
      </w:pPr>
    </w:p>
    <w:p w14:paraId="72DE245A" w14:textId="77777777" w:rsidR="00416F1D" w:rsidRPr="00416F1D" w:rsidRDefault="00416F1D" w:rsidP="00416F1D">
      <w:pPr>
        <w:suppressAutoHyphens/>
        <w:ind w:left="7788" w:firstLine="708"/>
        <w:jc w:val="center"/>
        <w:rPr>
          <w:kern w:val="1"/>
          <w:sz w:val="22"/>
          <w:szCs w:val="22"/>
          <w:lang/>
        </w:rPr>
      </w:pPr>
    </w:p>
    <w:p w14:paraId="4F25806A" w14:textId="77777777" w:rsidR="00416F1D" w:rsidRPr="00416F1D" w:rsidRDefault="00416F1D" w:rsidP="00416F1D">
      <w:pPr>
        <w:suppressAutoHyphens/>
        <w:rPr>
          <w:kern w:val="1"/>
          <w:sz w:val="22"/>
          <w:szCs w:val="22"/>
          <w:lang/>
        </w:rPr>
      </w:pPr>
    </w:p>
    <w:p w14:paraId="6CBC35C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B66FF6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9603D8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C251F3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72C2DA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4E0D00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F99DE1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CE9AC4A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B83527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800B42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E0BB96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2D43C5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31AED7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B1468EA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9099075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EF79BDD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C23527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21E74E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5783A3B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05EC1A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E36E8F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B93733D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2B8D78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83062BA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34864DF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B5276B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59FEFD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3C0FAE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D65C7D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4B0096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06571C9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ECAFCDD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C53AA1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0B1EFE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54C606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E1A5AA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4159F3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C89472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97ADADD" w14:textId="77777777" w:rsidR="00416F1D" w:rsidRPr="00416F1D" w:rsidRDefault="00416F1D" w:rsidP="00416F1D">
      <w:pPr>
        <w:suppressAutoHyphens/>
        <w:jc w:val="right"/>
        <w:rPr>
          <w:b/>
          <w:kern w:val="1"/>
          <w:sz w:val="24"/>
          <w:szCs w:val="24"/>
          <w:lang/>
        </w:rPr>
      </w:pPr>
      <w:r w:rsidRPr="00416F1D">
        <w:rPr>
          <w:b/>
          <w:kern w:val="1"/>
          <w:sz w:val="24"/>
          <w:szCs w:val="24"/>
          <w:lang/>
        </w:rPr>
        <w:t>Приложение № 6</w:t>
      </w:r>
    </w:p>
    <w:p w14:paraId="692B1F42" w14:textId="77777777" w:rsidR="00416F1D" w:rsidRPr="00416F1D" w:rsidRDefault="00416F1D" w:rsidP="00416F1D">
      <w:pPr>
        <w:suppressAutoHyphens/>
        <w:jc w:val="right"/>
        <w:rPr>
          <w:b/>
          <w:kern w:val="1"/>
          <w:sz w:val="24"/>
          <w:szCs w:val="24"/>
          <w:lang/>
        </w:rPr>
      </w:pPr>
      <w:r w:rsidRPr="00416F1D">
        <w:rPr>
          <w:b/>
          <w:kern w:val="1"/>
          <w:sz w:val="24"/>
          <w:szCs w:val="24"/>
          <w:lang/>
        </w:rPr>
        <w:t xml:space="preserve">                                                                                                                 </w:t>
      </w:r>
      <w:r w:rsidRPr="00416F1D">
        <w:rPr>
          <w:kern w:val="1"/>
          <w:sz w:val="24"/>
          <w:szCs w:val="24"/>
          <w:lang/>
        </w:rPr>
        <w:t xml:space="preserve">                                                                                                  </w:t>
      </w:r>
    </w:p>
    <w:p w14:paraId="365B120D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                                                                                                                                         к решению комитета местного самоуправления Сосновского сельсовета </w:t>
      </w:r>
    </w:p>
    <w:p w14:paraId="5ED045DA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Бессоновского района Пензенской области </w:t>
      </w:r>
    </w:p>
    <w:p w14:paraId="7714A0D2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№ _319-154/7 от 22.05. 2024 г.  </w:t>
      </w:r>
    </w:p>
    <w:p w14:paraId="6D6A9651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"Об утверждении отчета </w:t>
      </w:r>
    </w:p>
    <w:p w14:paraId="2D158F59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об исполнении бюджета Сосновского </w:t>
      </w:r>
    </w:p>
    <w:p w14:paraId="2F290ECB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сельсовета Бессоновского района Пензенской области </w:t>
      </w:r>
    </w:p>
    <w:p w14:paraId="552943D5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416F1D">
        <w:rPr>
          <w:kern w:val="1"/>
          <w:lang/>
        </w:rPr>
        <w:t>за  2023</w:t>
      </w:r>
      <w:proofErr w:type="gramEnd"/>
      <w:r w:rsidRPr="00416F1D">
        <w:rPr>
          <w:kern w:val="1"/>
          <w:lang/>
        </w:rPr>
        <w:t xml:space="preserve"> г."</w:t>
      </w:r>
    </w:p>
    <w:p w14:paraId="2B1C2429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71A4144E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3EABE541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6386BE43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433DED67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  <w:r w:rsidRPr="00416F1D">
        <w:rPr>
          <w:b/>
          <w:bCs/>
          <w:kern w:val="1"/>
          <w:sz w:val="24"/>
          <w:szCs w:val="24"/>
          <w:lang/>
        </w:rPr>
        <w:t>Источники финансирования дефицита</w:t>
      </w:r>
    </w:p>
    <w:p w14:paraId="39C952D3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  <w:r w:rsidRPr="00416F1D">
        <w:rPr>
          <w:b/>
          <w:bCs/>
          <w:kern w:val="1"/>
          <w:sz w:val="24"/>
          <w:szCs w:val="24"/>
          <w:lang/>
        </w:rPr>
        <w:t xml:space="preserve">бюджета Сосновского сельсовета Бессоновского </w:t>
      </w:r>
      <w:proofErr w:type="gramStart"/>
      <w:r w:rsidRPr="00416F1D">
        <w:rPr>
          <w:b/>
          <w:bCs/>
          <w:kern w:val="1"/>
          <w:sz w:val="24"/>
          <w:szCs w:val="24"/>
          <w:lang/>
        </w:rPr>
        <w:t>района  Пензенской</w:t>
      </w:r>
      <w:proofErr w:type="gramEnd"/>
      <w:r w:rsidRPr="00416F1D">
        <w:rPr>
          <w:b/>
          <w:bCs/>
          <w:kern w:val="1"/>
          <w:sz w:val="24"/>
          <w:szCs w:val="24"/>
          <w:lang/>
        </w:rPr>
        <w:t xml:space="preserve"> области по кодам классификации источников финансирования дефицитов бюджетов за 2023 год</w:t>
      </w:r>
    </w:p>
    <w:p w14:paraId="7B7B2A49" w14:textId="77777777" w:rsidR="00416F1D" w:rsidRPr="00416F1D" w:rsidRDefault="00416F1D" w:rsidP="00416F1D">
      <w:pPr>
        <w:suppressAutoHyphens/>
        <w:ind w:firstLine="708"/>
        <w:jc w:val="center"/>
        <w:rPr>
          <w:kern w:val="1"/>
          <w:sz w:val="22"/>
          <w:szCs w:val="22"/>
          <w:lang/>
        </w:rPr>
      </w:pPr>
    </w:p>
    <w:p w14:paraId="3F123738" w14:textId="77777777" w:rsidR="00416F1D" w:rsidRPr="00416F1D" w:rsidRDefault="00416F1D" w:rsidP="00416F1D">
      <w:pPr>
        <w:suppressAutoHyphens/>
        <w:ind w:left="7788" w:firstLine="708"/>
        <w:jc w:val="center"/>
        <w:rPr>
          <w:kern w:val="1"/>
          <w:sz w:val="22"/>
          <w:szCs w:val="22"/>
          <w:lang/>
        </w:rPr>
      </w:pPr>
      <w:r w:rsidRPr="00416F1D">
        <w:rPr>
          <w:kern w:val="1"/>
          <w:sz w:val="22"/>
          <w:szCs w:val="22"/>
          <w:lang/>
        </w:rPr>
        <w:t>(тыс. руб.)</w:t>
      </w:r>
    </w:p>
    <w:tbl>
      <w:tblPr>
        <w:tblW w:w="10642" w:type="dxa"/>
        <w:tblInd w:w="-386" w:type="dxa"/>
        <w:tblLayout w:type="fixed"/>
        <w:tblLook w:val="0000" w:firstRow="0" w:lastRow="0" w:firstColumn="0" w:lastColumn="0" w:noHBand="0" w:noVBand="0"/>
      </w:tblPr>
      <w:tblGrid>
        <w:gridCol w:w="4610"/>
        <w:gridCol w:w="3114"/>
        <w:gridCol w:w="1439"/>
        <w:gridCol w:w="1479"/>
      </w:tblGrid>
      <w:tr w:rsidR="00416F1D" w:rsidRPr="00416F1D" w14:paraId="7D6F4B90" w14:textId="77777777" w:rsidTr="00744ACF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38DD2D32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lastRenderedPageBreak/>
              <w:t>Наименование кода классификации источников внутреннего финансирования дефицитов бюджетов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181BA671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lang/>
              </w:rPr>
            </w:pPr>
          </w:p>
          <w:p w14:paraId="77CCF744" w14:textId="77777777" w:rsidR="00416F1D" w:rsidRPr="00416F1D" w:rsidRDefault="00416F1D" w:rsidP="00416F1D">
            <w:pPr>
              <w:suppressAutoHyphens/>
              <w:jc w:val="center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t>Код источника финансирования дефицита бюджета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0D36F114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lang/>
              </w:rPr>
            </w:pPr>
          </w:p>
          <w:p w14:paraId="0FCB4C08" w14:textId="77777777" w:rsidR="00416F1D" w:rsidRPr="00416F1D" w:rsidRDefault="00416F1D" w:rsidP="00416F1D">
            <w:pPr>
              <w:suppressAutoHyphens/>
              <w:jc w:val="center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t>Назначено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530987D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lang/>
              </w:rPr>
            </w:pPr>
          </w:p>
          <w:p w14:paraId="3456B520" w14:textId="77777777" w:rsidR="00416F1D" w:rsidRPr="00416F1D" w:rsidRDefault="00416F1D" w:rsidP="00416F1D">
            <w:pPr>
              <w:suppressAutoHyphens/>
              <w:jc w:val="center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t>Исполнено</w:t>
            </w:r>
          </w:p>
        </w:tc>
      </w:tr>
      <w:tr w:rsidR="00416F1D" w:rsidRPr="00416F1D" w14:paraId="2483B1F7" w14:textId="77777777" w:rsidTr="00744ACF">
        <w:trPr>
          <w:trHeight w:val="330"/>
          <w:tblHeader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C355" w14:textId="77777777" w:rsidR="00416F1D" w:rsidRPr="00416F1D" w:rsidRDefault="00416F1D" w:rsidP="00416F1D">
            <w:pPr>
              <w:suppressAutoHyphens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Привлечение</w:t>
            </w:r>
            <w:r w:rsidRPr="00416F1D">
              <w:rPr>
                <w:snapToGrid w:val="0"/>
                <w:kern w:val="1"/>
                <w:lang/>
              </w:rPr>
              <w:t xml:space="preserve"> бюджетных кредитов</w:t>
            </w:r>
            <w:r w:rsidRPr="00416F1D">
              <w:rPr>
                <w:kern w:val="1"/>
                <w:lang/>
              </w:rPr>
              <w:t xml:space="preserve"> из других бюджетов бюджетной системы Российской </w:t>
            </w:r>
            <w:proofErr w:type="gramStart"/>
            <w:r w:rsidRPr="00416F1D">
              <w:rPr>
                <w:kern w:val="1"/>
                <w:lang/>
              </w:rPr>
              <w:t xml:space="preserve">Федерации </w:t>
            </w:r>
            <w:r w:rsidRPr="00416F1D">
              <w:rPr>
                <w:snapToGrid w:val="0"/>
                <w:kern w:val="1"/>
                <w:lang/>
              </w:rPr>
              <w:t xml:space="preserve"> </w:t>
            </w:r>
            <w:r w:rsidRPr="00416F1D">
              <w:rPr>
                <w:kern w:val="1"/>
                <w:lang/>
              </w:rPr>
              <w:t>в</w:t>
            </w:r>
            <w:proofErr w:type="gramEnd"/>
            <w:r w:rsidRPr="00416F1D">
              <w:rPr>
                <w:kern w:val="1"/>
                <w:lang/>
              </w:rPr>
              <w:t xml:space="preserve"> валюте Российской Федерации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CA3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000 01 03 01 00 00 0000 700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9B01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B46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</w:tr>
      <w:tr w:rsidR="00416F1D" w:rsidRPr="00416F1D" w14:paraId="71272F04" w14:textId="77777777" w:rsidTr="00744ACF">
        <w:trPr>
          <w:trHeight w:val="330"/>
          <w:tblHeader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19C9" w14:textId="77777777" w:rsidR="00416F1D" w:rsidRPr="00416F1D" w:rsidRDefault="00416F1D" w:rsidP="00416F1D">
            <w:pPr>
              <w:suppressAutoHyphens/>
              <w:rPr>
                <w:kern w:val="1"/>
                <w:lang/>
              </w:rPr>
            </w:pPr>
            <w:proofErr w:type="gramStart"/>
            <w:r w:rsidRPr="00416F1D">
              <w:rPr>
                <w:kern w:val="1"/>
                <w:lang/>
              </w:rPr>
              <w:t>Привлечение  кредитов</w:t>
            </w:r>
            <w:proofErr w:type="gramEnd"/>
            <w:r w:rsidRPr="00416F1D">
              <w:rPr>
                <w:kern w:val="1"/>
                <w:lang/>
              </w:rPr>
              <w:t xml:space="preserve"> из  других бюджетов бюджетной системы Российской Федерации бюджетами сельских поселений в валюте Российской Федерации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11AE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901 01 03 01 00 10 0000 710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1C26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B2C6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</w:tr>
      <w:tr w:rsidR="00416F1D" w:rsidRPr="00416F1D" w14:paraId="0E9F3D53" w14:textId="77777777" w:rsidTr="00744ACF">
        <w:trPr>
          <w:trHeight w:val="330"/>
          <w:tblHeader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AB89" w14:textId="77777777" w:rsidR="00416F1D" w:rsidRPr="00416F1D" w:rsidRDefault="00416F1D" w:rsidP="00416F1D">
            <w:pPr>
              <w:suppressAutoHyphens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 xml:space="preserve">Погашение бюджетных кредитов, полученных из </w:t>
            </w:r>
            <w:proofErr w:type="gramStart"/>
            <w:r w:rsidRPr="00416F1D">
              <w:rPr>
                <w:kern w:val="1"/>
                <w:lang/>
              </w:rPr>
              <w:t>других  бюджетов</w:t>
            </w:r>
            <w:proofErr w:type="gramEnd"/>
            <w:r w:rsidRPr="00416F1D">
              <w:rPr>
                <w:kern w:val="1"/>
                <w:lang/>
              </w:rPr>
              <w:t xml:space="preserve"> бюджетной системы Российской Федерации в валюте Российской Федерации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5CA5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000 01 03 01 00 00 0000 800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F06C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27D7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</w:tr>
      <w:tr w:rsidR="00416F1D" w:rsidRPr="00416F1D" w14:paraId="20046794" w14:textId="77777777" w:rsidTr="00744ACF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0F1" w14:textId="77777777" w:rsidR="00416F1D" w:rsidRPr="00416F1D" w:rsidRDefault="00416F1D" w:rsidP="00416F1D">
            <w:pPr>
              <w:suppressAutoHyphens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 xml:space="preserve">Погашение бюджетами сельских поселений кредитов из </w:t>
            </w:r>
            <w:proofErr w:type="gramStart"/>
            <w:r w:rsidRPr="00416F1D">
              <w:rPr>
                <w:kern w:val="1"/>
                <w:lang/>
              </w:rPr>
              <w:t>других  бюджетов</w:t>
            </w:r>
            <w:proofErr w:type="gramEnd"/>
            <w:r w:rsidRPr="00416F1D">
              <w:rPr>
                <w:kern w:val="1"/>
                <w:lang/>
              </w:rPr>
              <w:t xml:space="preserve"> бюджетной системы Российской Федерации в валюте Российской Федерации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2256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901 01 03 01 00 10 0000 810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D58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A31E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t>-</w:t>
            </w:r>
          </w:p>
        </w:tc>
      </w:tr>
      <w:tr w:rsidR="00416F1D" w:rsidRPr="00416F1D" w14:paraId="747DBD32" w14:textId="77777777" w:rsidTr="00744ACF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5CA6" w14:textId="77777777" w:rsidR="00416F1D" w:rsidRPr="00416F1D" w:rsidRDefault="00416F1D" w:rsidP="00416F1D">
            <w:pPr>
              <w:suppressAutoHyphens/>
              <w:snapToGrid w:val="0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 xml:space="preserve">Увеличение прочих </w:t>
            </w:r>
            <w:proofErr w:type="gramStart"/>
            <w:r w:rsidRPr="00416F1D">
              <w:rPr>
                <w:kern w:val="1"/>
                <w:lang/>
              </w:rPr>
              <w:t>остатков  средств</w:t>
            </w:r>
            <w:proofErr w:type="gramEnd"/>
            <w:r w:rsidRPr="00416F1D">
              <w:rPr>
                <w:kern w:val="1"/>
                <w:lang/>
              </w:rPr>
              <w:t xml:space="preserve"> бюджетов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3BDF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901 01 05 02 00 00 0000 500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C59B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C538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bCs/>
                <w:kern w:val="1"/>
                <w:lang/>
              </w:rPr>
            </w:pPr>
            <w:r w:rsidRPr="00416F1D">
              <w:rPr>
                <w:bCs/>
                <w:kern w:val="1"/>
                <w:lang/>
              </w:rPr>
              <w:t>-</w:t>
            </w:r>
          </w:p>
        </w:tc>
      </w:tr>
      <w:tr w:rsidR="00416F1D" w:rsidRPr="00416F1D" w14:paraId="01A72E61" w14:textId="77777777" w:rsidTr="00744ACF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02ECA" w14:textId="77777777" w:rsidR="00416F1D" w:rsidRPr="00416F1D" w:rsidRDefault="00416F1D" w:rsidP="00416F1D">
            <w:pPr>
              <w:suppressAutoHyphens/>
              <w:snapToGrid w:val="0"/>
              <w:rPr>
                <w:color w:val="000000"/>
                <w:kern w:val="1"/>
                <w:lang/>
              </w:rPr>
            </w:pPr>
            <w:r w:rsidRPr="00416F1D">
              <w:rPr>
                <w:kern w:val="1"/>
                <w:lang/>
              </w:rPr>
              <w:t xml:space="preserve">Увеличение прочих остатков денежных средств </w:t>
            </w:r>
            <w:proofErr w:type="gramStart"/>
            <w:r w:rsidRPr="00416F1D">
              <w:rPr>
                <w:kern w:val="1"/>
                <w:lang/>
              </w:rPr>
              <w:t>бюджетов  сельских</w:t>
            </w:r>
            <w:proofErr w:type="gramEnd"/>
            <w:r w:rsidRPr="00416F1D">
              <w:rPr>
                <w:kern w:val="1"/>
                <w:lang/>
              </w:rPr>
              <w:t xml:space="preserve"> поселений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A62B" w14:textId="77777777" w:rsidR="00416F1D" w:rsidRPr="00416F1D" w:rsidRDefault="00416F1D" w:rsidP="00416F1D">
            <w:pPr>
              <w:suppressAutoHyphens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901 01 05 02 01 10 0000 510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8E98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84A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</w:tr>
      <w:tr w:rsidR="00416F1D" w:rsidRPr="00416F1D" w14:paraId="35B981D9" w14:textId="77777777" w:rsidTr="00744ACF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05AAFD82" w14:textId="77777777" w:rsidR="00416F1D" w:rsidRPr="00416F1D" w:rsidRDefault="00416F1D" w:rsidP="00416F1D">
            <w:pPr>
              <w:suppressAutoHyphens/>
              <w:snapToGrid w:val="0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 xml:space="preserve">Уменьшение прочих </w:t>
            </w:r>
            <w:proofErr w:type="gramStart"/>
            <w:r w:rsidRPr="00416F1D">
              <w:rPr>
                <w:kern w:val="1"/>
                <w:lang/>
              </w:rPr>
              <w:t>остатков  средств</w:t>
            </w:r>
            <w:proofErr w:type="gramEnd"/>
            <w:r w:rsidRPr="00416F1D">
              <w:rPr>
                <w:kern w:val="1"/>
                <w:lang/>
              </w:rPr>
              <w:t xml:space="preserve"> бюджетов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0BCC1589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901 01 05 02 00 00 0000 600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2F62D550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E1C88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</w:tr>
      <w:tr w:rsidR="00416F1D" w:rsidRPr="00416F1D" w14:paraId="60B544DA" w14:textId="77777777" w:rsidTr="00744ACF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B71FCD" w14:textId="77777777" w:rsidR="00416F1D" w:rsidRPr="00416F1D" w:rsidRDefault="00416F1D" w:rsidP="00416F1D">
            <w:pPr>
              <w:suppressAutoHyphens/>
              <w:snapToGrid w:val="0"/>
              <w:rPr>
                <w:color w:val="000000"/>
                <w:kern w:val="1"/>
                <w:lang/>
              </w:rPr>
            </w:pPr>
            <w:proofErr w:type="gramStart"/>
            <w:r w:rsidRPr="00416F1D">
              <w:rPr>
                <w:kern w:val="1"/>
                <w:lang/>
              </w:rPr>
              <w:t>Уменьшение  прочих</w:t>
            </w:r>
            <w:proofErr w:type="gramEnd"/>
            <w:r w:rsidRPr="00416F1D">
              <w:rPr>
                <w:kern w:val="1"/>
                <w:lang/>
              </w:rPr>
              <w:t xml:space="preserve"> остатков  денежных средств бюджетов сельских поселений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4BB745" w14:textId="77777777" w:rsidR="00416F1D" w:rsidRPr="00416F1D" w:rsidRDefault="00416F1D" w:rsidP="00416F1D">
            <w:pPr>
              <w:suppressAutoHyphens/>
              <w:jc w:val="center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901 01 05 02 01 10 0000 610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C28398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F3A88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lang/>
              </w:rPr>
            </w:pPr>
            <w:r w:rsidRPr="00416F1D">
              <w:rPr>
                <w:kern w:val="1"/>
                <w:lang/>
              </w:rPr>
              <w:t>-</w:t>
            </w:r>
          </w:p>
        </w:tc>
      </w:tr>
    </w:tbl>
    <w:p w14:paraId="251F4A0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C68629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B9ADF2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F6E7EC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D0376C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8F1B219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B4A4D30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0C7FF7B1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44DFF32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F43D5FD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487526E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16307AC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5F2A2674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F12093A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21F8F527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6E18F0A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76396379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2AA07EE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FFEE963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114C5016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37A91CA8" w14:textId="77777777" w:rsidR="00416F1D" w:rsidRPr="00416F1D" w:rsidRDefault="00416F1D" w:rsidP="00416F1D">
      <w:pPr>
        <w:suppressAutoHyphens/>
        <w:rPr>
          <w:kern w:val="1"/>
          <w:lang/>
        </w:rPr>
      </w:pPr>
    </w:p>
    <w:p w14:paraId="6DBD2980" w14:textId="77777777" w:rsidR="00416F1D" w:rsidRPr="00416F1D" w:rsidRDefault="00416F1D" w:rsidP="00416F1D">
      <w:pPr>
        <w:suppressAutoHyphens/>
        <w:jc w:val="right"/>
        <w:rPr>
          <w:b/>
          <w:kern w:val="1"/>
          <w:sz w:val="24"/>
          <w:szCs w:val="24"/>
          <w:lang/>
        </w:rPr>
      </w:pPr>
      <w:r w:rsidRPr="00416F1D">
        <w:rPr>
          <w:b/>
          <w:kern w:val="1"/>
          <w:sz w:val="24"/>
          <w:szCs w:val="24"/>
          <w:lang/>
        </w:rPr>
        <w:t>Приложение № 7</w:t>
      </w:r>
    </w:p>
    <w:p w14:paraId="0CEE16DA" w14:textId="77777777" w:rsidR="00416F1D" w:rsidRPr="00416F1D" w:rsidRDefault="00416F1D" w:rsidP="00416F1D">
      <w:pPr>
        <w:suppressAutoHyphens/>
        <w:jc w:val="right"/>
        <w:rPr>
          <w:b/>
          <w:kern w:val="1"/>
          <w:sz w:val="24"/>
          <w:szCs w:val="24"/>
          <w:lang/>
        </w:rPr>
      </w:pPr>
      <w:r w:rsidRPr="00416F1D">
        <w:rPr>
          <w:b/>
          <w:kern w:val="1"/>
          <w:sz w:val="24"/>
          <w:szCs w:val="24"/>
          <w:lang/>
        </w:rPr>
        <w:t xml:space="preserve">                                                                                                                 </w:t>
      </w:r>
      <w:r w:rsidRPr="00416F1D">
        <w:rPr>
          <w:kern w:val="1"/>
          <w:sz w:val="24"/>
          <w:szCs w:val="24"/>
          <w:lang/>
        </w:rPr>
        <w:t xml:space="preserve">                                                                                                  </w:t>
      </w:r>
    </w:p>
    <w:p w14:paraId="24EF6CB5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                                                                                                                                         к решению комитета местного самоуправления Сосновского сельсовета </w:t>
      </w:r>
    </w:p>
    <w:p w14:paraId="102A287C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Бессоновского района Пензенской области </w:t>
      </w:r>
    </w:p>
    <w:p w14:paraId="3C5FD086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№319-154/7 от 22.05.2024 г. </w:t>
      </w:r>
    </w:p>
    <w:p w14:paraId="42CF765A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"Об утверждении отчета </w:t>
      </w:r>
    </w:p>
    <w:p w14:paraId="2BFC3416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об исполнении бюджета Сосновского </w:t>
      </w:r>
    </w:p>
    <w:p w14:paraId="0566FE39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сельсовета Бессоновского района Пензенской области </w:t>
      </w:r>
    </w:p>
    <w:p w14:paraId="5B337618" w14:textId="77777777" w:rsidR="00416F1D" w:rsidRPr="00416F1D" w:rsidRDefault="00416F1D" w:rsidP="00416F1D">
      <w:pPr>
        <w:tabs>
          <w:tab w:val="left" w:pos="6900"/>
        </w:tabs>
        <w:suppressAutoHyphens/>
        <w:jc w:val="right"/>
        <w:rPr>
          <w:kern w:val="1"/>
          <w:lang/>
        </w:rPr>
      </w:pPr>
      <w:r w:rsidRPr="00416F1D">
        <w:rPr>
          <w:kern w:val="1"/>
          <w:lang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416F1D">
        <w:rPr>
          <w:kern w:val="1"/>
          <w:lang/>
        </w:rPr>
        <w:t>за  2023</w:t>
      </w:r>
      <w:proofErr w:type="gramEnd"/>
      <w:r w:rsidRPr="00416F1D">
        <w:rPr>
          <w:kern w:val="1"/>
          <w:lang/>
        </w:rPr>
        <w:t xml:space="preserve"> г."</w:t>
      </w:r>
    </w:p>
    <w:p w14:paraId="6046690F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08394556" w14:textId="77777777" w:rsidR="00416F1D" w:rsidRPr="00416F1D" w:rsidRDefault="00416F1D" w:rsidP="00416F1D">
      <w:pPr>
        <w:suppressAutoHyphens/>
        <w:snapToGrid w:val="0"/>
        <w:jc w:val="center"/>
        <w:rPr>
          <w:b/>
          <w:bCs/>
          <w:kern w:val="1"/>
          <w:sz w:val="24"/>
          <w:szCs w:val="24"/>
          <w:lang/>
        </w:rPr>
      </w:pPr>
    </w:p>
    <w:p w14:paraId="1825A267" w14:textId="77777777" w:rsidR="00416F1D" w:rsidRPr="00416F1D" w:rsidRDefault="00416F1D" w:rsidP="00416F1D">
      <w:pPr>
        <w:suppressAutoHyphens/>
        <w:ind w:firstLine="708"/>
        <w:jc w:val="center"/>
        <w:rPr>
          <w:b/>
          <w:bCs/>
          <w:kern w:val="1"/>
          <w:sz w:val="24"/>
          <w:szCs w:val="24"/>
          <w:lang/>
        </w:rPr>
      </w:pPr>
      <w:r w:rsidRPr="00416F1D">
        <w:rPr>
          <w:b/>
          <w:kern w:val="1"/>
          <w:sz w:val="24"/>
          <w:szCs w:val="24"/>
          <w:lang/>
        </w:rPr>
        <w:t xml:space="preserve">Источники финансирования дефицита бюджета Сосновского сельсовета Бессоновского района Пензенской области по кодам групп, подгрупп, статей, видов </w:t>
      </w:r>
      <w:proofErr w:type="gramStart"/>
      <w:r w:rsidRPr="00416F1D">
        <w:rPr>
          <w:b/>
          <w:kern w:val="1"/>
          <w:sz w:val="24"/>
          <w:szCs w:val="24"/>
          <w:lang/>
        </w:rPr>
        <w:t>классификации  источников</w:t>
      </w:r>
      <w:proofErr w:type="gramEnd"/>
      <w:r w:rsidRPr="00416F1D">
        <w:rPr>
          <w:b/>
          <w:kern w:val="1"/>
          <w:sz w:val="24"/>
          <w:szCs w:val="24"/>
          <w:lang/>
        </w:rPr>
        <w:t xml:space="preserve"> финансирования дефицитов бюджетов, относящихся к секторам государственного управления </w:t>
      </w:r>
      <w:r w:rsidRPr="00416F1D">
        <w:rPr>
          <w:b/>
          <w:bCs/>
          <w:kern w:val="1"/>
          <w:sz w:val="24"/>
          <w:szCs w:val="24"/>
          <w:lang/>
        </w:rPr>
        <w:t>за 2023 год</w:t>
      </w:r>
    </w:p>
    <w:p w14:paraId="76D3F8B2" w14:textId="77777777" w:rsidR="00416F1D" w:rsidRPr="00416F1D" w:rsidRDefault="00416F1D" w:rsidP="00416F1D">
      <w:pPr>
        <w:suppressAutoHyphens/>
        <w:ind w:firstLine="708"/>
        <w:jc w:val="center"/>
        <w:rPr>
          <w:kern w:val="1"/>
          <w:sz w:val="22"/>
          <w:szCs w:val="22"/>
          <w:lang/>
        </w:rPr>
      </w:pPr>
    </w:p>
    <w:p w14:paraId="3CF8B61B" w14:textId="77777777" w:rsidR="00416F1D" w:rsidRPr="00416F1D" w:rsidRDefault="00416F1D" w:rsidP="00416F1D">
      <w:pPr>
        <w:suppressAutoHyphens/>
        <w:ind w:left="7788" w:firstLine="708"/>
        <w:jc w:val="center"/>
        <w:rPr>
          <w:kern w:val="1"/>
          <w:sz w:val="22"/>
          <w:szCs w:val="22"/>
          <w:lang/>
        </w:rPr>
      </w:pPr>
      <w:r w:rsidRPr="00416F1D">
        <w:rPr>
          <w:kern w:val="1"/>
          <w:sz w:val="22"/>
          <w:szCs w:val="22"/>
          <w:lang/>
        </w:rPr>
        <w:t>(тыс. руб.)</w:t>
      </w:r>
    </w:p>
    <w:tbl>
      <w:tblPr>
        <w:tblW w:w="10408" w:type="dxa"/>
        <w:tblInd w:w="-386" w:type="dxa"/>
        <w:tblLayout w:type="fixed"/>
        <w:tblLook w:val="0000" w:firstRow="0" w:lastRow="0" w:firstColumn="0" w:lastColumn="0" w:noHBand="0" w:noVBand="0"/>
      </w:tblPr>
      <w:tblGrid>
        <w:gridCol w:w="4610"/>
        <w:gridCol w:w="2880"/>
        <w:gridCol w:w="1439"/>
        <w:gridCol w:w="1479"/>
      </w:tblGrid>
      <w:tr w:rsidR="00416F1D" w:rsidRPr="00416F1D" w14:paraId="566A67B7" w14:textId="77777777" w:rsidTr="00744ACF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6F03F3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sz w:val="24"/>
                <w:szCs w:val="24"/>
                <w:lang/>
              </w:rPr>
            </w:pPr>
            <w:r w:rsidRPr="00416F1D">
              <w:rPr>
                <w:bCs/>
                <w:kern w:val="1"/>
                <w:sz w:val="24"/>
                <w:szCs w:val="24"/>
                <w:lang/>
              </w:rPr>
              <w:lastRenderedPageBreak/>
              <w:t>Наименование кода администратора, группы, подгруппы, статьи, подстатьи, элемента, программы (подпрограммы), кода экономической классификации источников внутреннего финансирования дефицитов бюджетов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F74876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sz w:val="24"/>
                <w:szCs w:val="24"/>
                <w:lang/>
              </w:rPr>
            </w:pPr>
          </w:p>
          <w:p w14:paraId="5EA39FC5" w14:textId="77777777" w:rsidR="00416F1D" w:rsidRPr="00416F1D" w:rsidRDefault="00416F1D" w:rsidP="00416F1D">
            <w:pPr>
              <w:suppressAutoHyphens/>
              <w:jc w:val="center"/>
              <w:rPr>
                <w:bCs/>
                <w:kern w:val="1"/>
                <w:sz w:val="24"/>
                <w:szCs w:val="24"/>
                <w:lang/>
              </w:rPr>
            </w:pPr>
            <w:r w:rsidRPr="00416F1D">
              <w:rPr>
                <w:bCs/>
                <w:kern w:val="1"/>
                <w:sz w:val="24"/>
                <w:szCs w:val="24"/>
                <w:lang/>
              </w:rPr>
              <w:t>Код источника финансирования дефицита бюджета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353EA7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sz w:val="24"/>
                <w:szCs w:val="24"/>
                <w:lang/>
              </w:rPr>
            </w:pPr>
          </w:p>
          <w:p w14:paraId="03B170B4" w14:textId="77777777" w:rsidR="00416F1D" w:rsidRPr="00416F1D" w:rsidRDefault="00416F1D" w:rsidP="00416F1D">
            <w:pPr>
              <w:suppressAutoHyphens/>
              <w:jc w:val="center"/>
              <w:rPr>
                <w:bCs/>
                <w:kern w:val="1"/>
                <w:sz w:val="24"/>
                <w:szCs w:val="24"/>
                <w:lang/>
              </w:rPr>
            </w:pPr>
            <w:r w:rsidRPr="00416F1D">
              <w:rPr>
                <w:bCs/>
                <w:kern w:val="1"/>
                <w:sz w:val="24"/>
                <w:szCs w:val="24"/>
                <w:lang/>
              </w:rPr>
              <w:t>Назначено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D494F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bCs/>
                <w:kern w:val="1"/>
                <w:sz w:val="24"/>
                <w:szCs w:val="24"/>
                <w:lang/>
              </w:rPr>
            </w:pPr>
          </w:p>
          <w:p w14:paraId="4F324413" w14:textId="77777777" w:rsidR="00416F1D" w:rsidRPr="00416F1D" w:rsidRDefault="00416F1D" w:rsidP="00416F1D">
            <w:pPr>
              <w:suppressAutoHyphens/>
              <w:jc w:val="center"/>
              <w:rPr>
                <w:bCs/>
                <w:kern w:val="1"/>
                <w:sz w:val="24"/>
                <w:szCs w:val="24"/>
                <w:lang/>
              </w:rPr>
            </w:pPr>
            <w:r w:rsidRPr="00416F1D">
              <w:rPr>
                <w:bCs/>
                <w:kern w:val="1"/>
                <w:sz w:val="24"/>
                <w:szCs w:val="24"/>
                <w:lang/>
              </w:rPr>
              <w:t>Исполнено</w:t>
            </w:r>
          </w:p>
        </w:tc>
      </w:tr>
      <w:tr w:rsidR="00416F1D" w:rsidRPr="00416F1D" w14:paraId="41A600B0" w14:textId="77777777" w:rsidTr="00744ACF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19B704" w14:textId="77777777" w:rsidR="00416F1D" w:rsidRPr="00416F1D" w:rsidRDefault="00416F1D" w:rsidP="00416F1D">
            <w:pPr>
              <w:suppressAutoHyphens/>
              <w:snapToGrid w:val="0"/>
              <w:rPr>
                <w:kern w:val="1"/>
                <w:sz w:val="24"/>
                <w:szCs w:val="24"/>
                <w:lang/>
              </w:rPr>
            </w:pPr>
            <w:proofErr w:type="gramStart"/>
            <w:r w:rsidRPr="00416F1D">
              <w:rPr>
                <w:kern w:val="1"/>
                <w:sz w:val="24"/>
                <w:szCs w:val="24"/>
                <w:lang/>
              </w:rPr>
              <w:t>Привлечение  кредитов</w:t>
            </w:r>
            <w:proofErr w:type="gramEnd"/>
            <w:r w:rsidRPr="00416F1D">
              <w:rPr>
                <w:kern w:val="1"/>
                <w:sz w:val="24"/>
                <w:szCs w:val="24"/>
                <w:lang/>
              </w:rPr>
              <w:t xml:space="preserve"> из 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8EDEA2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sz w:val="22"/>
                <w:szCs w:val="22"/>
                <w:lang/>
              </w:rPr>
            </w:pPr>
            <w:r w:rsidRPr="00416F1D">
              <w:rPr>
                <w:kern w:val="1"/>
                <w:sz w:val="22"/>
                <w:szCs w:val="22"/>
                <w:lang/>
              </w:rPr>
              <w:t>01 03 01 00 10 0000 710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FFBFF2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3919C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>-</w:t>
            </w:r>
          </w:p>
        </w:tc>
      </w:tr>
      <w:tr w:rsidR="00416F1D" w:rsidRPr="00416F1D" w14:paraId="1E394DD9" w14:textId="77777777" w:rsidTr="00744ACF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87532D0" w14:textId="77777777" w:rsidR="00416F1D" w:rsidRPr="00416F1D" w:rsidRDefault="00416F1D" w:rsidP="00416F1D">
            <w:pPr>
              <w:suppressAutoHyphens/>
              <w:snapToGrid w:val="0"/>
              <w:rPr>
                <w:color w:val="000000"/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 xml:space="preserve">Погашение бюджетами сельских поселений кредитов из </w:t>
            </w:r>
            <w:proofErr w:type="gramStart"/>
            <w:r w:rsidRPr="00416F1D">
              <w:rPr>
                <w:kern w:val="1"/>
                <w:sz w:val="24"/>
                <w:szCs w:val="24"/>
                <w:lang/>
              </w:rPr>
              <w:t>других  бюджетов</w:t>
            </w:r>
            <w:proofErr w:type="gramEnd"/>
            <w:r w:rsidRPr="00416F1D">
              <w:rPr>
                <w:kern w:val="1"/>
                <w:sz w:val="24"/>
                <w:szCs w:val="24"/>
                <w:lang/>
              </w:rPr>
              <w:t xml:space="preserve"> бюджетной системы Российской Федерации в валюте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2B04FE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sz w:val="22"/>
                <w:szCs w:val="22"/>
                <w:lang/>
              </w:rPr>
            </w:pPr>
            <w:r w:rsidRPr="00416F1D">
              <w:rPr>
                <w:kern w:val="1"/>
                <w:sz w:val="22"/>
                <w:szCs w:val="22"/>
                <w:lang/>
              </w:rPr>
              <w:t>01 03 01 00 10 0000 810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6B5D4B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6B1A2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>-</w:t>
            </w:r>
          </w:p>
        </w:tc>
      </w:tr>
      <w:tr w:rsidR="00416F1D" w:rsidRPr="00416F1D" w14:paraId="529D6AA1" w14:textId="77777777" w:rsidTr="00744ACF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76C47F0" w14:textId="77777777" w:rsidR="00416F1D" w:rsidRPr="00416F1D" w:rsidRDefault="00416F1D" w:rsidP="00416F1D">
            <w:pPr>
              <w:suppressAutoHyphens/>
              <w:snapToGrid w:val="0"/>
              <w:rPr>
                <w:color w:val="000000"/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 xml:space="preserve">Увеличение прочих остатков денежных средств </w:t>
            </w:r>
            <w:proofErr w:type="gramStart"/>
            <w:r w:rsidRPr="00416F1D">
              <w:rPr>
                <w:kern w:val="1"/>
                <w:sz w:val="24"/>
                <w:szCs w:val="24"/>
                <w:lang/>
              </w:rPr>
              <w:t>бюджетов  сельских</w:t>
            </w:r>
            <w:proofErr w:type="gramEnd"/>
            <w:r w:rsidRPr="00416F1D">
              <w:rPr>
                <w:kern w:val="1"/>
                <w:sz w:val="24"/>
                <w:szCs w:val="24"/>
                <w:lang/>
              </w:rPr>
              <w:t xml:space="preserve"> поселений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108E51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sz w:val="22"/>
                <w:szCs w:val="22"/>
                <w:lang/>
              </w:rPr>
            </w:pPr>
            <w:r w:rsidRPr="00416F1D">
              <w:rPr>
                <w:kern w:val="1"/>
                <w:sz w:val="22"/>
                <w:szCs w:val="22"/>
                <w:lang/>
              </w:rPr>
              <w:t>01 05 02 01 10 0000 510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3081E3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bCs/>
                <w:kern w:val="1"/>
                <w:sz w:val="24"/>
                <w:szCs w:val="24"/>
                <w:lang/>
              </w:rPr>
            </w:pPr>
            <w:r w:rsidRPr="00416F1D">
              <w:rPr>
                <w:bCs/>
                <w:kern w:val="1"/>
                <w:sz w:val="24"/>
                <w:szCs w:val="24"/>
                <w:lang/>
              </w:rP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38762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bCs/>
                <w:kern w:val="1"/>
                <w:sz w:val="24"/>
                <w:szCs w:val="24"/>
                <w:lang/>
              </w:rPr>
            </w:pPr>
            <w:r w:rsidRPr="00416F1D">
              <w:rPr>
                <w:bCs/>
                <w:kern w:val="1"/>
                <w:sz w:val="24"/>
                <w:szCs w:val="24"/>
                <w:lang/>
              </w:rPr>
              <w:t>-</w:t>
            </w:r>
          </w:p>
        </w:tc>
      </w:tr>
      <w:tr w:rsidR="00416F1D" w:rsidRPr="00416F1D" w14:paraId="476FF1B7" w14:textId="77777777" w:rsidTr="00744ACF">
        <w:trPr>
          <w:trHeight w:val="497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C108CE2" w14:textId="77777777" w:rsidR="00416F1D" w:rsidRPr="00416F1D" w:rsidRDefault="00416F1D" w:rsidP="00416F1D">
            <w:pPr>
              <w:suppressAutoHyphens/>
              <w:snapToGrid w:val="0"/>
              <w:rPr>
                <w:color w:val="000000"/>
                <w:kern w:val="1"/>
                <w:sz w:val="24"/>
                <w:szCs w:val="24"/>
                <w:lang/>
              </w:rPr>
            </w:pPr>
            <w:proofErr w:type="gramStart"/>
            <w:r w:rsidRPr="00416F1D">
              <w:rPr>
                <w:kern w:val="1"/>
                <w:sz w:val="24"/>
                <w:szCs w:val="24"/>
                <w:lang/>
              </w:rPr>
              <w:t>Уменьшение  прочих</w:t>
            </w:r>
            <w:proofErr w:type="gramEnd"/>
            <w:r w:rsidRPr="00416F1D">
              <w:rPr>
                <w:kern w:val="1"/>
                <w:sz w:val="24"/>
                <w:szCs w:val="24"/>
                <w:lang/>
              </w:rPr>
              <w:t xml:space="preserve"> остатков  денежных средств бюджетов сельских поселений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F9B79C" w14:textId="77777777" w:rsidR="00416F1D" w:rsidRPr="00416F1D" w:rsidRDefault="00416F1D" w:rsidP="00416F1D">
            <w:pPr>
              <w:suppressAutoHyphens/>
              <w:snapToGrid w:val="0"/>
              <w:jc w:val="center"/>
              <w:rPr>
                <w:kern w:val="1"/>
                <w:sz w:val="22"/>
                <w:szCs w:val="22"/>
                <w:lang/>
              </w:rPr>
            </w:pPr>
            <w:r w:rsidRPr="00416F1D">
              <w:rPr>
                <w:kern w:val="1"/>
                <w:sz w:val="22"/>
                <w:szCs w:val="22"/>
                <w:lang/>
              </w:rPr>
              <w:t>01 05 02 01 10 0000 610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0598BE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165EC" w14:textId="77777777" w:rsidR="00416F1D" w:rsidRPr="00416F1D" w:rsidRDefault="00416F1D" w:rsidP="00416F1D">
            <w:pPr>
              <w:suppressAutoHyphens/>
              <w:snapToGrid w:val="0"/>
              <w:jc w:val="right"/>
              <w:rPr>
                <w:kern w:val="1"/>
                <w:sz w:val="24"/>
                <w:szCs w:val="24"/>
                <w:lang/>
              </w:rPr>
            </w:pPr>
            <w:r w:rsidRPr="00416F1D">
              <w:rPr>
                <w:kern w:val="1"/>
                <w:sz w:val="24"/>
                <w:szCs w:val="24"/>
                <w:lang/>
              </w:rPr>
              <w:t>-</w:t>
            </w:r>
          </w:p>
        </w:tc>
      </w:tr>
    </w:tbl>
    <w:p w14:paraId="2C98D14C" w14:textId="77777777" w:rsidR="00416F1D" w:rsidRPr="00416F1D" w:rsidRDefault="00416F1D" w:rsidP="00416F1D">
      <w:pPr>
        <w:suppressAutoHyphens/>
        <w:ind w:left="7788" w:firstLine="708"/>
        <w:jc w:val="center"/>
        <w:rPr>
          <w:kern w:val="1"/>
          <w:sz w:val="22"/>
          <w:szCs w:val="22"/>
          <w:lang/>
        </w:rPr>
      </w:pPr>
    </w:p>
    <w:p w14:paraId="7DA225F3" w14:textId="77777777" w:rsidR="00416F1D" w:rsidRPr="00416F1D" w:rsidRDefault="00416F1D" w:rsidP="00416F1D">
      <w:pPr>
        <w:suppressAutoHyphens/>
        <w:rPr>
          <w:kern w:val="1"/>
          <w:lang/>
        </w:rPr>
      </w:pPr>
    </w:p>
    <w:bookmarkEnd w:id="0"/>
    <w:p w14:paraId="062C979D" w14:textId="77777777" w:rsidR="00416F1D" w:rsidRDefault="00416F1D" w:rsidP="00850E1B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</w:p>
    <w:sectPr w:rsidR="00416F1D" w:rsidSect="00054D3F">
      <w:headerReference w:type="default" r:id="rId9"/>
      <w:pgSz w:w="11906" w:h="16838"/>
      <w:pgMar w:top="0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F83E3" w14:textId="77777777" w:rsidR="00F63436" w:rsidRDefault="00F63436">
      <w:r>
        <w:separator/>
      </w:r>
    </w:p>
  </w:endnote>
  <w:endnote w:type="continuationSeparator" w:id="0">
    <w:p w14:paraId="5B2E750A" w14:textId="77777777" w:rsidR="00F63436" w:rsidRDefault="00F6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DC426" w14:textId="77777777" w:rsidR="00F63436" w:rsidRDefault="00F63436">
      <w:r>
        <w:separator/>
      </w:r>
    </w:p>
  </w:footnote>
  <w:footnote w:type="continuationSeparator" w:id="0">
    <w:p w14:paraId="6829D8E2" w14:textId="77777777" w:rsidR="00F63436" w:rsidRDefault="00F63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num w:numId="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287D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16F1D"/>
    <w:rsid w:val="00423826"/>
    <w:rsid w:val="00431782"/>
    <w:rsid w:val="00451AFC"/>
    <w:rsid w:val="00451F98"/>
    <w:rsid w:val="00460F84"/>
    <w:rsid w:val="004615A8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41C3"/>
    <w:rsid w:val="00495AA2"/>
    <w:rsid w:val="004A49C0"/>
    <w:rsid w:val="004B61DE"/>
    <w:rsid w:val="004C78CA"/>
    <w:rsid w:val="004C7CE7"/>
    <w:rsid w:val="004D3DF9"/>
    <w:rsid w:val="004E2C2B"/>
    <w:rsid w:val="004F3714"/>
    <w:rsid w:val="004F72AB"/>
    <w:rsid w:val="004F77D9"/>
    <w:rsid w:val="0050276E"/>
    <w:rsid w:val="0051468D"/>
    <w:rsid w:val="0051615B"/>
    <w:rsid w:val="005230D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17021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1897"/>
    <w:rsid w:val="006D46CC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47BCE"/>
    <w:rsid w:val="007565FF"/>
    <w:rsid w:val="00761C5C"/>
    <w:rsid w:val="00762DDF"/>
    <w:rsid w:val="007679AC"/>
    <w:rsid w:val="007824DC"/>
    <w:rsid w:val="00795D01"/>
    <w:rsid w:val="007970BF"/>
    <w:rsid w:val="007A0608"/>
    <w:rsid w:val="007A5F81"/>
    <w:rsid w:val="007A6E3C"/>
    <w:rsid w:val="007B089C"/>
    <w:rsid w:val="007B2B25"/>
    <w:rsid w:val="007B2FF6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88E"/>
    <w:rsid w:val="009B6CBC"/>
    <w:rsid w:val="009B79AF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1914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63CC"/>
    <w:rsid w:val="00CE7C6F"/>
    <w:rsid w:val="00D02B72"/>
    <w:rsid w:val="00D02E30"/>
    <w:rsid w:val="00D0443D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F25"/>
    <w:rsid w:val="00E80472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1112B"/>
    <w:rsid w:val="00F2181C"/>
    <w:rsid w:val="00F249B3"/>
    <w:rsid w:val="00F30C59"/>
    <w:rsid w:val="00F3777D"/>
    <w:rsid w:val="00F377AA"/>
    <w:rsid w:val="00F42356"/>
    <w:rsid w:val="00F46E84"/>
    <w:rsid w:val="00F55011"/>
    <w:rsid w:val="00F63436"/>
    <w:rsid w:val="00F6462A"/>
    <w:rsid w:val="00F66B61"/>
    <w:rsid w:val="00F66D12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063B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uiPriority w:val="99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">
    <w:basedOn w:val="a"/>
    <w:next w:val="a4"/>
    <w:uiPriority w:val="99"/>
    <w:unhideWhenUsed/>
    <w:rsid w:val="00D0443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2">
    <w:name w:val="Нет списка2"/>
    <w:next w:val="a2"/>
    <w:uiPriority w:val="99"/>
    <w:semiHidden/>
    <w:unhideWhenUsed/>
    <w:rsid w:val="00416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8467</Words>
  <Characters>48262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56616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2024-05-22T09:30:00Z</dcterms:created>
  <dcterms:modified xsi:type="dcterms:W3CDTF">2024-05-22T09:30:00Z</dcterms:modified>
</cp:coreProperties>
</file>