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746C6E">
        <w:rPr>
          <w:color w:val="C00000"/>
          <w:sz w:val="24"/>
          <w:szCs w:val="24"/>
        </w:rPr>
        <w:t>93</w:t>
      </w:r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AA16C1">
        <w:rPr>
          <w:color w:val="C00000"/>
          <w:sz w:val="24"/>
          <w:szCs w:val="24"/>
        </w:rPr>
        <w:t>17.11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287146">
        <w:rPr>
          <w:color w:val="C00000"/>
          <w:sz w:val="24"/>
          <w:szCs w:val="24"/>
        </w:rPr>
        <w:t>3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73721E" w:rsidRDefault="0073721E" w:rsidP="0039731E">
      <w:pPr>
        <w:jc w:val="center"/>
        <w:rPr>
          <w:b/>
          <w:i/>
          <w:sz w:val="27"/>
          <w:szCs w:val="27"/>
        </w:rPr>
      </w:pPr>
    </w:p>
    <w:p w:rsidR="00C0494A" w:rsidRDefault="00C0494A" w:rsidP="0039731E">
      <w:pPr>
        <w:pStyle w:val="af1"/>
        <w:spacing w:after="0"/>
        <w:ind w:left="0"/>
      </w:pPr>
      <w:bookmarkStart w:id="0" w:name="sub_1000"/>
    </w:p>
    <w:p w:rsidR="00A02043" w:rsidRPr="00D8386C" w:rsidRDefault="00A02043" w:rsidP="00A02043">
      <w:pPr>
        <w:ind w:right="-1"/>
        <w:jc w:val="center"/>
      </w:pPr>
    </w:p>
    <w:p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56F7" w:rsidRDefault="00C656F7" w:rsidP="00C656F7">
      <w:pPr>
        <w:jc w:val="center"/>
        <w:rPr>
          <w:b/>
          <w:bCs/>
          <w:sz w:val="36"/>
          <w:szCs w:val="36"/>
        </w:rPr>
      </w:pPr>
    </w:p>
    <w:p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КОМИТЕТ МЕСТНОГО САМОУПРАВЛЕНИЯ 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СОСНОВСКОГО СЕЛЬСОВЕТА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БЕССОНОВСКОГО РАЙОНА 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ПЕНЗЕНСКОЙ ОБЛАСТИ</w:t>
      </w:r>
    </w:p>
    <w:p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  <w:r w:rsidRPr="00AF35EA">
        <w:rPr>
          <w:b/>
          <w:bCs/>
          <w:sz w:val="28"/>
          <w:szCs w:val="28"/>
        </w:rPr>
        <w:t>СЕДЬМОГО СОЗЫВА</w:t>
      </w:r>
    </w:p>
    <w:p w:rsidR="00C656F7" w:rsidRPr="00AF35EA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AF35EA">
        <w:rPr>
          <w:bCs/>
          <w:sz w:val="36"/>
          <w:szCs w:val="36"/>
        </w:rPr>
        <w:t>РЕШЕНИЕ</w:t>
      </w:r>
    </w:p>
    <w:p w:rsidR="00C656F7" w:rsidRPr="00AF35EA" w:rsidRDefault="00C656F7" w:rsidP="00C656F7">
      <w:pPr>
        <w:spacing w:before="240" w:after="60"/>
        <w:jc w:val="center"/>
        <w:outlineLvl w:val="0"/>
        <w:rPr>
          <w:bCs/>
          <w:sz w:val="25"/>
          <w:szCs w:val="25"/>
        </w:rPr>
      </w:pPr>
      <w:r w:rsidRPr="00AF35EA">
        <w:rPr>
          <w:bCs/>
          <w:sz w:val="25"/>
          <w:szCs w:val="25"/>
        </w:rPr>
        <w:t xml:space="preserve">от </w:t>
      </w:r>
      <w:r w:rsidR="00AA16C1">
        <w:rPr>
          <w:b/>
          <w:bCs/>
          <w:i/>
          <w:sz w:val="25"/>
          <w:szCs w:val="25"/>
          <w:u w:val="single"/>
        </w:rPr>
        <w:t>17.11</w:t>
      </w:r>
      <w:r w:rsidRPr="00AF35EA">
        <w:rPr>
          <w:b/>
          <w:bCs/>
          <w:i/>
          <w:sz w:val="25"/>
          <w:szCs w:val="25"/>
          <w:u w:val="single"/>
        </w:rPr>
        <w:t xml:space="preserve">.2023 </w:t>
      </w:r>
      <w:r w:rsidR="00C83010">
        <w:rPr>
          <w:bCs/>
          <w:sz w:val="25"/>
          <w:szCs w:val="25"/>
          <w:u w:val="single"/>
        </w:rPr>
        <w:t xml:space="preserve"> года № </w:t>
      </w:r>
      <w:r w:rsidR="00746C6E">
        <w:rPr>
          <w:bCs/>
          <w:sz w:val="25"/>
          <w:szCs w:val="25"/>
          <w:u w:val="single"/>
        </w:rPr>
        <w:t>284</w:t>
      </w:r>
      <w:r w:rsidR="00AA16C1">
        <w:rPr>
          <w:bCs/>
          <w:sz w:val="25"/>
          <w:szCs w:val="25"/>
          <w:u w:val="single"/>
        </w:rPr>
        <w:t>-145/7</w:t>
      </w:r>
    </w:p>
    <w:p w:rsidR="00AF35EA" w:rsidRDefault="00AF35EA" w:rsidP="00850E1B">
      <w:pPr>
        <w:spacing w:before="240" w:after="60"/>
        <w:jc w:val="center"/>
        <w:outlineLvl w:val="0"/>
        <w:rPr>
          <w:b/>
          <w:bCs/>
          <w:i/>
          <w:sz w:val="28"/>
          <w:szCs w:val="28"/>
        </w:rPr>
      </w:pPr>
      <w:r w:rsidRPr="00850E1B">
        <w:rPr>
          <w:b/>
          <w:bCs/>
          <w:i/>
          <w:sz w:val="28"/>
          <w:szCs w:val="28"/>
        </w:rPr>
        <w:t>с. Сосновка</w:t>
      </w:r>
    </w:p>
    <w:p w:rsidR="00746C6E" w:rsidRPr="00746C6E" w:rsidRDefault="00746C6E" w:rsidP="00746C6E">
      <w:pPr>
        <w:jc w:val="center"/>
        <w:rPr>
          <w:b/>
          <w:bCs/>
          <w:color w:val="000000" w:themeColor="text1"/>
          <w:sz w:val="24"/>
          <w:szCs w:val="24"/>
        </w:rPr>
      </w:pPr>
      <w:r w:rsidRPr="00746C6E">
        <w:rPr>
          <w:b/>
          <w:bCs/>
          <w:color w:val="000000" w:themeColor="text1"/>
          <w:sz w:val="24"/>
          <w:szCs w:val="24"/>
        </w:rPr>
        <w:t>О признании утратившим силу решение Комитета местного самоуправления Сосновского сельсовета Бессоновского района Пензенской области</w:t>
      </w:r>
    </w:p>
    <w:p w:rsidR="00746C6E" w:rsidRPr="00746C6E" w:rsidRDefault="00746C6E" w:rsidP="00746C6E">
      <w:pPr>
        <w:jc w:val="center"/>
        <w:outlineLvl w:val="0"/>
        <w:rPr>
          <w:color w:val="000000" w:themeColor="text1"/>
          <w:sz w:val="24"/>
          <w:szCs w:val="24"/>
        </w:rPr>
      </w:pPr>
    </w:p>
    <w:p w:rsidR="00746C6E" w:rsidRPr="00746C6E" w:rsidRDefault="00746C6E" w:rsidP="00746C6E">
      <w:pPr>
        <w:ind w:firstLine="708"/>
        <w:jc w:val="both"/>
        <w:rPr>
          <w:color w:val="000000" w:themeColor="text1"/>
          <w:sz w:val="24"/>
          <w:szCs w:val="24"/>
        </w:rPr>
      </w:pPr>
      <w:r w:rsidRPr="00746C6E">
        <w:rPr>
          <w:color w:val="000000" w:themeColor="text1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Сосновского сельсовета Бессоновского района Пензенской области,</w:t>
      </w:r>
    </w:p>
    <w:p w:rsidR="00746C6E" w:rsidRPr="00746C6E" w:rsidRDefault="00746C6E" w:rsidP="00746C6E">
      <w:pPr>
        <w:spacing w:before="120"/>
        <w:ind w:firstLine="544"/>
        <w:jc w:val="center"/>
        <w:rPr>
          <w:b/>
          <w:color w:val="000000" w:themeColor="text1"/>
          <w:sz w:val="24"/>
          <w:szCs w:val="24"/>
        </w:rPr>
      </w:pPr>
      <w:r w:rsidRPr="00746C6E">
        <w:rPr>
          <w:b/>
          <w:color w:val="000000" w:themeColor="text1"/>
          <w:sz w:val="24"/>
          <w:szCs w:val="24"/>
        </w:rPr>
        <w:t>Комитет местного самоуправления решил:</w:t>
      </w:r>
    </w:p>
    <w:p w:rsidR="00746C6E" w:rsidRPr="00746C6E" w:rsidRDefault="00746C6E" w:rsidP="00746C6E">
      <w:pPr>
        <w:spacing w:before="120"/>
        <w:ind w:firstLine="544"/>
        <w:jc w:val="center"/>
        <w:rPr>
          <w:b/>
          <w:color w:val="000000" w:themeColor="text1"/>
          <w:sz w:val="24"/>
          <w:szCs w:val="24"/>
        </w:rPr>
      </w:pPr>
    </w:p>
    <w:p w:rsidR="00746C6E" w:rsidRPr="00746C6E" w:rsidRDefault="00746C6E" w:rsidP="00746C6E">
      <w:pPr>
        <w:pStyle w:val="af"/>
        <w:spacing w:after="0"/>
        <w:ind w:firstLine="709"/>
        <w:jc w:val="both"/>
        <w:rPr>
          <w:color w:val="000000" w:themeColor="text1"/>
        </w:rPr>
      </w:pPr>
      <w:r w:rsidRPr="00746C6E">
        <w:rPr>
          <w:color w:val="000000" w:themeColor="text1"/>
        </w:rPr>
        <w:t xml:space="preserve">1. Признать утратившим силу следующие решение Комитета местного самоуправления Сосновского сельсовета Бессоновского района Пензенской области: </w:t>
      </w:r>
    </w:p>
    <w:p w:rsidR="00746C6E" w:rsidRPr="00746C6E" w:rsidRDefault="00746C6E" w:rsidP="00746C6E">
      <w:pPr>
        <w:jc w:val="center"/>
        <w:rPr>
          <w:sz w:val="24"/>
          <w:szCs w:val="24"/>
        </w:rPr>
      </w:pPr>
      <w:r w:rsidRPr="00746C6E">
        <w:rPr>
          <w:color w:val="000000" w:themeColor="text1"/>
          <w:sz w:val="24"/>
          <w:szCs w:val="24"/>
        </w:rPr>
        <w:t xml:space="preserve">- от 28.11.2019  года № 31/1-10/7 </w:t>
      </w:r>
      <w:r w:rsidRPr="00746C6E">
        <w:rPr>
          <w:sz w:val="24"/>
          <w:szCs w:val="24"/>
        </w:rPr>
        <w:t>«О  введении земельного налога на территории Сосновского сельсовета Бессоновского района Пензенской области».</w:t>
      </w:r>
    </w:p>
    <w:p w:rsidR="00746C6E" w:rsidRPr="00746C6E" w:rsidRDefault="00746C6E" w:rsidP="00746C6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746C6E" w:rsidRPr="00746C6E" w:rsidRDefault="00746C6E" w:rsidP="00746C6E">
      <w:pPr>
        <w:widowControl/>
        <w:jc w:val="both"/>
        <w:rPr>
          <w:color w:val="000000" w:themeColor="text1"/>
          <w:sz w:val="24"/>
          <w:szCs w:val="24"/>
        </w:rPr>
      </w:pPr>
      <w:r w:rsidRPr="00746C6E">
        <w:rPr>
          <w:rFonts w:eastAsia="Lucida Sans Unicode"/>
          <w:color w:val="000000" w:themeColor="text1"/>
          <w:kern w:val="2"/>
          <w:sz w:val="24"/>
          <w:szCs w:val="24"/>
        </w:rPr>
        <w:t xml:space="preserve">         </w:t>
      </w:r>
      <w:r w:rsidRPr="00746C6E">
        <w:rPr>
          <w:color w:val="000000" w:themeColor="text1"/>
          <w:sz w:val="24"/>
          <w:szCs w:val="24"/>
        </w:rPr>
        <w:t>2. Опубликовать настоящее решение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«Сосновский сельсовет» в информационно-телекоммуникационной сети «Интернет».</w:t>
      </w:r>
    </w:p>
    <w:p w:rsidR="00746C6E" w:rsidRPr="00746C6E" w:rsidRDefault="00746C6E" w:rsidP="00746C6E">
      <w:pPr>
        <w:widowControl/>
        <w:ind w:firstLine="567"/>
        <w:jc w:val="both"/>
        <w:rPr>
          <w:color w:val="000000" w:themeColor="text1"/>
          <w:sz w:val="24"/>
          <w:szCs w:val="24"/>
        </w:rPr>
      </w:pPr>
      <w:r w:rsidRPr="00746C6E">
        <w:rPr>
          <w:color w:val="000000" w:themeColor="text1"/>
          <w:sz w:val="24"/>
          <w:szCs w:val="24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746C6E" w:rsidRPr="00746C6E" w:rsidRDefault="00746C6E" w:rsidP="00746C6E">
      <w:pPr>
        <w:widowControl/>
        <w:ind w:firstLine="567"/>
        <w:jc w:val="both"/>
        <w:rPr>
          <w:color w:val="000000" w:themeColor="text1"/>
          <w:sz w:val="24"/>
          <w:szCs w:val="24"/>
        </w:rPr>
      </w:pPr>
      <w:r w:rsidRPr="00746C6E">
        <w:rPr>
          <w:color w:val="000000" w:themeColor="text1"/>
          <w:sz w:val="24"/>
          <w:szCs w:val="24"/>
        </w:rPr>
        <w:t>4. Контроль за исполнением настоящего постановления возложить на главу администрации Сосновского сельсовета Бессоновского района Пензенской области.</w:t>
      </w:r>
    </w:p>
    <w:p w:rsidR="00746C6E" w:rsidRPr="00746C6E" w:rsidRDefault="00746C6E" w:rsidP="00746C6E">
      <w:pPr>
        <w:widowControl/>
        <w:ind w:firstLine="567"/>
        <w:jc w:val="both"/>
        <w:rPr>
          <w:color w:val="000000" w:themeColor="text1"/>
          <w:sz w:val="24"/>
          <w:szCs w:val="24"/>
        </w:rPr>
      </w:pPr>
    </w:p>
    <w:p w:rsidR="00746C6E" w:rsidRPr="00746C6E" w:rsidRDefault="00746C6E" w:rsidP="00746C6E">
      <w:pPr>
        <w:widowControl/>
        <w:ind w:firstLine="567"/>
        <w:jc w:val="both"/>
        <w:rPr>
          <w:color w:val="000000" w:themeColor="text1"/>
          <w:sz w:val="24"/>
          <w:szCs w:val="24"/>
        </w:rPr>
      </w:pPr>
    </w:p>
    <w:p w:rsidR="00746C6E" w:rsidRPr="00746C6E" w:rsidRDefault="00746C6E" w:rsidP="00746C6E">
      <w:pPr>
        <w:widowControl/>
        <w:ind w:firstLine="567"/>
        <w:jc w:val="both"/>
        <w:rPr>
          <w:color w:val="000000" w:themeColor="text1"/>
          <w:sz w:val="24"/>
          <w:szCs w:val="24"/>
        </w:rPr>
      </w:pPr>
    </w:p>
    <w:p w:rsidR="00746C6E" w:rsidRPr="00746C6E" w:rsidRDefault="00746C6E" w:rsidP="00746C6E">
      <w:pPr>
        <w:widowControl/>
        <w:ind w:firstLine="567"/>
        <w:jc w:val="both"/>
        <w:rPr>
          <w:color w:val="000000" w:themeColor="text1"/>
          <w:sz w:val="24"/>
          <w:szCs w:val="24"/>
        </w:rPr>
      </w:pPr>
    </w:p>
    <w:p w:rsidR="00746C6E" w:rsidRPr="00746C6E" w:rsidRDefault="00746C6E" w:rsidP="00746C6E">
      <w:pPr>
        <w:widowControl/>
        <w:ind w:firstLine="567"/>
        <w:jc w:val="both"/>
        <w:rPr>
          <w:color w:val="000000" w:themeColor="text1"/>
          <w:sz w:val="24"/>
          <w:szCs w:val="24"/>
        </w:rPr>
      </w:pPr>
    </w:p>
    <w:p w:rsidR="00746C6E" w:rsidRPr="00746C6E" w:rsidRDefault="00746C6E" w:rsidP="00746C6E">
      <w:pPr>
        <w:spacing w:line="192" w:lineRule="auto"/>
        <w:jc w:val="both"/>
        <w:rPr>
          <w:color w:val="000000" w:themeColor="text1"/>
          <w:sz w:val="24"/>
          <w:szCs w:val="24"/>
        </w:rPr>
      </w:pPr>
      <w:r w:rsidRPr="00746C6E">
        <w:rPr>
          <w:color w:val="000000" w:themeColor="text1"/>
          <w:sz w:val="24"/>
          <w:szCs w:val="24"/>
        </w:rPr>
        <w:t>Глава Сосновского  сельсовета                                                            Е.В. Бакалова</w:t>
      </w:r>
      <w:bookmarkEnd w:id="0"/>
    </w:p>
    <w:sectPr w:rsidR="00746C6E" w:rsidRPr="00746C6E" w:rsidSect="00962940">
      <w:headerReference w:type="default" r:id="rId9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118" w:rsidRDefault="000E5118">
      <w:r>
        <w:separator/>
      </w:r>
    </w:p>
  </w:endnote>
  <w:endnote w:type="continuationSeparator" w:id="1">
    <w:p w:rsidR="000E5118" w:rsidRDefault="000E51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118" w:rsidRDefault="000E5118">
      <w:r>
        <w:separator/>
      </w:r>
    </w:p>
  </w:footnote>
  <w:footnote w:type="continuationSeparator" w:id="1">
    <w:p w:rsidR="000E5118" w:rsidRDefault="000E51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B84D59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746C6E">
      <w:rPr>
        <w:rStyle w:val="af8"/>
        <w:noProof/>
      </w:rPr>
      <w:t>1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C7B7C87"/>
    <w:multiLevelType w:val="hybridMultilevel"/>
    <w:tmpl w:val="8B78E536"/>
    <w:lvl w:ilvl="0" w:tplc="318294B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6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7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8">
    <w:nsid w:val="3A38297B"/>
    <w:multiLevelType w:val="hybridMultilevel"/>
    <w:tmpl w:val="E7122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D01"/>
    <w:rsid w:val="00000E83"/>
    <w:rsid w:val="00003843"/>
    <w:rsid w:val="00004696"/>
    <w:rsid w:val="000076D3"/>
    <w:rsid w:val="00007C11"/>
    <w:rsid w:val="000152C6"/>
    <w:rsid w:val="0002392B"/>
    <w:rsid w:val="000251D1"/>
    <w:rsid w:val="000266B0"/>
    <w:rsid w:val="0003184D"/>
    <w:rsid w:val="00033660"/>
    <w:rsid w:val="0003457D"/>
    <w:rsid w:val="000457D8"/>
    <w:rsid w:val="00047F69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7751"/>
    <w:rsid w:val="000B1977"/>
    <w:rsid w:val="000B3769"/>
    <w:rsid w:val="000B6940"/>
    <w:rsid w:val="000C1F3D"/>
    <w:rsid w:val="000C4EF0"/>
    <w:rsid w:val="000D09CC"/>
    <w:rsid w:val="000E39A2"/>
    <w:rsid w:val="000E4D06"/>
    <w:rsid w:val="000E5118"/>
    <w:rsid w:val="000E66E4"/>
    <w:rsid w:val="000F045B"/>
    <w:rsid w:val="000F4AE8"/>
    <w:rsid w:val="000F5C45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4546E"/>
    <w:rsid w:val="001507B8"/>
    <w:rsid w:val="00152DBB"/>
    <w:rsid w:val="00163036"/>
    <w:rsid w:val="00167B3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203A24"/>
    <w:rsid w:val="00216040"/>
    <w:rsid w:val="00223D44"/>
    <w:rsid w:val="00225088"/>
    <w:rsid w:val="00231A5A"/>
    <w:rsid w:val="00235E3C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64A76"/>
    <w:rsid w:val="00270800"/>
    <w:rsid w:val="00274E94"/>
    <w:rsid w:val="00277BC4"/>
    <w:rsid w:val="002819B0"/>
    <w:rsid w:val="00287146"/>
    <w:rsid w:val="00287837"/>
    <w:rsid w:val="00294C6D"/>
    <w:rsid w:val="002A2B93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D0E"/>
    <w:rsid w:val="00337D39"/>
    <w:rsid w:val="00345846"/>
    <w:rsid w:val="0034585C"/>
    <w:rsid w:val="0034662A"/>
    <w:rsid w:val="003478FC"/>
    <w:rsid w:val="0035625F"/>
    <w:rsid w:val="00361C38"/>
    <w:rsid w:val="0038240A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2ACA"/>
    <w:rsid w:val="003F6861"/>
    <w:rsid w:val="0040396A"/>
    <w:rsid w:val="0041150B"/>
    <w:rsid w:val="00412357"/>
    <w:rsid w:val="00431782"/>
    <w:rsid w:val="00451AFC"/>
    <w:rsid w:val="00451F98"/>
    <w:rsid w:val="00460F84"/>
    <w:rsid w:val="004615A8"/>
    <w:rsid w:val="004656EC"/>
    <w:rsid w:val="00473C2B"/>
    <w:rsid w:val="00476A37"/>
    <w:rsid w:val="00480EA4"/>
    <w:rsid w:val="004845F2"/>
    <w:rsid w:val="00486092"/>
    <w:rsid w:val="00490C42"/>
    <w:rsid w:val="00493EB1"/>
    <w:rsid w:val="004941C3"/>
    <w:rsid w:val="004A49C0"/>
    <w:rsid w:val="004B61DE"/>
    <w:rsid w:val="004C78CA"/>
    <w:rsid w:val="004C7CE7"/>
    <w:rsid w:val="004D3DF9"/>
    <w:rsid w:val="004E2C2B"/>
    <w:rsid w:val="004F3714"/>
    <w:rsid w:val="004F72AB"/>
    <w:rsid w:val="0050276E"/>
    <w:rsid w:val="0051468D"/>
    <w:rsid w:val="0051615B"/>
    <w:rsid w:val="005230D1"/>
    <w:rsid w:val="00534E31"/>
    <w:rsid w:val="0053745D"/>
    <w:rsid w:val="00537AF7"/>
    <w:rsid w:val="00545AE0"/>
    <w:rsid w:val="00551A9E"/>
    <w:rsid w:val="00552CEB"/>
    <w:rsid w:val="00555E3A"/>
    <w:rsid w:val="00556F6E"/>
    <w:rsid w:val="00563592"/>
    <w:rsid w:val="00576326"/>
    <w:rsid w:val="00576546"/>
    <w:rsid w:val="00592393"/>
    <w:rsid w:val="00593DB4"/>
    <w:rsid w:val="00594428"/>
    <w:rsid w:val="005965A1"/>
    <w:rsid w:val="00596D65"/>
    <w:rsid w:val="005978E0"/>
    <w:rsid w:val="005A167F"/>
    <w:rsid w:val="005A37F0"/>
    <w:rsid w:val="005A38B8"/>
    <w:rsid w:val="005A3DBD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7BE9"/>
    <w:rsid w:val="005F105C"/>
    <w:rsid w:val="005F211C"/>
    <w:rsid w:val="005F268F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B4B2A"/>
    <w:rsid w:val="006B602B"/>
    <w:rsid w:val="006C4BFA"/>
    <w:rsid w:val="006C5B82"/>
    <w:rsid w:val="006D6BF9"/>
    <w:rsid w:val="006D7D29"/>
    <w:rsid w:val="006E0CCB"/>
    <w:rsid w:val="006E574E"/>
    <w:rsid w:val="006F0E2D"/>
    <w:rsid w:val="006F5B9F"/>
    <w:rsid w:val="0070253D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46C6E"/>
    <w:rsid w:val="007565FF"/>
    <w:rsid w:val="00761C5C"/>
    <w:rsid w:val="00762DDF"/>
    <w:rsid w:val="007824DC"/>
    <w:rsid w:val="00795D01"/>
    <w:rsid w:val="007970BF"/>
    <w:rsid w:val="007A0608"/>
    <w:rsid w:val="007A5F81"/>
    <w:rsid w:val="007A6E3C"/>
    <w:rsid w:val="007B089C"/>
    <w:rsid w:val="007B2B25"/>
    <w:rsid w:val="007B5D3B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646D"/>
    <w:rsid w:val="00817E52"/>
    <w:rsid w:val="00823F11"/>
    <w:rsid w:val="00824DC2"/>
    <w:rsid w:val="0082613C"/>
    <w:rsid w:val="00830F0E"/>
    <w:rsid w:val="008311AE"/>
    <w:rsid w:val="00831487"/>
    <w:rsid w:val="00846C5A"/>
    <w:rsid w:val="00846FA9"/>
    <w:rsid w:val="00850E1B"/>
    <w:rsid w:val="00852555"/>
    <w:rsid w:val="00854542"/>
    <w:rsid w:val="008604F4"/>
    <w:rsid w:val="008606DD"/>
    <w:rsid w:val="00862318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20739"/>
    <w:rsid w:val="00920D5D"/>
    <w:rsid w:val="00921913"/>
    <w:rsid w:val="00921BE4"/>
    <w:rsid w:val="00927DDC"/>
    <w:rsid w:val="00934D2D"/>
    <w:rsid w:val="00944C7B"/>
    <w:rsid w:val="00950E51"/>
    <w:rsid w:val="00952EF1"/>
    <w:rsid w:val="0095375D"/>
    <w:rsid w:val="00962940"/>
    <w:rsid w:val="0096385F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2043"/>
    <w:rsid w:val="00A04104"/>
    <w:rsid w:val="00A05963"/>
    <w:rsid w:val="00A05E73"/>
    <w:rsid w:val="00A0746A"/>
    <w:rsid w:val="00A1386B"/>
    <w:rsid w:val="00A143EB"/>
    <w:rsid w:val="00A1631B"/>
    <w:rsid w:val="00A21831"/>
    <w:rsid w:val="00A22967"/>
    <w:rsid w:val="00A26291"/>
    <w:rsid w:val="00A33B2A"/>
    <w:rsid w:val="00A36705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16C1"/>
    <w:rsid w:val="00AA4A37"/>
    <w:rsid w:val="00AC25E6"/>
    <w:rsid w:val="00AC7EC3"/>
    <w:rsid w:val="00AD2758"/>
    <w:rsid w:val="00AD5775"/>
    <w:rsid w:val="00AD7343"/>
    <w:rsid w:val="00AE150D"/>
    <w:rsid w:val="00AE3EC4"/>
    <w:rsid w:val="00AF1CE5"/>
    <w:rsid w:val="00AF1E65"/>
    <w:rsid w:val="00AF35EA"/>
    <w:rsid w:val="00AF4C5C"/>
    <w:rsid w:val="00AF6C86"/>
    <w:rsid w:val="00AF7813"/>
    <w:rsid w:val="00B03E11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5EBB"/>
    <w:rsid w:val="00B724DB"/>
    <w:rsid w:val="00B72F16"/>
    <w:rsid w:val="00B83ED8"/>
    <w:rsid w:val="00B84D59"/>
    <w:rsid w:val="00B91EC9"/>
    <w:rsid w:val="00B9447E"/>
    <w:rsid w:val="00B9470B"/>
    <w:rsid w:val="00BA0069"/>
    <w:rsid w:val="00BA0189"/>
    <w:rsid w:val="00BA0F91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C0494A"/>
    <w:rsid w:val="00C06E3C"/>
    <w:rsid w:val="00C07991"/>
    <w:rsid w:val="00C1188B"/>
    <w:rsid w:val="00C11D0E"/>
    <w:rsid w:val="00C123F9"/>
    <w:rsid w:val="00C13D50"/>
    <w:rsid w:val="00C22919"/>
    <w:rsid w:val="00C245C6"/>
    <w:rsid w:val="00C33A41"/>
    <w:rsid w:val="00C35659"/>
    <w:rsid w:val="00C3760E"/>
    <w:rsid w:val="00C37EED"/>
    <w:rsid w:val="00C401B6"/>
    <w:rsid w:val="00C53A97"/>
    <w:rsid w:val="00C61FF6"/>
    <w:rsid w:val="00C656F7"/>
    <w:rsid w:val="00C70C3C"/>
    <w:rsid w:val="00C75EAC"/>
    <w:rsid w:val="00C83010"/>
    <w:rsid w:val="00C83CFC"/>
    <w:rsid w:val="00C87445"/>
    <w:rsid w:val="00C9552E"/>
    <w:rsid w:val="00C967CF"/>
    <w:rsid w:val="00C96F50"/>
    <w:rsid w:val="00CA2FBF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670"/>
    <w:rsid w:val="00CE7C6F"/>
    <w:rsid w:val="00D02B72"/>
    <w:rsid w:val="00D02E30"/>
    <w:rsid w:val="00D1029E"/>
    <w:rsid w:val="00D11115"/>
    <w:rsid w:val="00D146D6"/>
    <w:rsid w:val="00D2270F"/>
    <w:rsid w:val="00D27EE1"/>
    <w:rsid w:val="00D353F8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2FC8"/>
    <w:rsid w:val="00D84496"/>
    <w:rsid w:val="00D85C43"/>
    <w:rsid w:val="00D8780A"/>
    <w:rsid w:val="00DB49DC"/>
    <w:rsid w:val="00DB52B2"/>
    <w:rsid w:val="00DC03AB"/>
    <w:rsid w:val="00DC36E5"/>
    <w:rsid w:val="00DD305E"/>
    <w:rsid w:val="00DD5413"/>
    <w:rsid w:val="00DE2B85"/>
    <w:rsid w:val="00DE55FC"/>
    <w:rsid w:val="00DE5680"/>
    <w:rsid w:val="00DF1AB6"/>
    <w:rsid w:val="00DF42BE"/>
    <w:rsid w:val="00E10F5C"/>
    <w:rsid w:val="00E116EF"/>
    <w:rsid w:val="00E13B79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83880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070AD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1862"/>
    <w:rsid w:val="00F9247B"/>
    <w:rsid w:val="00F92D69"/>
    <w:rsid w:val="00FA2728"/>
    <w:rsid w:val="00FB6CCD"/>
    <w:rsid w:val="00FB7A11"/>
    <w:rsid w:val="00FD1E4E"/>
    <w:rsid w:val="00FE7FD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"/>
    <w:basedOn w:val="a0"/>
    <w:link w:val="a4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8">
    <w:name w:val="Заголовок"/>
    <w:basedOn w:val="aff7"/>
    <w:next w:val="a"/>
    <w:rsid w:val="00BA0F91"/>
    <w:rPr>
      <w:b/>
      <w:bCs/>
      <w:color w:val="C0C0C0"/>
    </w:rPr>
  </w:style>
  <w:style w:type="paragraph" w:customStyle="1" w:styleId="aff9">
    <w:name w:val="Интерактивный заголовок"/>
    <w:basedOn w:val="aff8"/>
    <w:next w:val="a"/>
    <w:uiPriority w:val="99"/>
    <w:rsid w:val="00BA0F91"/>
    <w:rPr>
      <w:u w:val="single"/>
    </w:rPr>
  </w:style>
  <w:style w:type="paragraph" w:customStyle="1" w:styleId="affa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b">
    <w:name w:val="Колонтитул (левый)"/>
    <w:basedOn w:val="affa"/>
    <w:next w:val="a"/>
    <w:uiPriority w:val="99"/>
    <w:rsid w:val="00BA0F91"/>
    <w:rPr>
      <w:sz w:val="14"/>
      <w:szCs w:val="14"/>
    </w:rPr>
  </w:style>
  <w:style w:type="paragraph" w:customStyle="1" w:styleId="affc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d">
    <w:name w:val="Колонтитул (правый)"/>
    <w:basedOn w:val="affc"/>
    <w:next w:val="a"/>
    <w:uiPriority w:val="99"/>
    <w:rsid w:val="00BA0F91"/>
    <w:rPr>
      <w:sz w:val="14"/>
      <w:szCs w:val="14"/>
    </w:rPr>
  </w:style>
  <w:style w:type="paragraph" w:customStyle="1" w:styleId="affe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f">
    <w:name w:val="Комментарий пользователя"/>
    <w:basedOn w:val="affe"/>
    <w:next w:val="a"/>
    <w:uiPriority w:val="99"/>
    <w:rsid w:val="00BA0F91"/>
    <w:pPr>
      <w:jc w:val="left"/>
    </w:pPr>
    <w:rPr>
      <w:color w:val="000080"/>
    </w:rPr>
  </w:style>
  <w:style w:type="character" w:customStyle="1" w:styleId="afff0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1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2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3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4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5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6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8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9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4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b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5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c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7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d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e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0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1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2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9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a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c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3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4">
    <w:name w:val="Основной текст_"/>
    <w:link w:val="1d"/>
    <w:rsid w:val="00004696"/>
    <w:rPr>
      <w:sz w:val="22"/>
      <w:szCs w:val="22"/>
      <w:shd w:val="clear" w:color="auto" w:fill="FFFFFF"/>
    </w:rPr>
  </w:style>
  <w:style w:type="character" w:customStyle="1" w:styleId="affff5">
    <w:name w:val="Подпись к таблице_"/>
    <w:link w:val="affff6"/>
    <w:rsid w:val="00004696"/>
    <w:rPr>
      <w:sz w:val="22"/>
      <w:szCs w:val="22"/>
      <w:shd w:val="clear" w:color="auto" w:fill="FFFFFF"/>
    </w:rPr>
  </w:style>
  <w:style w:type="paragraph" w:customStyle="1" w:styleId="1d">
    <w:name w:val="Основной текст1"/>
    <w:basedOn w:val="a"/>
    <w:link w:val="affff4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6">
    <w:name w:val="Подпись к таблице"/>
    <w:basedOn w:val="a"/>
    <w:link w:val="affff5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e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7">
    <w:name w:val="Date"/>
    <w:basedOn w:val="a"/>
    <w:next w:val="a"/>
    <w:link w:val="affff8"/>
    <w:rsid w:val="00A74341"/>
    <w:pPr>
      <w:widowControl/>
    </w:pPr>
    <w:rPr>
      <w:sz w:val="24"/>
      <w:szCs w:val="24"/>
    </w:rPr>
  </w:style>
  <w:style w:type="character" w:customStyle="1" w:styleId="affff8">
    <w:name w:val="Дата Знак"/>
    <w:link w:val="affff7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9">
    <w:name w:val="footnote text"/>
    <w:basedOn w:val="a"/>
    <w:link w:val="affffa"/>
    <w:uiPriority w:val="9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a">
    <w:name w:val="Текст сноски Знак"/>
    <w:basedOn w:val="a0"/>
    <w:link w:val="affff9"/>
    <w:uiPriority w:val="99"/>
    <w:rsid w:val="008F7ACF"/>
    <w:rPr>
      <w:rFonts w:asciiTheme="minorHAnsi" w:eastAsiaTheme="minorHAnsi" w:hAnsiTheme="minorHAnsi" w:cstheme="minorBidi"/>
      <w:lang w:eastAsia="en-US"/>
    </w:rPr>
  </w:style>
  <w:style w:type="character" w:styleId="affffb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c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d">
    <w:name w:val="Document Map"/>
    <w:basedOn w:val="a"/>
    <w:link w:val="affffe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e">
    <w:name w:val="Схема документа Знак"/>
    <w:basedOn w:val="a0"/>
    <w:link w:val="affffd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f">
    <w:name w:val="Основной текст + Курсив"/>
    <w:basedOn w:val="affff4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4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0">
    <w:name w:val="Основной текст + Полужирный"/>
    <w:basedOn w:val="affff4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4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4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1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0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1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2"/>
    <w:next w:val="af"/>
    <w:link w:val="afffff3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4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2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rsid w:val="00D11115"/>
    <w:pPr>
      <w:jc w:val="center"/>
    </w:pPr>
    <w:rPr>
      <w:b/>
    </w:rPr>
  </w:style>
  <w:style w:type="character" w:customStyle="1" w:styleId="1f3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7">
    <w:name w:val="Signature"/>
    <w:basedOn w:val="a"/>
    <w:next w:val="a"/>
    <w:link w:val="afffff8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8">
    <w:name w:val="Подпись Знак"/>
    <w:basedOn w:val="a0"/>
    <w:link w:val="afffff7"/>
    <w:rsid w:val="00E466DA"/>
    <w:rPr>
      <w:sz w:val="24"/>
    </w:rPr>
  </w:style>
  <w:style w:type="paragraph" w:styleId="afffff9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a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4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character" w:customStyle="1" w:styleId="WW8Num2z0">
    <w:name w:val="WW8Num2z0"/>
    <w:rsid w:val="004941C3"/>
    <w:rPr>
      <w:rFonts w:ascii="Symbol" w:hAnsi="Symbol" w:cs="OpenSymbol"/>
    </w:rPr>
  </w:style>
  <w:style w:type="character" w:customStyle="1" w:styleId="WW8Num4z0">
    <w:name w:val="WW8Num4z0"/>
    <w:rsid w:val="004941C3"/>
    <w:rPr>
      <w:rFonts w:ascii="Symbol" w:hAnsi="Symbol" w:cs="OpenSymbol"/>
    </w:rPr>
  </w:style>
  <w:style w:type="character" w:customStyle="1" w:styleId="Absatz-Standardschriftart">
    <w:name w:val="Absatz-Standardschriftart"/>
    <w:rsid w:val="004941C3"/>
  </w:style>
  <w:style w:type="character" w:customStyle="1" w:styleId="WW-Absatz-Standardschriftart">
    <w:name w:val="WW-Absatz-Standardschriftart"/>
    <w:rsid w:val="004941C3"/>
  </w:style>
  <w:style w:type="character" w:customStyle="1" w:styleId="WW-Absatz-Standardschriftart1">
    <w:name w:val="WW-Absatz-Standardschriftart1"/>
    <w:rsid w:val="004941C3"/>
  </w:style>
  <w:style w:type="character" w:customStyle="1" w:styleId="WW-Absatz-Standardschriftart11">
    <w:name w:val="WW-Absatz-Standardschriftart11"/>
    <w:rsid w:val="004941C3"/>
  </w:style>
  <w:style w:type="character" w:customStyle="1" w:styleId="WW-Absatz-Standardschriftart111">
    <w:name w:val="WW-Absatz-Standardschriftart111"/>
    <w:rsid w:val="004941C3"/>
  </w:style>
  <w:style w:type="character" w:customStyle="1" w:styleId="WW-Absatz-Standardschriftart1111">
    <w:name w:val="WW-Absatz-Standardschriftart1111"/>
    <w:rsid w:val="004941C3"/>
  </w:style>
  <w:style w:type="character" w:customStyle="1" w:styleId="afffffb">
    <w:name w:val="Маркеры списка"/>
    <w:rsid w:val="004941C3"/>
    <w:rPr>
      <w:rFonts w:ascii="OpenSymbol" w:eastAsia="OpenSymbol" w:hAnsi="OpenSymbol" w:cs="OpenSymbol"/>
    </w:rPr>
  </w:style>
  <w:style w:type="character" w:customStyle="1" w:styleId="afffffc">
    <w:name w:val="Символ нумерации"/>
    <w:rsid w:val="004941C3"/>
  </w:style>
  <w:style w:type="paragraph" w:customStyle="1" w:styleId="title">
    <w:name w:val="title"/>
    <w:basedOn w:val="a"/>
    <w:rsid w:val="00F070AD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1798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2021-08-27T05:05:00Z</cp:lastPrinted>
  <dcterms:created xsi:type="dcterms:W3CDTF">2023-11-17T06:17:00Z</dcterms:created>
  <dcterms:modified xsi:type="dcterms:W3CDTF">2023-11-17T06:17:00Z</dcterms:modified>
</cp:coreProperties>
</file>