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AA16C1">
        <w:rPr>
          <w:color w:val="C00000"/>
          <w:sz w:val="24"/>
          <w:szCs w:val="24"/>
        </w:rPr>
        <w:t>91</w:t>
      </w:r>
      <w:r w:rsidR="004C78CA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AA16C1">
        <w:rPr>
          <w:color w:val="C00000"/>
          <w:sz w:val="24"/>
          <w:szCs w:val="24"/>
        </w:rPr>
        <w:t>17.11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287146">
        <w:rPr>
          <w:color w:val="C00000"/>
          <w:sz w:val="24"/>
          <w:szCs w:val="24"/>
        </w:rPr>
        <w:t>3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:rsidR="0073721E" w:rsidRDefault="0073721E" w:rsidP="0039731E">
      <w:pPr>
        <w:jc w:val="center"/>
        <w:rPr>
          <w:b/>
          <w:i/>
          <w:sz w:val="27"/>
          <w:szCs w:val="27"/>
        </w:rPr>
      </w:pPr>
    </w:p>
    <w:p w:rsidR="00C0494A" w:rsidRDefault="00C0494A" w:rsidP="0039731E">
      <w:pPr>
        <w:pStyle w:val="af1"/>
        <w:spacing w:after="0"/>
        <w:ind w:left="0"/>
      </w:pPr>
      <w:bookmarkStart w:id="0" w:name="sub_1000"/>
    </w:p>
    <w:p w:rsidR="00A02043" w:rsidRPr="00D8386C" w:rsidRDefault="00A02043" w:rsidP="00A02043">
      <w:pPr>
        <w:ind w:right="-1"/>
        <w:jc w:val="center"/>
      </w:pPr>
    </w:p>
    <w:p w:rsidR="00C656F7" w:rsidRDefault="00C656F7" w:rsidP="00C656F7">
      <w:pPr>
        <w:jc w:val="center"/>
        <w:rPr>
          <w:b/>
          <w:bCs/>
          <w:sz w:val="36"/>
          <w:szCs w:val="36"/>
        </w:rPr>
      </w:pPr>
      <w:r>
        <w:rPr>
          <w:rFonts w:eastAsia="Lucida Sans Unicode"/>
          <w:b/>
          <w:bCs/>
          <w:noProof/>
          <w:kern w:val="1"/>
          <w:sz w:val="36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2562225</wp:posOffset>
            </wp:positionH>
            <wp:positionV relativeFrom="paragraph">
              <wp:posOffset>-284480</wp:posOffset>
            </wp:positionV>
            <wp:extent cx="733425" cy="914400"/>
            <wp:effectExtent l="19050" t="0" r="9525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56F7" w:rsidRDefault="00C656F7" w:rsidP="00C656F7">
      <w:pPr>
        <w:jc w:val="center"/>
        <w:rPr>
          <w:b/>
          <w:bCs/>
          <w:sz w:val="36"/>
          <w:szCs w:val="36"/>
        </w:rPr>
      </w:pPr>
    </w:p>
    <w:p w:rsidR="00C656F7" w:rsidRPr="00AF35EA" w:rsidRDefault="00C656F7" w:rsidP="00C656F7">
      <w:pPr>
        <w:jc w:val="center"/>
        <w:rPr>
          <w:b/>
          <w:bCs/>
          <w:sz w:val="36"/>
          <w:szCs w:val="36"/>
        </w:rPr>
      </w:pPr>
    </w:p>
    <w:p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КОМИТЕТ МЕСТНОГО САМОУПРАВЛЕНИЯ </w:t>
      </w:r>
    </w:p>
    <w:p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СОСНОВСКОГО СЕЛЬСОВЕТА</w:t>
      </w:r>
    </w:p>
    <w:p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БЕССОНОВСКОГО РАЙОНА </w:t>
      </w:r>
    </w:p>
    <w:p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ПЕНЗЕНСКОЙ ОБЛАСТИ</w:t>
      </w:r>
    </w:p>
    <w:p w:rsidR="00C656F7" w:rsidRPr="00AF35EA" w:rsidRDefault="00C656F7" w:rsidP="00C656F7">
      <w:pPr>
        <w:jc w:val="center"/>
        <w:rPr>
          <w:b/>
          <w:bCs/>
          <w:sz w:val="36"/>
          <w:szCs w:val="36"/>
        </w:rPr>
      </w:pPr>
      <w:r w:rsidRPr="00AF35EA">
        <w:rPr>
          <w:b/>
          <w:bCs/>
          <w:sz w:val="28"/>
          <w:szCs w:val="28"/>
        </w:rPr>
        <w:t>СЕДЬМОГО СОЗЫВА</w:t>
      </w:r>
    </w:p>
    <w:p w:rsidR="00C656F7" w:rsidRPr="00AF35EA" w:rsidRDefault="00C656F7" w:rsidP="00C656F7">
      <w:pPr>
        <w:spacing w:before="240" w:after="60"/>
        <w:jc w:val="center"/>
        <w:outlineLvl w:val="0"/>
        <w:rPr>
          <w:bCs/>
          <w:sz w:val="36"/>
          <w:szCs w:val="36"/>
        </w:rPr>
      </w:pPr>
      <w:r w:rsidRPr="00AF35EA">
        <w:rPr>
          <w:bCs/>
          <w:sz w:val="36"/>
          <w:szCs w:val="36"/>
        </w:rPr>
        <w:t>РЕШЕНИЕ</w:t>
      </w:r>
    </w:p>
    <w:p w:rsidR="00C656F7" w:rsidRPr="00AF35EA" w:rsidRDefault="00C656F7" w:rsidP="00C656F7">
      <w:pPr>
        <w:spacing w:before="240" w:after="60"/>
        <w:jc w:val="center"/>
        <w:outlineLvl w:val="0"/>
        <w:rPr>
          <w:bCs/>
          <w:sz w:val="25"/>
          <w:szCs w:val="25"/>
        </w:rPr>
      </w:pPr>
      <w:r w:rsidRPr="00AF35EA">
        <w:rPr>
          <w:bCs/>
          <w:sz w:val="25"/>
          <w:szCs w:val="25"/>
        </w:rPr>
        <w:t xml:space="preserve">от </w:t>
      </w:r>
      <w:r w:rsidR="00AA16C1">
        <w:rPr>
          <w:b/>
          <w:bCs/>
          <w:i/>
          <w:sz w:val="25"/>
          <w:szCs w:val="25"/>
          <w:u w:val="single"/>
        </w:rPr>
        <w:t>17.11</w:t>
      </w:r>
      <w:r w:rsidRPr="00AF35EA">
        <w:rPr>
          <w:b/>
          <w:bCs/>
          <w:i/>
          <w:sz w:val="25"/>
          <w:szCs w:val="25"/>
          <w:u w:val="single"/>
        </w:rPr>
        <w:t xml:space="preserve">.2023 </w:t>
      </w:r>
      <w:r w:rsidR="00C83010">
        <w:rPr>
          <w:bCs/>
          <w:sz w:val="25"/>
          <w:szCs w:val="25"/>
          <w:u w:val="single"/>
        </w:rPr>
        <w:t xml:space="preserve"> года № </w:t>
      </w:r>
      <w:r w:rsidR="00AA16C1">
        <w:rPr>
          <w:bCs/>
          <w:sz w:val="25"/>
          <w:szCs w:val="25"/>
          <w:u w:val="single"/>
        </w:rPr>
        <w:t>282-145/7</w:t>
      </w:r>
    </w:p>
    <w:p w:rsidR="00AF35EA" w:rsidRDefault="00AF35EA" w:rsidP="00850E1B">
      <w:pPr>
        <w:spacing w:before="240" w:after="60"/>
        <w:jc w:val="center"/>
        <w:outlineLvl w:val="0"/>
        <w:rPr>
          <w:b/>
          <w:bCs/>
          <w:i/>
          <w:sz w:val="28"/>
          <w:szCs w:val="28"/>
        </w:rPr>
      </w:pPr>
      <w:r w:rsidRPr="00850E1B">
        <w:rPr>
          <w:b/>
          <w:bCs/>
          <w:i/>
          <w:sz w:val="28"/>
          <w:szCs w:val="28"/>
        </w:rPr>
        <w:t>с. Сосновка</w:t>
      </w:r>
    </w:p>
    <w:p w:rsidR="00AA16C1" w:rsidRDefault="00AA16C1" w:rsidP="00AA16C1">
      <w:pPr>
        <w:jc w:val="center"/>
        <w:rPr>
          <w:b/>
          <w:sz w:val="28"/>
          <w:szCs w:val="28"/>
        </w:rPr>
      </w:pPr>
      <w:r w:rsidRPr="00AA16C1">
        <w:rPr>
          <w:b/>
          <w:sz w:val="28"/>
          <w:szCs w:val="28"/>
        </w:rPr>
        <w:t>О внесении изменений в решение Комитета местного самоуправления Сосновского сельсовета Бессоновского района Пензенской области от 03.09.2012 г. № 186-54/5 «Об утверждении методики расчета арендной платы за пользование муниципальным имуществом Сосновского сельсовета Бессоновского района Пензенской области»</w:t>
      </w:r>
    </w:p>
    <w:p w:rsidR="00AA16C1" w:rsidRPr="00AA16C1" w:rsidRDefault="00AA16C1" w:rsidP="00AA16C1">
      <w:pPr>
        <w:jc w:val="center"/>
        <w:rPr>
          <w:b/>
          <w:sz w:val="28"/>
          <w:szCs w:val="28"/>
        </w:rPr>
      </w:pPr>
    </w:p>
    <w:p w:rsidR="00AA16C1" w:rsidRPr="00AA16C1" w:rsidRDefault="00AA16C1" w:rsidP="00AA16C1">
      <w:pPr>
        <w:ind w:firstLine="539"/>
        <w:jc w:val="both"/>
        <w:rPr>
          <w:sz w:val="28"/>
          <w:szCs w:val="28"/>
        </w:rPr>
      </w:pPr>
      <w:r w:rsidRPr="00AA16C1">
        <w:rPr>
          <w:sz w:val="28"/>
          <w:szCs w:val="28"/>
        </w:rPr>
        <w:t xml:space="preserve">В соответствии со статьей 51 Федерального закона Российской Федерации от 06.10.2003г. № 131-ФЗ «Об общих принципах организации местного самоуправления в Российской Федерации», Федерального закона Российской Федерации от 30.09.2004г. № 885-пП «Об утверждении методики расчета арендной платы», руководствуясь ст.1 Закона Пензенской области от 02.11.2004г. №665- ЗПО «О ставках арендной платы, платы за пользование имуществом Пензенской области» (с изменениями), статьёй 20 Устава Сосновского сельсовета Бессоновского района Пензенской области, в соответствие с письмом Финансового управления администрации Бессоновского района Пензенской области, </w:t>
      </w:r>
    </w:p>
    <w:p w:rsidR="00AA16C1" w:rsidRPr="00AA16C1" w:rsidRDefault="00AA16C1" w:rsidP="00AA16C1">
      <w:pPr>
        <w:ind w:firstLine="709"/>
        <w:jc w:val="both"/>
        <w:rPr>
          <w:sz w:val="28"/>
          <w:szCs w:val="28"/>
        </w:rPr>
      </w:pPr>
    </w:p>
    <w:p w:rsidR="00AA16C1" w:rsidRPr="00AA16C1" w:rsidRDefault="00AA16C1" w:rsidP="00AA16C1">
      <w:pPr>
        <w:jc w:val="center"/>
        <w:rPr>
          <w:sz w:val="28"/>
          <w:szCs w:val="28"/>
        </w:rPr>
      </w:pPr>
      <w:r w:rsidRPr="00AA16C1">
        <w:rPr>
          <w:b/>
          <w:sz w:val="28"/>
          <w:szCs w:val="28"/>
        </w:rPr>
        <w:t>КОМИТЕТ МЕСТНОГО САМОУПРАВЛЕНИЯ РЕШИЛ</w:t>
      </w:r>
      <w:r w:rsidRPr="00AA16C1">
        <w:rPr>
          <w:sz w:val="28"/>
          <w:szCs w:val="28"/>
        </w:rPr>
        <w:t>:</w:t>
      </w:r>
    </w:p>
    <w:p w:rsidR="00AA16C1" w:rsidRPr="00AA16C1" w:rsidRDefault="00AA16C1" w:rsidP="00AA16C1">
      <w:pPr>
        <w:rPr>
          <w:sz w:val="28"/>
          <w:szCs w:val="28"/>
        </w:rPr>
      </w:pPr>
    </w:p>
    <w:p w:rsidR="00AA16C1" w:rsidRPr="00AA16C1" w:rsidRDefault="00AA16C1" w:rsidP="00AA16C1">
      <w:pPr>
        <w:ind w:firstLine="709"/>
        <w:jc w:val="both"/>
        <w:rPr>
          <w:sz w:val="28"/>
          <w:szCs w:val="28"/>
        </w:rPr>
      </w:pPr>
      <w:r w:rsidRPr="00AA16C1">
        <w:rPr>
          <w:sz w:val="28"/>
          <w:szCs w:val="28"/>
        </w:rPr>
        <w:t xml:space="preserve">1. Внести  в решение Комитета местного самоуправления Сосновского сельсовета Бессоновского района Пензенской области от 03.09.2012 г.  № 186-54/5 «Об утверждении методики расчета арендной платы за пользование муниципальным имуществом Сосновского сельсовета Бессоновского района Пензенской области» следующие изменения: </w:t>
      </w:r>
    </w:p>
    <w:p w:rsidR="00AA16C1" w:rsidRPr="00AA16C1" w:rsidRDefault="00AA16C1" w:rsidP="00AA16C1">
      <w:pPr>
        <w:pStyle w:val="3"/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AA16C1" w:rsidRPr="00AA16C1" w:rsidRDefault="00AA16C1" w:rsidP="00AA16C1">
      <w:pPr>
        <w:pStyle w:val="3"/>
        <w:jc w:val="both"/>
        <w:rPr>
          <w:rFonts w:ascii="Times New Roman" w:hAnsi="Times New Roman"/>
          <w:b w:val="0"/>
          <w:sz w:val="28"/>
          <w:szCs w:val="28"/>
        </w:rPr>
      </w:pPr>
      <w:r w:rsidRPr="00AA16C1">
        <w:rPr>
          <w:rFonts w:ascii="Times New Roman" w:hAnsi="Times New Roman"/>
          <w:b w:val="0"/>
          <w:sz w:val="28"/>
          <w:szCs w:val="28"/>
        </w:rPr>
        <w:t xml:space="preserve">          1.1. Пункт 5 изложить в новой редакции: «Установить базовую ставку арендной платы за один квадратный метр  общей площади нежилых помещений  при расчете арендной платы в размере - 180 рублей»;</w:t>
      </w:r>
    </w:p>
    <w:p w:rsidR="00AA16C1" w:rsidRPr="00AA16C1" w:rsidRDefault="00AA16C1" w:rsidP="00AA16C1">
      <w:pPr>
        <w:jc w:val="both"/>
        <w:rPr>
          <w:sz w:val="28"/>
          <w:szCs w:val="28"/>
        </w:rPr>
      </w:pPr>
      <w:r w:rsidRPr="00AA16C1">
        <w:rPr>
          <w:color w:val="FF0000"/>
          <w:sz w:val="28"/>
          <w:szCs w:val="28"/>
        </w:rPr>
        <w:t xml:space="preserve">          </w:t>
      </w:r>
      <w:r w:rsidRPr="00AA16C1">
        <w:rPr>
          <w:sz w:val="28"/>
          <w:szCs w:val="28"/>
        </w:rPr>
        <w:t>1.2.</w:t>
      </w:r>
      <w:r w:rsidRPr="00AA16C1">
        <w:rPr>
          <w:b/>
          <w:color w:val="FF0000"/>
          <w:sz w:val="28"/>
          <w:szCs w:val="28"/>
        </w:rPr>
        <w:t xml:space="preserve"> </w:t>
      </w:r>
      <w:r w:rsidRPr="00AA16C1">
        <w:rPr>
          <w:sz w:val="28"/>
          <w:szCs w:val="28"/>
        </w:rPr>
        <w:t>Пункт 5.1. изложить в новой редакции: «Минимальный размер годовой арендной платы за один квадратный метр общей площади нежилых помещений при расчете арендной платы применяется в размере – 591 рубль».</w:t>
      </w:r>
    </w:p>
    <w:p w:rsidR="00AA16C1" w:rsidRPr="00AA16C1" w:rsidRDefault="00AA16C1" w:rsidP="00AA16C1">
      <w:pPr>
        <w:pStyle w:val="3"/>
        <w:jc w:val="both"/>
        <w:rPr>
          <w:rFonts w:ascii="Times New Roman" w:hAnsi="Times New Roman"/>
          <w:b w:val="0"/>
          <w:sz w:val="28"/>
          <w:szCs w:val="28"/>
        </w:rPr>
      </w:pPr>
      <w:r w:rsidRPr="00AA16C1">
        <w:rPr>
          <w:rFonts w:ascii="Times New Roman" w:hAnsi="Times New Roman"/>
          <w:sz w:val="28"/>
          <w:szCs w:val="28"/>
        </w:rPr>
        <w:tab/>
      </w:r>
      <w:r w:rsidRPr="00AA16C1">
        <w:rPr>
          <w:rFonts w:ascii="Times New Roman" w:hAnsi="Times New Roman"/>
          <w:b w:val="0"/>
          <w:sz w:val="28"/>
          <w:szCs w:val="28"/>
        </w:rPr>
        <w:t>1.3. Пункт 8 изложить в новой редакции: « Установить минимальный размер годовой арендной платы за один квадратный метр общей площади нежилых помещений для размещения федеральных, областных и муниципальных учреждений при расчете арендной платы равной – 512 рублей».</w:t>
      </w:r>
    </w:p>
    <w:p w:rsidR="00AA16C1" w:rsidRPr="00AA16C1" w:rsidRDefault="00AA16C1" w:rsidP="00AA16C1">
      <w:pPr>
        <w:jc w:val="both"/>
        <w:rPr>
          <w:sz w:val="28"/>
          <w:szCs w:val="28"/>
        </w:rPr>
      </w:pPr>
      <w:r w:rsidRPr="00AA16C1">
        <w:rPr>
          <w:b/>
          <w:sz w:val="28"/>
          <w:szCs w:val="28"/>
        </w:rPr>
        <w:t xml:space="preserve">          </w:t>
      </w:r>
      <w:r w:rsidRPr="00AA16C1">
        <w:rPr>
          <w:sz w:val="28"/>
          <w:szCs w:val="28"/>
        </w:rPr>
        <w:t>1.4. Пункт 9 изложить в новой редакции: «Ставка годовой арендной платы за один квадратный метр общей площади нежилых помещений для сельскохозяйственных товаропроизводителей, у которых доля производства сельскохозяйственной продукции в общем объеме производства составляет не менее 70 процентов, при расчете арендной платы применяется в размере 116 рублей».</w:t>
      </w:r>
    </w:p>
    <w:p w:rsidR="00AA16C1" w:rsidRPr="00AA16C1" w:rsidRDefault="00AA16C1" w:rsidP="00AA16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A16C1">
        <w:rPr>
          <w:sz w:val="28"/>
          <w:szCs w:val="28"/>
        </w:rPr>
        <w:t>2. Настоящее решение опубликовать в официальном информационном бюллетене «Сельские ведомости» и разместить на официальном сайте администрации Сосновского сельсовета Бессоновского района Пензенской области в информационно-телекоммуникационной сети «Интернет».</w:t>
      </w:r>
    </w:p>
    <w:p w:rsidR="00AA16C1" w:rsidRPr="00AA16C1" w:rsidRDefault="00AA16C1" w:rsidP="00AA16C1">
      <w:pPr>
        <w:pStyle w:val="af1"/>
        <w:spacing w:before="120" w:line="276" w:lineRule="auto"/>
        <w:ind w:left="0" w:firstLine="539"/>
        <w:rPr>
          <w:sz w:val="28"/>
          <w:szCs w:val="28"/>
        </w:rPr>
      </w:pPr>
      <w:r w:rsidRPr="00AA16C1">
        <w:rPr>
          <w:sz w:val="28"/>
          <w:szCs w:val="28"/>
        </w:rPr>
        <w:t>3. Настоящее решение вступает в силу с 01 января 2023 года.</w:t>
      </w:r>
    </w:p>
    <w:p w:rsidR="00AA16C1" w:rsidRPr="00AA16C1" w:rsidRDefault="00AA16C1" w:rsidP="00AA16C1">
      <w:pPr>
        <w:jc w:val="both"/>
        <w:rPr>
          <w:sz w:val="28"/>
          <w:szCs w:val="28"/>
        </w:rPr>
      </w:pPr>
      <w:r w:rsidRPr="00AA16C1">
        <w:rPr>
          <w:sz w:val="28"/>
          <w:szCs w:val="28"/>
        </w:rPr>
        <w:t xml:space="preserve">        4. Контроль над исполнением настоящего решения возложить на главу администрации Сосновского сельсовета Бессоновского района Пензенской области.</w:t>
      </w:r>
    </w:p>
    <w:p w:rsidR="00AA16C1" w:rsidRPr="00AA16C1" w:rsidRDefault="00AA16C1" w:rsidP="00AA16C1">
      <w:pPr>
        <w:ind w:left="360"/>
        <w:jc w:val="both"/>
        <w:rPr>
          <w:sz w:val="28"/>
          <w:szCs w:val="28"/>
        </w:rPr>
      </w:pPr>
    </w:p>
    <w:p w:rsidR="00AA16C1" w:rsidRPr="00AA16C1" w:rsidRDefault="00AA16C1" w:rsidP="00AA16C1">
      <w:pPr>
        <w:ind w:left="360"/>
        <w:jc w:val="both"/>
        <w:rPr>
          <w:sz w:val="28"/>
          <w:szCs w:val="28"/>
        </w:rPr>
      </w:pPr>
    </w:p>
    <w:p w:rsidR="00AA16C1" w:rsidRPr="00AA16C1" w:rsidRDefault="00AA16C1" w:rsidP="00AA16C1">
      <w:pPr>
        <w:ind w:left="360"/>
        <w:jc w:val="both"/>
        <w:rPr>
          <w:sz w:val="28"/>
          <w:szCs w:val="28"/>
        </w:rPr>
      </w:pPr>
      <w:r w:rsidRPr="00AA16C1">
        <w:rPr>
          <w:sz w:val="28"/>
          <w:szCs w:val="28"/>
        </w:rPr>
        <w:t xml:space="preserve">Глава Сосновского сельсовета </w:t>
      </w:r>
    </w:p>
    <w:p w:rsidR="00AA16C1" w:rsidRPr="00AA16C1" w:rsidRDefault="00AA16C1" w:rsidP="00AA16C1">
      <w:pPr>
        <w:ind w:left="360"/>
        <w:jc w:val="both"/>
        <w:rPr>
          <w:sz w:val="28"/>
          <w:szCs w:val="28"/>
        </w:rPr>
      </w:pPr>
      <w:r w:rsidRPr="00AA16C1">
        <w:rPr>
          <w:sz w:val="28"/>
          <w:szCs w:val="28"/>
        </w:rPr>
        <w:t xml:space="preserve">Бессоновского района </w:t>
      </w:r>
    </w:p>
    <w:p w:rsidR="00AA16C1" w:rsidRPr="00AA16C1" w:rsidRDefault="00AA16C1" w:rsidP="00AA16C1">
      <w:pPr>
        <w:ind w:left="360"/>
        <w:jc w:val="both"/>
        <w:rPr>
          <w:sz w:val="28"/>
          <w:szCs w:val="28"/>
        </w:rPr>
      </w:pPr>
      <w:r w:rsidRPr="00AA16C1">
        <w:rPr>
          <w:sz w:val="28"/>
          <w:szCs w:val="28"/>
        </w:rPr>
        <w:t>Пензенской области                                                              Е.В. Бакалова</w:t>
      </w:r>
    </w:p>
    <w:bookmarkEnd w:id="0"/>
    <w:p w:rsidR="00AA16C1" w:rsidRPr="00AA16C1" w:rsidRDefault="00AA16C1" w:rsidP="00850E1B">
      <w:pPr>
        <w:spacing w:before="240" w:after="60"/>
        <w:jc w:val="center"/>
        <w:outlineLvl w:val="0"/>
        <w:rPr>
          <w:b/>
          <w:bCs/>
          <w:i/>
          <w:sz w:val="28"/>
          <w:szCs w:val="28"/>
        </w:rPr>
      </w:pPr>
    </w:p>
    <w:sectPr w:rsidR="00AA16C1" w:rsidRPr="00AA16C1" w:rsidSect="00962940">
      <w:headerReference w:type="default" r:id="rId9"/>
      <w:pgSz w:w="11906" w:h="16838"/>
      <w:pgMar w:top="851" w:right="794" w:bottom="794" w:left="130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53F8" w:rsidRDefault="00D353F8">
      <w:r>
        <w:separator/>
      </w:r>
    </w:p>
  </w:endnote>
  <w:endnote w:type="continuationSeparator" w:id="1">
    <w:p w:rsidR="00D353F8" w:rsidRDefault="00D353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53F8" w:rsidRDefault="00D353F8">
      <w:r>
        <w:separator/>
      </w:r>
    </w:p>
  </w:footnote>
  <w:footnote w:type="continuationSeparator" w:id="1">
    <w:p w:rsidR="00D353F8" w:rsidRDefault="00D353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A" w:rsidRDefault="005965A1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AA16C1">
      <w:rPr>
        <w:rStyle w:val="af8"/>
        <w:noProof/>
      </w:rPr>
      <w:t>1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C7B7C87"/>
    <w:multiLevelType w:val="hybridMultilevel"/>
    <w:tmpl w:val="8B78E536"/>
    <w:lvl w:ilvl="0" w:tplc="318294B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6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7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8">
    <w:nsid w:val="3A38297B"/>
    <w:multiLevelType w:val="hybridMultilevel"/>
    <w:tmpl w:val="E7122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5"/>
  </w:num>
  <w:num w:numId="5">
    <w:abstractNumId w:val="1"/>
  </w:num>
  <w:num w:numId="6">
    <w:abstractNumId w:val="4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5D01"/>
    <w:rsid w:val="00000E83"/>
    <w:rsid w:val="00003843"/>
    <w:rsid w:val="00004696"/>
    <w:rsid w:val="000076D3"/>
    <w:rsid w:val="00007C11"/>
    <w:rsid w:val="000152C6"/>
    <w:rsid w:val="0002392B"/>
    <w:rsid w:val="000251D1"/>
    <w:rsid w:val="000266B0"/>
    <w:rsid w:val="0003184D"/>
    <w:rsid w:val="00033660"/>
    <w:rsid w:val="0003457D"/>
    <w:rsid w:val="000457D8"/>
    <w:rsid w:val="00047F69"/>
    <w:rsid w:val="00051EC9"/>
    <w:rsid w:val="00052DC9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A7751"/>
    <w:rsid w:val="000B1977"/>
    <w:rsid w:val="000B3769"/>
    <w:rsid w:val="000B6940"/>
    <w:rsid w:val="000C1F3D"/>
    <w:rsid w:val="000C4EF0"/>
    <w:rsid w:val="000D09CC"/>
    <w:rsid w:val="000E39A2"/>
    <w:rsid w:val="000E4D06"/>
    <w:rsid w:val="000E66E4"/>
    <w:rsid w:val="000F045B"/>
    <w:rsid w:val="000F4AE8"/>
    <w:rsid w:val="000F5C45"/>
    <w:rsid w:val="0010252C"/>
    <w:rsid w:val="0010272C"/>
    <w:rsid w:val="00102AAD"/>
    <w:rsid w:val="00105D6C"/>
    <w:rsid w:val="0011132A"/>
    <w:rsid w:val="00111461"/>
    <w:rsid w:val="00116922"/>
    <w:rsid w:val="0013630F"/>
    <w:rsid w:val="00141A1D"/>
    <w:rsid w:val="0014546E"/>
    <w:rsid w:val="001507B8"/>
    <w:rsid w:val="00152DBB"/>
    <w:rsid w:val="00163036"/>
    <w:rsid w:val="00167B3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D126D"/>
    <w:rsid w:val="001D211B"/>
    <w:rsid w:val="001D7119"/>
    <w:rsid w:val="001D7360"/>
    <w:rsid w:val="001E30DD"/>
    <w:rsid w:val="001F1DBB"/>
    <w:rsid w:val="00203A24"/>
    <w:rsid w:val="00216040"/>
    <w:rsid w:val="00223D44"/>
    <w:rsid w:val="00225088"/>
    <w:rsid w:val="00231A5A"/>
    <w:rsid w:val="00235E3C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64A76"/>
    <w:rsid w:val="00270800"/>
    <w:rsid w:val="00274E94"/>
    <w:rsid w:val="00277BC4"/>
    <w:rsid w:val="002819B0"/>
    <w:rsid w:val="00287146"/>
    <w:rsid w:val="00287837"/>
    <w:rsid w:val="00294C6D"/>
    <w:rsid w:val="002A2B93"/>
    <w:rsid w:val="002C07AA"/>
    <w:rsid w:val="002D0401"/>
    <w:rsid w:val="002D171F"/>
    <w:rsid w:val="002D6DDB"/>
    <w:rsid w:val="002E4CCC"/>
    <w:rsid w:val="002F58CF"/>
    <w:rsid w:val="002F7ECC"/>
    <w:rsid w:val="00301BAE"/>
    <w:rsid w:val="00302718"/>
    <w:rsid w:val="00304ABE"/>
    <w:rsid w:val="00322CB8"/>
    <w:rsid w:val="003233B5"/>
    <w:rsid w:val="00324D0E"/>
    <w:rsid w:val="00337D39"/>
    <w:rsid w:val="00345846"/>
    <w:rsid w:val="0034585C"/>
    <w:rsid w:val="0034662A"/>
    <w:rsid w:val="003478FC"/>
    <w:rsid w:val="0035625F"/>
    <w:rsid w:val="00361C38"/>
    <w:rsid w:val="0038240A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C0E"/>
    <w:rsid w:val="003E4596"/>
    <w:rsid w:val="003E6FE5"/>
    <w:rsid w:val="003F022D"/>
    <w:rsid w:val="003F2ACA"/>
    <w:rsid w:val="003F6861"/>
    <w:rsid w:val="0040396A"/>
    <w:rsid w:val="0041150B"/>
    <w:rsid w:val="00412357"/>
    <w:rsid w:val="00431782"/>
    <w:rsid w:val="00451AFC"/>
    <w:rsid w:val="00451F98"/>
    <w:rsid w:val="00460F84"/>
    <w:rsid w:val="004615A8"/>
    <w:rsid w:val="004656EC"/>
    <w:rsid w:val="00473C2B"/>
    <w:rsid w:val="00476A37"/>
    <w:rsid w:val="00480EA4"/>
    <w:rsid w:val="004845F2"/>
    <w:rsid w:val="00486092"/>
    <w:rsid w:val="00490C42"/>
    <w:rsid w:val="00493EB1"/>
    <w:rsid w:val="004941C3"/>
    <w:rsid w:val="004A49C0"/>
    <w:rsid w:val="004B61DE"/>
    <w:rsid w:val="004C78CA"/>
    <w:rsid w:val="004C7CE7"/>
    <w:rsid w:val="004D3DF9"/>
    <w:rsid w:val="004E2C2B"/>
    <w:rsid w:val="004F3714"/>
    <w:rsid w:val="004F72AB"/>
    <w:rsid w:val="0050276E"/>
    <w:rsid w:val="0051468D"/>
    <w:rsid w:val="0051615B"/>
    <w:rsid w:val="005230D1"/>
    <w:rsid w:val="00534E31"/>
    <w:rsid w:val="0053745D"/>
    <w:rsid w:val="00537AF7"/>
    <w:rsid w:val="00545AE0"/>
    <w:rsid w:val="00551A9E"/>
    <w:rsid w:val="00552CEB"/>
    <w:rsid w:val="00555E3A"/>
    <w:rsid w:val="00556F6E"/>
    <w:rsid w:val="00563592"/>
    <w:rsid w:val="00576326"/>
    <w:rsid w:val="00576546"/>
    <w:rsid w:val="00592393"/>
    <w:rsid w:val="00593DB4"/>
    <w:rsid w:val="00594428"/>
    <w:rsid w:val="005965A1"/>
    <w:rsid w:val="00596D65"/>
    <w:rsid w:val="005978E0"/>
    <w:rsid w:val="005A167F"/>
    <w:rsid w:val="005A37F0"/>
    <w:rsid w:val="005A38B8"/>
    <w:rsid w:val="005A3DBD"/>
    <w:rsid w:val="005A6693"/>
    <w:rsid w:val="005A7591"/>
    <w:rsid w:val="005B11C4"/>
    <w:rsid w:val="005B15D4"/>
    <w:rsid w:val="005C10B8"/>
    <w:rsid w:val="005C784B"/>
    <w:rsid w:val="005D2534"/>
    <w:rsid w:val="005E2AD0"/>
    <w:rsid w:val="005E42CD"/>
    <w:rsid w:val="005E7BE9"/>
    <w:rsid w:val="005F105C"/>
    <w:rsid w:val="005F211C"/>
    <w:rsid w:val="005F268F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59F3"/>
    <w:rsid w:val="006673C9"/>
    <w:rsid w:val="006726EA"/>
    <w:rsid w:val="00682AD4"/>
    <w:rsid w:val="0068541D"/>
    <w:rsid w:val="00697862"/>
    <w:rsid w:val="006B4B2A"/>
    <w:rsid w:val="006B602B"/>
    <w:rsid w:val="006C4BFA"/>
    <w:rsid w:val="006C5B82"/>
    <w:rsid w:val="006D6BF9"/>
    <w:rsid w:val="006D7D29"/>
    <w:rsid w:val="006E0CCB"/>
    <w:rsid w:val="006E574E"/>
    <w:rsid w:val="006F0E2D"/>
    <w:rsid w:val="006F5B9F"/>
    <w:rsid w:val="0070253D"/>
    <w:rsid w:val="007056A9"/>
    <w:rsid w:val="007060DA"/>
    <w:rsid w:val="00712A48"/>
    <w:rsid w:val="00714344"/>
    <w:rsid w:val="00714C16"/>
    <w:rsid w:val="00716A4E"/>
    <w:rsid w:val="00733E2C"/>
    <w:rsid w:val="00735D1B"/>
    <w:rsid w:val="007367C7"/>
    <w:rsid w:val="0073721E"/>
    <w:rsid w:val="00737DDE"/>
    <w:rsid w:val="00741EC3"/>
    <w:rsid w:val="007565FF"/>
    <w:rsid w:val="00761C5C"/>
    <w:rsid w:val="00762DDF"/>
    <w:rsid w:val="007824DC"/>
    <w:rsid w:val="00795D01"/>
    <w:rsid w:val="007970BF"/>
    <w:rsid w:val="007A0608"/>
    <w:rsid w:val="007A5F81"/>
    <w:rsid w:val="007A6E3C"/>
    <w:rsid w:val="007B089C"/>
    <w:rsid w:val="007B2B25"/>
    <w:rsid w:val="007B5D3B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646D"/>
    <w:rsid w:val="00817E52"/>
    <w:rsid w:val="00823F11"/>
    <w:rsid w:val="00824DC2"/>
    <w:rsid w:val="0082613C"/>
    <w:rsid w:val="00830F0E"/>
    <w:rsid w:val="008311AE"/>
    <w:rsid w:val="00831487"/>
    <w:rsid w:val="00846C5A"/>
    <w:rsid w:val="00846FA9"/>
    <w:rsid w:val="00850E1B"/>
    <w:rsid w:val="00852555"/>
    <w:rsid w:val="00854542"/>
    <w:rsid w:val="008604F4"/>
    <w:rsid w:val="008606DD"/>
    <w:rsid w:val="00862318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5E0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5802"/>
    <w:rsid w:val="00920739"/>
    <w:rsid w:val="00920D5D"/>
    <w:rsid w:val="00921913"/>
    <w:rsid w:val="00921BE4"/>
    <w:rsid w:val="00927DDC"/>
    <w:rsid w:val="00934D2D"/>
    <w:rsid w:val="00944C7B"/>
    <w:rsid w:val="00950E51"/>
    <w:rsid w:val="00952EF1"/>
    <w:rsid w:val="0095375D"/>
    <w:rsid w:val="00962940"/>
    <w:rsid w:val="0096385F"/>
    <w:rsid w:val="00982077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9EF"/>
    <w:rsid w:val="00A02043"/>
    <w:rsid w:val="00A04104"/>
    <w:rsid w:val="00A05963"/>
    <w:rsid w:val="00A05E73"/>
    <w:rsid w:val="00A0746A"/>
    <w:rsid w:val="00A1386B"/>
    <w:rsid w:val="00A143EB"/>
    <w:rsid w:val="00A1631B"/>
    <w:rsid w:val="00A21831"/>
    <w:rsid w:val="00A22967"/>
    <w:rsid w:val="00A26291"/>
    <w:rsid w:val="00A33B2A"/>
    <w:rsid w:val="00A36705"/>
    <w:rsid w:val="00A6665A"/>
    <w:rsid w:val="00A667D2"/>
    <w:rsid w:val="00A74341"/>
    <w:rsid w:val="00A76BE3"/>
    <w:rsid w:val="00A8049F"/>
    <w:rsid w:val="00A8194B"/>
    <w:rsid w:val="00A848AD"/>
    <w:rsid w:val="00A8661A"/>
    <w:rsid w:val="00A93E37"/>
    <w:rsid w:val="00AA16C1"/>
    <w:rsid w:val="00AA4A37"/>
    <w:rsid w:val="00AC25E6"/>
    <w:rsid w:val="00AC7EC3"/>
    <w:rsid w:val="00AD2758"/>
    <w:rsid w:val="00AD5775"/>
    <w:rsid w:val="00AD7343"/>
    <w:rsid w:val="00AE150D"/>
    <w:rsid w:val="00AE3EC4"/>
    <w:rsid w:val="00AF1CE5"/>
    <w:rsid w:val="00AF1E65"/>
    <w:rsid w:val="00AF35EA"/>
    <w:rsid w:val="00AF4C5C"/>
    <w:rsid w:val="00AF6C86"/>
    <w:rsid w:val="00AF7813"/>
    <w:rsid w:val="00B03E11"/>
    <w:rsid w:val="00B04CB9"/>
    <w:rsid w:val="00B04E46"/>
    <w:rsid w:val="00B07726"/>
    <w:rsid w:val="00B10C12"/>
    <w:rsid w:val="00B145FE"/>
    <w:rsid w:val="00B20259"/>
    <w:rsid w:val="00B253AB"/>
    <w:rsid w:val="00B31D49"/>
    <w:rsid w:val="00B351A2"/>
    <w:rsid w:val="00B412E4"/>
    <w:rsid w:val="00B47FB4"/>
    <w:rsid w:val="00B55EBB"/>
    <w:rsid w:val="00B724DB"/>
    <w:rsid w:val="00B72F16"/>
    <w:rsid w:val="00B83ED8"/>
    <w:rsid w:val="00B91EC9"/>
    <w:rsid w:val="00B9447E"/>
    <w:rsid w:val="00B9470B"/>
    <w:rsid w:val="00BA0069"/>
    <w:rsid w:val="00BA0189"/>
    <w:rsid w:val="00BA0F91"/>
    <w:rsid w:val="00BA6270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0CFD"/>
    <w:rsid w:val="00BF5587"/>
    <w:rsid w:val="00BF5677"/>
    <w:rsid w:val="00C0494A"/>
    <w:rsid w:val="00C06E3C"/>
    <w:rsid w:val="00C07991"/>
    <w:rsid w:val="00C1188B"/>
    <w:rsid w:val="00C11D0E"/>
    <w:rsid w:val="00C123F9"/>
    <w:rsid w:val="00C13D50"/>
    <w:rsid w:val="00C22919"/>
    <w:rsid w:val="00C245C6"/>
    <w:rsid w:val="00C33A41"/>
    <w:rsid w:val="00C35659"/>
    <w:rsid w:val="00C3760E"/>
    <w:rsid w:val="00C37EED"/>
    <w:rsid w:val="00C401B6"/>
    <w:rsid w:val="00C53A97"/>
    <w:rsid w:val="00C61FF6"/>
    <w:rsid w:val="00C656F7"/>
    <w:rsid w:val="00C70C3C"/>
    <w:rsid w:val="00C75EAC"/>
    <w:rsid w:val="00C83010"/>
    <w:rsid w:val="00C83CFC"/>
    <w:rsid w:val="00C87445"/>
    <w:rsid w:val="00C9552E"/>
    <w:rsid w:val="00C967CF"/>
    <w:rsid w:val="00C96F50"/>
    <w:rsid w:val="00CA2FBF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670"/>
    <w:rsid w:val="00CE7C6F"/>
    <w:rsid w:val="00D02B72"/>
    <w:rsid w:val="00D02E30"/>
    <w:rsid w:val="00D1029E"/>
    <w:rsid w:val="00D11115"/>
    <w:rsid w:val="00D146D6"/>
    <w:rsid w:val="00D2270F"/>
    <w:rsid w:val="00D27EE1"/>
    <w:rsid w:val="00D353F8"/>
    <w:rsid w:val="00D3578B"/>
    <w:rsid w:val="00D42B2D"/>
    <w:rsid w:val="00D46A29"/>
    <w:rsid w:val="00D47E79"/>
    <w:rsid w:val="00D53FDF"/>
    <w:rsid w:val="00D60039"/>
    <w:rsid w:val="00D73509"/>
    <w:rsid w:val="00D82560"/>
    <w:rsid w:val="00D82B7D"/>
    <w:rsid w:val="00D82FC8"/>
    <w:rsid w:val="00D84496"/>
    <w:rsid w:val="00D85C43"/>
    <w:rsid w:val="00D8780A"/>
    <w:rsid w:val="00DB49DC"/>
    <w:rsid w:val="00DB52B2"/>
    <w:rsid w:val="00DC03AB"/>
    <w:rsid w:val="00DC36E5"/>
    <w:rsid w:val="00DD305E"/>
    <w:rsid w:val="00DD5413"/>
    <w:rsid w:val="00DE2B85"/>
    <w:rsid w:val="00DE55FC"/>
    <w:rsid w:val="00DE5680"/>
    <w:rsid w:val="00DF1AB6"/>
    <w:rsid w:val="00DF42BE"/>
    <w:rsid w:val="00E10F5C"/>
    <w:rsid w:val="00E116EF"/>
    <w:rsid w:val="00E13B79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83880"/>
    <w:rsid w:val="00E91795"/>
    <w:rsid w:val="00EA03E9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F04BE6"/>
    <w:rsid w:val="00F070AD"/>
    <w:rsid w:val="00F10406"/>
    <w:rsid w:val="00F2181C"/>
    <w:rsid w:val="00F249B3"/>
    <w:rsid w:val="00F3777D"/>
    <w:rsid w:val="00F377AA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90CC8"/>
    <w:rsid w:val="00F91862"/>
    <w:rsid w:val="00F9247B"/>
    <w:rsid w:val="00F92D69"/>
    <w:rsid w:val="00FA2728"/>
    <w:rsid w:val="00FB6CCD"/>
    <w:rsid w:val="00FB7A11"/>
    <w:rsid w:val="00FD1E4E"/>
    <w:rsid w:val="00FE7FD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"/>
    <w:basedOn w:val="a"/>
    <w:link w:val="a5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"/>
    <w:basedOn w:val="a0"/>
    <w:link w:val="a4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8">
    <w:name w:val="Заголовок"/>
    <w:basedOn w:val="aff7"/>
    <w:next w:val="a"/>
    <w:rsid w:val="00BA0F91"/>
    <w:rPr>
      <w:b/>
      <w:bCs/>
      <w:color w:val="C0C0C0"/>
    </w:rPr>
  </w:style>
  <w:style w:type="paragraph" w:customStyle="1" w:styleId="aff9">
    <w:name w:val="Интерактивный заголовок"/>
    <w:basedOn w:val="aff8"/>
    <w:next w:val="a"/>
    <w:uiPriority w:val="99"/>
    <w:rsid w:val="00BA0F91"/>
    <w:rPr>
      <w:u w:val="single"/>
    </w:rPr>
  </w:style>
  <w:style w:type="paragraph" w:customStyle="1" w:styleId="affa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b">
    <w:name w:val="Колонтитул (левый)"/>
    <w:basedOn w:val="affa"/>
    <w:next w:val="a"/>
    <w:uiPriority w:val="99"/>
    <w:rsid w:val="00BA0F91"/>
    <w:rPr>
      <w:sz w:val="14"/>
      <w:szCs w:val="14"/>
    </w:rPr>
  </w:style>
  <w:style w:type="paragraph" w:customStyle="1" w:styleId="affc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d">
    <w:name w:val="Колонтитул (правый)"/>
    <w:basedOn w:val="affc"/>
    <w:next w:val="a"/>
    <w:uiPriority w:val="99"/>
    <w:rsid w:val="00BA0F91"/>
    <w:rPr>
      <w:sz w:val="14"/>
      <w:szCs w:val="14"/>
    </w:rPr>
  </w:style>
  <w:style w:type="paragraph" w:customStyle="1" w:styleId="affe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f">
    <w:name w:val="Комментарий пользователя"/>
    <w:basedOn w:val="affe"/>
    <w:next w:val="a"/>
    <w:uiPriority w:val="99"/>
    <w:rsid w:val="00BA0F91"/>
    <w:pPr>
      <w:jc w:val="left"/>
    </w:pPr>
    <w:rPr>
      <w:color w:val="000080"/>
    </w:rPr>
  </w:style>
  <w:style w:type="character" w:customStyle="1" w:styleId="afff0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1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2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3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4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5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6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7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8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9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4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b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5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c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7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8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d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e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0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1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2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9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a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b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c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3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4">
    <w:name w:val="Основной текст_"/>
    <w:link w:val="1d"/>
    <w:rsid w:val="00004696"/>
    <w:rPr>
      <w:sz w:val="22"/>
      <w:szCs w:val="22"/>
      <w:shd w:val="clear" w:color="auto" w:fill="FFFFFF"/>
    </w:rPr>
  </w:style>
  <w:style w:type="character" w:customStyle="1" w:styleId="affff5">
    <w:name w:val="Подпись к таблице_"/>
    <w:link w:val="affff6"/>
    <w:rsid w:val="00004696"/>
    <w:rPr>
      <w:sz w:val="22"/>
      <w:szCs w:val="22"/>
      <w:shd w:val="clear" w:color="auto" w:fill="FFFFFF"/>
    </w:rPr>
  </w:style>
  <w:style w:type="paragraph" w:customStyle="1" w:styleId="1d">
    <w:name w:val="Основной текст1"/>
    <w:basedOn w:val="a"/>
    <w:link w:val="affff4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6">
    <w:name w:val="Подпись к таблице"/>
    <w:basedOn w:val="a"/>
    <w:link w:val="affff5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e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7">
    <w:name w:val="Date"/>
    <w:basedOn w:val="a"/>
    <w:next w:val="a"/>
    <w:link w:val="affff8"/>
    <w:rsid w:val="00A74341"/>
    <w:pPr>
      <w:widowControl/>
    </w:pPr>
    <w:rPr>
      <w:sz w:val="24"/>
      <w:szCs w:val="24"/>
    </w:rPr>
  </w:style>
  <w:style w:type="character" w:customStyle="1" w:styleId="affff8">
    <w:name w:val="Дата Знак"/>
    <w:link w:val="affff7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9">
    <w:name w:val="footnote text"/>
    <w:basedOn w:val="a"/>
    <w:link w:val="affffa"/>
    <w:uiPriority w:val="9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a">
    <w:name w:val="Текст сноски Знак"/>
    <w:basedOn w:val="a0"/>
    <w:link w:val="affff9"/>
    <w:uiPriority w:val="99"/>
    <w:rsid w:val="008F7ACF"/>
    <w:rPr>
      <w:rFonts w:asciiTheme="minorHAnsi" w:eastAsiaTheme="minorHAnsi" w:hAnsiTheme="minorHAnsi" w:cstheme="minorBidi"/>
      <w:lang w:eastAsia="en-US"/>
    </w:rPr>
  </w:style>
  <w:style w:type="character" w:styleId="affffb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c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d">
    <w:name w:val="Document Map"/>
    <w:basedOn w:val="a"/>
    <w:link w:val="affffe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e">
    <w:name w:val="Схема документа Знак"/>
    <w:basedOn w:val="a0"/>
    <w:link w:val="affffd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f">
    <w:name w:val="Основной текст + Курсив"/>
    <w:basedOn w:val="affff4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4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0">
    <w:name w:val="Основной текст + Полужирный"/>
    <w:basedOn w:val="affff4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4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4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1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0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1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2"/>
    <w:next w:val="af"/>
    <w:link w:val="afffff3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4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2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rsid w:val="00D11115"/>
    <w:pPr>
      <w:jc w:val="center"/>
    </w:pPr>
    <w:rPr>
      <w:b/>
    </w:rPr>
  </w:style>
  <w:style w:type="character" w:customStyle="1" w:styleId="1f3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7">
    <w:name w:val="Signature"/>
    <w:basedOn w:val="a"/>
    <w:next w:val="a"/>
    <w:link w:val="afffff8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8">
    <w:name w:val="Подпись Знак"/>
    <w:basedOn w:val="a0"/>
    <w:link w:val="afffff7"/>
    <w:rsid w:val="00E466DA"/>
    <w:rPr>
      <w:sz w:val="24"/>
    </w:rPr>
  </w:style>
  <w:style w:type="paragraph" w:styleId="afffff9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a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4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character" w:customStyle="1" w:styleId="WW8Num2z0">
    <w:name w:val="WW8Num2z0"/>
    <w:rsid w:val="004941C3"/>
    <w:rPr>
      <w:rFonts w:ascii="Symbol" w:hAnsi="Symbol" w:cs="OpenSymbol"/>
    </w:rPr>
  </w:style>
  <w:style w:type="character" w:customStyle="1" w:styleId="WW8Num4z0">
    <w:name w:val="WW8Num4z0"/>
    <w:rsid w:val="004941C3"/>
    <w:rPr>
      <w:rFonts w:ascii="Symbol" w:hAnsi="Symbol" w:cs="OpenSymbol"/>
    </w:rPr>
  </w:style>
  <w:style w:type="character" w:customStyle="1" w:styleId="Absatz-Standardschriftart">
    <w:name w:val="Absatz-Standardschriftart"/>
    <w:rsid w:val="004941C3"/>
  </w:style>
  <w:style w:type="character" w:customStyle="1" w:styleId="WW-Absatz-Standardschriftart">
    <w:name w:val="WW-Absatz-Standardschriftart"/>
    <w:rsid w:val="004941C3"/>
  </w:style>
  <w:style w:type="character" w:customStyle="1" w:styleId="WW-Absatz-Standardschriftart1">
    <w:name w:val="WW-Absatz-Standardschriftart1"/>
    <w:rsid w:val="004941C3"/>
  </w:style>
  <w:style w:type="character" w:customStyle="1" w:styleId="WW-Absatz-Standardschriftart11">
    <w:name w:val="WW-Absatz-Standardschriftart11"/>
    <w:rsid w:val="004941C3"/>
  </w:style>
  <w:style w:type="character" w:customStyle="1" w:styleId="WW-Absatz-Standardschriftart111">
    <w:name w:val="WW-Absatz-Standardschriftart111"/>
    <w:rsid w:val="004941C3"/>
  </w:style>
  <w:style w:type="character" w:customStyle="1" w:styleId="WW-Absatz-Standardschriftart1111">
    <w:name w:val="WW-Absatz-Standardschriftart1111"/>
    <w:rsid w:val="004941C3"/>
  </w:style>
  <w:style w:type="character" w:customStyle="1" w:styleId="afffffb">
    <w:name w:val="Маркеры списка"/>
    <w:rsid w:val="004941C3"/>
    <w:rPr>
      <w:rFonts w:ascii="OpenSymbol" w:eastAsia="OpenSymbol" w:hAnsi="OpenSymbol" w:cs="OpenSymbol"/>
    </w:rPr>
  </w:style>
  <w:style w:type="character" w:customStyle="1" w:styleId="afffffc">
    <w:name w:val="Символ нумерации"/>
    <w:rsid w:val="004941C3"/>
  </w:style>
  <w:style w:type="paragraph" w:customStyle="1" w:styleId="title">
    <w:name w:val="title"/>
    <w:basedOn w:val="a"/>
    <w:rsid w:val="00F070AD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3430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2021-08-27T05:05:00Z</cp:lastPrinted>
  <dcterms:created xsi:type="dcterms:W3CDTF">2023-11-17T06:15:00Z</dcterms:created>
  <dcterms:modified xsi:type="dcterms:W3CDTF">2023-11-17T06:15:00Z</dcterms:modified>
</cp:coreProperties>
</file>