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FE7FD1">
        <w:rPr>
          <w:color w:val="C00000"/>
          <w:sz w:val="24"/>
          <w:szCs w:val="24"/>
        </w:rPr>
        <w:t>73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FB0E37">
        <w:rPr>
          <w:color w:val="C00000"/>
          <w:sz w:val="24"/>
          <w:szCs w:val="24"/>
        </w:rPr>
        <w:t>11</w:t>
      </w:r>
      <w:r w:rsidR="00F070AD">
        <w:rPr>
          <w:color w:val="C00000"/>
          <w:sz w:val="24"/>
          <w:szCs w:val="24"/>
        </w:rPr>
        <w:t>.10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287146">
        <w:rPr>
          <w:color w:val="C00000"/>
          <w:sz w:val="24"/>
          <w:szCs w:val="24"/>
        </w:rPr>
        <w:t>3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73721E" w:rsidRDefault="0073721E" w:rsidP="0039731E">
      <w:pPr>
        <w:jc w:val="center"/>
        <w:rPr>
          <w:b/>
          <w:i/>
          <w:sz w:val="27"/>
          <w:szCs w:val="27"/>
        </w:rPr>
      </w:pPr>
    </w:p>
    <w:p w:rsidR="00C0494A" w:rsidRDefault="00C0494A" w:rsidP="0039731E">
      <w:pPr>
        <w:pStyle w:val="af1"/>
        <w:spacing w:after="0"/>
        <w:ind w:left="0"/>
      </w:pPr>
      <w:bookmarkStart w:id="0" w:name="sub_1000"/>
    </w:p>
    <w:p w:rsidR="00A02043" w:rsidRPr="00D8386C" w:rsidRDefault="00A02043" w:rsidP="00A02043">
      <w:pPr>
        <w:ind w:right="-1"/>
        <w:jc w:val="center"/>
      </w:pPr>
    </w:p>
    <w:p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6F7" w:rsidRDefault="00C656F7" w:rsidP="00C656F7">
      <w:pPr>
        <w:jc w:val="center"/>
        <w:rPr>
          <w:b/>
          <w:bCs/>
          <w:sz w:val="36"/>
          <w:szCs w:val="36"/>
        </w:rPr>
      </w:pPr>
    </w:p>
    <w:p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  <w:r w:rsidRPr="00AF35EA">
        <w:rPr>
          <w:b/>
          <w:bCs/>
          <w:sz w:val="28"/>
          <w:szCs w:val="28"/>
        </w:rPr>
        <w:t>СЕДЬМОГО СОЗЫВА</w:t>
      </w:r>
    </w:p>
    <w:p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:rsidR="00C656F7" w:rsidRPr="00AF35EA" w:rsidRDefault="00C656F7" w:rsidP="00C656F7">
      <w:pPr>
        <w:spacing w:before="240" w:after="60"/>
        <w:jc w:val="center"/>
        <w:outlineLvl w:val="0"/>
        <w:rPr>
          <w:bCs/>
          <w:sz w:val="25"/>
          <w:szCs w:val="25"/>
        </w:rPr>
      </w:pPr>
      <w:r w:rsidRPr="00AF35EA">
        <w:rPr>
          <w:bCs/>
          <w:sz w:val="25"/>
          <w:szCs w:val="25"/>
        </w:rPr>
        <w:t xml:space="preserve">от </w:t>
      </w:r>
      <w:r w:rsidR="00F070AD">
        <w:rPr>
          <w:b/>
          <w:bCs/>
          <w:i/>
          <w:sz w:val="25"/>
          <w:szCs w:val="25"/>
          <w:u w:val="single"/>
        </w:rPr>
        <w:t>11.10</w:t>
      </w:r>
      <w:r w:rsidRPr="00AF35EA">
        <w:rPr>
          <w:b/>
          <w:bCs/>
          <w:i/>
          <w:sz w:val="25"/>
          <w:szCs w:val="25"/>
          <w:u w:val="single"/>
        </w:rPr>
        <w:t xml:space="preserve">.2023 </w:t>
      </w:r>
      <w:r w:rsidR="00FE7FD1">
        <w:rPr>
          <w:bCs/>
          <w:sz w:val="25"/>
          <w:szCs w:val="25"/>
          <w:u w:val="single"/>
        </w:rPr>
        <w:t xml:space="preserve"> года № 270</w:t>
      </w:r>
      <w:r w:rsidR="00F070AD">
        <w:rPr>
          <w:bCs/>
          <w:sz w:val="25"/>
          <w:szCs w:val="25"/>
          <w:u w:val="single"/>
        </w:rPr>
        <w:t>-143</w:t>
      </w:r>
      <w:r w:rsidRPr="00AF35EA">
        <w:rPr>
          <w:bCs/>
          <w:sz w:val="25"/>
          <w:szCs w:val="25"/>
          <w:u w:val="single"/>
        </w:rPr>
        <w:t>/7</w:t>
      </w:r>
    </w:p>
    <w:p w:rsidR="00AF35EA" w:rsidRPr="00850E1B" w:rsidRDefault="00AF35EA" w:rsidP="00850E1B">
      <w:pPr>
        <w:spacing w:before="240" w:after="60"/>
        <w:jc w:val="center"/>
        <w:outlineLvl w:val="0"/>
        <w:rPr>
          <w:b/>
          <w:bCs/>
          <w:i/>
          <w:sz w:val="28"/>
          <w:szCs w:val="28"/>
        </w:rPr>
      </w:pPr>
      <w:r w:rsidRPr="00850E1B">
        <w:rPr>
          <w:b/>
          <w:bCs/>
          <w:i/>
          <w:sz w:val="28"/>
          <w:szCs w:val="28"/>
        </w:rPr>
        <w:t>с. Сосновка</w:t>
      </w:r>
    </w:p>
    <w:p w:rsidR="00FE7FD1" w:rsidRPr="002D6C99" w:rsidRDefault="00850E1B" w:rsidP="00FE7FD1">
      <w:pPr>
        <w:jc w:val="center"/>
        <w:rPr>
          <w:b/>
          <w:spacing w:val="-6"/>
          <w:sz w:val="28"/>
          <w:szCs w:val="28"/>
        </w:rPr>
      </w:pPr>
      <w:r w:rsidRPr="00850E1B">
        <w:rPr>
          <w:b/>
          <w:sz w:val="28"/>
          <w:szCs w:val="28"/>
        </w:rPr>
        <w:t xml:space="preserve"> </w:t>
      </w:r>
      <w:r w:rsidR="00FE7FD1" w:rsidRPr="002D6C99">
        <w:rPr>
          <w:b/>
          <w:sz w:val="28"/>
          <w:szCs w:val="28"/>
        </w:rPr>
        <w:t>О проекте решения Комитета местного самоуправления Сосновского сельсовета Бессоновского района Пензенской области «</w:t>
      </w:r>
      <w:r w:rsidR="00FE7FD1" w:rsidRPr="002D6C99">
        <w:rPr>
          <w:b/>
          <w:spacing w:val="-6"/>
          <w:sz w:val="28"/>
          <w:szCs w:val="28"/>
        </w:rPr>
        <w:t>О внесении изменений в Устав Сосновского сельсовета Бессоновского района Пензенской области</w:t>
      </w:r>
      <w:r w:rsidR="00FE7FD1" w:rsidRPr="002D6C99">
        <w:rPr>
          <w:b/>
          <w:sz w:val="28"/>
          <w:szCs w:val="28"/>
        </w:rPr>
        <w:t>»</w:t>
      </w:r>
    </w:p>
    <w:p w:rsidR="00FE7FD1" w:rsidRPr="002D6C99" w:rsidRDefault="00FE7FD1" w:rsidP="00FE7FD1">
      <w:pPr>
        <w:jc w:val="center"/>
        <w:rPr>
          <w:b/>
          <w:spacing w:val="-6"/>
          <w:sz w:val="28"/>
          <w:szCs w:val="28"/>
        </w:rPr>
      </w:pPr>
    </w:p>
    <w:p w:rsidR="00FE7FD1" w:rsidRPr="002D6C99" w:rsidRDefault="00FE7FD1" w:rsidP="00FE7FD1">
      <w:pPr>
        <w:ind w:firstLine="567"/>
        <w:jc w:val="both"/>
        <w:rPr>
          <w:sz w:val="28"/>
          <w:szCs w:val="28"/>
        </w:rPr>
      </w:pPr>
      <w:r w:rsidRPr="002D6C99">
        <w:rPr>
          <w:sz w:val="28"/>
          <w:szCs w:val="28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</w:p>
    <w:p w:rsidR="00FE7FD1" w:rsidRPr="002D6C99" w:rsidRDefault="00FE7FD1" w:rsidP="00FE7FD1">
      <w:pPr>
        <w:ind w:firstLine="567"/>
        <w:jc w:val="both"/>
        <w:rPr>
          <w:b/>
          <w:spacing w:val="-6"/>
          <w:sz w:val="28"/>
          <w:szCs w:val="28"/>
        </w:rPr>
      </w:pPr>
    </w:p>
    <w:p w:rsidR="00FE7FD1" w:rsidRPr="002D6C99" w:rsidRDefault="00FE7FD1" w:rsidP="00FE7FD1">
      <w:pPr>
        <w:ind w:firstLine="567"/>
        <w:jc w:val="center"/>
        <w:rPr>
          <w:b/>
          <w:sz w:val="28"/>
          <w:szCs w:val="28"/>
        </w:rPr>
      </w:pPr>
      <w:r w:rsidRPr="002D6C99">
        <w:rPr>
          <w:b/>
          <w:sz w:val="28"/>
          <w:szCs w:val="28"/>
        </w:rPr>
        <w:t>Комитет местного самоуправления Сосновского сельсовета Бессоновского района Пензенской области решил:</w:t>
      </w:r>
    </w:p>
    <w:p w:rsidR="00FE7FD1" w:rsidRPr="002D6C99" w:rsidRDefault="00FE7FD1" w:rsidP="00FE7FD1">
      <w:pPr>
        <w:ind w:firstLine="567"/>
        <w:jc w:val="both"/>
        <w:rPr>
          <w:sz w:val="28"/>
          <w:szCs w:val="28"/>
        </w:rPr>
      </w:pPr>
    </w:p>
    <w:p w:rsidR="00FE7FD1" w:rsidRPr="002D6C99" w:rsidRDefault="00FE7FD1" w:rsidP="00FE7FD1">
      <w:pPr>
        <w:spacing w:before="120"/>
        <w:ind w:right="-1" w:firstLine="567"/>
        <w:jc w:val="both"/>
        <w:rPr>
          <w:sz w:val="28"/>
          <w:szCs w:val="28"/>
        </w:rPr>
      </w:pPr>
      <w:r w:rsidRPr="002D6C99">
        <w:rPr>
          <w:sz w:val="28"/>
          <w:szCs w:val="28"/>
        </w:rPr>
        <w:t>1. Одобрить прилагаемый проект решения Комитета местного самоуправления Сосновского сельсовета Бессоновского района Пензенской области «</w:t>
      </w:r>
      <w:r w:rsidRPr="002D6C99">
        <w:rPr>
          <w:spacing w:val="-6"/>
          <w:sz w:val="28"/>
          <w:szCs w:val="28"/>
        </w:rPr>
        <w:t xml:space="preserve">О внесении изменений в Устав </w:t>
      </w:r>
      <w:r w:rsidRPr="002D6C99">
        <w:rPr>
          <w:sz w:val="28"/>
          <w:szCs w:val="28"/>
        </w:rPr>
        <w:t xml:space="preserve">Сосновского </w:t>
      </w:r>
      <w:r w:rsidRPr="002D6C99">
        <w:rPr>
          <w:i/>
          <w:spacing w:val="-6"/>
          <w:sz w:val="28"/>
          <w:szCs w:val="28"/>
        </w:rPr>
        <w:t xml:space="preserve"> </w:t>
      </w:r>
      <w:r w:rsidRPr="002D6C99">
        <w:rPr>
          <w:spacing w:val="-6"/>
          <w:sz w:val="28"/>
          <w:szCs w:val="28"/>
        </w:rPr>
        <w:t>сельсовета</w:t>
      </w:r>
      <w:r w:rsidRPr="002D6C99">
        <w:rPr>
          <w:i/>
          <w:spacing w:val="-6"/>
          <w:sz w:val="28"/>
          <w:szCs w:val="28"/>
        </w:rPr>
        <w:t xml:space="preserve"> </w:t>
      </w:r>
      <w:r w:rsidRPr="002D6C99">
        <w:rPr>
          <w:sz w:val="28"/>
          <w:szCs w:val="28"/>
        </w:rPr>
        <w:t>Бессоновского</w:t>
      </w:r>
      <w:r w:rsidRPr="002D6C99">
        <w:rPr>
          <w:spacing w:val="-6"/>
          <w:sz w:val="28"/>
          <w:szCs w:val="28"/>
        </w:rPr>
        <w:t xml:space="preserve"> района Пензенской области</w:t>
      </w:r>
      <w:r w:rsidRPr="002D6C99">
        <w:rPr>
          <w:sz w:val="28"/>
          <w:szCs w:val="28"/>
        </w:rPr>
        <w:t>».</w:t>
      </w:r>
    </w:p>
    <w:p w:rsidR="00FE7FD1" w:rsidRPr="002D6C99" w:rsidRDefault="00FE7FD1" w:rsidP="00FE7FD1">
      <w:pPr>
        <w:ind w:right="-1" w:firstLine="567"/>
        <w:jc w:val="both"/>
        <w:rPr>
          <w:b/>
          <w:sz w:val="28"/>
          <w:szCs w:val="28"/>
        </w:rPr>
      </w:pPr>
      <w:r w:rsidRPr="002D6C99">
        <w:rPr>
          <w:sz w:val="28"/>
          <w:szCs w:val="28"/>
        </w:rPr>
        <w:t>2. Назначить публичные слушания по проекту решения Комитета местного самоуправления Сосновского</w:t>
      </w:r>
      <w:r w:rsidRPr="002D6C99">
        <w:rPr>
          <w:i/>
          <w:sz w:val="28"/>
          <w:szCs w:val="28"/>
        </w:rPr>
        <w:t xml:space="preserve"> </w:t>
      </w:r>
      <w:r w:rsidRPr="002D6C99">
        <w:rPr>
          <w:sz w:val="28"/>
          <w:szCs w:val="28"/>
        </w:rPr>
        <w:t xml:space="preserve">сельсовета Бессоновского района Пензенской области «О внесении изменений в Устав Сосновского  сельсовета Бессоновского района Пензенской области» на </w:t>
      </w:r>
      <w:r w:rsidRPr="002D6C99">
        <w:rPr>
          <w:b/>
          <w:sz w:val="28"/>
          <w:szCs w:val="28"/>
        </w:rPr>
        <w:t xml:space="preserve">24 октября 2023 г. </w:t>
      </w:r>
    </w:p>
    <w:p w:rsidR="00FE7FD1" w:rsidRPr="002D6C99" w:rsidRDefault="00FE7FD1" w:rsidP="00FE7FD1">
      <w:pPr>
        <w:ind w:firstLine="567"/>
        <w:jc w:val="both"/>
        <w:rPr>
          <w:sz w:val="28"/>
          <w:szCs w:val="28"/>
        </w:rPr>
      </w:pPr>
      <w:r w:rsidRPr="002D6C99">
        <w:rPr>
          <w:sz w:val="28"/>
          <w:szCs w:val="28"/>
        </w:rPr>
        <w:t xml:space="preserve">Место проведения публичных слушаний: </w:t>
      </w:r>
      <w:r w:rsidRPr="002D6C99">
        <w:rPr>
          <w:rStyle w:val="FontStyle44"/>
          <w:sz w:val="28"/>
          <w:szCs w:val="28"/>
        </w:rPr>
        <w:t xml:space="preserve">здание администрации  Сосновского сельсовета Бессоновского района Пензенской области, расположенное  по адресу: с. Сосновка,  улица Асфальтная, дом 9, </w:t>
      </w:r>
      <w:r w:rsidRPr="002D6C99">
        <w:rPr>
          <w:sz w:val="28"/>
          <w:szCs w:val="28"/>
        </w:rPr>
        <w:t xml:space="preserve"> в 10.00 часов.</w:t>
      </w:r>
    </w:p>
    <w:p w:rsidR="00FE7FD1" w:rsidRPr="002D6C99" w:rsidRDefault="00FE7FD1" w:rsidP="00FE7FD1">
      <w:pPr>
        <w:ind w:firstLine="567"/>
        <w:jc w:val="both"/>
        <w:rPr>
          <w:sz w:val="28"/>
          <w:szCs w:val="28"/>
        </w:rPr>
      </w:pPr>
      <w:r w:rsidRPr="002D6C99">
        <w:rPr>
          <w:sz w:val="28"/>
          <w:szCs w:val="28"/>
        </w:rPr>
        <w:t xml:space="preserve">3. Утвердить организационный комитет по проведению публичных </w:t>
      </w:r>
      <w:r w:rsidRPr="002D6C99">
        <w:rPr>
          <w:sz w:val="28"/>
          <w:szCs w:val="28"/>
        </w:rPr>
        <w:lastRenderedPageBreak/>
        <w:t>слушаний:</w:t>
      </w:r>
    </w:p>
    <w:p w:rsidR="00FE7FD1" w:rsidRPr="002D6C99" w:rsidRDefault="00FE7FD1" w:rsidP="00FE7FD1">
      <w:pPr>
        <w:pStyle w:val="a4"/>
        <w:spacing w:before="0" w:beforeAutospacing="0" w:after="0"/>
        <w:ind w:firstLine="567"/>
        <w:jc w:val="both"/>
        <w:rPr>
          <w:bCs/>
          <w:sz w:val="28"/>
          <w:szCs w:val="28"/>
        </w:rPr>
      </w:pPr>
      <w:r w:rsidRPr="002D6C99">
        <w:rPr>
          <w:bCs/>
          <w:sz w:val="28"/>
          <w:szCs w:val="28"/>
        </w:rPr>
        <w:t xml:space="preserve">- Борясов Валерий Александрович  – зам.главы администрации </w:t>
      </w:r>
      <w:r w:rsidRPr="002D6C99">
        <w:rPr>
          <w:sz w:val="28"/>
          <w:szCs w:val="28"/>
        </w:rPr>
        <w:t>Сосновского</w:t>
      </w:r>
      <w:r w:rsidRPr="002D6C99">
        <w:rPr>
          <w:bCs/>
          <w:sz w:val="28"/>
          <w:szCs w:val="28"/>
        </w:rPr>
        <w:t xml:space="preserve"> сельсовета (по согласованию с Главой администрации </w:t>
      </w:r>
      <w:r w:rsidRPr="002D6C99">
        <w:rPr>
          <w:sz w:val="28"/>
          <w:szCs w:val="28"/>
        </w:rPr>
        <w:t>Сосновского</w:t>
      </w:r>
      <w:r w:rsidRPr="002D6C99">
        <w:rPr>
          <w:bCs/>
          <w:sz w:val="28"/>
          <w:szCs w:val="28"/>
        </w:rPr>
        <w:t xml:space="preserve"> сельсовета);</w:t>
      </w:r>
    </w:p>
    <w:p w:rsidR="00FE7FD1" w:rsidRPr="002D6C99" w:rsidRDefault="00FE7FD1" w:rsidP="00FE7FD1">
      <w:pPr>
        <w:pStyle w:val="a4"/>
        <w:spacing w:before="0" w:beforeAutospacing="0" w:after="0"/>
        <w:ind w:firstLine="567"/>
        <w:jc w:val="both"/>
        <w:rPr>
          <w:bCs/>
          <w:sz w:val="28"/>
          <w:szCs w:val="28"/>
        </w:rPr>
      </w:pPr>
      <w:r w:rsidRPr="002D6C99">
        <w:rPr>
          <w:bCs/>
          <w:sz w:val="28"/>
          <w:szCs w:val="28"/>
        </w:rPr>
        <w:t xml:space="preserve"> - Ладыгина Светлана Викторовна – специалист по делопроизводству администрации Сосновского сельсовета (по согласованию с Главой администрации Сосновского сельсовета);</w:t>
      </w:r>
    </w:p>
    <w:p w:rsidR="00FE7FD1" w:rsidRPr="002D6C99" w:rsidRDefault="00FE7FD1" w:rsidP="00FE7FD1">
      <w:pPr>
        <w:pStyle w:val="a4"/>
        <w:spacing w:before="0" w:beforeAutospacing="0" w:after="0"/>
        <w:ind w:firstLine="567"/>
        <w:jc w:val="both"/>
        <w:rPr>
          <w:bCs/>
          <w:sz w:val="28"/>
          <w:szCs w:val="28"/>
        </w:rPr>
      </w:pPr>
      <w:r w:rsidRPr="002D6C99">
        <w:rPr>
          <w:bCs/>
          <w:sz w:val="28"/>
          <w:szCs w:val="28"/>
        </w:rPr>
        <w:t xml:space="preserve">- Бакалова Елена Викторовна  – депутат Комитета местного самоуправления Сосновского сельсовета  (по согласованию с Главой  </w:t>
      </w:r>
      <w:r w:rsidRPr="002D6C99">
        <w:rPr>
          <w:sz w:val="28"/>
          <w:szCs w:val="28"/>
        </w:rPr>
        <w:t>Сосновского</w:t>
      </w:r>
      <w:r w:rsidRPr="002D6C99">
        <w:rPr>
          <w:bCs/>
          <w:sz w:val="28"/>
          <w:szCs w:val="28"/>
        </w:rPr>
        <w:t xml:space="preserve"> сельсовета);</w:t>
      </w:r>
    </w:p>
    <w:p w:rsidR="00FE7FD1" w:rsidRPr="002D6C99" w:rsidRDefault="00FE7FD1" w:rsidP="00FE7FD1">
      <w:pPr>
        <w:pStyle w:val="a4"/>
        <w:spacing w:before="0" w:beforeAutospacing="0" w:after="0"/>
        <w:ind w:firstLine="567"/>
        <w:jc w:val="both"/>
        <w:rPr>
          <w:bCs/>
          <w:sz w:val="28"/>
          <w:szCs w:val="28"/>
        </w:rPr>
      </w:pPr>
      <w:r w:rsidRPr="002D6C99">
        <w:rPr>
          <w:sz w:val="28"/>
          <w:szCs w:val="28"/>
        </w:rPr>
        <w:t>- Карягина Юлия Васильевна  – депутат Комитета местного самоуправления Сосновского сельсовета</w:t>
      </w:r>
      <w:r w:rsidRPr="002D6C99">
        <w:rPr>
          <w:bCs/>
          <w:sz w:val="28"/>
          <w:szCs w:val="28"/>
        </w:rPr>
        <w:t xml:space="preserve"> (по согласованию с Главой  </w:t>
      </w:r>
      <w:r w:rsidRPr="002D6C99">
        <w:rPr>
          <w:sz w:val="28"/>
          <w:szCs w:val="28"/>
        </w:rPr>
        <w:t>Сосновского</w:t>
      </w:r>
      <w:r w:rsidRPr="002D6C99">
        <w:rPr>
          <w:bCs/>
          <w:sz w:val="28"/>
          <w:szCs w:val="28"/>
        </w:rPr>
        <w:t xml:space="preserve"> сельсовета); </w:t>
      </w:r>
    </w:p>
    <w:p w:rsidR="00FE7FD1" w:rsidRPr="002D6C99" w:rsidRDefault="00FE7FD1" w:rsidP="00FE7FD1">
      <w:pPr>
        <w:pStyle w:val="a4"/>
        <w:spacing w:before="0" w:beforeAutospacing="0" w:after="0"/>
        <w:ind w:firstLine="567"/>
        <w:jc w:val="both"/>
        <w:rPr>
          <w:bCs/>
          <w:sz w:val="28"/>
          <w:szCs w:val="28"/>
        </w:rPr>
      </w:pPr>
      <w:r w:rsidRPr="002D6C99">
        <w:rPr>
          <w:bCs/>
          <w:sz w:val="28"/>
          <w:szCs w:val="28"/>
        </w:rPr>
        <w:t xml:space="preserve">- Борясов Анатолий Егорович  -  депутат Комитета местного самоуправления </w:t>
      </w:r>
      <w:r w:rsidRPr="002D6C99">
        <w:rPr>
          <w:sz w:val="28"/>
          <w:szCs w:val="28"/>
        </w:rPr>
        <w:t xml:space="preserve">Сосновского </w:t>
      </w:r>
      <w:r w:rsidRPr="002D6C99">
        <w:rPr>
          <w:bCs/>
          <w:sz w:val="28"/>
          <w:szCs w:val="28"/>
        </w:rPr>
        <w:t xml:space="preserve">сельсовета (по согласованию с Главой  </w:t>
      </w:r>
      <w:r w:rsidRPr="002D6C99">
        <w:rPr>
          <w:sz w:val="28"/>
          <w:szCs w:val="28"/>
        </w:rPr>
        <w:t>Сосновского</w:t>
      </w:r>
      <w:r w:rsidRPr="002D6C99">
        <w:rPr>
          <w:bCs/>
          <w:sz w:val="28"/>
          <w:szCs w:val="28"/>
        </w:rPr>
        <w:t xml:space="preserve"> сельсовета);</w:t>
      </w:r>
    </w:p>
    <w:p w:rsidR="00FE7FD1" w:rsidRPr="002D6C99" w:rsidRDefault="00FE7FD1" w:rsidP="00FE7FD1">
      <w:pPr>
        <w:pStyle w:val="a4"/>
        <w:spacing w:before="0" w:beforeAutospacing="0" w:after="0"/>
        <w:ind w:firstLine="567"/>
        <w:jc w:val="both"/>
        <w:rPr>
          <w:rStyle w:val="FontStyle40"/>
          <w:bCs/>
          <w:i w:val="0"/>
          <w:iCs w:val="0"/>
          <w:sz w:val="28"/>
          <w:szCs w:val="28"/>
        </w:rPr>
      </w:pPr>
      <w:r w:rsidRPr="002D6C99">
        <w:rPr>
          <w:bCs/>
          <w:sz w:val="28"/>
          <w:szCs w:val="28"/>
        </w:rPr>
        <w:t xml:space="preserve"> - Шарапов Валерий Тимофеевич - депутат Комитета местного самоуправления </w:t>
      </w:r>
      <w:r w:rsidRPr="002D6C99">
        <w:rPr>
          <w:sz w:val="28"/>
          <w:szCs w:val="28"/>
        </w:rPr>
        <w:t xml:space="preserve">Сосновского </w:t>
      </w:r>
      <w:r w:rsidRPr="002D6C99">
        <w:rPr>
          <w:bCs/>
          <w:sz w:val="28"/>
          <w:szCs w:val="28"/>
        </w:rPr>
        <w:t xml:space="preserve">сельсовета (по согласованию с Главой  </w:t>
      </w:r>
      <w:r w:rsidRPr="002D6C99">
        <w:rPr>
          <w:sz w:val="28"/>
          <w:szCs w:val="28"/>
        </w:rPr>
        <w:t>Сосновского</w:t>
      </w:r>
      <w:r w:rsidRPr="002D6C99">
        <w:rPr>
          <w:bCs/>
          <w:sz w:val="28"/>
          <w:szCs w:val="28"/>
        </w:rPr>
        <w:t xml:space="preserve"> сельсовета).</w:t>
      </w:r>
      <w:r w:rsidRPr="002D6C99">
        <w:t xml:space="preserve">  </w:t>
      </w:r>
    </w:p>
    <w:p w:rsidR="00FE7FD1" w:rsidRPr="002D6C99" w:rsidRDefault="00FE7FD1" w:rsidP="00FE7FD1">
      <w:pPr>
        <w:ind w:firstLine="567"/>
        <w:jc w:val="both"/>
        <w:rPr>
          <w:sz w:val="28"/>
          <w:szCs w:val="28"/>
        </w:rPr>
      </w:pPr>
    </w:p>
    <w:p w:rsidR="00FE7FD1" w:rsidRPr="002D6C99" w:rsidRDefault="00FE7FD1" w:rsidP="00FE7FD1">
      <w:pPr>
        <w:ind w:left="-567" w:right="-1" w:firstLine="567"/>
        <w:jc w:val="both"/>
        <w:rPr>
          <w:sz w:val="28"/>
          <w:szCs w:val="28"/>
        </w:rPr>
      </w:pPr>
      <w:r w:rsidRPr="002D6C99">
        <w:rPr>
          <w:sz w:val="28"/>
          <w:szCs w:val="28"/>
        </w:rPr>
        <w:t xml:space="preserve">4. Первое заседание организационного комитета провести </w:t>
      </w:r>
      <w:r w:rsidRPr="002D6C99">
        <w:rPr>
          <w:b/>
          <w:spacing w:val="-20"/>
          <w:sz w:val="28"/>
          <w:szCs w:val="28"/>
        </w:rPr>
        <w:t>12.10.2023</w:t>
      </w:r>
      <w:r w:rsidRPr="002D6C99">
        <w:rPr>
          <w:spacing w:val="-20"/>
          <w:sz w:val="28"/>
          <w:szCs w:val="28"/>
        </w:rPr>
        <w:t xml:space="preserve"> г</w:t>
      </w:r>
      <w:r w:rsidRPr="002D6C99">
        <w:rPr>
          <w:sz w:val="28"/>
          <w:szCs w:val="28"/>
        </w:rPr>
        <w:t>ода.</w:t>
      </w:r>
    </w:p>
    <w:p w:rsidR="00FE7FD1" w:rsidRPr="002D6C99" w:rsidRDefault="00FE7FD1" w:rsidP="00FE7FD1">
      <w:pPr>
        <w:ind w:left="-567" w:right="-1" w:firstLine="567"/>
        <w:jc w:val="both"/>
        <w:rPr>
          <w:sz w:val="28"/>
          <w:szCs w:val="28"/>
        </w:rPr>
      </w:pPr>
      <w:r w:rsidRPr="002D6C99">
        <w:rPr>
          <w:sz w:val="28"/>
          <w:szCs w:val="28"/>
        </w:rPr>
        <w:t xml:space="preserve">5. Учет предложений граждан по проекту решения Комитета местного самоуправления Сосновского сельсовета Бессоновского района Пензенской области «О внесении изменений в Устав Сосновского сельсовета Бессоновского района Пензенской области» ведется в порядке, утвержденным </w:t>
      </w:r>
      <w:r w:rsidRPr="002D6C99">
        <w:rPr>
          <w:rStyle w:val="FontStyle44"/>
          <w:sz w:val="28"/>
          <w:szCs w:val="28"/>
        </w:rPr>
        <w:t xml:space="preserve">решением Комитета местного  самоуправления </w:t>
      </w:r>
      <w:r w:rsidRPr="002D6C99">
        <w:rPr>
          <w:rStyle w:val="FontStyle40"/>
          <w:i w:val="0"/>
          <w:sz w:val="28"/>
          <w:szCs w:val="28"/>
        </w:rPr>
        <w:t>Сосновского сельсовета Бессоновского</w:t>
      </w:r>
      <w:r w:rsidRPr="002D6C99">
        <w:rPr>
          <w:rStyle w:val="FontStyle40"/>
          <w:sz w:val="28"/>
          <w:szCs w:val="28"/>
        </w:rPr>
        <w:t xml:space="preserve"> </w:t>
      </w:r>
      <w:r w:rsidRPr="002D6C99">
        <w:rPr>
          <w:rStyle w:val="FontStyle44"/>
          <w:sz w:val="28"/>
          <w:szCs w:val="28"/>
        </w:rPr>
        <w:t xml:space="preserve">района Пензенской области от </w:t>
      </w:r>
      <w:r w:rsidRPr="002D6C99">
        <w:rPr>
          <w:sz w:val="28"/>
          <w:szCs w:val="28"/>
        </w:rPr>
        <w:t>17 января 2006 года № 61 «Об утверждении положения «О порядке учета предложений по проекту Устава Сосновского сельсовета Бессоновского района Пензенской области, проекту решения Сосновского сельсовета «О внесении изменений в Устав Сосновского сельсовета Бессоновского района Пензенской области, а также о порядке участия граждан в его обсуждении».</w:t>
      </w:r>
    </w:p>
    <w:p w:rsidR="00FE7FD1" w:rsidRPr="002D6C99" w:rsidRDefault="00FE7FD1" w:rsidP="00FE7FD1">
      <w:pPr>
        <w:ind w:left="-567" w:right="-1" w:firstLine="567"/>
        <w:jc w:val="both"/>
        <w:rPr>
          <w:sz w:val="28"/>
          <w:szCs w:val="28"/>
        </w:rPr>
      </w:pPr>
      <w:r w:rsidRPr="002D6C99">
        <w:rPr>
          <w:sz w:val="28"/>
          <w:szCs w:val="28"/>
        </w:rPr>
        <w:t>6. Предложения граждан по проекту решения Комитета местного самоуправления Сосновского</w:t>
      </w:r>
      <w:r w:rsidRPr="002D6C99">
        <w:rPr>
          <w:i/>
          <w:sz w:val="28"/>
          <w:szCs w:val="28"/>
        </w:rPr>
        <w:t xml:space="preserve"> </w:t>
      </w:r>
      <w:r w:rsidRPr="002D6C99">
        <w:rPr>
          <w:sz w:val="28"/>
          <w:szCs w:val="28"/>
        </w:rPr>
        <w:t xml:space="preserve">сельсовета Бессоновского района Пензенской области «О внесении изменений в Устав Сосновского сельсовета Бессоновского района Пензенской области» принимаются </w:t>
      </w:r>
      <w:r w:rsidRPr="002D6C99">
        <w:rPr>
          <w:rStyle w:val="FontStyle44"/>
          <w:sz w:val="28"/>
          <w:szCs w:val="28"/>
        </w:rPr>
        <w:t xml:space="preserve">кабинете </w:t>
      </w:r>
      <w:r w:rsidRPr="002D6C99">
        <w:rPr>
          <w:sz w:val="28"/>
          <w:szCs w:val="28"/>
        </w:rPr>
        <w:t xml:space="preserve">специалиста администрации </w:t>
      </w:r>
      <w:r w:rsidRPr="002D6C99">
        <w:rPr>
          <w:rStyle w:val="FontStyle44"/>
          <w:sz w:val="28"/>
          <w:szCs w:val="28"/>
        </w:rPr>
        <w:t>Сосновского</w:t>
      </w:r>
      <w:r w:rsidRPr="002D6C99">
        <w:rPr>
          <w:sz w:val="28"/>
          <w:szCs w:val="28"/>
        </w:rPr>
        <w:t xml:space="preserve"> сельсовета по адресу: с. Сосновка,  ул. Асфальтная, д. 9, </w:t>
      </w:r>
      <w:r w:rsidRPr="002D6C99">
        <w:rPr>
          <w:b/>
          <w:sz w:val="28"/>
          <w:szCs w:val="28"/>
        </w:rPr>
        <w:t xml:space="preserve">с 12 октября 2023 по 21 октября 2023 года </w:t>
      </w:r>
      <w:r w:rsidRPr="002D6C99">
        <w:rPr>
          <w:sz w:val="28"/>
          <w:szCs w:val="28"/>
        </w:rPr>
        <w:t>с 8.00 до 16.15 часов (с 12 до 13 часов перерыв на обед).</w:t>
      </w:r>
    </w:p>
    <w:p w:rsidR="00FE7FD1" w:rsidRPr="002D6C99" w:rsidRDefault="00FE7FD1" w:rsidP="00FE7FD1">
      <w:pPr>
        <w:ind w:left="-567" w:right="-1" w:firstLine="567"/>
        <w:jc w:val="both"/>
        <w:rPr>
          <w:sz w:val="28"/>
          <w:szCs w:val="28"/>
        </w:rPr>
      </w:pPr>
      <w:r w:rsidRPr="002D6C99">
        <w:rPr>
          <w:sz w:val="28"/>
          <w:szCs w:val="28"/>
        </w:rPr>
        <w:t>7. Настоящее решение опубликовать в информационном бюллетене Сосновского сельсовета «Сельские ведомости» и разместить на официальном сайте администрации Бессоновского района Пензенской области в разделе «Сосновский сельсовет» в информационно-телекоммуникационной сети «Интернет».</w:t>
      </w:r>
    </w:p>
    <w:p w:rsidR="00FE7FD1" w:rsidRPr="002D6C99" w:rsidRDefault="00FE7FD1" w:rsidP="00FE7FD1">
      <w:pPr>
        <w:ind w:left="-567" w:right="-1" w:firstLine="567"/>
        <w:jc w:val="both"/>
        <w:rPr>
          <w:sz w:val="28"/>
          <w:szCs w:val="28"/>
        </w:rPr>
      </w:pPr>
      <w:r w:rsidRPr="002D6C99">
        <w:rPr>
          <w:sz w:val="28"/>
          <w:szCs w:val="28"/>
        </w:rPr>
        <w:t xml:space="preserve">8. Контроль за выполнением настоящего решения возложить на главу </w:t>
      </w:r>
      <w:r w:rsidRPr="002D6C99">
        <w:rPr>
          <w:bCs/>
          <w:sz w:val="28"/>
          <w:szCs w:val="28"/>
        </w:rPr>
        <w:t xml:space="preserve">Сосновского сельсовета </w:t>
      </w:r>
      <w:r w:rsidRPr="002D6C99">
        <w:rPr>
          <w:sz w:val="28"/>
          <w:szCs w:val="28"/>
        </w:rPr>
        <w:t>Бессоновского района Пензенской области</w:t>
      </w:r>
      <w:r w:rsidRPr="002D6C99">
        <w:rPr>
          <w:bCs/>
          <w:sz w:val="28"/>
          <w:szCs w:val="28"/>
        </w:rPr>
        <w:t>.</w:t>
      </w:r>
    </w:p>
    <w:p w:rsidR="00FE7FD1" w:rsidRPr="002D6C99" w:rsidRDefault="00FE7FD1" w:rsidP="00FE7FD1">
      <w:pPr>
        <w:jc w:val="both"/>
        <w:rPr>
          <w:sz w:val="28"/>
          <w:szCs w:val="28"/>
        </w:rPr>
      </w:pPr>
    </w:p>
    <w:p w:rsidR="00FE7FD1" w:rsidRPr="002D6C99" w:rsidRDefault="00FE7FD1" w:rsidP="00FE7FD1">
      <w:pPr>
        <w:ind w:left="-567" w:right="-1" w:firstLine="567"/>
        <w:jc w:val="both"/>
        <w:rPr>
          <w:sz w:val="28"/>
          <w:szCs w:val="28"/>
        </w:rPr>
      </w:pPr>
    </w:p>
    <w:p w:rsidR="00FE7FD1" w:rsidRPr="002D6C99" w:rsidRDefault="00FE7FD1" w:rsidP="00FE7FD1">
      <w:pPr>
        <w:rPr>
          <w:sz w:val="28"/>
          <w:szCs w:val="28"/>
        </w:rPr>
      </w:pPr>
      <w:r w:rsidRPr="002D6C99">
        <w:rPr>
          <w:sz w:val="28"/>
          <w:szCs w:val="28"/>
        </w:rPr>
        <w:t xml:space="preserve">Глава Сосновского  сельсовета </w:t>
      </w:r>
    </w:p>
    <w:p w:rsidR="00FE7FD1" w:rsidRPr="002D6C99" w:rsidRDefault="00FE7FD1" w:rsidP="00FE7FD1">
      <w:pPr>
        <w:jc w:val="both"/>
        <w:rPr>
          <w:sz w:val="28"/>
          <w:szCs w:val="28"/>
        </w:rPr>
      </w:pPr>
      <w:r w:rsidRPr="002D6C99">
        <w:rPr>
          <w:sz w:val="28"/>
          <w:szCs w:val="28"/>
        </w:rPr>
        <w:t>Бессоновского района Пензенской области                                  Е.В. Бакалова</w:t>
      </w:r>
    </w:p>
    <w:p w:rsidR="00FE7FD1" w:rsidRPr="002D6C99" w:rsidRDefault="00FE7FD1" w:rsidP="00FE7FD1">
      <w:pPr>
        <w:rPr>
          <w:i/>
          <w:sz w:val="28"/>
          <w:szCs w:val="28"/>
          <w:u w:val="single"/>
        </w:rPr>
      </w:pPr>
    </w:p>
    <w:p w:rsidR="00FE7FD1" w:rsidRPr="002D6C99" w:rsidRDefault="00FE7FD1" w:rsidP="00FE7FD1">
      <w:pPr>
        <w:rPr>
          <w:i/>
          <w:sz w:val="28"/>
          <w:szCs w:val="28"/>
          <w:u w:val="single"/>
        </w:rPr>
      </w:pPr>
    </w:p>
    <w:p w:rsidR="00FE7FD1" w:rsidRPr="002D6C99" w:rsidRDefault="00FE7FD1" w:rsidP="00FE7FD1">
      <w:pPr>
        <w:rPr>
          <w:i/>
          <w:sz w:val="28"/>
          <w:szCs w:val="28"/>
          <w:u w:val="single"/>
        </w:rPr>
      </w:pPr>
    </w:p>
    <w:p w:rsidR="00FE7FD1" w:rsidRPr="002D6C99" w:rsidRDefault="00FE7FD1" w:rsidP="00FE7FD1">
      <w:pPr>
        <w:rPr>
          <w:i/>
          <w:sz w:val="28"/>
          <w:szCs w:val="28"/>
          <w:u w:val="single"/>
        </w:rPr>
      </w:pPr>
    </w:p>
    <w:p w:rsidR="00FE7FD1" w:rsidRPr="002D6C99" w:rsidRDefault="00FE7FD1" w:rsidP="00FE7FD1">
      <w:pPr>
        <w:rPr>
          <w:i/>
          <w:sz w:val="28"/>
          <w:szCs w:val="28"/>
          <w:u w:val="single"/>
        </w:rPr>
      </w:pPr>
    </w:p>
    <w:p w:rsidR="00FE7FD1" w:rsidRPr="002D6C99" w:rsidRDefault="00FE7FD1" w:rsidP="00FE7FD1">
      <w:pPr>
        <w:rPr>
          <w:i/>
          <w:sz w:val="28"/>
          <w:szCs w:val="28"/>
          <w:u w:val="single"/>
        </w:rPr>
      </w:pPr>
    </w:p>
    <w:p w:rsidR="00FE7FD1" w:rsidRPr="002D6C99" w:rsidRDefault="00FE7FD1" w:rsidP="00FE7FD1">
      <w:pPr>
        <w:rPr>
          <w:i/>
          <w:sz w:val="28"/>
          <w:szCs w:val="28"/>
          <w:u w:val="single"/>
        </w:rPr>
      </w:pPr>
    </w:p>
    <w:p w:rsidR="00FE7FD1" w:rsidRPr="002D6C99" w:rsidRDefault="00FE7FD1" w:rsidP="00FE7FD1">
      <w:pPr>
        <w:rPr>
          <w:i/>
          <w:sz w:val="28"/>
          <w:szCs w:val="28"/>
          <w:u w:val="single"/>
        </w:rPr>
      </w:pPr>
    </w:p>
    <w:p w:rsidR="00FE7FD1" w:rsidRPr="002D6C99" w:rsidRDefault="00FE7FD1" w:rsidP="00FE7FD1">
      <w:pPr>
        <w:rPr>
          <w:i/>
          <w:sz w:val="28"/>
          <w:szCs w:val="28"/>
          <w:u w:val="single"/>
        </w:rPr>
      </w:pPr>
    </w:p>
    <w:p w:rsidR="00FE7FD1" w:rsidRPr="002D6C99" w:rsidRDefault="00FE7FD1" w:rsidP="00FE7FD1">
      <w:pPr>
        <w:rPr>
          <w:i/>
          <w:sz w:val="28"/>
          <w:szCs w:val="28"/>
          <w:u w:val="single"/>
        </w:rPr>
      </w:pPr>
    </w:p>
    <w:p w:rsidR="00FE7FD1" w:rsidRPr="002D6C99" w:rsidRDefault="00FE7FD1" w:rsidP="00FE7FD1">
      <w:pPr>
        <w:rPr>
          <w:i/>
          <w:sz w:val="28"/>
          <w:szCs w:val="28"/>
          <w:u w:val="single"/>
        </w:rPr>
      </w:pPr>
    </w:p>
    <w:p w:rsidR="00FE7FD1" w:rsidRPr="002D6C99" w:rsidRDefault="00FE7FD1" w:rsidP="00FE7FD1">
      <w:pPr>
        <w:rPr>
          <w:spacing w:val="-20"/>
          <w:sz w:val="28"/>
          <w:szCs w:val="28"/>
        </w:rPr>
      </w:pPr>
    </w:p>
    <w:p w:rsidR="00FE7FD1" w:rsidRPr="002D6C99" w:rsidRDefault="00FE7FD1" w:rsidP="00FE7FD1">
      <w:pPr>
        <w:ind w:left="7788"/>
        <w:jc w:val="right"/>
        <w:rPr>
          <w:sz w:val="28"/>
          <w:szCs w:val="28"/>
          <w:u w:val="single"/>
        </w:rPr>
      </w:pPr>
      <w:r w:rsidRPr="002D6C99">
        <w:rPr>
          <w:sz w:val="28"/>
          <w:szCs w:val="28"/>
          <w:u w:val="single"/>
        </w:rPr>
        <w:t>ПРОЕКТ</w:t>
      </w:r>
    </w:p>
    <w:p w:rsidR="00FE7FD1" w:rsidRPr="002D6C99" w:rsidRDefault="00FE7FD1" w:rsidP="00FE7FD1">
      <w:pPr>
        <w:ind w:left="7788"/>
        <w:jc w:val="right"/>
        <w:rPr>
          <w:sz w:val="28"/>
          <w:szCs w:val="28"/>
          <w:u w:val="single"/>
        </w:rPr>
      </w:pPr>
    </w:p>
    <w:p w:rsidR="00FE7FD1" w:rsidRPr="002D6C99" w:rsidRDefault="00FE7FD1" w:rsidP="00FE7FD1">
      <w:pPr>
        <w:jc w:val="center"/>
        <w:rPr>
          <w:sz w:val="28"/>
          <w:szCs w:val="28"/>
        </w:rPr>
      </w:pPr>
      <w:r w:rsidRPr="002D6C99">
        <w:rPr>
          <w:sz w:val="28"/>
          <w:szCs w:val="28"/>
        </w:rPr>
        <w:t>КОМИТЕТ МЕСТНОГО САМОУПРАВЛЕНИЯ</w:t>
      </w:r>
    </w:p>
    <w:p w:rsidR="00FE7FD1" w:rsidRPr="002D6C99" w:rsidRDefault="00FE7FD1" w:rsidP="00FE7FD1">
      <w:pPr>
        <w:jc w:val="center"/>
        <w:rPr>
          <w:sz w:val="28"/>
          <w:szCs w:val="28"/>
        </w:rPr>
      </w:pPr>
      <w:r w:rsidRPr="002D6C99">
        <w:rPr>
          <w:sz w:val="28"/>
          <w:szCs w:val="28"/>
        </w:rPr>
        <w:t xml:space="preserve"> СОСНОВСКОГО СЕЛЬСОВЕТА</w:t>
      </w:r>
    </w:p>
    <w:p w:rsidR="00FE7FD1" w:rsidRPr="002D6C99" w:rsidRDefault="00FE7FD1" w:rsidP="00FE7FD1">
      <w:pPr>
        <w:jc w:val="center"/>
        <w:rPr>
          <w:sz w:val="28"/>
          <w:szCs w:val="28"/>
        </w:rPr>
      </w:pPr>
      <w:r w:rsidRPr="002D6C99">
        <w:rPr>
          <w:sz w:val="28"/>
          <w:szCs w:val="28"/>
        </w:rPr>
        <w:t>БЕССОНОВСКОГО РАЙОНА</w:t>
      </w:r>
    </w:p>
    <w:p w:rsidR="00FE7FD1" w:rsidRPr="002D6C99" w:rsidRDefault="00FE7FD1" w:rsidP="00FE7FD1">
      <w:pPr>
        <w:jc w:val="center"/>
        <w:rPr>
          <w:sz w:val="28"/>
          <w:szCs w:val="28"/>
        </w:rPr>
      </w:pPr>
      <w:r w:rsidRPr="002D6C99">
        <w:rPr>
          <w:sz w:val="28"/>
          <w:szCs w:val="28"/>
        </w:rPr>
        <w:t>ПЕНЗЕНКОЙ ОБЛАСТИ</w:t>
      </w:r>
    </w:p>
    <w:p w:rsidR="00FE7FD1" w:rsidRPr="002D6C99" w:rsidRDefault="00FE7FD1" w:rsidP="00FE7FD1">
      <w:pPr>
        <w:jc w:val="center"/>
        <w:rPr>
          <w:sz w:val="28"/>
          <w:szCs w:val="28"/>
        </w:rPr>
      </w:pPr>
      <w:r w:rsidRPr="002D6C99">
        <w:rPr>
          <w:sz w:val="28"/>
          <w:szCs w:val="28"/>
        </w:rPr>
        <w:t>СЕДЬМОГО СОЗЫВА</w:t>
      </w:r>
    </w:p>
    <w:p w:rsidR="00FE7FD1" w:rsidRPr="002D6C99" w:rsidRDefault="00FE7FD1" w:rsidP="00FE7FD1">
      <w:pPr>
        <w:jc w:val="center"/>
        <w:rPr>
          <w:sz w:val="28"/>
          <w:szCs w:val="28"/>
        </w:rPr>
      </w:pPr>
    </w:p>
    <w:p w:rsidR="00FE7FD1" w:rsidRPr="002D6C99" w:rsidRDefault="00FE7FD1" w:rsidP="00FE7FD1">
      <w:pPr>
        <w:jc w:val="center"/>
        <w:rPr>
          <w:sz w:val="28"/>
          <w:szCs w:val="28"/>
        </w:rPr>
      </w:pPr>
      <w:r w:rsidRPr="002D6C99">
        <w:rPr>
          <w:sz w:val="28"/>
          <w:szCs w:val="28"/>
        </w:rPr>
        <w:t>РЕШЕНИЕ</w:t>
      </w:r>
    </w:p>
    <w:p w:rsidR="00FE7FD1" w:rsidRPr="002D6C99" w:rsidRDefault="00FE7FD1" w:rsidP="00FE7FD1">
      <w:pPr>
        <w:jc w:val="center"/>
        <w:rPr>
          <w:sz w:val="28"/>
          <w:szCs w:val="28"/>
        </w:rPr>
      </w:pPr>
    </w:p>
    <w:p w:rsidR="00FE7FD1" w:rsidRPr="002D6C99" w:rsidRDefault="00FE7FD1" w:rsidP="00FE7FD1">
      <w:pPr>
        <w:jc w:val="center"/>
        <w:rPr>
          <w:sz w:val="28"/>
          <w:szCs w:val="28"/>
          <w:u w:val="single"/>
        </w:rPr>
      </w:pPr>
      <w:r w:rsidRPr="002D6C99">
        <w:rPr>
          <w:sz w:val="28"/>
          <w:szCs w:val="28"/>
        </w:rPr>
        <w:t xml:space="preserve">от </w:t>
      </w:r>
      <w:r w:rsidRPr="002D6C99">
        <w:rPr>
          <w:sz w:val="28"/>
          <w:szCs w:val="28"/>
          <w:u w:val="single"/>
        </w:rPr>
        <w:t>________________</w:t>
      </w:r>
      <w:r w:rsidRPr="002D6C99">
        <w:rPr>
          <w:sz w:val="28"/>
          <w:szCs w:val="28"/>
        </w:rPr>
        <w:t xml:space="preserve"> № </w:t>
      </w:r>
      <w:r w:rsidRPr="002D6C99">
        <w:rPr>
          <w:sz w:val="28"/>
          <w:szCs w:val="28"/>
          <w:u w:val="single"/>
        </w:rPr>
        <w:t>__________</w:t>
      </w:r>
    </w:p>
    <w:p w:rsidR="00FE7FD1" w:rsidRPr="002D6C99" w:rsidRDefault="00FE7FD1" w:rsidP="00FE7FD1">
      <w:pPr>
        <w:jc w:val="center"/>
        <w:rPr>
          <w:sz w:val="28"/>
          <w:szCs w:val="28"/>
        </w:rPr>
      </w:pPr>
      <w:r w:rsidRPr="002D6C99">
        <w:rPr>
          <w:sz w:val="28"/>
          <w:szCs w:val="28"/>
        </w:rPr>
        <w:t>с.Сосновка</w:t>
      </w:r>
    </w:p>
    <w:p w:rsidR="00FE7FD1" w:rsidRPr="002D6C99" w:rsidRDefault="00FE7FD1" w:rsidP="00FE7FD1">
      <w:pPr>
        <w:ind w:right="-1"/>
        <w:jc w:val="both"/>
        <w:rPr>
          <w:sz w:val="28"/>
          <w:szCs w:val="28"/>
        </w:rPr>
      </w:pPr>
    </w:p>
    <w:p w:rsidR="00FE7FD1" w:rsidRPr="002D6C99" w:rsidRDefault="00FE7FD1" w:rsidP="00FE7FD1">
      <w:pPr>
        <w:ind w:firstLine="567"/>
        <w:jc w:val="both"/>
        <w:rPr>
          <w:sz w:val="28"/>
          <w:szCs w:val="28"/>
        </w:rPr>
      </w:pPr>
      <w:r w:rsidRPr="002D6C99">
        <w:rPr>
          <w:spacing w:val="-6"/>
          <w:sz w:val="28"/>
          <w:szCs w:val="28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</w:t>
      </w:r>
      <w:r w:rsidRPr="002D6C99">
        <w:rPr>
          <w:sz w:val="28"/>
          <w:szCs w:val="28"/>
        </w:rPr>
        <w:t xml:space="preserve"> (с последующими изменениями), статьей 20 Устава Сосновского сельсовета Бессоновского района Пензенской области,</w:t>
      </w:r>
    </w:p>
    <w:p w:rsidR="00FE7FD1" w:rsidRPr="002D6C99" w:rsidRDefault="00FE7FD1" w:rsidP="00FE7FD1">
      <w:pPr>
        <w:ind w:left="-567" w:firstLine="567"/>
        <w:jc w:val="center"/>
        <w:rPr>
          <w:b/>
          <w:spacing w:val="-6"/>
          <w:sz w:val="28"/>
          <w:szCs w:val="28"/>
        </w:rPr>
      </w:pPr>
      <w:r w:rsidRPr="002D6C99">
        <w:rPr>
          <w:b/>
          <w:spacing w:val="-6"/>
          <w:sz w:val="28"/>
          <w:szCs w:val="28"/>
        </w:rPr>
        <w:t>Комитет местного самоуправления Сосновского сельсовета Бессоновского района Пензенской области решил:</w:t>
      </w:r>
    </w:p>
    <w:p w:rsidR="00FE7FD1" w:rsidRPr="002D6C99" w:rsidRDefault="00FE7FD1" w:rsidP="00FE7FD1">
      <w:pPr>
        <w:ind w:left="-567" w:firstLine="567"/>
        <w:jc w:val="center"/>
        <w:rPr>
          <w:spacing w:val="-6"/>
          <w:sz w:val="28"/>
          <w:szCs w:val="28"/>
        </w:rPr>
      </w:pPr>
    </w:p>
    <w:p w:rsidR="00FE7FD1" w:rsidRPr="002D6C99" w:rsidRDefault="00FE7FD1" w:rsidP="00FE7FD1">
      <w:pPr>
        <w:ind w:firstLine="360"/>
        <w:jc w:val="both"/>
        <w:rPr>
          <w:sz w:val="28"/>
          <w:szCs w:val="28"/>
        </w:rPr>
      </w:pPr>
      <w:r w:rsidRPr="002D6C99">
        <w:rPr>
          <w:sz w:val="28"/>
          <w:szCs w:val="28"/>
        </w:rPr>
        <w:t>1. Внести в Устав Сосновского сельсовета Бессоновского</w:t>
      </w:r>
      <w:r w:rsidRPr="002D6C99">
        <w:rPr>
          <w:i/>
          <w:sz w:val="28"/>
          <w:szCs w:val="28"/>
        </w:rPr>
        <w:t xml:space="preserve"> </w:t>
      </w:r>
      <w:r w:rsidRPr="002D6C99">
        <w:rPr>
          <w:sz w:val="28"/>
          <w:szCs w:val="28"/>
        </w:rPr>
        <w:t>района Пензенской области следующие изменения:</w:t>
      </w:r>
    </w:p>
    <w:p w:rsidR="00FE7FD1" w:rsidRPr="002D6C99" w:rsidRDefault="00FE7FD1" w:rsidP="00FE7FD1">
      <w:pPr>
        <w:pStyle w:val="Default"/>
        <w:ind w:right="-1" w:firstLine="360"/>
        <w:jc w:val="both"/>
        <w:rPr>
          <w:color w:val="auto"/>
          <w:sz w:val="28"/>
          <w:szCs w:val="28"/>
        </w:rPr>
      </w:pPr>
      <w:r w:rsidRPr="002D6C99">
        <w:rPr>
          <w:b/>
          <w:color w:val="auto"/>
          <w:sz w:val="28"/>
          <w:szCs w:val="28"/>
        </w:rPr>
        <w:t>1) пункт 8 части 8 статьи 20</w:t>
      </w:r>
      <w:r w:rsidRPr="002D6C99">
        <w:rPr>
          <w:color w:val="auto"/>
          <w:sz w:val="28"/>
          <w:szCs w:val="28"/>
        </w:rPr>
        <w:t xml:space="preserve"> изложить в следующей редакции:</w:t>
      </w:r>
    </w:p>
    <w:p w:rsidR="00FE7FD1" w:rsidRPr="002D6C99" w:rsidRDefault="00FE7FD1" w:rsidP="00FE7FD1">
      <w:pPr>
        <w:pStyle w:val="Default"/>
        <w:ind w:right="-1" w:firstLine="360"/>
        <w:jc w:val="both"/>
        <w:rPr>
          <w:color w:val="auto"/>
          <w:sz w:val="28"/>
          <w:szCs w:val="28"/>
        </w:rPr>
      </w:pPr>
      <w:r w:rsidRPr="002D6C99">
        <w:rPr>
          <w:color w:val="auto"/>
          <w:sz w:val="28"/>
          <w:szCs w:val="28"/>
        </w:rPr>
        <w:t>«8) избрание и досрочное прекращение полномочий заместителя председателя Комитета местного самоуправления в соответствии с законодательством Российской Федерации, настоящим Уставом и Регламентом Комитета местного самоуправления;»;</w:t>
      </w:r>
    </w:p>
    <w:p w:rsidR="00FE7FD1" w:rsidRPr="002D6C99" w:rsidRDefault="00FE7FD1" w:rsidP="00FE7FD1">
      <w:pPr>
        <w:pStyle w:val="Default"/>
        <w:ind w:right="-1" w:firstLine="360"/>
        <w:jc w:val="both"/>
        <w:rPr>
          <w:color w:val="auto"/>
          <w:sz w:val="28"/>
          <w:szCs w:val="28"/>
        </w:rPr>
      </w:pPr>
    </w:p>
    <w:p w:rsidR="00FE7FD1" w:rsidRPr="002D6C99" w:rsidRDefault="00FE7FD1" w:rsidP="00FE7FD1">
      <w:pPr>
        <w:pStyle w:val="Default"/>
        <w:ind w:right="-1" w:firstLine="360"/>
        <w:jc w:val="both"/>
        <w:rPr>
          <w:b/>
          <w:color w:val="auto"/>
          <w:sz w:val="28"/>
          <w:szCs w:val="28"/>
        </w:rPr>
      </w:pPr>
      <w:r w:rsidRPr="002D6C99">
        <w:rPr>
          <w:b/>
          <w:color w:val="auto"/>
          <w:sz w:val="28"/>
          <w:szCs w:val="28"/>
        </w:rPr>
        <w:t>2) в статье 21:</w:t>
      </w:r>
    </w:p>
    <w:p w:rsidR="00FE7FD1" w:rsidRPr="002D6C99" w:rsidRDefault="00FE7FD1" w:rsidP="00FE7FD1">
      <w:pPr>
        <w:pStyle w:val="Default"/>
        <w:ind w:right="-1" w:firstLine="360"/>
        <w:jc w:val="both"/>
        <w:rPr>
          <w:color w:val="auto"/>
          <w:sz w:val="28"/>
          <w:szCs w:val="28"/>
        </w:rPr>
      </w:pPr>
      <w:r w:rsidRPr="002D6C99">
        <w:rPr>
          <w:color w:val="auto"/>
          <w:sz w:val="28"/>
          <w:szCs w:val="28"/>
        </w:rPr>
        <w:lastRenderedPageBreak/>
        <w:t>а) дополнить частью 13.1 следующего содержания:</w:t>
      </w:r>
    </w:p>
    <w:p w:rsidR="00FE7FD1" w:rsidRPr="002D6C99" w:rsidRDefault="00FE7FD1" w:rsidP="00FE7FD1">
      <w:pPr>
        <w:pStyle w:val="Default"/>
        <w:ind w:right="-1" w:firstLine="360"/>
        <w:jc w:val="both"/>
        <w:rPr>
          <w:color w:val="auto"/>
          <w:sz w:val="28"/>
          <w:szCs w:val="28"/>
        </w:rPr>
      </w:pPr>
      <w:r w:rsidRPr="002D6C99">
        <w:rPr>
          <w:color w:val="auto"/>
          <w:sz w:val="28"/>
          <w:szCs w:val="28"/>
        </w:rPr>
        <w:t>«13.1. Депутат,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3 - 6 статьи 13 Федерального закона «О противодействии коррупции».»;</w:t>
      </w:r>
    </w:p>
    <w:p w:rsidR="00FE7FD1" w:rsidRPr="002D6C99" w:rsidRDefault="00FE7FD1" w:rsidP="00FE7FD1">
      <w:pPr>
        <w:pStyle w:val="Default"/>
        <w:ind w:right="-6" w:firstLine="360"/>
        <w:jc w:val="both"/>
        <w:rPr>
          <w:color w:val="auto"/>
          <w:sz w:val="28"/>
          <w:szCs w:val="28"/>
        </w:rPr>
      </w:pPr>
      <w:r w:rsidRPr="002D6C99">
        <w:rPr>
          <w:color w:val="auto"/>
          <w:sz w:val="28"/>
          <w:szCs w:val="28"/>
        </w:rPr>
        <w:t>б) часть 15 изложить в следующей редакции:</w:t>
      </w:r>
    </w:p>
    <w:p w:rsidR="00FE7FD1" w:rsidRPr="002D6C99" w:rsidRDefault="00FE7FD1" w:rsidP="00FE7FD1">
      <w:pPr>
        <w:pStyle w:val="Default"/>
        <w:ind w:right="-6" w:firstLine="360"/>
        <w:jc w:val="both"/>
        <w:rPr>
          <w:color w:val="auto"/>
          <w:sz w:val="28"/>
          <w:szCs w:val="28"/>
        </w:rPr>
      </w:pPr>
      <w:r w:rsidRPr="002D6C99">
        <w:rPr>
          <w:color w:val="auto"/>
          <w:sz w:val="28"/>
          <w:szCs w:val="28"/>
        </w:rPr>
        <w:t>«15. Решение Комитета местного самоуправления о досрочном прекращении полномочий заместителя председателя Комитета местного самоуправления, депутата Комитета местного самоуправления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Комитета местного самоуправления, - не позднее чем через три месяца со дня появления такого основания.</w:t>
      </w:r>
    </w:p>
    <w:p w:rsidR="00FE7FD1" w:rsidRPr="002D6C99" w:rsidRDefault="00FE7FD1" w:rsidP="00FE7FD1">
      <w:pPr>
        <w:pStyle w:val="Default"/>
        <w:ind w:right="-6" w:firstLine="360"/>
        <w:jc w:val="both"/>
        <w:rPr>
          <w:color w:val="auto"/>
          <w:sz w:val="28"/>
          <w:szCs w:val="28"/>
        </w:rPr>
      </w:pPr>
      <w:r w:rsidRPr="002D6C99">
        <w:rPr>
          <w:color w:val="auto"/>
          <w:sz w:val="28"/>
          <w:szCs w:val="28"/>
        </w:rPr>
        <w:t>В случае обращения Губернатора Пензенской области с заявлением о досрочном прекращении полномочий депутата Комитета местного самоуправления,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FE7FD1" w:rsidRPr="002D6C99" w:rsidRDefault="00FE7FD1" w:rsidP="00FE7FD1">
      <w:pPr>
        <w:pStyle w:val="Default"/>
        <w:ind w:right="-6" w:firstLine="360"/>
        <w:jc w:val="both"/>
        <w:rPr>
          <w:color w:val="auto"/>
          <w:sz w:val="28"/>
          <w:szCs w:val="28"/>
        </w:rPr>
      </w:pPr>
      <w:r w:rsidRPr="002D6C99">
        <w:rPr>
          <w:color w:val="auto"/>
          <w:sz w:val="28"/>
          <w:szCs w:val="28"/>
        </w:rPr>
        <w:t>В случае обращения заместителя председателя Комитета местного самоуправления,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заявления.»;</w:t>
      </w:r>
    </w:p>
    <w:p w:rsidR="00FE7FD1" w:rsidRPr="002D6C99" w:rsidRDefault="00FE7FD1" w:rsidP="00FE7FD1">
      <w:pPr>
        <w:pStyle w:val="Default"/>
        <w:ind w:right="-1" w:firstLine="360"/>
        <w:jc w:val="both"/>
        <w:rPr>
          <w:b/>
          <w:color w:val="auto"/>
          <w:sz w:val="28"/>
          <w:szCs w:val="28"/>
        </w:rPr>
      </w:pPr>
      <w:r w:rsidRPr="002D6C99">
        <w:rPr>
          <w:b/>
          <w:color w:val="auto"/>
          <w:sz w:val="28"/>
          <w:szCs w:val="28"/>
        </w:rPr>
        <w:t>3) в статье 22:</w:t>
      </w:r>
    </w:p>
    <w:p w:rsidR="00FE7FD1" w:rsidRPr="002D6C99" w:rsidRDefault="00FE7FD1" w:rsidP="00FE7FD1">
      <w:pPr>
        <w:pStyle w:val="Default"/>
        <w:ind w:right="-1" w:firstLine="360"/>
        <w:jc w:val="both"/>
        <w:rPr>
          <w:color w:val="auto"/>
          <w:sz w:val="28"/>
          <w:szCs w:val="28"/>
        </w:rPr>
      </w:pPr>
      <w:r w:rsidRPr="002D6C99">
        <w:rPr>
          <w:color w:val="auto"/>
          <w:sz w:val="28"/>
          <w:szCs w:val="28"/>
          <w:u w:val="single"/>
        </w:rPr>
        <w:t>а) дополнить частью 6.2</w:t>
      </w:r>
      <w:r w:rsidRPr="002D6C99">
        <w:rPr>
          <w:color w:val="auto"/>
          <w:sz w:val="28"/>
          <w:szCs w:val="28"/>
        </w:rPr>
        <w:t xml:space="preserve"> следующего содержания:</w:t>
      </w:r>
    </w:p>
    <w:p w:rsidR="00FE7FD1" w:rsidRPr="002D6C99" w:rsidRDefault="00FE7FD1" w:rsidP="00FE7FD1">
      <w:pPr>
        <w:pStyle w:val="Default"/>
        <w:ind w:right="-1" w:firstLine="360"/>
        <w:jc w:val="both"/>
        <w:rPr>
          <w:color w:val="auto"/>
          <w:sz w:val="28"/>
          <w:szCs w:val="28"/>
        </w:rPr>
      </w:pPr>
      <w:r w:rsidRPr="002D6C99">
        <w:rPr>
          <w:color w:val="auto"/>
          <w:sz w:val="28"/>
          <w:szCs w:val="28"/>
        </w:rPr>
        <w:t xml:space="preserve">«6.2. Глава </w:t>
      </w:r>
      <w:r w:rsidRPr="002D6C99">
        <w:rPr>
          <w:iCs/>
          <w:color w:val="auto"/>
          <w:sz w:val="28"/>
          <w:szCs w:val="28"/>
        </w:rPr>
        <w:t xml:space="preserve">Сосновского </w:t>
      </w:r>
      <w:r w:rsidRPr="002D6C99">
        <w:rPr>
          <w:color w:val="auto"/>
          <w:sz w:val="28"/>
          <w:szCs w:val="28"/>
        </w:rPr>
        <w:t>сельсовета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«О противодействии коррупции».»;</w:t>
      </w:r>
    </w:p>
    <w:p w:rsidR="00FE7FD1" w:rsidRPr="002D6C99" w:rsidRDefault="00FE7FD1" w:rsidP="00FE7FD1">
      <w:pPr>
        <w:pStyle w:val="Default"/>
        <w:ind w:right="-1" w:firstLine="360"/>
        <w:jc w:val="both"/>
        <w:rPr>
          <w:color w:val="auto"/>
          <w:sz w:val="28"/>
          <w:szCs w:val="28"/>
        </w:rPr>
      </w:pPr>
      <w:r w:rsidRPr="002D6C99">
        <w:rPr>
          <w:color w:val="auto"/>
          <w:sz w:val="28"/>
          <w:szCs w:val="28"/>
          <w:u w:val="single"/>
        </w:rPr>
        <w:t>б) часть 11.1</w:t>
      </w:r>
      <w:r w:rsidRPr="002D6C99">
        <w:rPr>
          <w:color w:val="auto"/>
          <w:sz w:val="28"/>
          <w:szCs w:val="28"/>
        </w:rPr>
        <w:t xml:space="preserve"> изложить в следующей редакции:</w:t>
      </w:r>
    </w:p>
    <w:p w:rsidR="00FE7FD1" w:rsidRPr="002D6C99" w:rsidRDefault="00FE7FD1" w:rsidP="00FE7FD1">
      <w:pPr>
        <w:pStyle w:val="Default"/>
        <w:ind w:right="-1" w:firstLine="360"/>
        <w:jc w:val="both"/>
        <w:rPr>
          <w:color w:val="auto"/>
          <w:sz w:val="28"/>
          <w:szCs w:val="28"/>
        </w:rPr>
      </w:pPr>
      <w:r w:rsidRPr="002D6C99">
        <w:rPr>
          <w:color w:val="auto"/>
          <w:sz w:val="28"/>
          <w:szCs w:val="28"/>
        </w:rPr>
        <w:t xml:space="preserve">«11.1. Решение Комитета местного самоуправления о досрочном прекращении полномочий главы </w:t>
      </w:r>
      <w:r w:rsidRPr="002D6C99">
        <w:rPr>
          <w:iCs/>
          <w:color w:val="auto"/>
          <w:sz w:val="28"/>
          <w:szCs w:val="28"/>
        </w:rPr>
        <w:t xml:space="preserve">Сосновского </w:t>
      </w:r>
      <w:r w:rsidRPr="002D6C99">
        <w:rPr>
          <w:color w:val="auto"/>
          <w:sz w:val="28"/>
          <w:szCs w:val="28"/>
        </w:rPr>
        <w:t xml:space="preserve">сельсовета принимается не </w:t>
      </w:r>
      <w:r w:rsidRPr="002D6C99">
        <w:rPr>
          <w:color w:val="auto"/>
          <w:sz w:val="28"/>
          <w:szCs w:val="28"/>
        </w:rPr>
        <w:lastRenderedPageBreak/>
        <w:t>позднее чем через 30 дней со дня появления основания для досрочного прекращения полномочий.</w:t>
      </w:r>
    </w:p>
    <w:p w:rsidR="00FE7FD1" w:rsidRPr="002D6C99" w:rsidRDefault="00FE7FD1" w:rsidP="00FE7FD1">
      <w:pPr>
        <w:pStyle w:val="Default"/>
        <w:ind w:right="-1" w:firstLine="360"/>
        <w:jc w:val="both"/>
        <w:rPr>
          <w:color w:val="auto"/>
          <w:sz w:val="28"/>
          <w:szCs w:val="28"/>
        </w:rPr>
      </w:pPr>
      <w:r w:rsidRPr="002D6C99">
        <w:rPr>
          <w:color w:val="auto"/>
          <w:sz w:val="28"/>
          <w:szCs w:val="28"/>
        </w:rPr>
        <w:t xml:space="preserve">В случае обращения Губернатора Пензенской области с заявлением о досрочном прекращении полномочий главы </w:t>
      </w:r>
      <w:r w:rsidRPr="002D6C99">
        <w:rPr>
          <w:iCs/>
          <w:color w:val="auto"/>
          <w:sz w:val="28"/>
          <w:szCs w:val="28"/>
        </w:rPr>
        <w:t xml:space="preserve">Сосновского </w:t>
      </w:r>
      <w:r w:rsidRPr="002D6C99">
        <w:rPr>
          <w:color w:val="auto"/>
          <w:sz w:val="28"/>
          <w:szCs w:val="28"/>
        </w:rPr>
        <w:t>сельсовета,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FE7FD1" w:rsidRPr="002D6C99" w:rsidRDefault="00FE7FD1" w:rsidP="00FE7FD1">
      <w:pPr>
        <w:pStyle w:val="Default"/>
        <w:ind w:right="-1" w:firstLine="360"/>
        <w:jc w:val="both"/>
        <w:rPr>
          <w:color w:val="auto"/>
          <w:sz w:val="28"/>
          <w:szCs w:val="28"/>
        </w:rPr>
      </w:pPr>
      <w:r w:rsidRPr="002D6C99">
        <w:rPr>
          <w:color w:val="auto"/>
          <w:sz w:val="28"/>
          <w:szCs w:val="28"/>
        </w:rPr>
        <w:t xml:space="preserve">В случае обращения главы </w:t>
      </w:r>
      <w:r w:rsidRPr="002D6C99">
        <w:rPr>
          <w:iCs/>
          <w:color w:val="auto"/>
          <w:sz w:val="28"/>
          <w:szCs w:val="28"/>
        </w:rPr>
        <w:t xml:space="preserve">Сосновского </w:t>
      </w:r>
      <w:r w:rsidRPr="002D6C99">
        <w:rPr>
          <w:color w:val="auto"/>
          <w:sz w:val="28"/>
          <w:szCs w:val="28"/>
        </w:rPr>
        <w:t>сельсовета с заявлением об отставке по собственному желанию,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FE7FD1" w:rsidRPr="002D6C99" w:rsidRDefault="00FE7FD1" w:rsidP="00FE7FD1">
      <w:pPr>
        <w:pStyle w:val="Default"/>
        <w:ind w:firstLine="360"/>
        <w:jc w:val="both"/>
        <w:rPr>
          <w:color w:val="auto"/>
          <w:sz w:val="28"/>
          <w:szCs w:val="28"/>
        </w:rPr>
      </w:pPr>
      <w:r w:rsidRPr="002D6C99">
        <w:rPr>
          <w:color w:val="auto"/>
          <w:sz w:val="28"/>
          <w:szCs w:val="28"/>
        </w:rPr>
        <w:t xml:space="preserve">В случае досрочного прекращения полномочий главы </w:t>
      </w:r>
      <w:r w:rsidRPr="002D6C99">
        <w:rPr>
          <w:iCs/>
          <w:color w:val="auto"/>
          <w:sz w:val="28"/>
          <w:szCs w:val="28"/>
        </w:rPr>
        <w:t xml:space="preserve">Сосновского </w:t>
      </w:r>
      <w:r w:rsidRPr="002D6C99">
        <w:rPr>
          <w:color w:val="auto"/>
          <w:sz w:val="28"/>
          <w:szCs w:val="28"/>
        </w:rPr>
        <w:t xml:space="preserve">сельсовета избрание главы </w:t>
      </w:r>
      <w:r w:rsidRPr="002D6C99">
        <w:rPr>
          <w:iCs/>
          <w:color w:val="auto"/>
          <w:sz w:val="28"/>
          <w:szCs w:val="28"/>
        </w:rPr>
        <w:t xml:space="preserve">Сосновского </w:t>
      </w:r>
      <w:r w:rsidRPr="002D6C99">
        <w:rPr>
          <w:color w:val="auto"/>
          <w:sz w:val="28"/>
          <w:szCs w:val="28"/>
        </w:rPr>
        <w:t>сельсовета, избираемого Комитетом местного самоуправления из своего состава, осуществляется не позднее чем через шесть месяцев со дня такого прекращения полномочий.</w:t>
      </w:r>
    </w:p>
    <w:p w:rsidR="00FE7FD1" w:rsidRPr="002D6C99" w:rsidRDefault="00FE7FD1" w:rsidP="00FE7FD1">
      <w:pPr>
        <w:pStyle w:val="a4"/>
        <w:spacing w:before="0" w:beforeAutospacing="0" w:after="0"/>
        <w:ind w:firstLine="360"/>
        <w:jc w:val="both"/>
        <w:rPr>
          <w:b/>
          <w:spacing w:val="-6"/>
          <w:sz w:val="28"/>
          <w:szCs w:val="28"/>
        </w:rPr>
      </w:pPr>
      <w:r w:rsidRPr="002D6C99">
        <w:rPr>
          <w:sz w:val="28"/>
          <w:szCs w:val="28"/>
        </w:rPr>
        <w:t xml:space="preserve">При этом если до истечения срока полномочий Комитета местного самоуправления осталось менее шести месяцев, избрание главы </w:t>
      </w:r>
      <w:r w:rsidRPr="002D6C99">
        <w:rPr>
          <w:iCs/>
          <w:sz w:val="28"/>
          <w:szCs w:val="28"/>
        </w:rPr>
        <w:t xml:space="preserve">Сосновского </w:t>
      </w:r>
      <w:r w:rsidRPr="002D6C99">
        <w:rPr>
          <w:sz w:val="28"/>
          <w:szCs w:val="28"/>
        </w:rPr>
        <w:t>сельсовета из состава Комитета местного самоуправления осуществляется на первом заседании вновь избранного Комитета местного самоуправления.».</w:t>
      </w:r>
    </w:p>
    <w:p w:rsidR="00FE7FD1" w:rsidRPr="002D6C99" w:rsidRDefault="00FE7FD1" w:rsidP="00FE7FD1">
      <w:pPr>
        <w:ind w:right="-1" w:firstLine="360"/>
        <w:jc w:val="both"/>
        <w:rPr>
          <w:sz w:val="28"/>
          <w:szCs w:val="28"/>
        </w:rPr>
      </w:pPr>
    </w:p>
    <w:p w:rsidR="00FE7FD1" w:rsidRPr="002D6C99" w:rsidRDefault="00FE7FD1" w:rsidP="00FE7FD1">
      <w:pPr>
        <w:ind w:firstLine="567"/>
        <w:jc w:val="both"/>
        <w:rPr>
          <w:spacing w:val="-6"/>
          <w:sz w:val="28"/>
          <w:szCs w:val="28"/>
        </w:rPr>
      </w:pPr>
      <w:r w:rsidRPr="002D6C99">
        <w:rPr>
          <w:spacing w:val="-6"/>
          <w:sz w:val="28"/>
          <w:szCs w:val="28"/>
        </w:rPr>
        <w:t xml:space="preserve">2. Принять настоящее решение на сессии Комитета местного самоуправления </w:t>
      </w:r>
      <w:r w:rsidRPr="002D6C99">
        <w:rPr>
          <w:sz w:val="28"/>
          <w:szCs w:val="28"/>
        </w:rPr>
        <w:t>Сосновского</w:t>
      </w:r>
      <w:r w:rsidRPr="002D6C99">
        <w:rPr>
          <w:spacing w:val="-6"/>
          <w:sz w:val="28"/>
          <w:szCs w:val="28"/>
        </w:rPr>
        <w:t xml:space="preserve"> сельсовета </w:t>
      </w:r>
      <w:r w:rsidRPr="002D6C99">
        <w:rPr>
          <w:sz w:val="28"/>
          <w:szCs w:val="28"/>
        </w:rPr>
        <w:t>Бессоновского</w:t>
      </w:r>
      <w:r w:rsidRPr="002D6C99">
        <w:rPr>
          <w:spacing w:val="-6"/>
          <w:sz w:val="28"/>
          <w:szCs w:val="28"/>
        </w:rPr>
        <w:t xml:space="preserve"> района Пензенской области.</w:t>
      </w:r>
    </w:p>
    <w:p w:rsidR="00FE7FD1" w:rsidRPr="002D6C99" w:rsidRDefault="00FE7FD1" w:rsidP="00FE7FD1">
      <w:pPr>
        <w:pStyle w:val="ConsPlusNormal"/>
        <w:ind w:firstLine="567"/>
        <w:jc w:val="both"/>
        <w:rPr>
          <w:spacing w:val="-6"/>
        </w:rPr>
      </w:pPr>
      <w:r w:rsidRPr="002D6C99">
        <w:rPr>
          <w:spacing w:val="-6"/>
        </w:rPr>
        <w:t xml:space="preserve">3. </w:t>
      </w:r>
      <w:r w:rsidRPr="002D6C99"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FE7FD1" w:rsidRPr="002D6C99" w:rsidRDefault="00FE7FD1" w:rsidP="00FE7FD1">
      <w:pPr>
        <w:pStyle w:val="ConsPlusNormal"/>
        <w:ind w:firstLine="567"/>
        <w:jc w:val="both"/>
      </w:pPr>
      <w:r w:rsidRPr="002D6C99">
        <w:rPr>
          <w:spacing w:val="-6"/>
        </w:rPr>
        <w:t>4. Опубликовать настоящее решение в информационном бюллетене Сосновского сельсовета «Сельские ведомости» и разместить на официальном сайте администрации Сосновского сельсовета в информационно-телекоммуникационной сети «Интернет»</w:t>
      </w:r>
      <w:r w:rsidRPr="002D6C99">
        <w:rPr>
          <w:i/>
          <w:spacing w:val="-6"/>
        </w:rPr>
        <w:t xml:space="preserve"> </w:t>
      </w:r>
      <w:r w:rsidRPr="002D6C99">
        <w:rPr>
          <w:spacing w:val="-6"/>
        </w:rPr>
        <w:t xml:space="preserve">в течение семи дней со дня </w:t>
      </w:r>
      <w:r w:rsidRPr="002D6C99">
        <w:t xml:space="preserve">поступления из </w:t>
      </w:r>
      <w:r w:rsidRPr="002D6C99">
        <w:rPr>
          <w:spacing w:val="-6"/>
        </w:rPr>
        <w:t>Управления Министерства юстиции Российской Федерации по Пензенской области</w:t>
      </w:r>
      <w:r w:rsidRPr="002D6C99"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9" w:history="1">
        <w:r w:rsidRPr="002D6C99">
          <w:t>частью 6 статьи 4</w:t>
        </w:r>
      </w:hyperlink>
      <w:r w:rsidRPr="002D6C99">
        <w:t xml:space="preserve"> Федерального закона от 21 июля 2005 года № 97-ФЗ «О государственной регистрации уставов муниципальных образований».</w:t>
      </w:r>
    </w:p>
    <w:p w:rsidR="00FE7FD1" w:rsidRPr="002D6C99" w:rsidRDefault="00FE7FD1" w:rsidP="00FE7FD1">
      <w:pPr>
        <w:pStyle w:val="ConsPlusNormal"/>
        <w:ind w:firstLine="567"/>
        <w:jc w:val="both"/>
        <w:rPr>
          <w:spacing w:val="-6"/>
        </w:rPr>
      </w:pPr>
      <w:r w:rsidRPr="002D6C99">
        <w:rPr>
          <w:spacing w:val="-6"/>
        </w:rPr>
        <w:t xml:space="preserve">5. Настоящее решение вступает в силу после его официального опубликования. </w:t>
      </w:r>
    </w:p>
    <w:p w:rsidR="00FE7FD1" w:rsidRPr="002D6C99" w:rsidRDefault="00FE7FD1" w:rsidP="00FE7FD1">
      <w:pPr>
        <w:pStyle w:val="ConsPlusNormal"/>
        <w:ind w:left="-567" w:firstLine="567"/>
        <w:jc w:val="both"/>
        <w:rPr>
          <w:spacing w:val="-6"/>
        </w:rPr>
      </w:pPr>
    </w:p>
    <w:p w:rsidR="00FE7FD1" w:rsidRPr="002D6C99" w:rsidRDefault="00FE7FD1" w:rsidP="00FE7FD1">
      <w:pPr>
        <w:pStyle w:val="ConsPlusNormal"/>
        <w:ind w:left="-567" w:firstLine="567"/>
        <w:jc w:val="both"/>
        <w:rPr>
          <w:spacing w:val="-6"/>
        </w:rPr>
      </w:pPr>
    </w:p>
    <w:p w:rsidR="00FE7FD1" w:rsidRPr="002D6C99" w:rsidRDefault="00FE7FD1" w:rsidP="00FE7FD1">
      <w:pPr>
        <w:pStyle w:val="ConsPlusNormal"/>
        <w:ind w:left="-567" w:firstLine="567"/>
        <w:jc w:val="both"/>
        <w:rPr>
          <w:spacing w:val="-6"/>
        </w:rPr>
      </w:pPr>
    </w:p>
    <w:p w:rsidR="00FE7FD1" w:rsidRPr="002D6C99" w:rsidRDefault="00FE7FD1" w:rsidP="00FE7FD1">
      <w:pPr>
        <w:pStyle w:val="ConsPlusNormal"/>
        <w:ind w:left="-567" w:firstLine="567"/>
        <w:jc w:val="both"/>
        <w:rPr>
          <w:spacing w:val="-6"/>
        </w:rPr>
      </w:pPr>
    </w:p>
    <w:p w:rsidR="00FE7FD1" w:rsidRPr="002D6C99" w:rsidRDefault="00FE7FD1" w:rsidP="00FE7FD1">
      <w:pPr>
        <w:rPr>
          <w:sz w:val="28"/>
          <w:szCs w:val="28"/>
        </w:rPr>
      </w:pPr>
      <w:r w:rsidRPr="002D6C99">
        <w:rPr>
          <w:sz w:val="28"/>
          <w:szCs w:val="28"/>
        </w:rPr>
        <w:t xml:space="preserve">Глава Сосновского  сельсовета </w:t>
      </w:r>
    </w:p>
    <w:p w:rsidR="00FE7FD1" w:rsidRPr="002D6C99" w:rsidRDefault="00FE7FD1" w:rsidP="00FE7FD1">
      <w:pPr>
        <w:jc w:val="both"/>
        <w:rPr>
          <w:sz w:val="28"/>
          <w:szCs w:val="28"/>
        </w:rPr>
      </w:pPr>
      <w:r w:rsidRPr="002D6C99">
        <w:rPr>
          <w:sz w:val="28"/>
          <w:szCs w:val="28"/>
        </w:rPr>
        <w:t>Бессоновского района Пензенской области                                  Е.В. Бакалова</w:t>
      </w:r>
    </w:p>
    <w:p w:rsidR="00FE7FD1" w:rsidRPr="002D6C99" w:rsidRDefault="00FE7FD1" w:rsidP="00FE7FD1">
      <w:pPr>
        <w:ind w:firstLine="708"/>
        <w:jc w:val="both"/>
        <w:rPr>
          <w:sz w:val="28"/>
          <w:szCs w:val="28"/>
        </w:rPr>
      </w:pPr>
    </w:p>
    <w:p w:rsidR="00FE7FD1" w:rsidRPr="002D6C99" w:rsidRDefault="00FE7FD1" w:rsidP="00FE7FD1">
      <w:pPr>
        <w:pStyle w:val="a4"/>
        <w:spacing w:before="240" w:beforeAutospacing="0" w:after="0"/>
        <w:ind w:firstLine="709"/>
        <w:jc w:val="both"/>
        <w:rPr>
          <w:b/>
          <w:spacing w:val="-6"/>
          <w:sz w:val="28"/>
          <w:szCs w:val="28"/>
        </w:rPr>
      </w:pPr>
    </w:p>
    <w:p w:rsidR="00FE7FD1" w:rsidRPr="002D6C99" w:rsidRDefault="00FE7FD1" w:rsidP="00FE7FD1">
      <w:pPr>
        <w:pStyle w:val="a4"/>
        <w:spacing w:before="240" w:beforeAutospacing="0" w:after="0"/>
        <w:ind w:firstLine="709"/>
        <w:jc w:val="both"/>
        <w:rPr>
          <w:b/>
          <w:spacing w:val="-6"/>
          <w:sz w:val="28"/>
          <w:szCs w:val="28"/>
        </w:rPr>
      </w:pPr>
    </w:p>
    <w:p w:rsidR="00556F6E" w:rsidRDefault="00850E1B" w:rsidP="00FE7FD1">
      <w:pPr>
        <w:pStyle w:val="title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850E1B">
        <w:rPr>
          <w:b/>
          <w:sz w:val="28"/>
          <w:szCs w:val="28"/>
        </w:rPr>
        <w:lastRenderedPageBreak/>
        <w:t xml:space="preserve">    </w:t>
      </w:r>
      <w:bookmarkEnd w:id="0"/>
    </w:p>
    <w:sectPr w:rsidR="00556F6E" w:rsidSect="00962940">
      <w:headerReference w:type="default" r:id="rId10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839" w:rsidRDefault="00722839">
      <w:r>
        <w:separator/>
      </w:r>
    </w:p>
  </w:endnote>
  <w:endnote w:type="continuationSeparator" w:id="1">
    <w:p w:rsidR="00722839" w:rsidRDefault="007228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839" w:rsidRDefault="00722839">
      <w:r>
        <w:separator/>
      </w:r>
    </w:p>
  </w:footnote>
  <w:footnote w:type="continuationSeparator" w:id="1">
    <w:p w:rsidR="00722839" w:rsidRDefault="007228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794185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FB0E37">
      <w:rPr>
        <w:rStyle w:val="af8"/>
        <w:noProof/>
      </w:rPr>
      <w:t>1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C7B7C87"/>
    <w:multiLevelType w:val="hybridMultilevel"/>
    <w:tmpl w:val="8B78E536"/>
    <w:lvl w:ilvl="0" w:tplc="318294B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6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7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8">
    <w:nsid w:val="3A38297B"/>
    <w:multiLevelType w:val="hybridMultilevel"/>
    <w:tmpl w:val="E712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3660"/>
    <w:rsid w:val="0003457D"/>
    <w:rsid w:val="000457D8"/>
    <w:rsid w:val="00047F69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7751"/>
    <w:rsid w:val="000B1977"/>
    <w:rsid w:val="000B3769"/>
    <w:rsid w:val="000B6940"/>
    <w:rsid w:val="000C1F3D"/>
    <w:rsid w:val="000C4EF0"/>
    <w:rsid w:val="000D09CC"/>
    <w:rsid w:val="000E39A2"/>
    <w:rsid w:val="000E4D06"/>
    <w:rsid w:val="000E66E4"/>
    <w:rsid w:val="000F045B"/>
    <w:rsid w:val="000F4AE8"/>
    <w:rsid w:val="000F5C45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4546E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203A24"/>
    <w:rsid w:val="00216040"/>
    <w:rsid w:val="00223D44"/>
    <w:rsid w:val="00225088"/>
    <w:rsid w:val="00231A5A"/>
    <w:rsid w:val="00235E3C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64A76"/>
    <w:rsid w:val="00270800"/>
    <w:rsid w:val="00274E94"/>
    <w:rsid w:val="00277BC4"/>
    <w:rsid w:val="002819B0"/>
    <w:rsid w:val="00287146"/>
    <w:rsid w:val="00287837"/>
    <w:rsid w:val="00294C6D"/>
    <w:rsid w:val="002A2B93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61C38"/>
    <w:rsid w:val="0038240A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2ACA"/>
    <w:rsid w:val="003F6861"/>
    <w:rsid w:val="0040396A"/>
    <w:rsid w:val="0041150B"/>
    <w:rsid w:val="00412357"/>
    <w:rsid w:val="00431782"/>
    <w:rsid w:val="00451AFC"/>
    <w:rsid w:val="00451F98"/>
    <w:rsid w:val="00460F84"/>
    <w:rsid w:val="004615A8"/>
    <w:rsid w:val="004656EC"/>
    <w:rsid w:val="00473C2B"/>
    <w:rsid w:val="00476A37"/>
    <w:rsid w:val="00480EA4"/>
    <w:rsid w:val="004845F2"/>
    <w:rsid w:val="00486092"/>
    <w:rsid w:val="00490C42"/>
    <w:rsid w:val="00493EB1"/>
    <w:rsid w:val="004941C3"/>
    <w:rsid w:val="004A49C0"/>
    <w:rsid w:val="004B61DE"/>
    <w:rsid w:val="004C78CA"/>
    <w:rsid w:val="004C7CE7"/>
    <w:rsid w:val="004D3DF9"/>
    <w:rsid w:val="004E2C2B"/>
    <w:rsid w:val="004F3714"/>
    <w:rsid w:val="004F72AB"/>
    <w:rsid w:val="0050276E"/>
    <w:rsid w:val="0051468D"/>
    <w:rsid w:val="0051615B"/>
    <w:rsid w:val="005230D1"/>
    <w:rsid w:val="00534E31"/>
    <w:rsid w:val="0053745D"/>
    <w:rsid w:val="00537AF7"/>
    <w:rsid w:val="00545AE0"/>
    <w:rsid w:val="00551A9E"/>
    <w:rsid w:val="00552CEB"/>
    <w:rsid w:val="00555E3A"/>
    <w:rsid w:val="00556F6E"/>
    <w:rsid w:val="00563592"/>
    <w:rsid w:val="00576326"/>
    <w:rsid w:val="00576546"/>
    <w:rsid w:val="00592393"/>
    <w:rsid w:val="00593DB4"/>
    <w:rsid w:val="00594428"/>
    <w:rsid w:val="00596D65"/>
    <w:rsid w:val="005978E0"/>
    <w:rsid w:val="005A167F"/>
    <w:rsid w:val="005A37F0"/>
    <w:rsid w:val="005A38B8"/>
    <w:rsid w:val="005A3DBD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6BF9"/>
    <w:rsid w:val="006D7D29"/>
    <w:rsid w:val="006E0CCB"/>
    <w:rsid w:val="006E574E"/>
    <w:rsid w:val="006F0E2D"/>
    <w:rsid w:val="006F5B9F"/>
    <w:rsid w:val="0070253D"/>
    <w:rsid w:val="007056A9"/>
    <w:rsid w:val="007060DA"/>
    <w:rsid w:val="00712A48"/>
    <w:rsid w:val="00714344"/>
    <w:rsid w:val="00714C16"/>
    <w:rsid w:val="00716A4E"/>
    <w:rsid w:val="00722839"/>
    <w:rsid w:val="00733E2C"/>
    <w:rsid w:val="00735D1B"/>
    <w:rsid w:val="007367C7"/>
    <w:rsid w:val="0073721E"/>
    <w:rsid w:val="00737DDE"/>
    <w:rsid w:val="00741EC3"/>
    <w:rsid w:val="007565FF"/>
    <w:rsid w:val="00761C5C"/>
    <w:rsid w:val="00762DDF"/>
    <w:rsid w:val="007824DC"/>
    <w:rsid w:val="00794185"/>
    <w:rsid w:val="00795D01"/>
    <w:rsid w:val="007970BF"/>
    <w:rsid w:val="007A0608"/>
    <w:rsid w:val="007A5F81"/>
    <w:rsid w:val="007A6E3C"/>
    <w:rsid w:val="007B089C"/>
    <w:rsid w:val="007B2B25"/>
    <w:rsid w:val="007B5D3B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31487"/>
    <w:rsid w:val="00846C5A"/>
    <w:rsid w:val="00846FA9"/>
    <w:rsid w:val="00850E1B"/>
    <w:rsid w:val="00852555"/>
    <w:rsid w:val="00854542"/>
    <w:rsid w:val="008604F4"/>
    <w:rsid w:val="008606DD"/>
    <w:rsid w:val="00862318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20739"/>
    <w:rsid w:val="00920D5D"/>
    <w:rsid w:val="00921913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2043"/>
    <w:rsid w:val="00A04104"/>
    <w:rsid w:val="00A05963"/>
    <w:rsid w:val="00A05E73"/>
    <w:rsid w:val="00A0746A"/>
    <w:rsid w:val="00A1386B"/>
    <w:rsid w:val="00A143EB"/>
    <w:rsid w:val="00A1631B"/>
    <w:rsid w:val="00A21831"/>
    <w:rsid w:val="00A22967"/>
    <w:rsid w:val="00A26291"/>
    <w:rsid w:val="00A33B2A"/>
    <w:rsid w:val="00A36705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150D"/>
    <w:rsid w:val="00AE3EC4"/>
    <w:rsid w:val="00AF1CE5"/>
    <w:rsid w:val="00AF1E65"/>
    <w:rsid w:val="00AF35EA"/>
    <w:rsid w:val="00AF4C5C"/>
    <w:rsid w:val="00AF6C86"/>
    <w:rsid w:val="00AF7813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5EBB"/>
    <w:rsid w:val="00B724DB"/>
    <w:rsid w:val="00B72F16"/>
    <w:rsid w:val="00B83ED8"/>
    <w:rsid w:val="00B91EC9"/>
    <w:rsid w:val="00B9447E"/>
    <w:rsid w:val="00B9470B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3A41"/>
    <w:rsid w:val="00C35659"/>
    <w:rsid w:val="00C3760E"/>
    <w:rsid w:val="00C37EED"/>
    <w:rsid w:val="00C401B6"/>
    <w:rsid w:val="00C53A97"/>
    <w:rsid w:val="00C61FF6"/>
    <w:rsid w:val="00C656F7"/>
    <w:rsid w:val="00C70C3C"/>
    <w:rsid w:val="00C75EAC"/>
    <w:rsid w:val="00C83CFC"/>
    <w:rsid w:val="00C87445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670"/>
    <w:rsid w:val="00CE7C6F"/>
    <w:rsid w:val="00D02B72"/>
    <w:rsid w:val="00D02E30"/>
    <w:rsid w:val="00D1029E"/>
    <w:rsid w:val="00D11115"/>
    <w:rsid w:val="00D146D6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2FC8"/>
    <w:rsid w:val="00D84496"/>
    <w:rsid w:val="00D85C43"/>
    <w:rsid w:val="00D8780A"/>
    <w:rsid w:val="00DB49DC"/>
    <w:rsid w:val="00DB52B2"/>
    <w:rsid w:val="00DC03AB"/>
    <w:rsid w:val="00DC36E5"/>
    <w:rsid w:val="00DD305E"/>
    <w:rsid w:val="00DD5413"/>
    <w:rsid w:val="00DE2B85"/>
    <w:rsid w:val="00DE55FC"/>
    <w:rsid w:val="00DE5680"/>
    <w:rsid w:val="00DF1AB6"/>
    <w:rsid w:val="00DF42BE"/>
    <w:rsid w:val="00E10F5C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83880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070AD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1862"/>
    <w:rsid w:val="00F9247B"/>
    <w:rsid w:val="00F92D69"/>
    <w:rsid w:val="00FA2728"/>
    <w:rsid w:val="00FB0E37"/>
    <w:rsid w:val="00FB6CCD"/>
    <w:rsid w:val="00FB7A11"/>
    <w:rsid w:val="00FD1E4E"/>
    <w:rsid w:val="00FE7FD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8">
    <w:name w:val="Заголовок"/>
    <w:basedOn w:val="aff7"/>
    <w:next w:val="a"/>
    <w:rsid w:val="00BA0F91"/>
    <w:rPr>
      <w:b/>
      <w:bCs/>
      <w:color w:val="C0C0C0"/>
    </w:rPr>
  </w:style>
  <w:style w:type="paragraph" w:customStyle="1" w:styleId="aff9">
    <w:name w:val="Интерактивный заголовок"/>
    <w:basedOn w:val="aff8"/>
    <w:next w:val="a"/>
    <w:uiPriority w:val="99"/>
    <w:rsid w:val="00BA0F91"/>
    <w:rPr>
      <w:u w:val="single"/>
    </w:rPr>
  </w:style>
  <w:style w:type="paragraph" w:customStyle="1" w:styleId="affa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b">
    <w:name w:val="Колонтитул (левый)"/>
    <w:basedOn w:val="affa"/>
    <w:next w:val="a"/>
    <w:uiPriority w:val="99"/>
    <w:rsid w:val="00BA0F91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d">
    <w:name w:val="Колонтитул (правый)"/>
    <w:basedOn w:val="affc"/>
    <w:next w:val="a"/>
    <w:uiPriority w:val="99"/>
    <w:rsid w:val="00BA0F91"/>
    <w:rPr>
      <w:sz w:val="14"/>
      <w:szCs w:val="14"/>
    </w:rPr>
  </w:style>
  <w:style w:type="paragraph" w:customStyle="1" w:styleId="affe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f">
    <w:name w:val="Комментарий пользователя"/>
    <w:basedOn w:val="affe"/>
    <w:next w:val="a"/>
    <w:uiPriority w:val="99"/>
    <w:rsid w:val="00BA0F91"/>
    <w:pPr>
      <w:jc w:val="left"/>
    </w:pPr>
    <w:rPr>
      <w:color w:val="000080"/>
    </w:rPr>
  </w:style>
  <w:style w:type="character" w:customStyle="1" w:styleId="afff0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1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2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3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4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5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6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8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9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4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b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5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c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d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e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0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1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2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9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a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c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3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4">
    <w:name w:val="Основной текст_"/>
    <w:link w:val="1d"/>
    <w:rsid w:val="00004696"/>
    <w:rPr>
      <w:sz w:val="22"/>
      <w:szCs w:val="22"/>
      <w:shd w:val="clear" w:color="auto" w:fill="FFFFFF"/>
    </w:rPr>
  </w:style>
  <w:style w:type="character" w:customStyle="1" w:styleId="affff5">
    <w:name w:val="Подпись к таблице_"/>
    <w:link w:val="affff6"/>
    <w:rsid w:val="00004696"/>
    <w:rPr>
      <w:sz w:val="22"/>
      <w:szCs w:val="22"/>
      <w:shd w:val="clear" w:color="auto" w:fill="FFFFFF"/>
    </w:rPr>
  </w:style>
  <w:style w:type="paragraph" w:customStyle="1" w:styleId="1d">
    <w:name w:val="Основной текст1"/>
    <w:basedOn w:val="a"/>
    <w:link w:val="affff4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6">
    <w:name w:val="Подпись к таблице"/>
    <w:basedOn w:val="a"/>
    <w:link w:val="affff5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e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7">
    <w:name w:val="Date"/>
    <w:basedOn w:val="a"/>
    <w:next w:val="a"/>
    <w:link w:val="affff8"/>
    <w:rsid w:val="00A74341"/>
    <w:pPr>
      <w:widowControl/>
    </w:pPr>
    <w:rPr>
      <w:sz w:val="24"/>
      <w:szCs w:val="24"/>
    </w:rPr>
  </w:style>
  <w:style w:type="character" w:customStyle="1" w:styleId="affff8">
    <w:name w:val="Дата Знак"/>
    <w:link w:val="affff7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9">
    <w:name w:val="footnote text"/>
    <w:basedOn w:val="a"/>
    <w:link w:val="affffa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a">
    <w:name w:val="Текст сноски Знак"/>
    <w:basedOn w:val="a0"/>
    <w:link w:val="affff9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b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c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d">
    <w:name w:val="Document Map"/>
    <w:basedOn w:val="a"/>
    <w:link w:val="affffe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e">
    <w:name w:val="Схема документа Знак"/>
    <w:basedOn w:val="a0"/>
    <w:link w:val="affffd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f">
    <w:name w:val="Основной текст + Курсив"/>
    <w:basedOn w:val="affff4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4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0">
    <w:name w:val="Основной текст + Полужирный"/>
    <w:basedOn w:val="affff4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4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4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1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0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1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2"/>
    <w:next w:val="af"/>
    <w:link w:val="afffff3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4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2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rsid w:val="00D11115"/>
    <w:pPr>
      <w:jc w:val="center"/>
    </w:pPr>
    <w:rPr>
      <w:b/>
    </w:rPr>
  </w:style>
  <w:style w:type="character" w:customStyle="1" w:styleId="1f3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7">
    <w:name w:val="Signature"/>
    <w:basedOn w:val="a"/>
    <w:next w:val="a"/>
    <w:link w:val="afffff8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8">
    <w:name w:val="Подпись Знак"/>
    <w:basedOn w:val="a0"/>
    <w:link w:val="afffff7"/>
    <w:rsid w:val="00E466DA"/>
    <w:rPr>
      <w:sz w:val="24"/>
    </w:rPr>
  </w:style>
  <w:style w:type="paragraph" w:styleId="afffff9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a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4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b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c">
    <w:name w:val="Символ нумерации"/>
    <w:rsid w:val="004941C3"/>
  </w:style>
  <w:style w:type="paragraph" w:customStyle="1" w:styleId="title">
    <w:name w:val="title"/>
    <w:basedOn w:val="a"/>
    <w:rsid w:val="00F070AD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80F4B026352148C22314CCEB23048FFB617BCB305978FC3464C65028008D9DF61EEDD709B7ACE4260EF14653FC5AC7869D3779j8z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10697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2021-08-27T05:05:00Z</cp:lastPrinted>
  <dcterms:created xsi:type="dcterms:W3CDTF">2023-10-12T07:10:00Z</dcterms:created>
  <dcterms:modified xsi:type="dcterms:W3CDTF">2023-11-17T06:09:00Z</dcterms:modified>
</cp:coreProperties>
</file>