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1B2042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</w:p>
          <w:p w:rsidR="008D4E49" w:rsidRDefault="00007FC5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</w:t>
            </w:r>
          </w:p>
        </w:tc>
      </w:tr>
      <w:tr w:rsidR="008D4E49" w:rsidTr="001B2042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8D4E49" w:rsidTr="001B2042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1B2042" w:rsidTr="001B2042">
        <w:tc>
          <w:tcPr>
            <w:tcW w:w="9606" w:type="dxa"/>
          </w:tcPr>
          <w:p w:rsidR="00F34A86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  <w:r w:rsidR="00F34A86">
              <w:rPr>
                <w:b/>
                <w:bCs/>
                <w:caps/>
                <w:sz w:val="36"/>
                <w:szCs w:val="36"/>
              </w:rPr>
              <w:t xml:space="preserve"> </w:t>
            </w:r>
          </w:p>
          <w:p w:rsidR="001B2042" w:rsidRDefault="00F34A86" w:rsidP="001B204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1B2042" w:rsidTr="001B2042">
        <w:trPr>
          <w:trHeight w:hRule="exact" w:val="697"/>
        </w:trPr>
        <w:tc>
          <w:tcPr>
            <w:tcW w:w="9606" w:type="dxa"/>
          </w:tcPr>
          <w:p w:rsidR="001B2042" w:rsidRDefault="001B2042" w:rsidP="001B2042">
            <w:pPr>
              <w:widowControl/>
              <w:jc w:val="center"/>
              <w:rPr>
                <w:sz w:val="24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P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1B2042" w:rsidRPr="0069401F" w:rsidTr="001B2042">
        <w:trPr>
          <w:trHeight w:hRule="exact" w:val="541"/>
        </w:trPr>
        <w:tc>
          <w:tcPr>
            <w:tcW w:w="9606" w:type="dxa"/>
            <w:vAlign w:val="center"/>
          </w:tcPr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F34A86" w:rsidP="002449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т      </w:t>
            </w:r>
            <w:r w:rsidR="00007460">
              <w:rPr>
                <w:b/>
                <w:bCs/>
                <w:sz w:val="24"/>
                <w:szCs w:val="24"/>
              </w:rPr>
              <w:t xml:space="preserve">   14  июня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69401F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007FC5" w:rsidRPr="0069401F">
              <w:rPr>
                <w:b/>
                <w:bCs/>
                <w:sz w:val="24"/>
                <w:szCs w:val="24"/>
              </w:rPr>
              <w:t>20</w:t>
            </w:r>
            <w:r w:rsidR="00256889">
              <w:rPr>
                <w:b/>
                <w:bCs/>
                <w:sz w:val="24"/>
                <w:szCs w:val="24"/>
              </w:rPr>
              <w:t>22</w:t>
            </w:r>
            <w:r w:rsidR="006F7F99" w:rsidRPr="0069401F">
              <w:rPr>
                <w:b/>
                <w:bCs/>
                <w:sz w:val="24"/>
                <w:szCs w:val="24"/>
              </w:rPr>
              <w:t xml:space="preserve"> года                                   </w:t>
            </w:r>
            <w:r w:rsidR="00BC269E" w:rsidRPr="0069401F">
              <w:rPr>
                <w:b/>
                <w:bCs/>
                <w:sz w:val="24"/>
                <w:szCs w:val="24"/>
              </w:rPr>
              <w:t xml:space="preserve">                           № </w:t>
            </w:r>
            <w:r w:rsidR="00007460">
              <w:rPr>
                <w:b/>
                <w:bCs/>
                <w:sz w:val="24"/>
                <w:szCs w:val="24"/>
              </w:rPr>
              <w:t>172</w:t>
            </w: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446673" w:rsidRPr="00446673" w:rsidRDefault="008D4E49" w:rsidP="008D4E49">
      <w:pPr>
        <w:jc w:val="both"/>
        <w:rPr>
          <w:b/>
          <w:sz w:val="28"/>
          <w:szCs w:val="28"/>
        </w:rPr>
      </w:pPr>
      <w:r w:rsidRPr="0069401F">
        <w:rPr>
          <w:b/>
          <w:sz w:val="24"/>
          <w:szCs w:val="24"/>
        </w:rPr>
        <w:t>«</w:t>
      </w:r>
      <w:r w:rsidRPr="00795829">
        <w:rPr>
          <w:sz w:val="28"/>
          <w:szCs w:val="28"/>
        </w:rPr>
        <w:t xml:space="preserve">О внесении  изменений  и  дополнений  в  решение  Комитета  местного  самоуправления  Вазерского  сельсовета </w:t>
      </w:r>
      <w:r w:rsidR="00256889" w:rsidRPr="00795829">
        <w:rPr>
          <w:sz w:val="28"/>
          <w:szCs w:val="28"/>
        </w:rPr>
        <w:t xml:space="preserve"> № 145 от 28.12.2021</w:t>
      </w:r>
      <w:r w:rsidRPr="00795829">
        <w:rPr>
          <w:sz w:val="28"/>
          <w:szCs w:val="28"/>
        </w:rPr>
        <w:t xml:space="preserve"> года « О  бюджете Вазерского сельсовета  Бессоновского ра</w:t>
      </w:r>
      <w:r w:rsidR="00256889" w:rsidRPr="00795829">
        <w:rPr>
          <w:sz w:val="28"/>
          <w:szCs w:val="28"/>
        </w:rPr>
        <w:t>йона Пензенской области  на 2022 и плановый период 2023 и 2024</w:t>
      </w:r>
      <w:r w:rsidRPr="00795829">
        <w:rPr>
          <w:sz w:val="28"/>
          <w:szCs w:val="28"/>
        </w:rPr>
        <w:t xml:space="preserve"> годы</w:t>
      </w:r>
      <w:r w:rsidR="00795829">
        <w:rPr>
          <w:b/>
          <w:sz w:val="28"/>
          <w:szCs w:val="28"/>
        </w:rPr>
        <w:t>»</w:t>
      </w:r>
      <w:r w:rsidRPr="00446673">
        <w:rPr>
          <w:b/>
          <w:sz w:val="28"/>
          <w:szCs w:val="28"/>
        </w:rPr>
        <w:t xml:space="preserve"> </w:t>
      </w:r>
    </w:p>
    <w:p w:rsidR="00446673" w:rsidRPr="00446673" w:rsidRDefault="00446673" w:rsidP="008D4E49">
      <w:pPr>
        <w:jc w:val="both"/>
        <w:rPr>
          <w:b/>
          <w:sz w:val="28"/>
          <w:szCs w:val="28"/>
        </w:rPr>
      </w:pPr>
    </w:p>
    <w:p w:rsidR="00C87343" w:rsidRDefault="00446673" w:rsidP="008D4E49">
      <w:pPr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 w:rsidR="00F34A86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1B2042" w:rsidRPr="00446673" w:rsidRDefault="001B2042" w:rsidP="008D4E49">
      <w:pPr>
        <w:jc w:val="both"/>
        <w:rPr>
          <w:sz w:val="28"/>
          <w:szCs w:val="28"/>
        </w:rPr>
      </w:pPr>
    </w:p>
    <w:p w:rsidR="008D4E49" w:rsidRPr="00446673" w:rsidRDefault="008D4E49" w:rsidP="001B2042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 w:rsidR="001B2042">
        <w:rPr>
          <w:b/>
          <w:sz w:val="28"/>
          <w:szCs w:val="28"/>
        </w:rPr>
        <w:t xml:space="preserve">авления  </w:t>
      </w:r>
      <w:r w:rsidR="00446673">
        <w:rPr>
          <w:b/>
          <w:sz w:val="28"/>
          <w:szCs w:val="28"/>
        </w:rPr>
        <w:t xml:space="preserve"> решил:</w:t>
      </w:r>
    </w:p>
    <w:p w:rsidR="008D4E49" w:rsidRPr="00CB6BCA" w:rsidRDefault="008D4E49" w:rsidP="001B2042">
      <w:pPr>
        <w:jc w:val="center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446673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</w:t>
      </w:r>
      <w:r w:rsidR="00B21D99" w:rsidRPr="001B2042">
        <w:rPr>
          <w:sz w:val="28"/>
          <w:szCs w:val="28"/>
        </w:rPr>
        <w:t xml:space="preserve">зерского сельсовета        </w:t>
      </w:r>
      <w:r w:rsidR="00256889">
        <w:rPr>
          <w:sz w:val="28"/>
          <w:szCs w:val="28"/>
        </w:rPr>
        <w:t>№ 145 от 28.12.2021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 w:rsidR="00256889">
        <w:rPr>
          <w:sz w:val="28"/>
          <w:szCs w:val="28"/>
        </w:rPr>
        <w:t xml:space="preserve">  2022 и плановый период 2023</w:t>
      </w:r>
      <w:r w:rsidR="00B21D99" w:rsidRPr="001B2042">
        <w:rPr>
          <w:sz w:val="28"/>
          <w:szCs w:val="28"/>
        </w:rPr>
        <w:t>-</w:t>
      </w:r>
      <w:r w:rsidR="00256889">
        <w:rPr>
          <w:sz w:val="28"/>
          <w:szCs w:val="28"/>
        </w:rPr>
        <w:t>2024</w:t>
      </w:r>
      <w:r w:rsidRPr="001B2042">
        <w:rPr>
          <w:sz w:val="28"/>
          <w:szCs w:val="28"/>
        </w:rPr>
        <w:t xml:space="preserve"> годы »  с</w:t>
      </w:r>
      <w:r w:rsidR="001B2042"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1B2042" w:rsidRP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</w:t>
      </w:r>
      <w:r w:rsidR="00256889">
        <w:rPr>
          <w:sz w:val="28"/>
          <w:szCs w:val="28"/>
        </w:rPr>
        <w:t>айона Пензенской области на 2022</w:t>
      </w:r>
      <w:r w:rsidR="00E43BC0">
        <w:rPr>
          <w:sz w:val="28"/>
          <w:szCs w:val="28"/>
        </w:rPr>
        <w:t xml:space="preserve"> </w:t>
      </w:r>
      <w:r w:rsidR="00256889">
        <w:rPr>
          <w:sz w:val="28"/>
          <w:szCs w:val="28"/>
        </w:rPr>
        <w:t>год и на плановый период 2023 и 2024</w:t>
      </w:r>
      <w:r>
        <w:rPr>
          <w:sz w:val="28"/>
          <w:szCs w:val="28"/>
        </w:rPr>
        <w:t xml:space="preserve"> годов</w:t>
      </w:r>
    </w:p>
    <w:p w:rsidR="008D4E49" w:rsidRPr="001B2042" w:rsidRDefault="008D4E49" w:rsidP="001B2042">
      <w:pPr>
        <w:jc w:val="both"/>
        <w:rPr>
          <w:sz w:val="24"/>
          <w:szCs w:val="24"/>
        </w:rPr>
      </w:pPr>
    </w:p>
    <w:p w:rsidR="004B0892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B0892"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 w:rsidR="00256889">
        <w:rPr>
          <w:sz w:val="28"/>
          <w:szCs w:val="28"/>
        </w:rPr>
        <w:t>кой области на 2022</w:t>
      </w:r>
      <w:r w:rsidR="004B0892" w:rsidRPr="00A27083">
        <w:rPr>
          <w:sz w:val="28"/>
          <w:szCs w:val="28"/>
        </w:rPr>
        <w:t xml:space="preserve"> год:</w:t>
      </w:r>
    </w:p>
    <w:p w:rsidR="004B0892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>ов бюджета Вазерского</w:t>
      </w:r>
      <w:r w:rsidR="00D409FB">
        <w:rPr>
          <w:sz w:val="28"/>
          <w:szCs w:val="28"/>
        </w:rPr>
        <w:t xml:space="preserve"> </w:t>
      </w:r>
      <w:r w:rsidR="004B0892" w:rsidRPr="00A27083">
        <w:rPr>
          <w:sz w:val="28"/>
          <w:szCs w:val="28"/>
        </w:rPr>
        <w:t xml:space="preserve">Бессоновского  района </w:t>
      </w:r>
      <w:r w:rsidR="00483857">
        <w:rPr>
          <w:sz w:val="28"/>
          <w:szCs w:val="28"/>
        </w:rPr>
        <w:t>Пензенской о</w:t>
      </w:r>
      <w:r w:rsidR="00047646">
        <w:rPr>
          <w:sz w:val="28"/>
          <w:szCs w:val="28"/>
        </w:rPr>
        <w:t>бласти в сумме 8750</w:t>
      </w:r>
      <w:r w:rsidR="00475E97">
        <w:rPr>
          <w:sz w:val="28"/>
          <w:szCs w:val="28"/>
        </w:rPr>
        <w:t>,500</w:t>
      </w:r>
      <w:r w:rsidR="00E43BC0">
        <w:rPr>
          <w:sz w:val="28"/>
          <w:szCs w:val="28"/>
        </w:rPr>
        <w:t xml:space="preserve"> тыс.</w:t>
      </w:r>
      <w:r w:rsidR="004B0892" w:rsidRPr="00A27083">
        <w:rPr>
          <w:sz w:val="28"/>
          <w:szCs w:val="28"/>
        </w:rPr>
        <w:t>рублей;</w:t>
      </w:r>
    </w:p>
    <w:p w:rsidR="007514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="004B0892"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 w:rsidR="00E43BC0">
        <w:rPr>
          <w:sz w:val="28"/>
          <w:szCs w:val="28"/>
        </w:rPr>
        <w:t>у</w:t>
      </w:r>
      <w:r w:rsidR="00047646">
        <w:rPr>
          <w:sz w:val="28"/>
          <w:szCs w:val="28"/>
        </w:rPr>
        <w:t>мме – 8524</w:t>
      </w:r>
      <w:r w:rsidR="00475E97">
        <w:rPr>
          <w:sz w:val="28"/>
          <w:szCs w:val="28"/>
        </w:rPr>
        <w:t>,603</w:t>
      </w:r>
      <w:r w:rsidR="004B0892" w:rsidRPr="00A27083">
        <w:rPr>
          <w:sz w:val="28"/>
          <w:szCs w:val="28"/>
        </w:rPr>
        <w:t xml:space="preserve"> тыс.рублей;</w:t>
      </w:r>
    </w:p>
    <w:p w:rsidR="00A27083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</w:t>
      </w:r>
      <w:r>
        <w:rPr>
          <w:sz w:val="28"/>
          <w:szCs w:val="28"/>
        </w:rPr>
        <w:lastRenderedPageBreak/>
        <w:t xml:space="preserve">Бессоновского района Пензенской области в сумме </w:t>
      </w:r>
      <w:r w:rsidR="00E43BC0">
        <w:rPr>
          <w:sz w:val="28"/>
          <w:szCs w:val="28"/>
        </w:rPr>
        <w:t>10</w:t>
      </w:r>
      <w:r>
        <w:rPr>
          <w:sz w:val="28"/>
          <w:szCs w:val="28"/>
        </w:rPr>
        <w:t>,0 тыс.рублей;</w:t>
      </w:r>
    </w:p>
    <w:p w:rsidR="004B0892" w:rsidRPr="00A27083" w:rsidRDefault="00A27083" w:rsidP="00A27083">
      <w:pPr>
        <w:jc w:val="both"/>
      </w:pPr>
      <w:r>
        <w:rPr>
          <w:sz w:val="28"/>
          <w:szCs w:val="28"/>
        </w:rPr>
        <w:t>4) верхний</w:t>
      </w:r>
      <w:r w:rsidR="00F11457">
        <w:rPr>
          <w:sz w:val="28"/>
          <w:szCs w:val="28"/>
        </w:rPr>
        <w:t xml:space="preserve"> предел муниципального внутреннего</w:t>
      </w:r>
      <w:r w:rsidR="00751483" w:rsidRPr="00A27083">
        <w:rPr>
          <w:sz w:val="28"/>
          <w:szCs w:val="28"/>
        </w:rPr>
        <w:t xml:space="preserve"> долга Вазерского с</w:t>
      </w:r>
      <w:r w:rsidR="00F11457">
        <w:rPr>
          <w:sz w:val="28"/>
          <w:szCs w:val="28"/>
        </w:rPr>
        <w:t>ельсовета Бессоновского района Пенз</w:t>
      </w:r>
      <w:r w:rsidR="00E43BC0">
        <w:rPr>
          <w:sz w:val="28"/>
          <w:szCs w:val="28"/>
        </w:rPr>
        <w:t>енской области на 1января 20</w:t>
      </w:r>
      <w:r w:rsidR="003E7653">
        <w:rPr>
          <w:sz w:val="28"/>
          <w:szCs w:val="28"/>
        </w:rPr>
        <w:t>23</w:t>
      </w:r>
      <w:r w:rsidR="00ED738B">
        <w:rPr>
          <w:sz w:val="28"/>
          <w:szCs w:val="28"/>
        </w:rPr>
        <w:t xml:space="preserve"> года в сумме- </w:t>
      </w:r>
      <w:r w:rsidR="00F11457">
        <w:rPr>
          <w:sz w:val="28"/>
          <w:szCs w:val="28"/>
        </w:rPr>
        <w:t>0,0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</w:t>
      </w:r>
      <w:r w:rsidR="001D5E2F">
        <w:rPr>
          <w:sz w:val="28"/>
          <w:szCs w:val="28"/>
        </w:rPr>
        <w:t xml:space="preserve">прогнозируемый </w:t>
      </w:r>
      <w:r w:rsidR="005304B1">
        <w:rPr>
          <w:sz w:val="28"/>
          <w:szCs w:val="28"/>
        </w:rPr>
        <w:t>дефицит (</w:t>
      </w:r>
      <w:r w:rsidR="001D5E2F">
        <w:rPr>
          <w:sz w:val="28"/>
          <w:szCs w:val="28"/>
        </w:rPr>
        <w:t>профицит</w:t>
      </w:r>
      <w:r w:rsidR="005304B1">
        <w:rPr>
          <w:sz w:val="28"/>
          <w:szCs w:val="28"/>
        </w:rPr>
        <w:t>)</w:t>
      </w:r>
      <w:r w:rsidR="00751483" w:rsidRPr="00F11457">
        <w:rPr>
          <w:sz w:val="28"/>
          <w:szCs w:val="28"/>
        </w:rPr>
        <w:t xml:space="preserve"> бюджета Вазерского сельсовета Бес</w:t>
      </w:r>
      <w:r w:rsidR="00F11457">
        <w:rPr>
          <w:sz w:val="28"/>
          <w:szCs w:val="28"/>
        </w:rPr>
        <w:t>соновского района Пензенской области в сумме</w:t>
      </w:r>
      <w:r w:rsidR="006502BA">
        <w:rPr>
          <w:sz w:val="28"/>
          <w:szCs w:val="28"/>
        </w:rPr>
        <w:t xml:space="preserve"> </w:t>
      </w:r>
      <w:r w:rsidR="001D5E2F">
        <w:rPr>
          <w:sz w:val="28"/>
          <w:szCs w:val="28"/>
        </w:rPr>
        <w:t>225,870</w:t>
      </w:r>
      <w:r w:rsidR="00F11457">
        <w:rPr>
          <w:sz w:val="28"/>
          <w:szCs w:val="28"/>
        </w:rPr>
        <w:t xml:space="preserve">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</w:t>
      </w:r>
      <w:r w:rsidR="001D5E2F">
        <w:rPr>
          <w:sz w:val="28"/>
          <w:szCs w:val="28"/>
        </w:rPr>
        <w:t xml:space="preserve"> области на плановый период 2023 и 2024</w:t>
      </w:r>
      <w:r>
        <w:rPr>
          <w:sz w:val="28"/>
          <w:szCs w:val="28"/>
        </w:rPr>
        <w:t xml:space="preserve"> годов;</w:t>
      </w:r>
    </w:p>
    <w:p w:rsidR="008D4E49" w:rsidRPr="00F11457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</w:t>
      </w:r>
      <w:r w:rsidR="00542763">
        <w:rPr>
          <w:sz w:val="28"/>
          <w:szCs w:val="28"/>
        </w:rPr>
        <w:t xml:space="preserve"> 2023 год в сумме 7694,300</w:t>
      </w:r>
      <w:r>
        <w:rPr>
          <w:sz w:val="28"/>
          <w:szCs w:val="28"/>
        </w:rPr>
        <w:t xml:space="preserve"> тыс.рублей</w:t>
      </w:r>
      <w:r w:rsidR="00542763">
        <w:rPr>
          <w:sz w:val="28"/>
          <w:szCs w:val="28"/>
        </w:rPr>
        <w:t xml:space="preserve"> и на 2024 год в сумме 7705,300</w:t>
      </w:r>
      <w:r w:rsidR="00315427">
        <w:rPr>
          <w:sz w:val="28"/>
          <w:szCs w:val="28"/>
        </w:rPr>
        <w:t xml:space="preserve"> тыс.рублей;</w:t>
      </w:r>
    </w:p>
    <w:p w:rsidR="00F1145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</w:t>
      </w:r>
      <w:r w:rsidR="00B87DA8">
        <w:rPr>
          <w:sz w:val="28"/>
          <w:szCs w:val="28"/>
        </w:rPr>
        <w:t>айона Пензенской обла</w:t>
      </w:r>
      <w:r w:rsidR="00542763">
        <w:rPr>
          <w:sz w:val="28"/>
          <w:szCs w:val="28"/>
        </w:rPr>
        <w:t>сти на 2023 год в сумме 7694,300</w:t>
      </w:r>
      <w:r>
        <w:rPr>
          <w:sz w:val="28"/>
          <w:szCs w:val="28"/>
        </w:rPr>
        <w:t xml:space="preserve"> тыс.рублей, в том числе услов</w:t>
      </w:r>
      <w:r w:rsidR="00B87DA8">
        <w:rPr>
          <w:sz w:val="28"/>
          <w:szCs w:val="28"/>
        </w:rPr>
        <w:t>н</w:t>
      </w:r>
      <w:r w:rsidR="00A14BFC">
        <w:rPr>
          <w:sz w:val="28"/>
          <w:szCs w:val="28"/>
        </w:rPr>
        <w:t>о утвержденные  ра</w:t>
      </w:r>
      <w:r w:rsidR="00542763">
        <w:rPr>
          <w:sz w:val="28"/>
          <w:szCs w:val="28"/>
        </w:rPr>
        <w:t>сходы-186,290</w:t>
      </w:r>
      <w:r>
        <w:rPr>
          <w:sz w:val="28"/>
          <w:szCs w:val="28"/>
        </w:rPr>
        <w:t xml:space="preserve"> тыс.рублей</w:t>
      </w:r>
      <w:r w:rsidR="00542763">
        <w:rPr>
          <w:sz w:val="28"/>
          <w:szCs w:val="28"/>
        </w:rPr>
        <w:t>, на 2024 год в сумме 7705,300</w:t>
      </w:r>
      <w:r>
        <w:rPr>
          <w:sz w:val="28"/>
          <w:szCs w:val="28"/>
        </w:rPr>
        <w:t xml:space="preserve"> тыс.рублей, в том числе условн</w:t>
      </w:r>
      <w:r w:rsidR="00542763">
        <w:rPr>
          <w:sz w:val="28"/>
          <w:szCs w:val="28"/>
        </w:rPr>
        <w:t>о утвержденные расходы  -372,710</w:t>
      </w:r>
      <w:r>
        <w:rPr>
          <w:sz w:val="28"/>
          <w:szCs w:val="28"/>
        </w:rPr>
        <w:t xml:space="preserve"> тыс.рублей;</w:t>
      </w:r>
    </w:p>
    <w:p w:rsidR="0031542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</w:t>
      </w:r>
      <w:r w:rsidR="00542763">
        <w:rPr>
          <w:sz w:val="28"/>
          <w:szCs w:val="28"/>
        </w:rPr>
        <w:t>айона Пензенской области на 2023</w:t>
      </w:r>
      <w:r>
        <w:rPr>
          <w:sz w:val="28"/>
          <w:szCs w:val="28"/>
        </w:rPr>
        <w:t xml:space="preserve"> год </w:t>
      </w:r>
      <w:r w:rsidR="00E43BC0">
        <w:rPr>
          <w:sz w:val="28"/>
          <w:szCs w:val="28"/>
        </w:rPr>
        <w:t>в сумме10,</w:t>
      </w:r>
      <w:r w:rsidR="00542763">
        <w:rPr>
          <w:sz w:val="28"/>
          <w:szCs w:val="28"/>
        </w:rPr>
        <w:t>0 тыс.рублей и на 2024</w:t>
      </w:r>
      <w:r>
        <w:rPr>
          <w:sz w:val="28"/>
          <w:szCs w:val="28"/>
        </w:rPr>
        <w:t xml:space="preserve"> год в сумме10,0 тыс.рублей;</w:t>
      </w:r>
    </w:p>
    <w:p w:rsidR="00817D2A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4)   верхний предел муниципального внутреннего  долга  Вазерского сельсовета Бессоновского района Пензенской области</w:t>
      </w:r>
      <w:r w:rsidR="00817D2A">
        <w:rPr>
          <w:sz w:val="28"/>
          <w:szCs w:val="28"/>
        </w:rPr>
        <w:t xml:space="preserve"> на 1 </w:t>
      </w:r>
      <w:r w:rsidR="00B87DA8">
        <w:rPr>
          <w:sz w:val="28"/>
          <w:szCs w:val="28"/>
        </w:rPr>
        <w:t>января 2023 года в сумме 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 w:rsidR="00817D2A">
        <w:rPr>
          <w:sz w:val="28"/>
          <w:szCs w:val="28"/>
        </w:rPr>
        <w:t>рублей и на  1</w:t>
      </w:r>
      <w:r w:rsidR="00B87DA8">
        <w:rPr>
          <w:sz w:val="28"/>
          <w:szCs w:val="28"/>
        </w:rPr>
        <w:t xml:space="preserve"> января 2024 года в сумме  </w:t>
      </w:r>
      <w:r w:rsidR="00483857">
        <w:rPr>
          <w:sz w:val="28"/>
          <w:szCs w:val="28"/>
        </w:rPr>
        <w:t>0,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00</w:t>
      </w:r>
      <w:r w:rsidR="00B87DA8">
        <w:rPr>
          <w:sz w:val="28"/>
          <w:szCs w:val="28"/>
        </w:rPr>
        <w:t xml:space="preserve"> </w:t>
      </w:r>
      <w:r w:rsidR="00483857">
        <w:rPr>
          <w:sz w:val="28"/>
          <w:szCs w:val="28"/>
        </w:rPr>
        <w:t>тыс.</w:t>
      </w:r>
      <w:r w:rsidR="00817D2A">
        <w:rPr>
          <w:sz w:val="28"/>
          <w:szCs w:val="28"/>
        </w:rPr>
        <w:t>рублей;</w:t>
      </w:r>
    </w:p>
    <w:p w:rsidR="00315427" w:rsidRPr="00F11457" w:rsidRDefault="00817D2A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5)   прогно</w:t>
      </w:r>
      <w:r w:rsidR="00483857">
        <w:rPr>
          <w:sz w:val="28"/>
          <w:szCs w:val="28"/>
        </w:rPr>
        <w:t xml:space="preserve">зируемый </w:t>
      </w:r>
      <w:r w:rsidR="005304B1">
        <w:rPr>
          <w:sz w:val="28"/>
          <w:szCs w:val="28"/>
        </w:rPr>
        <w:t>дефицит (</w:t>
      </w:r>
      <w:r w:rsidR="00A14BFC">
        <w:rPr>
          <w:sz w:val="28"/>
          <w:szCs w:val="28"/>
        </w:rPr>
        <w:t>про</w:t>
      </w:r>
      <w:r w:rsidR="00E43BC0">
        <w:rPr>
          <w:sz w:val="28"/>
          <w:szCs w:val="28"/>
        </w:rPr>
        <w:t>фицит</w:t>
      </w:r>
      <w:r w:rsidR="005304B1">
        <w:rPr>
          <w:sz w:val="28"/>
          <w:szCs w:val="28"/>
        </w:rPr>
        <w:t>)</w:t>
      </w:r>
      <w:r>
        <w:rPr>
          <w:sz w:val="28"/>
          <w:szCs w:val="28"/>
        </w:rPr>
        <w:t xml:space="preserve"> бюджета Вазерского сельсовета Бессоновского р</w:t>
      </w:r>
      <w:r w:rsidR="00542763">
        <w:rPr>
          <w:sz w:val="28"/>
          <w:szCs w:val="28"/>
        </w:rPr>
        <w:t>айона Пензенской области на 2023 год в сумме 0,000 тыс.рублей и на 2024</w:t>
      </w:r>
      <w:r w:rsidR="00B87DA8">
        <w:rPr>
          <w:sz w:val="28"/>
          <w:szCs w:val="28"/>
        </w:rPr>
        <w:t xml:space="preserve"> год в сумме  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F11457" w:rsidRPr="006F7F99" w:rsidRDefault="00F11457" w:rsidP="00666160">
      <w:pPr>
        <w:jc w:val="both"/>
        <w:rPr>
          <w:sz w:val="28"/>
          <w:szCs w:val="28"/>
        </w:rPr>
      </w:pPr>
    </w:p>
    <w:p w:rsidR="008D4E49" w:rsidRPr="006F7F99" w:rsidRDefault="008D4E49" w:rsidP="008D4E49">
      <w:pPr>
        <w:ind w:left="360"/>
        <w:jc w:val="both"/>
        <w:rPr>
          <w:sz w:val="28"/>
          <w:szCs w:val="28"/>
        </w:rPr>
      </w:pPr>
    </w:p>
    <w:p w:rsidR="008D4E49" w:rsidRPr="006F7F99" w:rsidRDefault="008D4E49" w:rsidP="008D4E49">
      <w:pPr>
        <w:rPr>
          <w:sz w:val="28"/>
          <w:szCs w:val="28"/>
        </w:rPr>
      </w:pP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Pr="00666160" w:rsidRDefault="00666160" w:rsidP="008D4E49">
      <w:pPr>
        <w:pStyle w:val="a0"/>
        <w:spacing w:after="0"/>
        <w:rPr>
          <w:sz w:val="24"/>
          <w:szCs w:val="24"/>
        </w:rPr>
      </w:pPr>
      <w:r w:rsidRPr="00A237F3">
        <w:rPr>
          <w:b/>
          <w:sz w:val="24"/>
          <w:szCs w:val="24"/>
        </w:rPr>
        <w:lastRenderedPageBreak/>
        <w:t>6)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1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007460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6</w:t>
            </w:r>
            <w:r w:rsidR="00DB43A6"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22F89">
              <w:rPr>
                <w:rFonts w:cs="Arial CYR"/>
                <w:sz w:val="24"/>
                <w:szCs w:val="24"/>
              </w:rPr>
              <w:t xml:space="preserve"> № </w:t>
            </w:r>
            <w:r>
              <w:rPr>
                <w:rFonts w:cs="Arial CYR"/>
                <w:sz w:val="24"/>
                <w:szCs w:val="24"/>
              </w:rPr>
              <w:t>172</w:t>
            </w:r>
            <w:r w:rsidR="00822F89">
              <w:rPr>
                <w:rFonts w:cs="Arial CYR"/>
                <w:sz w:val="24"/>
                <w:szCs w:val="24"/>
              </w:rPr>
              <w:t xml:space="preserve">   от </w:t>
            </w:r>
            <w:r>
              <w:rPr>
                <w:rFonts w:cs="Arial CYR"/>
                <w:sz w:val="24"/>
                <w:szCs w:val="24"/>
              </w:rPr>
              <w:t>14.06</w:t>
            </w:r>
            <w:r w:rsidR="0069401F">
              <w:rPr>
                <w:rFonts w:cs="Arial CYR"/>
                <w:sz w:val="24"/>
                <w:szCs w:val="24"/>
              </w:rPr>
              <w:t>.</w:t>
            </w:r>
            <w:r w:rsidR="00542763">
              <w:rPr>
                <w:rFonts w:cs="Arial CYR"/>
                <w:sz w:val="24"/>
                <w:szCs w:val="24"/>
              </w:rPr>
              <w:t>2022</w:t>
            </w:r>
            <w:r w:rsidR="00DB43A6">
              <w:rPr>
                <w:rFonts w:cs="Arial CYR"/>
                <w:sz w:val="24"/>
                <w:szCs w:val="24"/>
              </w:rPr>
              <w:t>г «О в</w:t>
            </w:r>
            <w:r w:rsidR="00542763">
              <w:rPr>
                <w:rFonts w:cs="Arial CYR"/>
                <w:sz w:val="24"/>
                <w:szCs w:val="24"/>
              </w:rPr>
              <w:t>несении изменений в Решение № 145 от 28.12.2021</w:t>
            </w:r>
            <w:r w:rsidR="00DB43A6">
              <w:rPr>
                <w:rFonts w:cs="Arial CYR"/>
                <w:sz w:val="24"/>
                <w:szCs w:val="24"/>
              </w:rPr>
              <w:t>г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 w:rsidR="00DB43A6">
              <w:rPr>
                <w:sz w:val="24"/>
                <w:szCs w:val="24"/>
              </w:rPr>
              <w:t>Вазерского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 w:rsidR="00542763">
              <w:rPr>
                <w:rFonts w:cs="Arial CYR"/>
                <w:sz w:val="24"/>
                <w:szCs w:val="24"/>
              </w:rPr>
              <w:t xml:space="preserve"> 2022 год и на плановый период 2023</w:t>
            </w:r>
          </w:p>
          <w:p w:rsidR="00DB43A6" w:rsidRPr="00895F31" w:rsidRDefault="00542763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2024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Default="00545F68" w:rsidP="00317D47"/>
          <w:p w:rsidR="00545F68" w:rsidRDefault="00545F68" w:rsidP="00317D47"/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D43E9D" w:rsidRDefault="00545F68" w:rsidP="00317D47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E15304" w:rsidRDefault="00545F68" w:rsidP="00317D47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545F68" w:rsidRPr="00E15304" w:rsidRDefault="00545F68" w:rsidP="00317D47"/>
        </w:tc>
        <w:tc>
          <w:tcPr>
            <w:tcW w:w="12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Источники финансирования дефицита бюджета</w:t>
            </w: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Вазерского сельсовета Бессоновского района Пензенской области</w:t>
            </w:r>
          </w:p>
          <w:p w:rsidR="00545F68" w:rsidRPr="00D469E5" w:rsidRDefault="00542763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2022 год и на плановый период 2023 и 2024</w:t>
            </w:r>
            <w:r w:rsidR="00545F68" w:rsidRPr="00D469E5">
              <w:rPr>
                <w:b/>
                <w:bCs/>
                <w:sz w:val="28"/>
                <w:szCs w:val="28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11770C">
              <w:rPr>
                <w:bCs/>
                <w:sz w:val="24"/>
                <w:szCs w:val="24"/>
              </w:rPr>
              <w:t xml:space="preserve"> </w:t>
            </w:r>
            <w:r w:rsidR="00545F68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-250,000</w:t>
            </w:r>
          </w:p>
        </w:tc>
        <w:tc>
          <w:tcPr>
            <w:tcW w:w="547" w:type="pct"/>
          </w:tcPr>
          <w:p w:rsidR="00545F68" w:rsidRPr="00D43E9D" w:rsidRDefault="00542763" w:rsidP="003A5C0B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-250,000</w:t>
            </w:r>
          </w:p>
        </w:tc>
        <w:tc>
          <w:tcPr>
            <w:tcW w:w="547" w:type="pct"/>
          </w:tcPr>
          <w:p w:rsidR="00545F68" w:rsidRPr="00D43E9D" w:rsidRDefault="00542763" w:rsidP="007C5D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475E97" w:rsidP="00317D47">
            <w:pPr>
              <w:jc w:val="center"/>
            </w:pPr>
            <w:r>
              <w:t>150,000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475E97" w:rsidP="00317D47">
            <w:pPr>
              <w:jc w:val="center"/>
            </w:pPr>
            <w:r>
              <w:t>150,000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75E9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  <w:r w:rsidR="00542763">
              <w:rPr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75E9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  <w:r w:rsidR="0011770C">
              <w:rPr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4838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24,130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047646">
              <w:rPr>
                <w:bCs/>
                <w:sz w:val="24"/>
                <w:szCs w:val="24"/>
              </w:rPr>
              <w:t>8900</w:t>
            </w:r>
            <w:r w:rsidR="00475E97">
              <w:rPr>
                <w:bCs/>
                <w:sz w:val="24"/>
                <w:szCs w:val="24"/>
              </w:rPr>
              <w:t>,474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-7694,300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-7705,300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047646" w:rsidP="000476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8924</w:t>
            </w:r>
            <w:r w:rsidR="00475E97">
              <w:rPr>
                <w:bCs/>
                <w:sz w:val="24"/>
                <w:szCs w:val="24"/>
              </w:rPr>
              <w:t>,604</w:t>
            </w:r>
          </w:p>
        </w:tc>
        <w:tc>
          <w:tcPr>
            <w:tcW w:w="547" w:type="pct"/>
          </w:tcPr>
          <w:p w:rsidR="00545F68" w:rsidRPr="00D43E9D" w:rsidRDefault="00542763" w:rsidP="00E571C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7694,300</w:t>
            </w:r>
          </w:p>
        </w:tc>
        <w:tc>
          <w:tcPr>
            <w:tcW w:w="547" w:type="pct"/>
          </w:tcPr>
          <w:p w:rsidR="00545F68" w:rsidRPr="00D43E9D" w:rsidRDefault="00542763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7705,300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225,870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3372D1" w:rsidRDefault="003372D1" w:rsidP="00545F68"/>
    <w:tbl>
      <w:tblPr>
        <w:tblW w:w="5000" w:type="pct"/>
        <w:tblLook w:val="0000"/>
      </w:tblPr>
      <w:tblGrid>
        <w:gridCol w:w="15274"/>
      </w:tblGrid>
      <w:tr w:rsidR="004C2A78" w:rsidRPr="00E15304" w:rsidTr="00424387">
        <w:trPr>
          <w:trHeight w:val="523"/>
        </w:trPr>
        <w:tc>
          <w:tcPr>
            <w:tcW w:w="5000" w:type="pct"/>
            <w:shd w:val="clear" w:color="auto" w:fill="auto"/>
            <w:vAlign w:val="bottom"/>
          </w:tcPr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33A49" w:rsidRDefault="00C33A49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Pr="001A1CA0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C2A78" w:rsidRDefault="00C33A49" w:rsidP="00C33A49">
      <w:pPr>
        <w:pStyle w:val="a0"/>
        <w:rPr>
          <w:b/>
        </w:rPr>
      </w:pPr>
      <w:r>
        <w:rPr>
          <w:b/>
          <w:sz w:val="24"/>
          <w:szCs w:val="24"/>
        </w:rPr>
        <w:lastRenderedPageBreak/>
        <w:t>7</w:t>
      </w:r>
      <w:r w:rsidRPr="00A237F3">
        <w:rPr>
          <w:b/>
          <w:sz w:val="24"/>
          <w:szCs w:val="24"/>
        </w:rPr>
        <w:t>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2 изложить в следующей редакции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4C2A78" w:rsidRPr="00003515" w:rsidTr="00424387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4C2A78" w:rsidRPr="008A6131" w:rsidRDefault="004C2A78" w:rsidP="0042438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2</w:t>
            </w:r>
          </w:p>
          <w:p w:rsidR="004C2A78" w:rsidRPr="008A6131" w:rsidRDefault="004C2A78" w:rsidP="0042438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4C2A78" w:rsidRPr="008A6131" w:rsidRDefault="004C2A78" w:rsidP="0042438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4C2A78" w:rsidRPr="008A6131" w:rsidRDefault="004C2A78" w:rsidP="0042438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4C2A78" w:rsidRPr="00003515" w:rsidRDefault="004C2A78" w:rsidP="00424387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области на 2022 год и на плановый период 2023 и 2024</w:t>
            </w:r>
            <w:r w:rsidRPr="008A61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4C2A78" w:rsidRPr="00003515" w:rsidTr="00424387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4C2A78" w:rsidRPr="008A6131" w:rsidRDefault="004C2A78" w:rsidP="00424387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4C2A78" w:rsidRDefault="004C2A78" w:rsidP="004C2A78"/>
    <w:p w:rsidR="004C2A78" w:rsidRDefault="004C2A78" w:rsidP="004C2A78"/>
    <w:p w:rsidR="004C2A78" w:rsidRPr="00003515" w:rsidRDefault="004C2A78" w:rsidP="004C2A78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</w:t>
      </w:r>
      <w:r>
        <w:rPr>
          <w:sz w:val="24"/>
          <w:szCs w:val="24"/>
        </w:rPr>
        <w:t>нской области на 2022</w:t>
      </w:r>
      <w:r w:rsidRPr="0055074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2023</w:t>
      </w:r>
      <w:r w:rsidRPr="0055074B">
        <w:rPr>
          <w:sz w:val="24"/>
          <w:szCs w:val="24"/>
        </w:rPr>
        <w:t xml:space="preserve"> и</w:t>
      </w:r>
      <w:r>
        <w:t xml:space="preserve"> 2024</w:t>
      </w:r>
      <w:r w:rsidRPr="00003515">
        <w:t xml:space="preserve"> годов</w:t>
      </w:r>
    </w:p>
    <w:p w:rsidR="004C2A78" w:rsidRPr="00E92469" w:rsidRDefault="004C2A78" w:rsidP="004C2A78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4C2A78" w:rsidRPr="00003515" w:rsidTr="00424387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047646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3890</w:t>
            </w:r>
            <w:r w:rsidR="004C2A78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3365,0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3409,0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1858,0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7571D1" w:rsidRDefault="004C2A78" w:rsidP="00424387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7571D1" w:rsidRDefault="004C2A78" w:rsidP="00424387">
            <w:pPr>
              <w:jc w:val="both"/>
              <w:rPr>
                <w:b/>
                <w:sz w:val="22"/>
                <w:szCs w:val="22"/>
              </w:rPr>
            </w:pPr>
            <w:r w:rsidRPr="007571D1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lastRenderedPageBreak/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7C199C" w:rsidRDefault="004C2A78" w:rsidP="00424387">
            <w:pPr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7C199C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163,0</w:t>
            </w:r>
          </w:p>
        </w:tc>
      </w:tr>
      <w:tr w:rsidR="00047646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47646" w:rsidRPr="00047646" w:rsidRDefault="00047646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47646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47646" w:rsidRPr="007C199C" w:rsidRDefault="00047646" w:rsidP="0042438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Доходы от реализации иного имущества, находящегося в собственности сельских поселений,в части реализации основных средств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47646" w:rsidRDefault="00047646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315,0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47646" w:rsidRDefault="00047646" w:rsidP="00424387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47646" w:rsidRDefault="00047646" w:rsidP="00424387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ШТРАФЫ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C33A49" w:rsidRDefault="00C33A49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C33A49" w:rsidRDefault="00C33A49" w:rsidP="00C33A49">
      <w:pPr>
        <w:pStyle w:val="a0"/>
        <w:rPr>
          <w:b/>
        </w:rPr>
      </w:pPr>
      <w:r>
        <w:rPr>
          <w:sz w:val="24"/>
          <w:szCs w:val="24"/>
        </w:rPr>
        <w:t>8.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3 изложить в следующей редакции</w:t>
      </w: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44"/>
      </w:tblGrid>
      <w:tr w:rsidR="004C2A78" w:rsidRPr="00D43E9D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4C2A78" w:rsidRPr="00D43E9D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Пензенской области   № </w:t>
            </w:r>
            <w:r w:rsidR="00007460">
              <w:rPr>
                <w:b/>
                <w:sz w:val="24"/>
                <w:szCs w:val="24"/>
              </w:rPr>
              <w:t>172</w:t>
            </w:r>
            <w:r>
              <w:rPr>
                <w:b/>
                <w:sz w:val="24"/>
                <w:szCs w:val="24"/>
              </w:rPr>
              <w:t xml:space="preserve">    от</w:t>
            </w:r>
            <w:r w:rsidR="00007460">
              <w:rPr>
                <w:b/>
                <w:sz w:val="24"/>
                <w:szCs w:val="24"/>
              </w:rPr>
              <w:t xml:space="preserve">14 </w:t>
            </w:r>
            <w:r>
              <w:rPr>
                <w:b/>
                <w:sz w:val="24"/>
                <w:szCs w:val="24"/>
              </w:rPr>
              <w:t>.0</w:t>
            </w:r>
            <w:r w:rsidR="00007460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.2022    г</w:t>
            </w:r>
            <w:r w:rsidRPr="00876C7B">
              <w:rPr>
                <w:b/>
                <w:sz w:val="24"/>
                <w:szCs w:val="24"/>
              </w:rPr>
              <w:t xml:space="preserve"> « </w:t>
            </w:r>
          </w:p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>
              <w:rPr>
                <w:b/>
                <w:sz w:val="24"/>
                <w:szCs w:val="24"/>
              </w:rPr>
              <w:t>айона Пензенской области на 2022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2023 и 20234годы</w:t>
            </w:r>
            <w:r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4C2A78" w:rsidRPr="003307DB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E92469" w:rsidRDefault="004C2A78" w:rsidP="00424387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4C2A78" w:rsidRPr="00D336A7" w:rsidRDefault="004C2A78" w:rsidP="004C2A78">
      <w:pPr>
        <w:pStyle w:val="a0"/>
        <w:rPr>
          <w:b/>
        </w:rPr>
      </w:pP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1962"/>
        <w:gridCol w:w="127"/>
      </w:tblGrid>
      <w:tr w:rsidR="004C2A78" w:rsidRPr="00704C21" w:rsidTr="00424387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4C2A78" w:rsidRPr="00704C21" w:rsidTr="00424387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57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Default="004C2A78" w:rsidP="0042438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4C2A78" w:rsidRPr="004C5F3F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2022 год и плановый период 2023 и 2024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4C2A78" w:rsidRPr="004C5F3F" w:rsidRDefault="004C2A78" w:rsidP="00424387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4C2A78" w:rsidRPr="00704C21" w:rsidTr="00424387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38344A" w:rsidRDefault="004C2A78" w:rsidP="00424387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4C2A78" w:rsidRPr="00704C21" w:rsidTr="00424387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4860,474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4860,474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4C5F3F" w:rsidRDefault="004C2A78" w:rsidP="0042438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4030,5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4019,6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3978,2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78" w:rsidRPr="00735976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lastRenderedPageBreak/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субъекта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4C5F3F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842,5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840,6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836,2</w:t>
            </w:r>
          </w:p>
        </w:tc>
      </w:tr>
      <w:tr w:rsidR="004C2A78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78" w:rsidRPr="00735976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Бессоновского района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4C5F3F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3188,0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3179,0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3142,0</w:t>
            </w:r>
          </w:p>
        </w:tc>
      </w:tr>
      <w:tr w:rsidR="004C2A78" w:rsidRPr="00704C21" w:rsidTr="00424387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235,0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251,1</w:t>
            </w:r>
          </w:p>
        </w:tc>
      </w:tr>
      <w:tr w:rsidR="004C2A78" w:rsidRPr="00704C21" w:rsidTr="00424387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38344A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6E041D" w:rsidRDefault="004C2A78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235,0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6E041D" w:rsidRDefault="004C2A78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6E041D" w:rsidRDefault="004C2A78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251,1</w:t>
            </w:r>
          </w:p>
        </w:tc>
      </w:tr>
      <w:tr w:rsidR="004C2A78" w:rsidTr="004243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7" w:type="dxa"/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594,974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A78" w:rsidRDefault="004C2A78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A78" w:rsidRPr="009A11B5" w:rsidRDefault="004C2A78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</w:tr>
    </w:tbl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/>
    <w:p w:rsidR="004C2A78" w:rsidRDefault="004C2A78" w:rsidP="004C2A78"/>
    <w:p w:rsidR="004C2A78" w:rsidRDefault="004C2A78" w:rsidP="004C2A78"/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3372D1" w:rsidRDefault="003372D1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3372D1" w:rsidRDefault="003372D1" w:rsidP="00545F68"/>
    <w:tbl>
      <w:tblPr>
        <w:tblW w:w="2260" w:type="pct"/>
        <w:tblInd w:w="8188" w:type="dxa"/>
        <w:tblLook w:val="0000"/>
      </w:tblPr>
      <w:tblGrid>
        <w:gridCol w:w="7086"/>
      </w:tblGrid>
      <w:tr w:rsidR="003372D1" w:rsidRPr="0096644F" w:rsidTr="003372D1">
        <w:trPr>
          <w:trHeight w:val="568"/>
        </w:trPr>
        <w:tc>
          <w:tcPr>
            <w:tcW w:w="5000" w:type="pct"/>
            <w:shd w:val="clear" w:color="auto" w:fill="auto"/>
            <w:noWrap/>
          </w:tcPr>
          <w:p w:rsidR="003372D1" w:rsidRPr="0096644F" w:rsidRDefault="003372D1" w:rsidP="003372D1">
            <w:pPr>
              <w:tabs>
                <w:tab w:val="left" w:pos="1329"/>
              </w:tabs>
              <w:jc w:val="right"/>
              <w:rPr>
                <w:rFonts w:cs="Arial CYR"/>
                <w:sz w:val="24"/>
                <w:szCs w:val="24"/>
              </w:rPr>
            </w:pPr>
          </w:p>
          <w:tbl>
            <w:tblPr>
              <w:tblW w:w="7649" w:type="dxa"/>
              <w:tblInd w:w="103" w:type="dxa"/>
              <w:tblLook w:val="0000"/>
            </w:tblPr>
            <w:tblGrid>
              <w:gridCol w:w="6546"/>
              <w:gridCol w:w="221"/>
            </w:tblGrid>
            <w:tr w:rsidR="003372D1" w:rsidTr="003372D1">
              <w:trPr>
                <w:trHeight w:val="1726"/>
              </w:trPr>
              <w:tc>
                <w:tcPr>
                  <w:tcW w:w="7422" w:type="dxa"/>
                  <w:shd w:val="clear" w:color="auto" w:fill="auto"/>
                </w:tcPr>
                <w:p w:rsidR="003372D1" w:rsidRDefault="00C33A49" w:rsidP="00C33A49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>9</w:t>
                  </w:r>
                  <w:r w:rsidR="00DA6A2F">
                    <w:rPr>
                      <w:rFonts w:cs="Arial CYR"/>
                      <w:sz w:val="24"/>
                      <w:szCs w:val="24"/>
                    </w:rPr>
                    <w:t>) Приложение № 4</w:t>
                  </w:r>
                  <w:r w:rsidR="003372D1">
                    <w:rPr>
                      <w:rFonts w:cs="Arial CYR"/>
                      <w:sz w:val="24"/>
                      <w:szCs w:val="24"/>
                    </w:rPr>
                    <w:t xml:space="preserve"> изложить в следующей редакции : </w:t>
                  </w:r>
                </w:p>
                <w:p w:rsidR="003372D1" w:rsidRPr="00895F31" w:rsidRDefault="00DA6A2F" w:rsidP="003372D1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 xml:space="preserve"> Приложение №4</w:t>
                  </w:r>
                  <w:r w:rsidR="003372D1" w:rsidRPr="00895F31">
                    <w:rPr>
                      <w:rFonts w:cs="Arial CYR"/>
                      <w:sz w:val="24"/>
                      <w:szCs w:val="24"/>
                    </w:rPr>
                    <w:t xml:space="preserve">к решению Комитета местного самоуправление </w:t>
                  </w:r>
                </w:p>
                <w:p w:rsidR="003372D1" w:rsidRPr="00895F31" w:rsidRDefault="003372D1" w:rsidP="003372D1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сельсовета  Бессоновского района Пензенской области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 xml:space="preserve"> №  </w:t>
                  </w:r>
                  <w:r w:rsidR="00007460">
                    <w:rPr>
                      <w:rFonts w:cs="Arial CYR"/>
                      <w:sz w:val="24"/>
                      <w:szCs w:val="24"/>
                    </w:rPr>
                    <w:t>172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 xml:space="preserve">     от </w:t>
                  </w:r>
                  <w:r w:rsidR="00007460">
                    <w:rPr>
                      <w:rFonts w:cs="Arial CYR"/>
                      <w:sz w:val="24"/>
                      <w:szCs w:val="24"/>
                    </w:rPr>
                    <w:t>14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>.06</w:t>
                  </w:r>
                  <w:r>
                    <w:rPr>
                      <w:rFonts w:cs="Arial CYR"/>
                      <w:sz w:val="24"/>
                      <w:szCs w:val="24"/>
                    </w:rPr>
                    <w:t>.2022г «О внесении изменений в Решение № 145 от 28.12.2021г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«О бюджете </w:t>
                  </w: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>сельсовета Бессоновского района Пензенской области на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2022 год и на плановый период 2023 и 2024 годов"</w:t>
                  </w: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both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 xml:space="preserve">      </w:t>
                  </w:r>
                </w:p>
                <w:p w:rsidR="003372D1" w:rsidRPr="00895F31" w:rsidRDefault="003372D1" w:rsidP="003372D1">
                  <w:pPr>
                    <w:tabs>
                      <w:tab w:val="right" w:pos="6590"/>
                    </w:tabs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372D1" w:rsidRDefault="003372D1" w:rsidP="003372D1">
                  <w:pPr>
                    <w:rPr>
                      <w:sz w:val="22"/>
                      <w:szCs w:val="22"/>
                    </w:rPr>
                  </w:pPr>
                </w:p>
                <w:p w:rsidR="003372D1" w:rsidRPr="00F41B11" w:rsidRDefault="003372D1" w:rsidP="003372D1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3372D1" w:rsidRPr="0096644F" w:rsidRDefault="003372D1" w:rsidP="003372D1">
            <w:pPr>
              <w:tabs>
                <w:tab w:val="left" w:pos="1329"/>
              </w:tabs>
              <w:rPr>
                <w:rFonts w:cs="Arial CYR"/>
                <w:sz w:val="24"/>
                <w:szCs w:val="24"/>
              </w:rPr>
            </w:pPr>
          </w:p>
        </w:tc>
      </w:tr>
      <w:tr w:rsidR="003372D1" w:rsidRPr="00C21684" w:rsidTr="003372D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372D1" w:rsidRPr="00C21684" w:rsidRDefault="003372D1" w:rsidP="003372D1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3372D1" w:rsidRPr="00E75FAD" w:rsidRDefault="003372D1" w:rsidP="003372D1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>
        <w:rPr>
          <w:b/>
          <w:sz w:val="28"/>
          <w:szCs w:val="28"/>
        </w:rPr>
        <w:t>ие бюджетных ассигнований на 2022 и на плановый период 2023 и 2024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3372D1" w:rsidRPr="00CF134E" w:rsidRDefault="003372D1" w:rsidP="003372D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639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895F31" w:rsidRDefault="00047646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8524</w:t>
            </w:r>
            <w:r w:rsidR="004C2A78">
              <w:rPr>
                <w:b/>
                <w:sz w:val="24"/>
                <w:szCs w:val="24"/>
              </w:rPr>
              <w:t>,60351</w:t>
            </w:r>
          </w:p>
        </w:tc>
        <w:tc>
          <w:tcPr>
            <w:tcW w:w="1356" w:type="dxa"/>
            <w:vAlign w:val="center"/>
          </w:tcPr>
          <w:p w:rsidR="003372D1" w:rsidRPr="00895F31" w:rsidRDefault="00DA453D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3372D1" w:rsidRPr="00895F31" w:rsidRDefault="00DA453D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9C0927">
              <w:rPr>
                <w:b/>
                <w:sz w:val="24"/>
                <w:szCs w:val="24"/>
              </w:rPr>
              <w:t>74,515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3372D1" w:rsidRPr="00735976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</w:t>
            </w:r>
            <w:r w:rsidRPr="00895F31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52ABA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352</w:t>
            </w:r>
            <w:r w:rsidR="0053079F">
              <w:rPr>
                <w:b/>
                <w:sz w:val="24"/>
                <w:szCs w:val="24"/>
              </w:rPr>
              <w:t>5</w:t>
            </w:r>
            <w:r w:rsidR="003372D1">
              <w:rPr>
                <w:b/>
                <w:sz w:val="24"/>
                <w:szCs w:val="24"/>
              </w:rPr>
              <w:t>,025</w:t>
            </w:r>
          </w:p>
        </w:tc>
        <w:tc>
          <w:tcPr>
            <w:tcW w:w="1356" w:type="dxa"/>
            <w:vAlign w:val="center"/>
          </w:tcPr>
          <w:p w:rsidR="003372D1" w:rsidRPr="00152ABA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3372D1" w:rsidRPr="00152ABA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</w:t>
            </w:r>
            <w:r w:rsidR="0053079F">
              <w:rPr>
                <w:sz w:val="24"/>
                <w:szCs w:val="24"/>
              </w:rPr>
              <w:t>5</w:t>
            </w:r>
            <w:r w:rsidR="003372D1" w:rsidRPr="00296533">
              <w:rPr>
                <w:sz w:val="24"/>
                <w:szCs w:val="24"/>
              </w:rPr>
              <w:t>,025</w:t>
            </w:r>
          </w:p>
        </w:tc>
        <w:tc>
          <w:tcPr>
            <w:tcW w:w="1356" w:type="dxa"/>
            <w:vAlign w:val="center"/>
          </w:tcPr>
          <w:p w:rsidR="003372D1" w:rsidRPr="00296533" w:rsidRDefault="003372D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3372D1" w:rsidRPr="00296533" w:rsidRDefault="003372D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3588,240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35976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="0053079F">
              <w:rPr>
                <w:sz w:val="24"/>
                <w:szCs w:val="24"/>
              </w:rPr>
              <w:t>9</w:t>
            </w:r>
            <w:r w:rsidR="003372D1">
              <w:rPr>
                <w:sz w:val="24"/>
                <w:szCs w:val="24"/>
              </w:rPr>
              <w:t>,112</w:t>
            </w:r>
          </w:p>
        </w:tc>
        <w:tc>
          <w:tcPr>
            <w:tcW w:w="1356" w:type="dxa"/>
            <w:vAlign w:val="center"/>
          </w:tcPr>
          <w:p w:rsidR="003372D1" w:rsidRPr="00735976" w:rsidRDefault="003372D1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3372D1" w:rsidRPr="0073597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35976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="0053079F">
              <w:rPr>
                <w:sz w:val="24"/>
                <w:szCs w:val="24"/>
              </w:rPr>
              <w:t>9</w:t>
            </w:r>
            <w:r w:rsidR="003372D1">
              <w:rPr>
                <w:sz w:val="24"/>
                <w:szCs w:val="24"/>
              </w:rPr>
              <w:t>,112</w:t>
            </w:r>
          </w:p>
        </w:tc>
        <w:tc>
          <w:tcPr>
            <w:tcW w:w="1356" w:type="dxa"/>
            <w:vAlign w:val="center"/>
          </w:tcPr>
          <w:p w:rsidR="003372D1" w:rsidRPr="00735976" w:rsidRDefault="003372D1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3372D1" w:rsidRPr="0073597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1978,825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895F31">
              <w:rPr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1978,825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1978,825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DC2A26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F30D5F">
              <w:rPr>
                <w:sz w:val="24"/>
                <w:szCs w:val="24"/>
              </w:rPr>
              <w:t>0</w:t>
            </w:r>
            <w:r w:rsidR="003372D1">
              <w:rPr>
                <w:sz w:val="24"/>
                <w:szCs w:val="24"/>
              </w:rPr>
              <w:t>,287</w:t>
            </w:r>
          </w:p>
        </w:tc>
        <w:tc>
          <w:tcPr>
            <w:tcW w:w="1356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676,192</w:t>
            </w:r>
          </w:p>
        </w:tc>
        <w:tc>
          <w:tcPr>
            <w:tcW w:w="1534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676,108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DC2A26" w:rsidRDefault="007F63C6" w:rsidP="007F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</w:t>
            </w:r>
            <w:r w:rsidR="003372D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DC2A26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F30D5F">
              <w:rPr>
                <w:sz w:val="24"/>
                <w:szCs w:val="24"/>
              </w:rPr>
              <w:t>7</w:t>
            </w:r>
            <w:r w:rsidR="003372D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3372D1" w:rsidRPr="00DC2A2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3372D1" w:rsidRPr="00735976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292D1C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292D1C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292D1C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875,913</w:t>
            </w:r>
          </w:p>
        </w:tc>
        <w:tc>
          <w:tcPr>
            <w:tcW w:w="1356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3372D1" w:rsidRPr="0079439B" w:rsidRDefault="003372D1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Default="003372D1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3372D1" w:rsidRPr="00D95314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1B31B0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1B31B0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C2BDE">
              <w:rPr>
                <w:b/>
                <w:sz w:val="24"/>
                <w:szCs w:val="24"/>
              </w:rPr>
              <w:t>6,205</w:t>
            </w:r>
          </w:p>
        </w:tc>
        <w:tc>
          <w:tcPr>
            <w:tcW w:w="1356" w:type="dxa"/>
            <w:vAlign w:val="center"/>
          </w:tcPr>
          <w:p w:rsidR="003372D1" w:rsidRPr="001B31B0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4" w:type="dxa"/>
            <w:vAlign w:val="center"/>
          </w:tcPr>
          <w:p w:rsidR="003372D1" w:rsidRPr="001B31B0" w:rsidRDefault="003372D1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>
              <w:rPr>
                <w:b/>
                <w:sz w:val="24"/>
                <w:szCs w:val="24"/>
              </w:rPr>
              <w:t>20-2024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372D1" w:rsidRDefault="003372D1" w:rsidP="003372D1">
            <w:pPr>
              <w:rPr>
                <w:sz w:val="24"/>
                <w:szCs w:val="24"/>
              </w:rPr>
            </w:pP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A657A0" w:rsidRDefault="003372D1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347822" w:rsidRDefault="003372D1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372D1" w:rsidRDefault="003372D1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</w:t>
            </w:r>
            <w:r w:rsidRPr="00895F31">
              <w:rPr>
                <w:sz w:val="24"/>
                <w:szCs w:val="24"/>
              </w:rPr>
              <w:lastRenderedPageBreak/>
              <w:t xml:space="preserve">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54520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F54520" w:rsidRDefault="00F54520" w:rsidP="003372D1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54520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54520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54520" w:rsidRPr="00F54520" w:rsidRDefault="00F54520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54520" w:rsidRPr="008A5F3A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8A5F3A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C818F6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Расходы на выплату персоналу в целях обеспечения выполнения функций государственными (муниципальными) органами,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D95314" w:rsidRDefault="00F54520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A5F3A" w:rsidRDefault="00F54520" w:rsidP="003372D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A5F3A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Pr="00D95314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B4B99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  <w:r w:rsidR="00F54520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7F63C6" w:rsidRPr="00C877C0" w:rsidTr="00B8484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4466CC" w:rsidRDefault="007F63C6" w:rsidP="003372D1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4466CC" w:rsidRDefault="007F63C6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B8484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B8484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B8484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B8484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B8484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7F63C6" w:rsidRDefault="007F63C6" w:rsidP="003372D1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7F63C6" w:rsidRPr="00C877C0" w:rsidTr="00B8484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7F63C6" w:rsidRDefault="007F63C6" w:rsidP="003372D1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F63C6" w:rsidRPr="007F63C6" w:rsidRDefault="007F63C6" w:rsidP="007F63C6">
            <w:pPr>
              <w:jc w:val="center"/>
            </w:pPr>
            <w:r w:rsidRPr="007F63C6">
              <w:rPr>
                <w:sz w:val="24"/>
                <w:szCs w:val="24"/>
              </w:rPr>
              <w:t>220,000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B4B99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916,000</w:t>
            </w:r>
          </w:p>
        </w:tc>
        <w:tc>
          <w:tcPr>
            <w:tcW w:w="1356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4" w:type="dxa"/>
            <w:vAlign w:val="center"/>
          </w:tcPr>
          <w:p w:rsidR="00F54520" w:rsidRPr="00BB4B99" w:rsidRDefault="00F54520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F54520" w:rsidRPr="004466CC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4466CC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7F63C6" w:rsidP="007F63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892,000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792,000</w:t>
            </w:r>
          </w:p>
        </w:tc>
      </w:tr>
      <w:tr w:rsidR="007F63C6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63C6" w:rsidRPr="007F63C6" w:rsidRDefault="007F63C6" w:rsidP="007F63C6">
            <w:pPr>
              <w:jc w:val="center"/>
              <w:rPr>
                <w:sz w:val="24"/>
                <w:szCs w:val="24"/>
              </w:rPr>
            </w:pPr>
            <w:r w:rsidRPr="007F63C6">
              <w:rPr>
                <w:sz w:val="24"/>
                <w:szCs w:val="24"/>
              </w:rPr>
              <w:t>892,000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7F63C6" w:rsidRPr="00C877C0" w:rsidTr="004370F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63C6" w:rsidRPr="007F63C6" w:rsidRDefault="007F63C6" w:rsidP="007F63C6">
            <w:pPr>
              <w:jc w:val="center"/>
              <w:rPr>
                <w:sz w:val="24"/>
                <w:szCs w:val="24"/>
              </w:rPr>
            </w:pPr>
            <w:r w:rsidRPr="007F63C6">
              <w:rPr>
                <w:sz w:val="24"/>
                <w:szCs w:val="24"/>
              </w:rPr>
              <w:t>892,000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7F63C6" w:rsidRPr="00C877C0" w:rsidTr="004370F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63C6" w:rsidRPr="007F63C6" w:rsidRDefault="007F63C6" w:rsidP="007F63C6">
            <w:pPr>
              <w:jc w:val="center"/>
              <w:rPr>
                <w:sz w:val="24"/>
                <w:szCs w:val="24"/>
              </w:rPr>
            </w:pPr>
            <w:r w:rsidRPr="007F63C6">
              <w:rPr>
                <w:sz w:val="24"/>
                <w:szCs w:val="24"/>
              </w:rPr>
              <w:t>892,000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7F63C6" w:rsidRPr="00C877C0" w:rsidTr="004370F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63C6" w:rsidRPr="007F63C6" w:rsidRDefault="007F63C6" w:rsidP="007F63C6">
            <w:pPr>
              <w:jc w:val="center"/>
              <w:rPr>
                <w:sz w:val="24"/>
                <w:szCs w:val="24"/>
              </w:rPr>
            </w:pPr>
            <w:r w:rsidRPr="007F63C6">
              <w:rPr>
                <w:sz w:val="24"/>
                <w:szCs w:val="24"/>
              </w:rPr>
              <w:t>892,000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7F63C6" w:rsidRPr="00C877C0" w:rsidTr="004370FF">
        <w:trPr>
          <w:gridAfter w:val="2"/>
          <w:wAfter w:w="3068" w:type="dxa"/>
          <w:trHeight w:val="652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63C6" w:rsidRPr="007F63C6" w:rsidRDefault="007F63C6" w:rsidP="007F63C6">
            <w:pPr>
              <w:jc w:val="center"/>
              <w:rPr>
                <w:sz w:val="24"/>
                <w:szCs w:val="24"/>
              </w:rPr>
            </w:pPr>
            <w:r w:rsidRPr="007F63C6">
              <w:rPr>
                <w:sz w:val="24"/>
                <w:szCs w:val="24"/>
              </w:rPr>
              <w:t>892,000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7F63C6" w:rsidRPr="00C877C0" w:rsidTr="004370FF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7F63C6" w:rsidRPr="00895F31" w:rsidRDefault="007F63C6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63C6" w:rsidRPr="00895F31" w:rsidRDefault="007F63C6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63C6" w:rsidRPr="007F63C6" w:rsidRDefault="007F63C6" w:rsidP="007F63C6">
            <w:pPr>
              <w:jc w:val="center"/>
              <w:rPr>
                <w:sz w:val="24"/>
                <w:szCs w:val="24"/>
              </w:rPr>
            </w:pPr>
            <w:r w:rsidRPr="007F63C6">
              <w:rPr>
                <w:sz w:val="24"/>
                <w:szCs w:val="24"/>
              </w:rPr>
              <w:t>892,000</w:t>
            </w:r>
          </w:p>
        </w:tc>
        <w:tc>
          <w:tcPr>
            <w:tcW w:w="1356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7F63C6" w:rsidRPr="00296533" w:rsidRDefault="007F63C6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6471DA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5B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54520" w:rsidRPr="00296533" w:rsidRDefault="00F54520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54520" w:rsidRPr="00296533" w:rsidRDefault="00F54520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54520" w:rsidRPr="00C877C0" w:rsidTr="009B7675">
        <w:trPr>
          <w:gridAfter w:val="2"/>
          <w:wAfter w:w="3068" w:type="dxa"/>
          <w:trHeight w:val="426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2217,804</w:t>
            </w:r>
          </w:p>
        </w:tc>
        <w:tc>
          <w:tcPr>
            <w:tcW w:w="1356" w:type="dxa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4" w:type="dxa"/>
            <w:vAlign w:val="center"/>
          </w:tcPr>
          <w:p w:rsidR="00F54520" w:rsidRPr="00895F31" w:rsidRDefault="00F54520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  <w:trHeight w:val="687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Pr="001B068C" w:rsidRDefault="00F54520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Pr="001B068C" w:rsidRDefault="00F54520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54520" w:rsidRPr="001B068C" w:rsidRDefault="00F54520" w:rsidP="001B068C">
            <w:pPr>
              <w:jc w:val="center"/>
            </w:pPr>
            <w:r w:rsidRPr="001B068C">
              <w:rPr>
                <w:sz w:val="24"/>
                <w:szCs w:val="24"/>
              </w:rPr>
              <w:t>877,974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rPr>
                <w:b/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4" w:type="dxa"/>
            <w:vAlign w:val="center"/>
          </w:tcPr>
          <w:p w:rsidR="00F54520" w:rsidRPr="00BB4B99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17E53" w:rsidRDefault="00F54520" w:rsidP="003372D1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E56D0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27AAA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C75418" w:rsidRDefault="00F54520" w:rsidP="003372D1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997089">
              <w:rPr>
                <w:sz w:val="24"/>
                <w:szCs w:val="24"/>
              </w:rPr>
              <w:t>264,000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7038D3" w:rsidRDefault="00F54520" w:rsidP="003372D1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7B660F" w:rsidRDefault="00F54520" w:rsidP="005B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1075,830</w:t>
            </w:r>
          </w:p>
        </w:tc>
        <w:tc>
          <w:tcPr>
            <w:tcW w:w="1356" w:type="dxa"/>
            <w:vAlign w:val="center"/>
          </w:tcPr>
          <w:p w:rsidR="00F54520" w:rsidRPr="007B660F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4" w:type="dxa"/>
            <w:vAlign w:val="center"/>
          </w:tcPr>
          <w:p w:rsidR="00F54520" w:rsidRPr="007B660F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2014-2024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1050,830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53079F">
            <w:pPr>
              <w:jc w:val="center"/>
            </w:pPr>
            <w:r>
              <w:rPr>
                <w:sz w:val="24"/>
                <w:szCs w:val="24"/>
              </w:rPr>
              <w:t>1050</w:t>
            </w:r>
            <w:r w:rsidRPr="009B3A75">
              <w:rPr>
                <w:sz w:val="24"/>
                <w:szCs w:val="24"/>
              </w:rPr>
              <w:t>,830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54520" w:rsidRDefault="00F54520" w:rsidP="0053079F">
            <w:pPr>
              <w:jc w:val="center"/>
            </w:pPr>
            <w:r>
              <w:rPr>
                <w:sz w:val="24"/>
                <w:szCs w:val="24"/>
              </w:rPr>
              <w:t>1050,830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98647D" w:rsidRDefault="00F54520" w:rsidP="003372D1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F54520" w:rsidRPr="00C877C0" w:rsidTr="00243FC5">
        <w:tc>
          <w:tcPr>
            <w:tcW w:w="7054" w:type="dxa"/>
            <w:shd w:val="clear" w:color="auto" w:fill="auto"/>
          </w:tcPr>
          <w:p w:rsidR="00F54520" w:rsidRPr="0098647D" w:rsidRDefault="00F54520" w:rsidP="003372D1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153,830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521C2D">
              <w:rPr>
                <w:sz w:val="24"/>
                <w:szCs w:val="24"/>
              </w:rPr>
              <w:t>153,830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54520" w:rsidRDefault="00F54520" w:rsidP="005B6BD4">
            <w:pPr>
              <w:jc w:val="center"/>
            </w:pPr>
            <w:r w:rsidRPr="00521C2D">
              <w:rPr>
                <w:sz w:val="24"/>
                <w:szCs w:val="24"/>
              </w:rPr>
              <w:t>153,830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25040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154F22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154F22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154F22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87453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154F22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887453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6F4B21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25040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41232B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394DED" w:rsidRDefault="00F54520" w:rsidP="003372D1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</w:t>
            </w:r>
            <w:r w:rsidRPr="007121BD">
              <w:rPr>
                <w:b/>
                <w:sz w:val="24"/>
                <w:szCs w:val="24"/>
              </w:rPr>
              <w:lastRenderedPageBreak/>
              <w:t xml:space="preserve">эффективности Вазеркого сельсовета Бессоновского района Пензенской </w:t>
            </w:r>
            <w:r>
              <w:rPr>
                <w:b/>
                <w:sz w:val="24"/>
                <w:szCs w:val="24"/>
              </w:rPr>
              <w:t>области на 2014-2024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BC1E95" w:rsidRDefault="00F54520" w:rsidP="003372D1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lastRenderedPageBreak/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033F63" w:rsidRDefault="00F54520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D93797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12515" w:rsidRDefault="007F63C6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  <w:r w:rsidR="00F54520">
              <w:rPr>
                <w:b/>
                <w:sz w:val="24"/>
                <w:szCs w:val="24"/>
              </w:rPr>
              <w:t>1,21451</w:t>
            </w:r>
          </w:p>
        </w:tc>
        <w:tc>
          <w:tcPr>
            <w:tcW w:w="1356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1512,170</w:t>
            </w:r>
          </w:p>
        </w:tc>
        <w:tc>
          <w:tcPr>
            <w:tcW w:w="1534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1404,590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D93797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DA453D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F54520">
              <w:rPr>
                <w:sz w:val="24"/>
                <w:szCs w:val="24"/>
              </w:rPr>
              <w:t>1,21451</w:t>
            </w:r>
          </w:p>
        </w:tc>
        <w:tc>
          <w:tcPr>
            <w:tcW w:w="1356" w:type="dxa"/>
            <w:vAlign w:val="center"/>
          </w:tcPr>
          <w:p w:rsidR="00F54520" w:rsidRPr="00DA453D" w:rsidRDefault="00F54520" w:rsidP="00424387">
            <w:pPr>
              <w:jc w:val="center"/>
              <w:rPr>
                <w:sz w:val="24"/>
                <w:szCs w:val="24"/>
              </w:rPr>
            </w:pPr>
            <w:r w:rsidRPr="00DA453D">
              <w:rPr>
                <w:sz w:val="24"/>
                <w:szCs w:val="24"/>
              </w:rPr>
              <w:t>1512,170</w:t>
            </w:r>
          </w:p>
        </w:tc>
        <w:tc>
          <w:tcPr>
            <w:tcW w:w="1534" w:type="dxa"/>
            <w:vAlign w:val="center"/>
          </w:tcPr>
          <w:p w:rsidR="00F54520" w:rsidRPr="00DA453D" w:rsidRDefault="00F54520" w:rsidP="00424387">
            <w:pPr>
              <w:jc w:val="center"/>
              <w:rPr>
                <w:sz w:val="24"/>
                <w:szCs w:val="24"/>
              </w:rPr>
            </w:pPr>
            <w:r w:rsidRPr="00DA453D">
              <w:rPr>
                <w:sz w:val="24"/>
                <w:szCs w:val="24"/>
              </w:rPr>
              <w:t>1404,590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17E53" w:rsidRDefault="00F54520" w:rsidP="003372D1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4466CC" w:rsidRDefault="00F54520" w:rsidP="003372D1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394DED" w:rsidRDefault="00F5452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5C7856" w:rsidRDefault="007C796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F54520">
              <w:rPr>
                <w:sz w:val="24"/>
                <w:szCs w:val="24"/>
              </w:rPr>
              <w:t>6,04451</w:t>
            </w:r>
          </w:p>
        </w:tc>
        <w:tc>
          <w:tcPr>
            <w:tcW w:w="1356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1442,170</w:t>
            </w:r>
          </w:p>
        </w:tc>
        <w:tc>
          <w:tcPr>
            <w:tcW w:w="1534" w:type="dxa"/>
            <w:vAlign w:val="center"/>
          </w:tcPr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1334,590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BB5F29" w:rsidRDefault="00F5452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  <w:trHeight w:val="924"/>
        </w:trPr>
        <w:tc>
          <w:tcPr>
            <w:tcW w:w="7054" w:type="dxa"/>
            <w:shd w:val="clear" w:color="auto" w:fill="auto"/>
          </w:tcPr>
          <w:p w:rsidR="00F54520" w:rsidRPr="00BB5F29" w:rsidRDefault="00F5452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BB5F29" w:rsidRDefault="00F5452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Default="00F54520" w:rsidP="003372D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895F31" w:rsidRDefault="00F5452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54520" w:rsidRDefault="00F54520" w:rsidP="003372D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AF1208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  <w:p w:rsidR="00F54520" w:rsidRPr="005C7856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  <w:vAlign w:val="center"/>
          </w:tcPr>
          <w:p w:rsidR="00F54520" w:rsidRPr="006073AB" w:rsidRDefault="00F54520" w:rsidP="003372D1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  <w:vAlign w:val="center"/>
          </w:tcPr>
          <w:p w:rsidR="00F54520" w:rsidRPr="006073AB" w:rsidRDefault="00F54520" w:rsidP="003372D1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2F44D0" w:rsidRDefault="007F63C6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F54520">
              <w:rPr>
                <w:sz w:val="24"/>
                <w:szCs w:val="24"/>
              </w:rPr>
              <w:t>5,38451</w:t>
            </w:r>
          </w:p>
        </w:tc>
        <w:tc>
          <w:tcPr>
            <w:tcW w:w="1356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F54520" w:rsidRPr="002F44D0" w:rsidRDefault="00F5452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65,170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65,170</w:t>
            </w:r>
          </w:p>
        </w:tc>
        <w:tc>
          <w:tcPr>
            <w:tcW w:w="1356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033F63" w:rsidRDefault="00F5452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033F6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30,170</w:t>
            </w:r>
          </w:p>
        </w:tc>
        <w:tc>
          <w:tcPr>
            <w:tcW w:w="1356" w:type="dxa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895F31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F22706" w:rsidRDefault="00F54520" w:rsidP="003372D1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B12515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2B63FF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F54520" w:rsidRPr="00466347" w:rsidRDefault="00F5452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Default="00F54520" w:rsidP="003372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9D013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9D013D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9D013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9D013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Default="00F54520" w:rsidP="003372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</w:t>
            </w:r>
            <w:r w:rsidRPr="00515D4A">
              <w:rPr>
                <w:sz w:val="24"/>
                <w:szCs w:val="24"/>
                <w:lang w:eastAsia="en-US"/>
              </w:rPr>
              <w:lastRenderedPageBreak/>
              <w:t>Пензенской области на 2014-2024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lastRenderedPageBreak/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20" w:rsidRPr="00515D4A" w:rsidRDefault="00F5452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4466CC" w:rsidRDefault="00F54520" w:rsidP="003372D1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государственного(муниципального)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EE749D" w:rsidRDefault="00F54520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54520" w:rsidRPr="00EE749D" w:rsidRDefault="00F54520" w:rsidP="003372D1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EE749D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54520" w:rsidRDefault="00F5452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356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54520" w:rsidRPr="00DF7D3A" w:rsidRDefault="00F5452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F54520" w:rsidRPr="00C877C0" w:rsidTr="00243FC5">
        <w:trPr>
          <w:gridAfter w:val="2"/>
          <w:wAfter w:w="3068" w:type="dxa"/>
          <w:trHeight w:val="425"/>
        </w:trPr>
        <w:tc>
          <w:tcPr>
            <w:tcW w:w="7054" w:type="dxa"/>
            <w:shd w:val="clear" w:color="auto" w:fill="auto"/>
          </w:tcPr>
          <w:p w:rsidR="00F54520" w:rsidRPr="00033F63" w:rsidRDefault="00F5452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54520" w:rsidRPr="00895F31" w:rsidRDefault="00F5452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54520" w:rsidRPr="00033F63" w:rsidRDefault="007C796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8524</w:t>
            </w:r>
            <w:r w:rsidR="00F54520">
              <w:rPr>
                <w:b/>
                <w:sz w:val="24"/>
                <w:szCs w:val="24"/>
              </w:rPr>
              <w:t>,60351</w:t>
            </w:r>
          </w:p>
        </w:tc>
        <w:tc>
          <w:tcPr>
            <w:tcW w:w="1356" w:type="dxa"/>
            <w:vAlign w:val="center"/>
          </w:tcPr>
          <w:p w:rsidR="00F54520" w:rsidRPr="00033F6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F54520" w:rsidRPr="00033F63" w:rsidRDefault="00F5452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Pr="00DA6A2F" w:rsidRDefault="00A92DCC" w:rsidP="003372D1">
      <w:pPr>
        <w:pStyle w:val="a0"/>
        <w:rPr>
          <w:sz w:val="24"/>
          <w:szCs w:val="24"/>
        </w:rPr>
      </w:pPr>
      <w:r>
        <w:rPr>
          <w:sz w:val="24"/>
          <w:szCs w:val="24"/>
        </w:rPr>
        <w:t>10</w:t>
      </w:r>
      <w:r w:rsidR="00DA6A2F" w:rsidRPr="00DA6A2F">
        <w:rPr>
          <w:sz w:val="24"/>
          <w:szCs w:val="24"/>
        </w:rPr>
        <w:t>.Приложение №5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C877C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895F31" w:rsidRDefault="0009434E" w:rsidP="00646DE4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5</w:t>
            </w:r>
          </w:p>
        </w:tc>
      </w:tr>
      <w:tr w:rsidR="0009434E" w:rsidRPr="00C877C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895F31" w:rsidRDefault="0009434E" w:rsidP="00646DE4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9434E" w:rsidRPr="00895F31" w:rsidRDefault="0009434E" w:rsidP="00646DE4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9434E" w:rsidRPr="00895F31" w:rsidRDefault="0009434E" w:rsidP="00646DE4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9C0927">
              <w:rPr>
                <w:rFonts w:cs="Arial CYR"/>
                <w:sz w:val="24"/>
                <w:szCs w:val="24"/>
              </w:rPr>
              <w:t xml:space="preserve"> №  </w:t>
            </w:r>
            <w:r w:rsidR="00007460">
              <w:rPr>
                <w:rFonts w:cs="Arial CYR"/>
                <w:sz w:val="24"/>
                <w:szCs w:val="24"/>
              </w:rPr>
              <w:t>172</w:t>
            </w:r>
            <w:r w:rsidR="009C0927">
              <w:rPr>
                <w:rFonts w:cs="Arial CYR"/>
                <w:sz w:val="24"/>
                <w:szCs w:val="24"/>
              </w:rPr>
              <w:t xml:space="preserve">     от</w:t>
            </w:r>
            <w:r w:rsidR="00007460">
              <w:rPr>
                <w:rFonts w:cs="Arial CYR"/>
                <w:sz w:val="24"/>
                <w:szCs w:val="24"/>
              </w:rPr>
              <w:t xml:space="preserve"> 14</w:t>
            </w:r>
            <w:r w:rsidR="009C0927">
              <w:rPr>
                <w:rFonts w:cs="Arial CYR"/>
                <w:sz w:val="24"/>
                <w:szCs w:val="24"/>
              </w:rPr>
              <w:t>.06</w:t>
            </w:r>
            <w:r w:rsidR="00DF7D3A">
              <w:rPr>
                <w:rFonts w:cs="Arial CYR"/>
                <w:sz w:val="24"/>
                <w:szCs w:val="24"/>
              </w:rPr>
              <w:t>.2022</w:t>
            </w:r>
            <w:r>
              <w:rPr>
                <w:rFonts w:cs="Arial CYR"/>
                <w:sz w:val="24"/>
                <w:szCs w:val="24"/>
              </w:rPr>
              <w:t xml:space="preserve">г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>
              <w:rPr>
                <w:rFonts w:cs="Arial CYR"/>
                <w:sz w:val="24"/>
                <w:szCs w:val="24"/>
              </w:rPr>
              <w:t>области на 2022 год и на плановый период 2023и 2024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09434E" w:rsidRPr="00C877C0" w:rsidRDefault="0009434E" w:rsidP="0009434E">
      <w:pPr>
        <w:jc w:val="center"/>
      </w:pP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lastRenderedPageBreak/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</w:t>
      </w:r>
      <w:r w:rsidRPr="00E75FAD">
        <w:rPr>
          <w:b/>
          <w:sz w:val="28"/>
          <w:szCs w:val="28"/>
        </w:rPr>
        <w:t xml:space="preserve"> годов</w:t>
      </w: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</w:p>
    <w:p w:rsidR="0009434E" w:rsidRPr="00C877C0" w:rsidRDefault="0009434E" w:rsidP="0009434E">
      <w:pPr>
        <w:jc w:val="center"/>
      </w:pPr>
    </w:p>
    <w:p w:rsidR="0009434E" w:rsidRPr="00CF134E" w:rsidRDefault="0009434E" w:rsidP="0009434E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Pr="00895F31" w:rsidRDefault="009C0927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8524</w:t>
            </w:r>
            <w:r w:rsidR="004E0B6C">
              <w:rPr>
                <w:b/>
                <w:sz w:val="24"/>
                <w:szCs w:val="24"/>
              </w:rPr>
              <w:t>,60351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7D3A">
              <w:rPr>
                <w:b/>
                <w:sz w:val="24"/>
                <w:szCs w:val="24"/>
              </w:rPr>
              <w:t>508,010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7D3A">
              <w:rPr>
                <w:b/>
                <w:sz w:val="24"/>
                <w:szCs w:val="24"/>
              </w:rPr>
              <w:t>332,590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9C0927">
              <w:rPr>
                <w:b/>
                <w:sz w:val="24"/>
                <w:szCs w:val="24"/>
              </w:rPr>
              <w:t>74,515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09434E" w:rsidRPr="00735976" w:rsidTr="00646DE4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1A1CA0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735976">
              <w:rPr>
                <w:b/>
                <w:sz w:val="24"/>
                <w:szCs w:val="24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52ABA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352</w:t>
            </w:r>
            <w:r w:rsidR="00DF7D3A">
              <w:rPr>
                <w:b/>
                <w:sz w:val="24"/>
                <w:szCs w:val="24"/>
              </w:rPr>
              <w:t>5</w:t>
            </w:r>
            <w:r w:rsidR="0009434E">
              <w:rPr>
                <w:b/>
                <w:sz w:val="24"/>
                <w:szCs w:val="24"/>
              </w:rPr>
              <w:t>,025</w:t>
            </w:r>
          </w:p>
        </w:tc>
        <w:tc>
          <w:tcPr>
            <w:tcW w:w="1533" w:type="dxa"/>
            <w:vAlign w:val="center"/>
          </w:tcPr>
          <w:p w:rsidR="0009434E" w:rsidRPr="00152AB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09434E" w:rsidRPr="00152AB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A0796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</w:t>
            </w:r>
            <w:r w:rsidR="00DF7D3A">
              <w:rPr>
                <w:sz w:val="24"/>
                <w:szCs w:val="24"/>
              </w:rPr>
              <w:t>5</w:t>
            </w:r>
            <w:r w:rsidR="0009434E" w:rsidRPr="007A0796">
              <w:rPr>
                <w:sz w:val="24"/>
                <w:szCs w:val="24"/>
              </w:rPr>
              <w:t>,025</w:t>
            </w:r>
          </w:p>
        </w:tc>
        <w:tc>
          <w:tcPr>
            <w:tcW w:w="1533" w:type="dxa"/>
            <w:vAlign w:val="center"/>
          </w:tcPr>
          <w:p w:rsidR="0009434E" w:rsidRPr="007A0796" w:rsidRDefault="0009434E" w:rsidP="00646DE4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09434E" w:rsidRPr="007A0796" w:rsidRDefault="0009434E" w:rsidP="00646DE4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3588,240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="00DF7D3A">
              <w:rPr>
                <w:sz w:val="24"/>
                <w:szCs w:val="24"/>
              </w:rPr>
              <w:t>9</w:t>
            </w:r>
            <w:r w:rsidR="0009434E">
              <w:rPr>
                <w:sz w:val="24"/>
                <w:szCs w:val="24"/>
              </w:rPr>
              <w:t>,</w:t>
            </w:r>
            <w:r w:rsidR="00DA6A2F">
              <w:rPr>
                <w:sz w:val="24"/>
                <w:szCs w:val="24"/>
              </w:rPr>
              <w:t>112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</w:t>
            </w:r>
            <w:r w:rsidR="00DA6A2F">
              <w:rPr>
                <w:sz w:val="24"/>
                <w:szCs w:val="24"/>
              </w:rPr>
              <w:t>07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DA6A2F">
              <w:rPr>
                <w:sz w:val="24"/>
                <w:szCs w:val="24"/>
              </w:rPr>
              <w:t>719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="00DF7D3A">
              <w:rPr>
                <w:sz w:val="24"/>
                <w:szCs w:val="24"/>
              </w:rPr>
              <w:t>9</w:t>
            </w:r>
            <w:r w:rsidR="0009434E">
              <w:rPr>
                <w:sz w:val="24"/>
                <w:szCs w:val="24"/>
              </w:rPr>
              <w:t>,1</w:t>
            </w:r>
            <w:r w:rsidR="00DA6A2F">
              <w:rPr>
                <w:sz w:val="24"/>
                <w:szCs w:val="24"/>
              </w:rPr>
              <w:t>12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</w:t>
            </w:r>
            <w:r w:rsidR="00DA6A2F">
              <w:rPr>
                <w:sz w:val="24"/>
                <w:szCs w:val="24"/>
              </w:rPr>
              <w:t>07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DA6A2F">
              <w:rPr>
                <w:sz w:val="24"/>
                <w:szCs w:val="24"/>
              </w:rPr>
              <w:t>719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DA6A2F">
              <w:rPr>
                <w:sz w:val="24"/>
                <w:szCs w:val="24"/>
              </w:rPr>
              <w:t>8,825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A6A2F">
              <w:rPr>
                <w:sz w:val="24"/>
                <w:szCs w:val="24"/>
              </w:rPr>
              <w:t>98,615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A6A2F">
              <w:rPr>
                <w:sz w:val="24"/>
                <w:szCs w:val="24"/>
              </w:rPr>
              <w:t>18,611</w:t>
            </w:r>
          </w:p>
        </w:tc>
      </w:tr>
      <w:tr w:rsidR="00DA6A2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6A2F" w:rsidRPr="00895F31" w:rsidRDefault="00DA6A2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DA6A2F" w:rsidRDefault="00DA6A2F" w:rsidP="00646DE4">
            <w:pPr>
              <w:rPr>
                <w:sz w:val="24"/>
                <w:szCs w:val="24"/>
              </w:rPr>
            </w:pPr>
          </w:p>
          <w:p w:rsidR="00DA6A2F" w:rsidRDefault="00DA6A2F" w:rsidP="00646DE4">
            <w:pPr>
              <w:rPr>
                <w:sz w:val="24"/>
                <w:szCs w:val="24"/>
              </w:rPr>
            </w:pPr>
          </w:p>
          <w:p w:rsidR="00DA6A2F" w:rsidRDefault="00DA6A2F" w:rsidP="00646DE4">
            <w:pPr>
              <w:rPr>
                <w:sz w:val="24"/>
                <w:szCs w:val="24"/>
              </w:rPr>
            </w:pPr>
          </w:p>
          <w:p w:rsidR="00DA6A2F" w:rsidRDefault="00DA6A2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1978,825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DA6A2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6A2F" w:rsidRPr="00895F31" w:rsidRDefault="00DA6A2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DA6A2F" w:rsidRDefault="00DA6A2F" w:rsidP="00646DE4">
            <w:pPr>
              <w:rPr>
                <w:sz w:val="24"/>
                <w:szCs w:val="24"/>
              </w:rPr>
            </w:pPr>
          </w:p>
          <w:p w:rsidR="00DA6A2F" w:rsidRDefault="00DA6A2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6A2F" w:rsidRDefault="00DA6A2F" w:rsidP="00646DE4">
            <w:pPr>
              <w:jc w:val="center"/>
              <w:rPr>
                <w:sz w:val="24"/>
                <w:szCs w:val="24"/>
              </w:rPr>
            </w:pPr>
          </w:p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1978,825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C7969">
              <w:rPr>
                <w:sz w:val="24"/>
                <w:szCs w:val="24"/>
              </w:rPr>
              <w:t>7</w:t>
            </w:r>
            <w:r w:rsidR="00DF7D3A">
              <w:rPr>
                <w:sz w:val="24"/>
                <w:szCs w:val="24"/>
              </w:rPr>
              <w:t>0,287</w:t>
            </w:r>
          </w:p>
        </w:tc>
        <w:tc>
          <w:tcPr>
            <w:tcW w:w="1533" w:type="dxa"/>
            <w:vAlign w:val="center"/>
          </w:tcPr>
          <w:p w:rsidR="0009434E" w:rsidRPr="00DC2A26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676,192</w:t>
            </w:r>
          </w:p>
        </w:tc>
        <w:tc>
          <w:tcPr>
            <w:tcW w:w="1533" w:type="dxa"/>
            <w:vAlign w:val="center"/>
          </w:tcPr>
          <w:p w:rsidR="0009434E" w:rsidRPr="00DC2A26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676,108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333D14">
              <w:rPr>
                <w:sz w:val="24"/>
                <w:szCs w:val="24"/>
              </w:rPr>
              <w:t>7</w:t>
            </w:r>
            <w:r w:rsidR="0009434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333D14">
              <w:rPr>
                <w:sz w:val="24"/>
                <w:szCs w:val="24"/>
              </w:rPr>
              <w:t>7</w:t>
            </w:r>
            <w:r w:rsidR="0009434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DF7D3A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533" w:type="dxa"/>
            <w:vAlign w:val="center"/>
          </w:tcPr>
          <w:p w:rsidR="0009434E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3" w:type="dxa"/>
            <w:vAlign w:val="center"/>
          </w:tcPr>
          <w:p w:rsidR="0009434E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DA6A2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6A2F" w:rsidRPr="00895F31" w:rsidRDefault="00DA6A2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DA6A2F" w:rsidRDefault="00DA6A2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43,287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09434E" w:rsidRPr="00735976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F30D5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30D5F" w:rsidRPr="00895F31" w:rsidRDefault="00F30D5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F30D5F" w:rsidRDefault="00F30D5F" w:rsidP="00646DE4">
            <w:pPr>
              <w:rPr>
                <w:sz w:val="24"/>
                <w:szCs w:val="24"/>
              </w:rPr>
            </w:pPr>
          </w:p>
          <w:p w:rsidR="00F30D5F" w:rsidRDefault="00F30D5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0D5F" w:rsidRDefault="00F30D5F" w:rsidP="00646DE4">
            <w:pPr>
              <w:jc w:val="center"/>
              <w:rPr>
                <w:sz w:val="24"/>
                <w:szCs w:val="24"/>
              </w:rPr>
            </w:pPr>
          </w:p>
          <w:p w:rsidR="00F30D5F" w:rsidRPr="00895F31" w:rsidRDefault="00F30D5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875,913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F30D5F" w:rsidRPr="00735976" w:rsidRDefault="00F30D5F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</w:t>
            </w:r>
            <w:r w:rsidRPr="007435C8">
              <w:rPr>
                <w:sz w:val="24"/>
                <w:szCs w:val="24"/>
              </w:rPr>
              <w:lastRenderedPageBreak/>
              <w:t>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1B31B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1B31B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B31B0" w:rsidRDefault="00BC2BD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36,205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</w:t>
            </w:r>
            <w:r w:rsidRPr="00895F31">
              <w:rPr>
                <w:sz w:val="24"/>
                <w:szCs w:val="24"/>
              </w:rPr>
              <w:lastRenderedPageBreak/>
              <w:t>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BC2BD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F54520" w:rsidRDefault="00BC2BDE" w:rsidP="00BC2BDE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487F0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lastRenderedPageBreak/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09434E" w:rsidRPr="008A5F3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09434E" w:rsidRPr="008A5F3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C818F6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A5F3A" w:rsidRDefault="0009434E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7153A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A5F3A" w:rsidRDefault="0009434E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7153A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8113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BB4B99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  <w:r w:rsidR="0009434E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7C7969" w:rsidRPr="00C877C0" w:rsidTr="0019365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4466CC" w:rsidRDefault="007C7969" w:rsidP="00646DE4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4466CC" w:rsidRDefault="007C7969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19365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19365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19365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19365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19365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7C7969" w:rsidRPr="00C877C0" w:rsidTr="0019365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C7969" w:rsidRPr="007C7969" w:rsidRDefault="007C7969" w:rsidP="007C7969">
            <w:pPr>
              <w:jc w:val="center"/>
            </w:pPr>
            <w:r w:rsidRPr="007C7969"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C7969" w:rsidRPr="0018113E" w:rsidRDefault="007C7969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BB4B99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  <w:r w:rsidR="00C33A49">
              <w:rPr>
                <w:b/>
                <w:sz w:val="24"/>
                <w:szCs w:val="24"/>
              </w:rPr>
              <w:t>6</w:t>
            </w:r>
            <w:r w:rsidR="0009434E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3" w:type="dxa"/>
            <w:vAlign w:val="center"/>
          </w:tcPr>
          <w:p w:rsidR="0009434E" w:rsidRPr="00BB4B99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09434E" w:rsidRPr="004466CC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4466CC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C33A49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7C796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Default="007C7969" w:rsidP="007C7969">
            <w:pPr>
              <w:jc w:val="center"/>
            </w:pPr>
            <w:r w:rsidRPr="005D3DDD">
              <w:rPr>
                <w:sz w:val="24"/>
                <w:szCs w:val="24"/>
              </w:rPr>
              <w:t>892,000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7C796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Default="007C7969" w:rsidP="007C7969">
            <w:pPr>
              <w:jc w:val="center"/>
            </w:pPr>
            <w:r w:rsidRPr="005D3DDD">
              <w:rPr>
                <w:sz w:val="24"/>
                <w:szCs w:val="24"/>
              </w:rPr>
              <w:t>892,000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7C796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Default="007C7969" w:rsidP="007C7969">
            <w:pPr>
              <w:jc w:val="center"/>
            </w:pPr>
            <w:r w:rsidRPr="005D3DDD">
              <w:rPr>
                <w:sz w:val="24"/>
                <w:szCs w:val="24"/>
              </w:rPr>
              <w:t>892,000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7C796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7969" w:rsidRDefault="007C7969" w:rsidP="007C7969">
            <w:pPr>
              <w:jc w:val="center"/>
            </w:pPr>
            <w:r w:rsidRPr="005D3DDD">
              <w:rPr>
                <w:sz w:val="24"/>
                <w:szCs w:val="24"/>
              </w:rPr>
              <w:t>892,000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7C796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C7969" w:rsidRDefault="007C7969" w:rsidP="007C7969">
            <w:pPr>
              <w:jc w:val="center"/>
            </w:pPr>
            <w:r w:rsidRPr="005D3DDD">
              <w:rPr>
                <w:sz w:val="24"/>
                <w:szCs w:val="24"/>
              </w:rPr>
              <w:t>892,000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7C796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7969" w:rsidRPr="00895F31" w:rsidRDefault="007C796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7969" w:rsidRDefault="007C7969" w:rsidP="00646DE4">
            <w:pPr>
              <w:rPr>
                <w:sz w:val="24"/>
                <w:szCs w:val="24"/>
              </w:rPr>
            </w:pPr>
          </w:p>
          <w:p w:rsidR="007C7969" w:rsidRDefault="007C796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7969" w:rsidRDefault="007C7969" w:rsidP="00646DE4">
            <w:pPr>
              <w:jc w:val="center"/>
              <w:rPr>
                <w:sz w:val="24"/>
                <w:szCs w:val="24"/>
              </w:rPr>
            </w:pPr>
          </w:p>
          <w:p w:rsidR="007C7969" w:rsidRPr="00895F31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</w:tcPr>
          <w:p w:rsidR="007C7969" w:rsidRDefault="007C7969" w:rsidP="007C7969">
            <w:pPr>
              <w:jc w:val="center"/>
            </w:pPr>
            <w:r w:rsidRPr="005D3DDD">
              <w:rPr>
                <w:sz w:val="24"/>
                <w:szCs w:val="24"/>
              </w:rPr>
              <w:t>892,000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7C7969" w:rsidRPr="005C3F17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975685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 xml:space="preserve">Основное мероприятие «Оптимизация, управление и </w:t>
            </w:r>
            <w:r w:rsidRPr="00975685">
              <w:rPr>
                <w:sz w:val="24"/>
                <w:szCs w:val="24"/>
              </w:rPr>
              <w:lastRenderedPageBreak/>
              <w:t>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lastRenderedPageBreak/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C33A4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2217,804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1B068C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B068C" w:rsidRPr="00895F31" w:rsidRDefault="001B068C" w:rsidP="00BC2BDE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1B068C" w:rsidRPr="00F705DB" w:rsidRDefault="001B068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B068C" w:rsidRPr="00895F31" w:rsidRDefault="001B068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B068C" w:rsidRPr="00895F31" w:rsidRDefault="001B068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B068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B068C" w:rsidRPr="00895F31" w:rsidRDefault="001B068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B068C" w:rsidRPr="004E0B6C" w:rsidRDefault="004E0B6C" w:rsidP="004E0B6C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1B068C" w:rsidRDefault="001B068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B068C" w:rsidRDefault="001B068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394DED" w:rsidRDefault="004E0B6C" w:rsidP="00BC2BD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4E0B6C" w:rsidRDefault="004E0B6C" w:rsidP="00BC2BDE">
            <w:pPr>
              <w:rPr>
                <w:sz w:val="24"/>
                <w:szCs w:val="24"/>
              </w:rPr>
            </w:pPr>
          </w:p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E0B6C" w:rsidRPr="004E0B6C" w:rsidRDefault="004E0B6C" w:rsidP="004E0B6C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BC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577" w:type="dxa"/>
          </w:tcPr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Pr="004E0B6C" w:rsidRDefault="004E0B6C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Pr="004E0B6C" w:rsidRDefault="004E0B6C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E0B6C" w:rsidRPr="001B068C" w:rsidRDefault="004E0B6C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Pr="00895F31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877,974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rPr>
                <w:b/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4E0B6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</w:t>
            </w:r>
            <w:r w:rsidR="00333D14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</w:t>
            </w:r>
            <w:r w:rsidRPr="00895F31">
              <w:rPr>
                <w:sz w:val="24"/>
                <w:szCs w:val="24"/>
              </w:rPr>
              <w:lastRenderedPageBreak/>
              <w:t>Пензенской обл</w:t>
            </w:r>
            <w:r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17E53" w:rsidRDefault="0009434E" w:rsidP="00646DE4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3F17">
              <w:rPr>
                <w:sz w:val="24"/>
                <w:szCs w:val="24"/>
              </w:rPr>
              <w:t>000</w:t>
            </w:r>
          </w:p>
        </w:tc>
      </w:tr>
      <w:tr w:rsidR="004E0B6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27AAA" w:rsidRDefault="004E0B6C" w:rsidP="00646DE4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C75418" w:rsidRDefault="004E0B6C" w:rsidP="00646DE4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E0B6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E0B6C" w:rsidRPr="00895F31" w:rsidRDefault="004E0B6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E0B6C" w:rsidRDefault="004E0B6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E0B6C" w:rsidRPr="004E0B6C" w:rsidRDefault="004E0B6C" w:rsidP="004E0B6C">
            <w:pPr>
              <w:jc w:val="center"/>
            </w:pPr>
            <w:r w:rsidRPr="004E0B6C">
              <w:rPr>
                <w:sz w:val="24"/>
                <w:szCs w:val="24"/>
              </w:rPr>
              <w:t>264,000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4E0B6C" w:rsidRDefault="004E0B6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038D3" w:rsidRDefault="0009434E" w:rsidP="00646DE4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B660F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33A49">
              <w:rPr>
                <w:b/>
                <w:sz w:val="24"/>
                <w:szCs w:val="24"/>
              </w:rPr>
              <w:t>075,830</w:t>
            </w:r>
          </w:p>
        </w:tc>
        <w:tc>
          <w:tcPr>
            <w:tcW w:w="1533" w:type="dxa"/>
            <w:vAlign w:val="center"/>
          </w:tcPr>
          <w:p w:rsidR="0009434E" w:rsidRPr="007B660F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3" w:type="dxa"/>
            <w:vAlign w:val="center"/>
          </w:tcPr>
          <w:p w:rsidR="0009434E" w:rsidRPr="007B660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</w:t>
            </w:r>
            <w:r w:rsidRPr="00394DED">
              <w:rPr>
                <w:sz w:val="24"/>
                <w:szCs w:val="24"/>
              </w:rPr>
              <w:lastRenderedPageBreak/>
              <w:t xml:space="preserve">района Пензенской </w:t>
            </w:r>
            <w:r>
              <w:rPr>
                <w:sz w:val="24"/>
                <w:szCs w:val="24"/>
              </w:rPr>
              <w:t>области на 2014-2024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1050,830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1117,000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1107,000</w:t>
            </w:r>
          </w:p>
        </w:tc>
      </w:tr>
      <w:tr w:rsidR="00333D14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895F31" w:rsidRDefault="00333D14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333D14" w:rsidRDefault="00C33A49" w:rsidP="00333D14">
            <w:pPr>
              <w:jc w:val="center"/>
            </w:pPr>
            <w:r>
              <w:t>1050,830</w:t>
            </w:r>
          </w:p>
        </w:tc>
        <w:tc>
          <w:tcPr>
            <w:tcW w:w="1533" w:type="dxa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333D14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895F31" w:rsidRDefault="00333D14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333D14" w:rsidRDefault="00C33A49" w:rsidP="00333D14">
            <w:pPr>
              <w:jc w:val="center"/>
            </w:pPr>
            <w:r>
              <w:t>1050,830</w:t>
            </w:r>
          </w:p>
        </w:tc>
        <w:tc>
          <w:tcPr>
            <w:tcW w:w="1533" w:type="dxa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394DED" w:rsidRDefault="0009434E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98647D" w:rsidRDefault="0009434E" w:rsidP="00646DE4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09434E" w:rsidRPr="00C877C0" w:rsidTr="00646DE4">
        <w:tc>
          <w:tcPr>
            <w:tcW w:w="7124" w:type="dxa"/>
            <w:shd w:val="clear" w:color="auto" w:fill="auto"/>
          </w:tcPr>
          <w:p w:rsidR="0009434E" w:rsidRPr="0098647D" w:rsidRDefault="0009434E" w:rsidP="00646DE4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b/>
                <w:sz w:val="24"/>
                <w:szCs w:val="24"/>
              </w:rPr>
            </w:pPr>
          </w:p>
          <w:p w:rsidR="0009434E" w:rsidRPr="00642AA8" w:rsidRDefault="0009434E" w:rsidP="00646DE4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153,830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C33A49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895F31" w:rsidRDefault="00C33A4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Default="00C33A4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6858C0">
              <w:rPr>
                <w:sz w:val="24"/>
                <w:szCs w:val="24"/>
              </w:rPr>
              <w:t>153,830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C33A49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895F31" w:rsidRDefault="00C33A49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Default="00C33A49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6858C0">
              <w:rPr>
                <w:sz w:val="24"/>
                <w:szCs w:val="24"/>
              </w:rPr>
              <w:t>153,830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C33A49" w:rsidRPr="00394DED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09434E" w:rsidRPr="00F22706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F22706" w:rsidRDefault="0009434E" w:rsidP="00646DE4">
            <w:pPr>
              <w:jc w:val="both"/>
              <w:rPr>
                <w:b/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2504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2504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2504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 xml:space="preserve"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</w:t>
            </w:r>
            <w:r w:rsidRPr="00F22706">
              <w:rPr>
                <w:b/>
                <w:sz w:val="24"/>
                <w:szCs w:val="24"/>
              </w:rPr>
              <w:lastRenderedPageBreak/>
              <w:t>внебюджетных источников финансирования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22706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F22706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F22706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506B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7506B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506B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634D9A" w:rsidRDefault="0009434E" w:rsidP="00646DE4">
            <w:pPr>
              <w:jc w:val="both"/>
              <w:rPr>
                <w:sz w:val="24"/>
                <w:szCs w:val="24"/>
              </w:rPr>
            </w:pPr>
            <w:r w:rsidRPr="00634D9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2014-2024годы»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BC1E95" w:rsidRDefault="0009434E" w:rsidP="00646DE4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033F63" w:rsidRDefault="0009434E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D93797" w:rsidRDefault="00333D14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333D14" w:rsidRDefault="007C7969" w:rsidP="00DA6A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  <w:r w:rsidR="00C33A49">
              <w:rPr>
                <w:b/>
                <w:sz w:val="24"/>
                <w:szCs w:val="24"/>
              </w:rPr>
              <w:t>1,21451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b/>
                <w:sz w:val="24"/>
                <w:szCs w:val="24"/>
              </w:rPr>
            </w:pPr>
            <w:r w:rsidRPr="00333D14">
              <w:rPr>
                <w:b/>
                <w:sz w:val="24"/>
                <w:szCs w:val="24"/>
              </w:rPr>
              <w:t>1512,170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b/>
                <w:sz w:val="24"/>
                <w:szCs w:val="24"/>
              </w:rPr>
            </w:pPr>
            <w:r w:rsidRPr="00333D14">
              <w:rPr>
                <w:b/>
                <w:sz w:val="24"/>
                <w:szCs w:val="24"/>
              </w:rPr>
              <w:t>1404,590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D93797" w:rsidRDefault="0009434E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F05D3C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C33A49">
              <w:rPr>
                <w:sz w:val="24"/>
                <w:szCs w:val="24"/>
              </w:rPr>
              <w:t>1,21451</w:t>
            </w:r>
          </w:p>
        </w:tc>
        <w:tc>
          <w:tcPr>
            <w:tcW w:w="1533" w:type="dxa"/>
            <w:vAlign w:val="center"/>
          </w:tcPr>
          <w:p w:rsidR="0009434E" w:rsidRPr="00F05D3C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1512,170</w:t>
            </w:r>
          </w:p>
        </w:tc>
        <w:tc>
          <w:tcPr>
            <w:tcW w:w="1533" w:type="dxa"/>
            <w:vAlign w:val="center"/>
          </w:tcPr>
          <w:p w:rsidR="0009434E" w:rsidRPr="00F05D3C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1404,590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17E53" w:rsidRDefault="0009434E" w:rsidP="00646DE4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4466CC" w:rsidRDefault="0009434E" w:rsidP="00646DE4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394DED" w:rsidRDefault="0009434E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0266AA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333D14">
              <w:rPr>
                <w:sz w:val="24"/>
                <w:szCs w:val="24"/>
              </w:rPr>
              <w:t>6,04451</w:t>
            </w:r>
          </w:p>
        </w:tc>
        <w:tc>
          <w:tcPr>
            <w:tcW w:w="1533" w:type="dxa"/>
            <w:vAlign w:val="center"/>
          </w:tcPr>
          <w:p w:rsidR="0009434E" w:rsidRPr="000266AA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1442,170</w:t>
            </w:r>
          </w:p>
        </w:tc>
        <w:tc>
          <w:tcPr>
            <w:tcW w:w="1533" w:type="dxa"/>
            <w:vAlign w:val="center"/>
          </w:tcPr>
          <w:p w:rsidR="0009434E" w:rsidRPr="000266AA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BB5F29" w:rsidRDefault="0009434E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09434E" w:rsidRPr="00BB5F29" w:rsidRDefault="0009434E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BB5F29" w:rsidRDefault="0009434E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09434E" w:rsidRPr="00C877C0" w:rsidTr="00646DE4"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C64CF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/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09434E" w:rsidRPr="00C877C0" w:rsidTr="00646DE4">
        <w:tc>
          <w:tcPr>
            <w:tcW w:w="7124" w:type="dxa"/>
            <w:shd w:val="clear" w:color="auto" w:fill="auto"/>
            <w:vAlign w:val="center"/>
          </w:tcPr>
          <w:p w:rsidR="0009434E" w:rsidRPr="006073AB" w:rsidRDefault="0009434E" w:rsidP="00646DE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7C796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09434E" w:rsidRPr="002F44D0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09434E" w:rsidRPr="00AF1208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</w:pPr>
          </w:p>
        </w:tc>
        <w:tc>
          <w:tcPr>
            <w:tcW w:w="1533" w:type="dxa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AF1208" w:rsidRDefault="0009434E" w:rsidP="00646DE4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333D14" w:rsidRPr="006073AB" w:rsidRDefault="00333D14" w:rsidP="00646DE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2F44D0" w:rsidRDefault="007C7969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333D14" w:rsidRPr="002F44D0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333D14" w:rsidRPr="00AF1208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2B63FF" w:rsidRDefault="00333D14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33D14" w:rsidRDefault="00333D14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2F44D0" w:rsidRDefault="007C7969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333D14" w:rsidRPr="002F44D0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333D14" w:rsidRPr="00AF1208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2B63FF" w:rsidRDefault="00333D14" w:rsidP="00646DE4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33D14" w:rsidRPr="00F705DB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Pr="002F44D0" w:rsidRDefault="007C7969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333D14">
              <w:rPr>
                <w:sz w:val="24"/>
                <w:szCs w:val="24"/>
              </w:rPr>
              <w:t>5,38451</w:t>
            </w:r>
          </w:p>
        </w:tc>
        <w:tc>
          <w:tcPr>
            <w:tcW w:w="1533" w:type="dxa"/>
            <w:vAlign w:val="center"/>
          </w:tcPr>
          <w:p w:rsidR="00333D14" w:rsidRPr="002F44D0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333D14" w:rsidRPr="00AF1208" w:rsidRDefault="00333D14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09434E" w:rsidRPr="00C877C0" w:rsidTr="00646DE4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09434E" w:rsidRPr="0097478A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Pr="0097478A" w:rsidRDefault="0009434E" w:rsidP="00646DE4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C33A4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65,170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500319" w:rsidRDefault="0009434E" w:rsidP="00646DE4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500319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478A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65,170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09434E" w:rsidRPr="0097478A" w:rsidRDefault="0009434E" w:rsidP="00646DE4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033F63" w:rsidRDefault="0009434E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09434E" w:rsidRPr="00402D35" w:rsidRDefault="0009434E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C33A4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2B63FF" w:rsidRDefault="00C33A49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Pr="00402D35" w:rsidRDefault="00C33A49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3F7B93">
              <w:rPr>
                <w:sz w:val="24"/>
                <w:szCs w:val="24"/>
              </w:rPr>
              <w:t>30,170</w:t>
            </w:r>
          </w:p>
        </w:tc>
        <w:tc>
          <w:tcPr>
            <w:tcW w:w="1533" w:type="dxa"/>
            <w:vAlign w:val="center"/>
          </w:tcPr>
          <w:p w:rsidR="00C33A49" w:rsidRPr="002F44D0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C33A49" w:rsidRPr="00AF1208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C33A49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33A49" w:rsidRPr="002B63FF" w:rsidRDefault="00C33A49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33A49" w:rsidRDefault="00C33A49" w:rsidP="00646DE4">
            <w:pPr>
              <w:rPr>
                <w:sz w:val="24"/>
                <w:szCs w:val="24"/>
              </w:rPr>
            </w:pPr>
          </w:p>
          <w:p w:rsidR="00C33A49" w:rsidRPr="00402D35" w:rsidRDefault="00C33A49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33A49" w:rsidRDefault="00C33A49" w:rsidP="00646DE4">
            <w:pPr>
              <w:jc w:val="center"/>
              <w:rPr>
                <w:sz w:val="24"/>
                <w:szCs w:val="24"/>
              </w:rPr>
            </w:pPr>
          </w:p>
          <w:p w:rsidR="00C33A49" w:rsidRPr="00895F31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C33A49" w:rsidRDefault="00C33A49" w:rsidP="00C33A49">
            <w:pPr>
              <w:jc w:val="center"/>
            </w:pPr>
            <w:r w:rsidRPr="003F7B93">
              <w:rPr>
                <w:sz w:val="24"/>
                <w:szCs w:val="24"/>
              </w:rPr>
              <w:t>30,170</w:t>
            </w:r>
          </w:p>
        </w:tc>
        <w:tc>
          <w:tcPr>
            <w:tcW w:w="1533" w:type="dxa"/>
            <w:vAlign w:val="center"/>
          </w:tcPr>
          <w:p w:rsidR="00C33A49" w:rsidRPr="002F44D0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C33A49" w:rsidRPr="00AF1208" w:rsidRDefault="00C33A49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597A2F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597A2F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09434E" w:rsidRPr="00597A2F" w:rsidRDefault="0009434E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597A2F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2B63FF" w:rsidRDefault="0009434E" w:rsidP="00646DE4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2F44D0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09434E" w:rsidRPr="00AF1208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500319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973CE3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973CE3">
              <w:rPr>
                <w:b/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09434E" w:rsidRPr="00973CE3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9434E" w:rsidRPr="00973CE3" w:rsidRDefault="00333D14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</w:p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1027C2" w:rsidRDefault="00333D14" w:rsidP="00646DE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F22706" w:rsidRDefault="00333D14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333D14" w:rsidRDefault="00333D14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4466CC" w:rsidRDefault="00333D14" w:rsidP="00646DE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77" w:type="dxa"/>
          </w:tcPr>
          <w:p w:rsidR="00333D14" w:rsidRPr="003B589B" w:rsidRDefault="00333D14" w:rsidP="00646DE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333D14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33D14" w:rsidRPr="00EE749D" w:rsidRDefault="00333D14" w:rsidP="00646DE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333D14" w:rsidRPr="003B589B" w:rsidRDefault="00333D14" w:rsidP="00646DE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D14" w:rsidRPr="00AC7C35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D14" w:rsidRPr="00895F31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33D14" w:rsidRDefault="00333D14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333D14" w:rsidRPr="00333D14" w:rsidRDefault="00333D14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033F63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033F63" w:rsidRDefault="007C796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8524</w:t>
            </w:r>
            <w:r w:rsidR="00C33A49">
              <w:rPr>
                <w:b/>
                <w:sz w:val="24"/>
                <w:szCs w:val="24"/>
              </w:rPr>
              <w:t>,60351</w:t>
            </w:r>
          </w:p>
        </w:tc>
        <w:tc>
          <w:tcPr>
            <w:tcW w:w="1533" w:type="dxa"/>
            <w:vAlign w:val="center"/>
          </w:tcPr>
          <w:p w:rsidR="0009434E" w:rsidRPr="00033F63" w:rsidRDefault="0053635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3" w:type="dxa"/>
            <w:vAlign w:val="center"/>
          </w:tcPr>
          <w:p w:rsidR="0009434E" w:rsidRPr="00033F63" w:rsidRDefault="00536359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646DE4" w:rsidRDefault="00646DE4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F30D5F" w:rsidRPr="00F30D5F" w:rsidRDefault="009B7675" w:rsidP="003372D1">
      <w:pPr>
        <w:pStyle w:val="a0"/>
        <w:rPr>
          <w:sz w:val="24"/>
          <w:szCs w:val="24"/>
        </w:rPr>
      </w:pPr>
      <w:r>
        <w:rPr>
          <w:sz w:val="24"/>
          <w:szCs w:val="24"/>
        </w:rPr>
        <w:t>11.</w:t>
      </w:r>
      <w:r w:rsidR="00F30D5F" w:rsidRPr="00F30D5F">
        <w:rPr>
          <w:sz w:val="24"/>
          <w:szCs w:val="24"/>
        </w:rPr>
        <w:t>Приложение № 6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452D1C" w:rsidTr="00646DE4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09434E" w:rsidRPr="005431D9" w:rsidRDefault="0009434E" w:rsidP="00646DE4">
            <w:pPr>
              <w:rPr>
                <w:rFonts w:cs="Arial CYR"/>
                <w:sz w:val="22"/>
              </w:rPr>
            </w:pPr>
            <w:r>
              <w:rPr>
                <w:sz w:val="22"/>
              </w:rPr>
              <w:t>Приложение 6</w:t>
            </w:r>
          </w:p>
        </w:tc>
      </w:tr>
      <w:tr w:rsidR="0009434E" w:rsidRPr="00452D1C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5431D9" w:rsidRDefault="0009434E" w:rsidP="00646DE4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09434E" w:rsidRPr="005431D9" w:rsidRDefault="0009434E" w:rsidP="00646DE4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09434E" w:rsidRPr="005431D9" w:rsidRDefault="0009434E" w:rsidP="00C33A49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 w:rsidR="00C33A49">
              <w:rPr>
                <w:rFonts w:cs="Arial CYR"/>
                <w:sz w:val="22"/>
              </w:rPr>
              <w:t xml:space="preserve">ой области №  </w:t>
            </w:r>
            <w:r w:rsidR="00007460">
              <w:rPr>
                <w:rFonts w:cs="Arial CYR"/>
                <w:sz w:val="22"/>
              </w:rPr>
              <w:t>172</w:t>
            </w:r>
            <w:r w:rsidR="00C33A49">
              <w:rPr>
                <w:rFonts w:cs="Arial CYR"/>
                <w:sz w:val="22"/>
              </w:rPr>
              <w:t xml:space="preserve">     </w:t>
            </w:r>
            <w:r w:rsidR="003A7750">
              <w:rPr>
                <w:rFonts w:cs="Arial CYR"/>
                <w:sz w:val="22"/>
              </w:rPr>
              <w:t xml:space="preserve"> от</w:t>
            </w:r>
            <w:r w:rsidR="00C33A49">
              <w:rPr>
                <w:rFonts w:cs="Arial CYR"/>
                <w:sz w:val="22"/>
              </w:rPr>
              <w:t xml:space="preserve">    </w:t>
            </w:r>
            <w:r w:rsidR="00007460">
              <w:rPr>
                <w:rFonts w:cs="Arial CYR"/>
                <w:sz w:val="22"/>
              </w:rPr>
              <w:t>14</w:t>
            </w:r>
            <w:r w:rsidR="00C33A49">
              <w:rPr>
                <w:rFonts w:cs="Arial CYR"/>
                <w:sz w:val="22"/>
              </w:rPr>
              <w:t xml:space="preserve"> </w:t>
            </w:r>
            <w:r w:rsidR="00536359">
              <w:rPr>
                <w:rFonts w:cs="Arial CYR"/>
                <w:sz w:val="22"/>
              </w:rPr>
              <w:t>.0</w:t>
            </w:r>
            <w:r w:rsidR="007C7969">
              <w:rPr>
                <w:rFonts w:cs="Arial CYR"/>
                <w:sz w:val="22"/>
              </w:rPr>
              <w:t>6</w:t>
            </w:r>
            <w:r w:rsidR="00536359">
              <w:rPr>
                <w:rFonts w:cs="Arial CYR"/>
                <w:sz w:val="22"/>
              </w:rPr>
              <w:t>.2022</w:t>
            </w:r>
            <w:r>
              <w:rPr>
                <w:rFonts w:cs="Arial CYR"/>
                <w:sz w:val="22"/>
              </w:rPr>
              <w:t xml:space="preserve"> «О бюджете Вазерского  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>
              <w:rPr>
                <w:rFonts w:cs="Arial CYR"/>
                <w:sz w:val="22"/>
              </w:rPr>
              <w:t xml:space="preserve">2022 </w:t>
            </w:r>
            <w:r w:rsidRPr="005431D9">
              <w:rPr>
                <w:rFonts w:cs="Arial CYR"/>
                <w:sz w:val="22"/>
              </w:rPr>
              <w:t xml:space="preserve">год и плановый период </w:t>
            </w:r>
            <w:r>
              <w:rPr>
                <w:rFonts w:cs="Arial CYR"/>
                <w:sz w:val="22"/>
              </w:rPr>
              <w:t>2023</w:t>
            </w:r>
            <w:r w:rsidRPr="005431D9">
              <w:rPr>
                <w:rFonts w:cs="Arial CYR"/>
                <w:sz w:val="22"/>
              </w:rPr>
              <w:t xml:space="preserve"> и</w:t>
            </w:r>
            <w:r>
              <w:rPr>
                <w:rFonts w:cs="Arial CYR"/>
                <w:sz w:val="22"/>
              </w:rPr>
              <w:t xml:space="preserve">  2024</w:t>
            </w:r>
            <w:r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09434E" w:rsidRPr="00452D1C" w:rsidRDefault="0009434E" w:rsidP="0009434E">
      <w:pPr>
        <w:jc w:val="center"/>
      </w:pPr>
    </w:p>
    <w:p w:rsidR="0009434E" w:rsidRPr="006131AF" w:rsidRDefault="0009434E" w:rsidP="0009434E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>
        <w:rPr>
          <w:b/>
          <w:sz w:val="22"/>
        </w:rPr>
        <w:t xml:space="preserve">фикации расходов бюджета на 2022 год и плановый период 2023 и 2024 </w:t>
      </w:r>
      <w:r w:rsidRPr="006131AF">
        <w:rPr>
          <w:b/>
          <w:sz w:val="22"/>
        </w:rPr>
        <w:t>годов</w:t>
      </w:r>
    </w:p>
    <w:p w:rsidR="0009434E" w:rsidRPr="00D96507" w:rsidRDefault="0009434E" w:rsidP="0009434E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6"/>
        <w:gridCol w:w="1560"/>
        <w:gridCol w:w="563"/>
        <w:gridCol w:w="456"/>
        <w:gridCol w:w="449"/>
        <w:gridCol w:w="1275"/>
        <w:gridCol w:w="1101"/>
        <w:gridCol w:w="1114"/>
      </w:tblGrid>
      <w:tr w:rsidR="0009434E" w:rsidRPr="005431D9" w:rsidTr="00536359">
        <w:trPr>
          <w:trHeight w:val="343"/>
        </w:trPr>
        <w:tc>
          <w:tcPr>
            <w:tcW w:w="2940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2022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8" w:type="pct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2" w:type="pct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6131AF" w:rsidRDefault="007C7969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3980</w:t>
            </w:r>
            <w:r w:rsidR="0009434E">
              <w:rPr>
                <w:b/>
                <w:sz w:val="22"/>
                <w:szCs w:val="22"/>
              </w:rPr>
              <w:t>,025</w:t>
            </w:r>
          </w:p>
        </w:tc>
        <w:tc>
          <w:tcPr>
            <w:tcW w:w="348" w:type="pct"/>
            <w:vAlign w:val="center"/>
          </w:tcPr>
          <w:p w:rsidR="0009434E" w:rsidRPr="006131AF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3922,180</w:t>
            </w:r>
          </w:p>
        </w:tc>
        <w:tc>
          <w:tcPr>
            <w:tcW w:w="352" w:type="pct"/>
            <w:vAlign w:val="center"/>
          </w:tcPr>
          <w:p w:rsidR="0009434E" w:rsidRPr="006131AF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3939,340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  <w:r w:rsidR="00646DE4">
              <w:rPr>
                <w:sz w:val="22"/>
                <w:szCs w:val="22"/>
              </w:rPr>
              <w:t>9</w:t>
            </w:r>
            <w:r w:rsidR="0009434E">
              <w:rPr>
                <w:sz w:val="22"/>
                <w:szCs w:val="22"/>
              </w:rPr>
              <w:t>,112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  <w:r w:rsidR="00646DE4">
              <w:rPr>
                <w:sz w:val="22"/>
                <w:szCs w:val="22"/>
              </w:rPr>
              <w:t>9</w:t>
            </w:r>
            <w:r w:rsidR="0009434E">
              <w:rPr>
                <w:sz w:val="22"/>
                <w:szCs w:val="22"/>
              </w:rPr>
              <w:t>,112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1978,825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bookmarkEnd w:id="0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431D9">
              <w:rPr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1978,825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1978,825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1978,825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1978,825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646DE4">
              <w:rPr>
                <w:sz w:val="22"/>
                <w:szCs w:val="22"/>
              </w:rPr>
              <w:t>0</w:t>
            </w:r>
            <w:r w:rsidR="0009434E">
              <w:rPr>
                <w:sz w:val="22"/>
                <w:szCs w:val="22"/>
              </w:rPr>
              <w:t>,287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676,192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437ADD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646DE4">
              <w:rPr>
                <w:sz w:val="22"/>
                <w:szCs w:val="22"/>
              </w:rPr>
              <w:t>7</w:t>
            </w:r>
            <w:r w:rsidR="0009434E">
              <w:rPr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bookmarkEnd w:id="1"/>
      <w:tr w:rsidR="007C7969" w:rsidRPr="005431D9" w:rsidTr="00B96106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DE5973">
              <w:rPr>
                <w:sz w:val="22"/>
                <w:szCs w:val="22"/>
              </w:rPr>
              <w:t>627,000</w:t>
            </w:r>
          </w:p>
        </w:tc>
        <w:tc>
          <w:tcPr>
            <w:tcW w:w="348" w:type="pct"/>
            <w:vAlign w:val="bottom"/>
          </w:tcPr>
          <w:p w:rsidR="007C7969" w:rsidRPr="00437ADD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7C7969" w:rsidRPr="00437ADD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7C7969" w:rsidRPr="005431D9" w:rsidTr="00B96106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DE5973">
              <w:rPr>
                <w:sz w:val="22"/>
                <w:szCs w:val="22"/>
              </w:rPr>
              <w:t>627,000</w:t>
            </w:r>
          </w:p>
        </w:tc>
        <w:tc>
          <w:tcPr>
            <w:tcW w:w="348" w:type="pct"/>
            <w:vAlign w:val="bottom"/>
          </w:tcPr>
          <w:p w:rsidR="007C7969" w:rsidRPr="00437ADD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7C7969" w:rsidRPr="00437ADD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7C7969" w:rsidRPr="005431D9" w:rsidTr="00B96106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DE5973">
              <w:rPr>
                <w:sz w:val="22"/>
                <w:szCs w:val="22"/>
              </w:rPr>
              <w:t>627,000</w:t>
            </w:r>
          </w:p>
        </w:tc>
        <w:tc>
          <w:tcPr>
            <w:tcW w:w="348" w:type="pct"/>
            <w:vAlign w:val="bottom"/>
          </w:tcPr>
          <w:p w:rsidR="007C7969" w:rsidRPr="00437ADD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7C7969" w:rsidRPr="00437ADD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bookmarkEnd w:id="2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43,287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43,108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bookmarkEnd w:id="3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5431D9" w:rsidTr="00536359">
        <w:trPr>
          <w:trHeight w:val="437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875,913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235,000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251,100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235,000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251,100</w:t>
            </w:r>
          </w:p>
        </w:tc>
      </w:tr>
      <w:bookmarkEnd w:id="4"/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7519A">
              <w:rPr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235,000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243,194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235,000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09434E" w:rsidRDefault="0009434E" w:rsidP="00646DE4">
            <w:r w:rsidRPr="00A63FBB">
              <w:t>243,194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235,000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09434E" w:rsidRDefault="0009434E" w:rsidP="00646DE4">
            <w:r w:rsidRPr="00A63FBB">
              <w:t>243,194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7519A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235,000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09434E" w:rsidRDefault="0009434E" w:rsidP="00646DE4">
            <w:r w:rsidRPr="00A63FBB">
              <w:t>243,194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7,906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09434E" w:rsidRDefault="0009434E" w:rsidP="00646DE4">
            <w:r w:rsidRPr="00A67DFB">
              <w:t>7,906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09434E" w:rsidRDefault="0009434E" w:rsidP="00646DE4">
            <w:r w:rsidRPr="00A67DFB">
              <w:t>7,906</w:t>
            </w:r>
          </w:p>
        </w:tc>
      </w:tr>
      <w:tr w:rsidR="0009434E" w:rsidRPr="0077519A" w:rsidTr="00536359">
        <w:tc>
          <w:tcPr>
            <w:tcW w:w="2940" w:type="pct"/>
            <w:shd w:val="clear" w:color="auto" w:fill="auto"/>
          </w:tcPr>
          <w:p w:rsidR="0009434E" w:rsidRPr="0077519A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3" w:type="pct"/>
            <w:shd w:val="clear" w:color="auto" w:fill="auto"/>
          </w:tcPr>
          <w:p w:rsidR="0009434E" w:rsidRPr="00AF18DE" w:rsidRDefault="0009434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09434E" w:rsidRDefault="0009434E" w:rsidP="00646DE4">
            <w:r w:rsidRPr="00A67DFB">
              <w:t>7,906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  <w:r w:rsidR="0009434E">
              <w:rPr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center"/>
          </w:tcPr>
          <w:p w:rsidR="0009434E" w:rsidRPr="00ED56CA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09434E" w:rsidRPr="00ED56CA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EF3286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EF3286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EF3286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EF3286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EF3286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7C7969" w:rsidRPr="005431D9" w:rsidTr="00EF3286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403" w:type="pct"/>
            <w:shd w:val="clear" w:color="auto" w:fill="auto"/>
          </w:tcPr>
          <w:p w:rsidR="007C7969" w:rsidRDefault="007C7969" w:rsidP="007C7969">
            <w:pPr>
              <w:jc w:val="center"/>
            </w:pPr>
            <w:r w:rsidRPr="00857D44">
              <w:rPr>
                <w:sz w:val="22"/>
                <w:szCs w:val="22"/>
              </w:rPr>
              <w:t>220,000</w:t>
            </w:r>
          </w:p>
        </w:tc>
        <w:tc>
          <w:tcPr>
            <w:tcW w:w="348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7C7969" w:rsidRPr="00ED56CA" w:rsidRDefault="007C7969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09434E" w:rsidRPr="00642AA8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642AA8" w:rsidRDefault="007C7969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  <w:r w:rsidR="00BC2BDE">
              <w:rPr>
                <w:b/>
                <w:sz w:val="22"/>
                <w:szCs w:val="22"/>
              </w:rPr>
              <w:t>9</w:t>
            </w:r>
            <w:r w:rsidR="00646DE4">
              <w:rPr>
                <w:b/>
                <w:sz w:val="22"/>
                <w:szCs w:val="22"/>
              </w:rPr>
              <w:t>,77451</w:t>
            </w:r>
          </w:p>
        </w:tc>
        <w:tc>
          <w:tcPr>
            <w:tcW w:w="348" w:type="pct"/>
            <w:vAlign w:val="center"/>
          </w:tcPr>
          <w:p w:rsidR="0009434E" w:rsidRPr="00642AA8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536359">
              <w:rPr>
                <w:b/>
                <w:sz w:val="22"/>
                <w:szCs w:val="22"/>
              </w:rPr>
              <w:t>86,830</w:t>
            </w:r>
          </w:p>
        </w:tc>
        <w:tc>
          <w:tcPr>
            <w:tcW w:w="352" w:type="pct"/>
            <w:vAlign w:val="center"/>
          </w:tcPr>
          <w:p w:rsidR="0009434E" w:rsidRPr="00642AA8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536359">
              <w:rPr>
                <w:b/>
                <w:sz w:val="22"/>
                <w:szCs w:val="22"/>
              </w:rPr>
              <w:t>59,250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15,320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2,167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</w:t>
            </w:r>
            <w:r w:rsidRPr="000A14D5">
              <w:rPr>
                <w:sz w:val="22"/>
                <w:szCs w:val="22"/>
              </w:rPr>
              <w:lastRenderedPageBreak/>
              <w:t>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lastRenderedPageBreak/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1,375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0,016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</w:tcPr>
          <w:p w:rsidR="0009434E" w:rsidRDefault="0009434E" w:rsidP="00646DE4">
            <w:pPr>
              <w:jc w:val="center"/>
            </w:pPr>
            <w:r w:rsidRPr="00542E07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</w:tcPr>
          <w:p w:rsidR="0009434E" w:rsidRDefault="0009434E" w:rsidP="00646DE4">
            <w:pPr>
              <w:jc w:val="center"/>
            </w:pPr>
            <w:r w:rsidRPr="00542E07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 w:rsidRPr="003226A4">
              <w:t>0,016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D70C8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D70C8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10,660</w:t>
            </w: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0A14D5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A14D5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1,092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BC2BDE" w:rsidP="00646DE4">
            <w:pPr>
              <w:jc w:val="center"/>
            </w:pPr>
            <w:r>
              <w:t>24,000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tr w:rsidR="00BC2BDE" w:rsidRPr="005431D9" w:rsidTr="00BC2BDE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jc w:val="center"/>
            </w:pPr>
            <w:r>
              <w:t>10,000</w:t>
            </w:r>
          </w:p>
        </w:tc>
      </w:tr>
      <w:bookmarkEnd w:id="5"/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6073AB" w:rsidRDefault="0009434E" w:rsidP="00646DE4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09434E" w:rsidRPr="00C6159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C7969">
              <w:rPr>
                <w:sz w:val="22"/>
                <w:szCs w:val="22"/>
              </w:rPr>
              <w:t>28</w:t>
            </w:r>
            <w:r w:rsidR="00646DE4">
              <w:rPr>
                <w:sz w:val="22"/>
                <w:szCs w:val="22"/>
              </w:rPr>
              <w:t>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09434E" w:rsidRPr="00C6159E" w:rsidRDefault="0053635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09434E" w:rsidRPr="006073AB" w:rsidRDefault="0053635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6073AB" w:rsidRDefault="007C7969" w:rsidP="00646DE4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012F51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012F51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bookmarkEnd w:id="9"/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012F51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152377" w:rsidRDefault="007C7969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012F51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7C7969" w:rsidRPr="005431D9" w:rsidTr="00536359">
        <w:tc>
          <w:tcPr>
            <w:tcW w:w="2940" w:type="pct"/>
            <w:shd w:val="clear" w:color="auto" w:fill="auto"/>
          </w:tcPr>
          <w:p w:rsidR="007C7969" w:rsidRPr="00152377" w:rsidRDefault="007C7969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6073AB" w:rsidRDefault="007C7969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A336BD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7C7969" w:rsidRPr="00C6159E" w:rsidRDefault="007C7969" w:rsidP="00012F51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1285,38451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7C7969" w:rsidRPr="00C6159E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7C7969" w:rsidRPr="006073AB" w:rsidRDefault="007C7969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6073AB" w:rsidRDefault="0009434E" w:rsidP="00646DE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152377" w:rsidRDefault="0009434E" w:rsidP="00646DE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6073AB" w:rsidRDefault="0009434E" w:rsidP="00646DE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9434E" w:rsidRPr="000A14D5" w:rsidTr="00536359">
        <w:tc>
          <w:tcPr>
            <w:tcW w:w="2940" w:type="pct"/>
            <w:shd w:val="clear" w:color="auto" w:fill="auto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A336BD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8" w:type="pct"/>
            <w:vAlign w:val="center"/>
          </w:tcPr>
          <w:p w:rsidR="0009434E" w:rsidRPr="00A336BD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09434E" w:rsidRPr="00A336BD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lastRenderedPageBreak/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C2BDE">
              <w:rPr>
                <w:b/>
                <w:sz w:val="22"/>
                <w:szCs w:val="22"/>
              </w:rPr>
              <w:t>314</w:t>
            </w:r>
            <w:r w:rsidR="00ED1F51">
              <w:rPr>
                <w:b/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09434E" w:rsidRPr="005C7C4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1202,000</w:t>
            </w:r>
          </w:p>
        </w:tc>
        <w:tc>
          <w:tcPr>
            <w:tcW w:w="352" w:type="pct"/>
            <w:vAlign w:val="center"/>
          </w:tcPr>
          <w:p w:rsidR="0009434E" w:rsidRPr="002E53F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1112,000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0900D7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</w:t>
            </w:r>
            <w:r w:rsidR="00ED1F51">
              <w:rPr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09434E" w:rsidRPr="000900D7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09434E" w:rsidRPr="000900D7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ED1F51" w:rsidRPr="005431D9" w:rsidTr="00536359">
        <w:tc>
          <w:tcPr>
            <w:tcW w:w="2940" w:type="pct"/>
            <w:shd w:val="clear" w:color="auto" w:fill="auto"/>
          </w:tcPr>
          <w:p w:rsidR="00ED1F51" w:rsidRPr="005431D9" w:rsidRDefault="00ED1F51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ED1F51" w:rsidRDefault="00BC2BDE" w:rsidP="00ED1F51">
            <w:pPr>
              <w:jc w:val="center"/>
            </w:pPr>
            <w:r>
              <w:rPr>
                <w:sz w:val="22"/>
                <w:szCs w:val="22"/>
              </w:rPr>
              <w:t>1050</w:t>
            </w:r>
            <w:r w:rsidR="00ED1F51" w:rsidRPr="00F646BF">
              <w:rPr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bookmarkEnd w:id="10"/>
      <w:tr w:rsidR="00ED1F51" w:rsidRPr="005431D9" w:rsidTr="00536359">
        <w:tc>
          <w:tcPr>
            <w:tcW w:w="2940" w:type="pct"/>
            <w:shd w:val="clear" w:color="auto" w:fill="auto"/>
          </w:tcPr>
          <w:p w:rsidR="00ED1F51" w:rsidRPr="005431D9" w:rsidRDefault="00ED1F51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ED1F51" w:rsidRDefault="00ED1F51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ED1F51" w:rsidRPr="005431D9" w:rsidRDefault="00ED1F51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ED1F51" w:rsidRDefault="00BC2BDE" w:rsidP="00ED1F51">
            <w:pPr>
              <w:jc w:val="center"/>
            </w:pPr>
            <w:r>
              <w:rPr>
                <w:sz w:val="22"/>
                <w:szCs w:val="22"/>
              </w:rPr>
              <w:t>1050</w:t>
            </w:r>
            <w:r w:rsidR="00ED1F51" w:rsidRPr="00F646BF">
              <w:rPr>
                <w:sz w:val="22"/>
                <w:szCs w:val="22"/>
              </w:rPr>
              <w:t>,830</w:t>
            </w:r>
          </w:p>
        </w:tc>
        <w:tc>
          <w:tcPr>
            <w:tcW w:w="348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ED1F51" w:rsidRPr="000900D7" w:rsidRDefault="00ED1F51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48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09434E" w:rsidRPr="005431D9" w:rsidTr="00BC2BDE">
        <w:trPr>
          <w:trHeight w:val="352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87EED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153,830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bookmarkEnd w:id="11"/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143064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EC5106">
              <w:rPr>
                <w:sz w:val="22"/>
                <w:szCs w:val="22"/>
              </w:rPr>
              <w:t>153,830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Default="00BC2BDE" w:rsidP="00646DE4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143064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EC5106">
              <w:rPr>
                <w:sz w:val="22"/>
                <w:szCs w:val="22"/>
              </w:rPr>
              <w:t>153,830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Default="00BC2BDE" w:rsidP="00646DE4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EC5106">
              <w:rPr>
                <w:sz w:val="22"/>
                <w:szCs w:val="22"/>
              </w:rPr>
              <w:t>153,830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Default="00BC2BDE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EC5106">
              <w:rPr>
                <w:sz w:val="22"/>
                <w:szCs w:val="22"/>
              </w:rPr>
              <w:t>153,830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827AAA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873CC8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895F31" w:rsidRDefault="00BC2BD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C75418" w:rsidRDefault="00BC2BDE" w:rsidP="00646DE4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BC2BDE" w:rsidRPr="00895F31" w:rsidRDefault="00BC2BDE" w:rsidP="00646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BC2BDE" w:rsidRPr="005431D9" w:rsidTr="00536359">
        <w:tc>
          <w:tcPr>
            <w:tcW w:w="2940" w:type="pct"/>
            <w:shd w:val="clear" w:color="auto" w:fill="auto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2BDE" w:rsidRPr="00873CC8" w:rsidRDefault="00BC2BD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BC2BDE" w:rsidRPr="005431D9" w:rsidRDefault="00BC2BD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</w:tcPr>
          <w:p w:rsidR="00BC2BDE" w:rsidRDefault="00BC2BDE" w:rsidP="00BC2BDE">
            <w:pPr>
              <w:jc w:val="center"/>
            </w:pPr>
            <w:r w:rsidRPr="005F573E">
              <w:rPr>
                <w:sz w:val="22"/>
                <w:szCs w:val="22"/>
              </w:rPr>
              <w:t>264,000</w:t>
            </w:r>
          </w:p>
        </w:tc>
        <w:tc>
          <w:tcPr>
            <w:tcW w:w="348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BC2BDE" w:rsidRDefault="00BC2BD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9434E" w:rsidRPr="000C4CF4" w:rsidTr="00536359">
        <w:tc>
          <w:tcPr>
            <w:tcW w:w="2940" w:type="pct"/>
            <w:shd w:val="clear" w:color="auto" w:fill="auto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09434E" w:rsidRPr="000C4CF4" w:rsidTr="00536359">
        <w:tc>
          <w:tcPr>
            <w:tcW w:w="2940" w:type="pct"/>
            <w:shd w:val="clear" w:color="auto" w:fill="auto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0C4CF4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C92443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lastRenderedPageBreak/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0C4CF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09434E" w:rsidRPr="000C4CF4" w:rsidRDefault="0009434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C92443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C92443" w:rsidRDefault="0009434E" w:rsidP="00646DE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Pr="000C4CF4" w:rsidRDefault="0009434E" w:rsidP="00646DE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</w:tcPr>
          <w:p w:rsidR="0009434E" w:rsidRPr="00871829" w:rsidRDefault="0009434E" w:rsidP="00646DE4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09434E" w:rsidRPr="001C24CD" w:rsidRDefault="0009434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471A0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-2024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3000BA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3000BA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3000BA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3000BA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3000BA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3000BA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3000BA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44DC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44DC" w:rsidRDefault="0009434E" w:rsidP="00646DE4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  <w:vAlign w:val="bottom"/>
          </w:tcPr>
          <w:p w:rsidR="0009434E" w:rsidRPr="00B1378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C7C44" w:rsidRDefault="0009434E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7F1AD1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1C24CD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1C24CD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1C24CD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1C24CD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48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52" w:type="pct"/>
            <w:vAlign w:val="center"/>
          </w:tcPr>
          <w:p w:rsidR="0009434E" w:rsidRPr="001C24CD" w:rsidRDefault="0009434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rPr>
          <w:trHeight w:val="414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B32DB8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B32DB8" w:rsidRDefault="0009434E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210ED8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7F1AD1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8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9434E" w:rsidRDefault="0009434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9434E" w:rsidRPr="005431D9" w:rsidTr="00536359">
        <w:trPr>
          <w:trHeight w:val="70"/>
        </w:trPr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>
              <w:rPr>
                <w:b/>
                <w:sz w:val="22"/>
                <w:szCs w:val="22"/>
              </w:rPr>
              <w:t xml:space="preserve"> Пензенской области на 2014-2024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C7C44" w:rsidRDefault="007C7969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892</w:t>
            </w:r>
            <w:r w:rsidR="0009434E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center"/>
          </w:tcPr>
          <w:p w:rsidR="0009434E" w:rsidRPr="005C7C44" w:rsidRDefault="0009434E" w:rsidP="00646D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09434E" w:rsidRPr="005C7C44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792,000</w:t>
            </w:r>
          </w:p>
        </w:tc>
      </w:tr>
      <w:tr w:rsidR="007C7969" w:rsidRPr="005431D9" w:rsidTr="0017083B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012F51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bookmarkEnd w:id="12"/>
      <w:tr w:rsidR="007C7969" w:rsidRPr="005431D9" w:rsidTr="0017083B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012F51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17083B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</w:tcPr>
          <w:p w:rsidR="007C7969" w:rsidRDefault="007C7969" w:rsidP="00646DE4"/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012F51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17083B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012F51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17083B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012F51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17083B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012F51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7C7969" w:rsidRPr="005431D9" w:rsidTr="0017083B">
        <w:tc>
          <w:tcPr>
            <w:tcW w:w="2940" w:type="pct"/>
            <w:shd w:val="clear" w:color="auto" w:fill="auto"/>
          </w:tcPr>
          <w:p w:rsidR="007C7969" w:rsidRPr="005431D9" w:rsidRDefault="007C7969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7C7969" w:rsidRPr="005431D9" w:rsidRDefault="007C7969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7C7969" w:rsidRPr="007C7969" w:rsidRDefault="007C7969" w:rsidP="00012F51">
            <w:pPr>
              <w:jc w:val="center"/>
              <w:rPr>
                <w:sz w:val="22"/>
                <w:szCs w:val="22"/>
              </w:rPr>
            </w:pPr>
            <w:r w:rsidRPr="007C7969">
              <w:rPr>
                <w:sz w:val="22"/>
                <w:szCs w:val="22"/>
              </w:rPr>
              <w:t>892,000</w:t>
            </w:r>
          </w:p>
        </w:tc>
        <w:tc>
          <w:tcPr>
            <w:tcW w:w="348" w:type="pct"/>
            <w:vAlign w:val="center"/>
          </w:tcPr>
          <w:p w:rsidR="007C7969" w:rsidRPr="001C24CD" w:rsidRDefault="007C7969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7C7969" w:rsidRPr="001C24CD" w:rsidRDefault="007C7969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7E6DAE" w:rsidRDefault="0009434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D541A9" w:rsidRDefault="0009434E" w:rsidP="00646DE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lastRenderedPageBreak/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D541A9" w:rsidRDefault="0009434E" w:rsidP="00646DE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9434E" w:rsidRPr="007E6DAE" w:rsidTr="00536359">
        <w:tc>
          <w:tcPr>
            <w:tcW w:w="2940" w:type="pct"/>
            <w:shd w:val="clear" w:color="auto" w:fill="auto"/>
          </w:tcPr>
          <w:p w:rsidR="0009434E" w:rsidRPr="00B74B86" w:rsidRDefault="0009434E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9434E" w:rsidRDefault="0009434E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8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9434E" w:rsidRPr="00D541A9" w:rsidRDefault="0009434E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5431D9" w:rsidRDefault="00525658" w:rsidP="00047646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525658" w:rsidRPr="005431D9" w:rsidRDefault="00525658" w:rsidP="00047646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525658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525658">
              <w:rPr>
                <w:b/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F54520" w:rsidRDefault="00525658" w:rsidP="00047646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Pr="005431D9" w:rsidRDefault="00525658" w:rsidP="00047646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525658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525658">
              <w:rPr>
                <w:b/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895F31" w:rsidRDefault="00525658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047646">
        <w:tc>
          <w:tcPr>
            <w:tcW w:w="2940" w:type="pct"/>
            <w:shd w:val="clear" w:color="auto" w:fill="auto"/>
          </w:tcPr>
          <w:p w:rsidR="00525658" w:rsidRPr="00B74B86" w:rsidRDefault="00525658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AB2D56">
            <w:pPr>
              <w:jc w:val="center"/>
            </w:pPr>
            <w:r w:rsidRPr="001C3A4F">
              <w:rPr>
                <w:sz w:val="24"/>
                <w:szCs w:val="24"/>
              </w:rPr>
              <w:t>877,974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Pr="005431D9" w:rsidRDefault="00525658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525658" w:rsidRPr="007D4DC2" w:rsidRDefault="00525658" w:rsidP="00646DE4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Pr="007D4DC2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Pr="007D4DC2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Pr="007D4DC2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7D4DC2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65,170</w:t>
            </w:r>
          </w:p>
        </w:tc>
        <w:tc>
          <w:tcPr>
            <w:tcW w:w="348" w:type="pct"/>
            <w:vAlign w:val="center"/>
          </w:tcPr>
          <w:p w:rsidR="00525658" w:rsidRPr="007D4DC2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352" w:type="pct"/>
            <w:vAlign w:val="center"/>
          </w:tcPr>
          <w:p w:rsidR="00525658" w:rsidRPr="007D4DC2" w:rsidRDefault="00525658" w:rsidP="00646DE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</w:tr>
      <w:tr w:rsidR="00525658" w:rsidRPr="007E6DAE" w:rsidTr="00536359">
        <w:trPr>
          <w:trHeight w:val="490"/>
        </w:trPr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</w:p>
          <w:p w:rsidR="00525658" w:rsidRPr="00D541A9" w:rsidRDefault="00525658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3" w:type="pct"/>
            <w:shd w:val="clear" w:color="auto" w:fill="auto"/>
          </w:tcPr>
          <w:p w:rsidR="00525658" w:rsidRPr="00662C3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D541A9" w:rsidRDefault="00525658" w:rsidP="00646DE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BC2BDE">
        <w:tc>
          <w:tcPr>
            <w:tcW w:w="2940" w:type="pct"/>
            <w:shd w:val="clear" w:color="auto" w:fill="auto"/>
          </w:tcPr>
          <w:p w:rsidR="00525658" w:rsidRPr="00B74B86" w:rsidRDefault="00525658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</w:tcPr>
          <w:p w:rsidR="00525658" w:rsidRDefault="00525658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525658" w:rsidRDefault="00525658" w:rsidP="00BC2BDE">
            <w:pPr>
              <w:jc w:val="center"/>
            </w:pPr>
            <w:r w:rsidRPr="00522BD6">
              <w:rPr>
                <w:sz w:val="24"/>
                <w:szCs w:val="24"/>
              </w:rPr>
              <w:t>30,170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7E6DAE" w:rsidTr="00536359">
        <w:tc>
          <w:tcPr>
            <w:tcW w:w="2940" w:type="pct"/>
            <w:shd w:val="clear" w:color="auto" w:fill="auto"/>
          </w:tcPr>
          <w:p w:rsidR="00525658" w:rsidRDefault="00525658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</w:tcPr>
          <w:p w:rsidR="00525658" w:rsidRPr="006C775F" w:rsidRDefault="00525658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525658" w:rsidRDefault="00525658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8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525658" w:rsidRPr="00D541A9" w:rsidRDefault="00525658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25658" w:rsidRPr="00132A39" w:rsidTr="00536359">
        <w:trPr>
          <w:trHeight w:val="758"/>
        </w:trPr>
        <w:tc>
          <w:tcPr>
            <w:tcW w:w="2940" w:type="pct"/>
            <w:shd w:val="clear" w:color="auto" w:fill="auto"/>
          </w:tcPr>
          <w:p w:rsidR="00525658" w:rsidRPr="00132A39" w:rsidRDefault="00525658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525658" w:rsidRPr="00132A39" w:rsidRDefault="00525658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25658" w:rsidRPr="00B57C28" w:rsidRDefault="007C7969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8524</w:t>
            </w:r>
            <w:r w:rsidR="00525658">
              <w:rPr>
                <w:b/>
                <w:sz w:val="22"/>
                <w:szCs w:val="22"/>
              </w:rPr>
              <w:t>,60351</w:t>
            </w:r>
          </w:p>
        </w:tc>
        <w:tc>
          <w:tcPr>
            <w:tcW w:w="348" w:type="pct"/>
            <w:vAlign w:val="center"/>
          </w:tcPr>
          <w:p w:rsidR="00525658" w:rsidRPr="00B57C28" w:rsidRDefault="00525658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7508,010</w:t>
            </w:r>
          </w:p>
        </w:tc>
        <w:tc>
          <w:tcPr>
            <w:tcW w:w="352" w:type="pct"/>
            <w:vAlign w:val="center"/>
          </w:tcPr>
          <w:p w:rsidR="00525658" w:rsidRPr="00B57C28" w:rsidRDefault="00525658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7332,590</w:t>
            </w:r>
          </w:p>
        </w:tc>
      </w:tr>
    </w:tbl>
    <w:p w:rsidR="0009434E" w:rsidRDefault="0009434E" w:rsidP="0009434E">
      <w:pPr>
        <w:jc w:val="center"/>
      </w:pPr>
    </w:p>
    <w:p w:rsidR="0009434E" w:rsidRPr="0069631C" w:rsidRDefault="0009434E" w:rsidP="0009434E">
      <w:pPr>
        <w:rPr>
          <w:sz w:val="28"/>
          <w:szCs w:val="28"/>
        </w:rPr>
      </w:pPr>
    </w:p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646DE4" w:rsidRDefault="00646DE4" w:rsidP="0009434E">
      <w:pPr>
        <w:pStyle w:val="a0"/>
        <w:rPr>
          <w:b/>
        </w:rPr>
      </w:pPr>
    </w:p>
    <w:p w:rsidR="0009434E" w:rsidRPr="002D4F91" w:rsidRDefault="00525658" w:rsidP="002D4F91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="002D4F91">
        <w:rPr>
          <w:sz w:val="24"/>
          <w:szCs w:val="24"/>
        </w:rPr>
        <w:t>)</w:t>
      </w:r>
      <w:r w:rsidR="002D4F91" w:rsidRPr="002D4F91">
        <w:rPr>
          <w:sz w:val="24"/>
          <w:szCs w:val="24"/>
        </w:rPr>
        <w:t>.приложение № 7 изложить в следующей редакции :</w:t>
      </w:r>
    </w:p>
    <w:tbl>
      <w:tblPr>
        <w:tblW w:w="2260" w:type="pct"/>
        <w:tblInd w:w="8188" w:type="dxa"/>
        <w:tblLook w:val="04A0"/>
      </w:tblPr>
      <w:tblGrid>
        <w:gridCol w:w="7086"/>
      </w:tblGrid>
      <w:tr w:rsidR="0009434E" w:rsidRPr="00FF18E7" w:rsidTr="00646DE4">
        <w:trPr>
          <w:trHeight w:val="315"/>
        </w:trPr>
        <w:tc>
          <w:tcPr>
            <w:tcW w:w="5000" w:type="pct"/>
            <w:noWrap/>
            <w:hideMark/>
          </w:tcPr>
          <w:p w:rsidR="0009434E" w:rsidRPr="00FF18E7" w:rsidRDefault="0009434E" w:rsidP="00646DE4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t xml:space="preserve">Приложение </w:t>
            </w:r>
            <w:r>
              <w:rPr>
                <w:b/>
              </w:rPr>
              <w:t>7</w:t>
            </w:r>
          </w:p>
        </w:tc>
      </w:tr>
      <w:tr w:rsidR="0009434E" w:rsidRPr="00122077" w:rsidTr="00646DE4">
        <w:trPr>
          <w:trHeight w:val="315"/>
        </w:trPr>
        <w:tc>
          <w:tcPr>
            <w:tcW w:w="5000" w:type="pct"/>
            <w:noWrap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Пензенской области «О бюджете Вазерского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сельсовета Бессоновского района Пензенской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области на 2022 год и на плановый период 2023</w:t>
            </w:r>
            <w:r w:rsidRPr="00122077">
              <w:rPr>
                <w:b/>
                <w:sz w:val="28"/>
                <w:szCs w:val="28"/>
              </w:rPr>
              <w:t xml:space="preserve"> и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202</w:t>
            </w:r>
            <w:r w:rsidR="007C7969">
              <w:rPr>
                <w:b/>
                <w:sz w:val="28"/>
                <w:szCs w:val="28"/>
              </w:rPr>
              <w:t xml:space="preserve">4 годов»  №  </w:t>
            </w:r>
            <w:r w:rsidR="00007460">
              <w:rPr>
                <w:b/>
                <w:sz w:val="28"/>
                <w:szCs w:val="28"/>
              </w:rPr>
              <w:t>172</w:t>
            </w:r>
            <w:r w:rsidR="007C7969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22077">
              <w:rPr>
                <w:b/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7C7969">
              <w:rPr>
                <w:b/>
                <w:sz w:val="28"/>
                <w:szCs w:val="28"/>
              </w:rPr>
              <w:t xml:space="preserve">   </w:t>
            </w:r>
            <w:r w:rsidR="00007460">
              <w:rPr>
                <w:b/>
                <w:sz w:val="28"/>
                <w:szCs w:val="28"/>
              </w:rPr>
              <w:t>14</w:t>
            </w:r>
            <w:r w:rsidR="007C7969">
              <w:rPr>
                <w:b/>
                <w:sz w:val="28"/>
                <w:szCs w:val="28"/>
              </w:rPr>
              <w:t xml:space="preserve"> </w:t>
            </w:r>
            <w:r w:rsidR="00646DE4">
              <w:rPr>
                <w:b/>
                <w:sz w:val="28"/>
                <w:szCs w:val="28"/>
              </w:rPr>
              <w:t>.0</w:t>
            </w:r>
            <w:r w:rsidR="007C7969">
              <w:rPr>
                <w:b/>
                <w:sz w:val="28"/>
                <w:szCs w:val="28"/>
              </w:rPr>
              <w:t>6.2022</w:t>
            </w:r>
            <w:r>
              <w:rPr>
                <w:b/>
                <w:sz w:val="28"/>
                <w:szCs w:val="28"/>
              </w:rPr>
              <w:t xml:space="preserve">г.                          </w:t>
            </w:r>
            <w:r w:rsidRPr="00122077">
              <w:rPr>
                <w:b/>
                <w:sz w:val="28"/>
                <w:szCs w:val="28"/>
              </w:rPr>
              <w:t>.</w:t>
            </w:r>
          </w:p>
        </w:tc>
      </w:tr>
    </w:tbl>
    <w:p w:rsidR="0009434E" w:rsidRPr="00FF18E7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 год и на плановый период 2023 и 2024</w:t>
      </w:r>
      <w:r w:rsidRPr="00122077">
        <w:rPr>
          <w:b/>
          <w:sz w:val="24"/>
          <w:szCs w:val="24"/>
        </w:rPr>
        <w:t xml:space="preserve"> годов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>
        <w:rPr>
          <w:b/>
          <w:sz w:val="24"/>
          <w:szCs w:val="24"/>
        </w:rPr>
        <w:t>айона Пензенской области на 2022</w:t>
      </w:r>
      <w:r w:rsidRPr="00122077">
        <w:rPr>
          <w:b/>
          <w:sz w:val="24"/>
          <w:szCs w:val="24"/>
        </w:rPr>
        <w:t xml:space="preserve"> год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09434E" w:rsidRPr="00122077" w:rsidTr="00646D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09434E" w:rsidRPr="00122077" w:rsidTr="00646DE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646DE4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</w:t>
            </w:r>
            <w:r w:rsidR="0009434E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31.12.2022г</w:t>
            </w: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DD46E2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DD46E2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</w:t>
            </w:r>
            <w:r w:rsidR="0009434E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</w:t>
      </w:r>
      <w:r>
        <w:rPr>
          <w:b/>
          <w:sz w:val="24"/>
          <w:szCs w:val="24"/>
        </w:rPr>
        <w:t>ензенской области на 2023 и 2024</w:t>
      </w:r>
      <w:r w:rsidRPr="00122077">
        <w:rPr>
          <w:b/>
          <w:sz w:val="24"/>
          <w:szCs w:val="24"/>
        </w:rPr>
        <w:t xml:space="preserve"> годы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09434E" w:rsidRPr="00122077" w:rsidTr="00646D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2023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09434E" w:rsidRPr="00122077" w:rsidTr="00646DE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646DE4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31.12.2024г</w:t>
            </w:r>
          </w:p>
        </w:tc>
      </w:tr>
    </w:tbl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2D4F91" w:rsidRDefault="00525658" w:rsidP="0009434E">
      <w:pPr>
        <w:pStyle w:val="a0"/>
        <w:tabs>
          <w:tab w:val="left" w:pos="11400"/>
        </w:tabs>
        <w:rPr>
          <w:sz w:val="24"/>
          <w:szCs w:val="24"/>
        </w:rPr>
      </w:pPr>
      <w:r>
        <w:rPr>
          <w:sz w:val="24"/>
          <w:szCs w:val="24"/>
        </w:rPr>
        <w:t>13</w:t>
      </w:r>
      <w:r w:rsidR="002D4F91" w:rsidRPr="002D4F91">
        <w:rPr>
          <w:sz w:val="24"/>
          <w:szCs w:val="24"/>
        </w:rPr>
        <w:t>) Приложение № 8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D3012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09434E" w:rsidRPr="00122077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09434E" w:rsidRPr="00122077" w:rsidRDefault="0009434E" w:rsidP="00007460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>Пензенской области</w:t>
            </w:r>
            <w:r w:rsidR="007C7969">
              <w:rPr>
                <w:sz w:val="28"/>
                <w:szCs w:val="28"/>
              </w:rPr>
              <w:t xml:space="preserve"> №</w:t>
            </w:r>
            <w:r w:rsidR="00007460">
              <w:rPr>
                <w:sz w:val="28"/>
                <w:szCs w:val="28"/>
              </w:rPr>
              <w:t>172</w:t>
            </w:r>
            <w:r w:rsidR="007C7969">
              <w:rPr>
                <w:sz w:val="28"/>
                <w:szCs w:val="28"/>
              </w:rPr>
              <w:t xml:space="preserve">    от </w:t>
            </w:r>
            <w:r w:rsidR="00007460">
              <w:rPr>
                <w:sz w:val="28"/>
                <w:szCs w:val="28"/>
              </w:rPr>
              <w:t>14</w:t>
            </w:r>
            <w:r w:rsidR="007C7969">
              <w:rPr>
                <w:sz w:val="28"/>
                <w:szCs w:val="28"/>
              </w:rPr>
              <w:t>.06</w:t>
            </w:r>
            <w:r w:rsidR="00646DE4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 xml:space="preserve">г.                       </w:t>
            </w:r>
            <w:r w:rsidRPr="00122077">
              <w:rPr>
                <w:sz w:val="28"/>
                <w:szCs w:val="28"/>
              </w:rPr>
              <w:t>«О бюджете Вазерского</w:t>
            </w:r>
            <w:r>
              <w:rPr>
                <w:sz w:val="28"/>
                <w:szCs w:val="28"/>
              </w:rPr>
              <w:t xml:space="preserve">  </w:t>
            </w:r>
            <w:r w:rsidRPr="00122077">
              <w:rPr>
                <w:sz w:val="28"/>
                <w:szCs w:val="28"/>
              </w:rPr>
              <w:t xml:space="preserve">сельсовета Бессоновского района Пензенской </w:t>
            </w:r>
            <w:r>
              <w:rPr>
                <w:sz w:val="28"/>
                <w:szCs w:val="28"/>
              </w:rPr>
              <w:t>области на 2022 год и на плановый период 2023</w:t>
            </w:r>
            <w:r w:rsidRPr="00122077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>2024</w:t>
            </w:r>
            <w:r w:rsidRPr="00122077">
              <w:rPr>
                <w:sz w:val="28"/>
                <w:szCs w:val="28"/>
              </w:rPr>
              <w:t xml:space="preserve"> годов»</w:t>
            </w:r>
          </w:p>
        </w:tc>
      </w:tr>
    </w:tbl>
    <w:p w:rsidR="0009434E" w:rsidRDefault="0009434E" w:rsidP="0009434E">
      <w:pPr>
        <w:pStyle w:val="a0"/>
        <w:tabs>
          <w:tab w:val="left" w:pos="11400"/>
        </w:tabs>
        <w:jc w:val="right"/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>
        <w:rPr>
          <w:b/>
          <w:sz w:val="28"/>
          <w:szCs w:val="28"/>
        </w:rPr>
        <w:t>айона Пензенской области на 2022год и плановый период 2023 и 2024</w:t>
      </w:r>
      <w:r w:rsidRPr="00122077">
        <w:rPr>
          <w:b/>
          <w:sz w:val="28"/>
          <w:szCs w:val="28"/>
        </w:rPr>
        <w:t xml:space="preserve"> годов</w:t>
      </w: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09434E" w:rsidRPr="00FF18E7" w:rsidTr="00646DE4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>
              <w:rPr>
                <w:b/>
                <w:sz w:val="28"/>
                <w:szCs w:val="28"/>
              </w:rPr>
              <w:t>района Пензенской области в 2022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09434E" w:rsidRPr="00FF18E7" w:rsidTr="00646DE4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№ </w:t>
            </w:r>
            <w:r w:rsidRPr="00122077">
              <w:rPr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Цель </w:t>
            </w:r>
            <w:r w:rsidRPr="00122077">
              <w:rPr>
                <w:b/>
                <w:sz w:val="28"/>
                <w:szCs w:val="28"/>
              </w:rPr>
              <w:lastRenderedPageBreak/>
              <w:t>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Наличие права </w:t>
            </w:r>
            <w:r w:rsidRPr="00122077">
              <w:rPr>
                <w:b/>
                <w:sz w:val="28"/>
                <w:szCs w:val="28"/>
              </w:rPr>
              <w:lastRenderedPageBreak/>
              <w:t>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09434E" w:rsidRPr="00FF18E7" w:rsidTr="00646DE4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>
              <w:rPr>
                <w:b/>
                <w:bCs/>
                <w:sz w:val="28"/>
                <w:szCs w:val="28"/>
              </w:rPr>
              <w:t>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09434E" w:rsidRPr="00FF18E7" w:rsidTr="00646DE4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2023-2024</w:t>
            </w:r>
            <w:r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>
              <w:rPr>
                <w:b/>
                <w:bCs/>
                <w:sz w:val="28"/>
                <w:szCs w:val="28"/>
              </w:rPr>
              <w:t>ожным гарантийным случаям 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09434E" w:rsidRPr="00FF18E7" w:rsidTr="00646DE4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№ </w:t>
            </w:r>
            <w:r w:rsidRPr="00122077">
              <w:rPr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Цель </w:t>
            </w:r>
            <w:r w:rsidRPr="00122077">
              <w:rPr>
                <w:b/>
                <w:sz w:val="28"/>
                <w:szCs w:val="28"/>
              </w:rPr>
              <w:lastRenderedPageBreak/>
              <w:t>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Наименован</w:t>
            </w:r>
            <w:r w:rsidRPr="00122077">
              <w:rPr>
                <w:b/>
                <w:sz w:val="28"/>
                <w:szCs w:val="28"/>
              </w:rPr>
              <w:lastRenderedPageBreak/>
              <w:t>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сумма </w:t>
            </w:r>
            <w:r w:rsidRPr="00122077">
              <w:rPr>
                <w:b/>
                <w:sz w:val="28"/>
                <w:szCs w:val="28"/>
              </w:rPr>
              <w:lastRenderedPageBreak/>
              <w:t>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Объем бюджетных ассигнований, </w:t>
            </w:r>
            <w:r w:rsidRPr="00122077">
              <w:rPr>
                <w:b/>
                <w:sz w:val="28"/>
                <w:szCs w:val="28"/>
              </w:rPr>
              <w:lastRenderedPageBreak/>
              <w:t>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 xml:space="preserve">Наличие права </w:t>
            </w:r>
            <w:r w:rsidRPr="00122077">
              <w:rPr>
                <w:b/>
                <w:sz w:val="28"/>
                <w:szCs w:val="28"/>
              </w:rPr>
              <w:lastRenderedPageBreak/>
              <w:t>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981843" w:rsidRDefault="00981843" w:rsidP="0069401F">
      <w:pPr>
        <w:pStyle w:val="a0"/>
        <w:rPr>
          <w:sz w:val="28"/>
          <w:szCs w:val="28"/>
        </w:rPr>
      </w:pPr>
    </w:p>
    <w:p w:rsidR="00C85080" w:rsidRPr="00981843" w:rsidRDefault="00C85080" w:rsidP="00C85080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>2.   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сайте администрации Вазерского сельсовета Бессоновского района Пензенской области а информационно- телекоммуникационной сети « Интернет».</w:t>
      </w:r>
    </w:p>
    <w:p w:rsidR="00C85080" w:rsidRPr="00981843" w:rsidRDefault="00C85080" w:rsidP="00C85080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C85080" w:rsidRDefault="00C85080" w:rsidP="00C85080">
      <w:pPr>
        <w:spacing w:after="120"/>
        <w:rPr>
          <w:b/>
          <w:sz w:val="28"/>
          <w:szCs w:val="28"/>
        </w:rPr>
      </w:pPr>
    </w:p>
    <w:p w:rsidR="00F34A86" w:rsidRPr="00981843" w:rsidRDefault="00F34A86" w:rsidP="00C85080">
      <w:pPr>
        <w:spacing w:after="120"/>
        <w:rPr>
          <w:b/>
          <w:sz w:val="28"/>
          <w:szCs w:val="28"/>
        </w:rPr>
      </w:pPr>
    </w:p>
    <w:p w:rsidR="00C85080" w:rsidRPr="0069401F" w:rsidRDefault="00C85080" w:rsidP="00C85080">
      <w:pPr>
        <w:pStyle w:val="a0"/>
        <w:rPr>
          <w:sz w:val="28"/>
          <w:szCs w:val="28"/>
        </w:rPr>
        <w:sectPr w:rsidR="00C85080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Глава  Вазерского сельсовета                                                             </w:t>
      </w:r>
      <w:r w:rsidR="00F34A86">
        <w:rPr>
          <w:sz w:val="28"/>
          <w:szCs w:val="28"/>
        </w:rPr>
        <w:t xml:space="preserve">                   А.Н.Воробьев</w:t>
      </w:r>
    </w:p>
    <w:p w:rsidR="00C85080" w:rsidRDefault="00C85080" w:rsidP="00C85080">
      <w:pPr>
        <w:pStyle w:val="a0"/>
        <w:rPr>
          <w:b/>
        </w:rPr>
      </w:pPr>
    </w:p>
    <w:sectPr w:rsidR="00C85080" w:rsidSect="00E83970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92C" w:rsidRDefault="00F8492C" w:rsidP="000E4574">
      <w:r>
        <w:separator/>
      </w:r>
    </w:p>
  </w:endnote>
  <w:endnote w:type="continuationSeparator" w:id="1">
    <w:p w:rsidR="00F8492C" w:rsidRDefault="00F8492C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92C" w:rsidRDefault="00F8492C" w:rsidP="000E4574">
      <w:r>
        <w:separator/>
      </w:r>
    </w:p>
  </w:footnote>
  <w:footnote w:type="continuationSeparator" w:id="1">
    <w:p w:rsidR="00F8492C" w:rsidRDefault="00F8492C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0940"/>
    <w:multiLevelType w:val="hybridMultilevel"/>
    <w:tmpl w:val="901056E8"/>
    <w:lvl w:ilvl="0" w:tplc="0B366C7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4E050CC"/>
    <w:multiLevelType w:val="hybridMultilevel"/>
    <w:tmpl w:val="D5EC4A96"/>
    <w:lvl w:ilvl="0" w:tplc="D0A4ADD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03694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3753F"/>
    <w:multiLevelType w:val="hybridMultilevel"/>
    <w:tmpl w:val="96C6A5C6"/>
    <w:lvl w:ilvl="0" w:tplc="3ACAD1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7"/>
  </w:num>
  <w:num w:numId="12">
    <w:abstractNumId w:val="7"/>
  </w:num>
  <w:num w:numId="13">
    <w:abstractNumId w:val="22"/>
  </w:num>
  <w:num w:numId="14">
    <w:abstractNumId w:val="15"/>
  </w:num>
  <w:num w:numId="15">
    <w:abstractNumId w:val="14"/>
  </w:num>
  <w:num w:numId="16">
    <w:abstractNumId w:val="13"/>
  </w:num>
  <w:num w:numId="17">
    <w:abstractNumId w:val="21"/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2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A746B4"/>
    <w:rsid w:val="00005D5F"/>
    <w:rsid w:val="00007460"/>
    <w:rsid w:val="00007FC5"/>
    <w:rsid w:val="00021D4A"/>
    <w:rsid w:val="00025FAB"/>
    <w:rsid w:val="000266AA"/>
    <w:rsid w:val="000409BF"/>
    <w:rsid w:val="00040F9A"/>
    <w:rsid w:val="00046E64"/>
    <w:rsid w:val="00047646"/>
    <w:rsid w:val="00053B49"/>
    <w:rsid w:val="000543AA"/>
    <w:rsid w:val="0005789B"/>
    <w:rsid w:val="00062215"/>
    <w:rsid w:val="00064A32"/>
    <w:rsid w:val="0006778C"/>
    <w:rsid w:val="00077AE1"/>
    <w:rsid w:val="0009434E"/>
    <w:rsid w:val="000A008E"/>
    <w:rsid w:val="000A1353"/>
    <w:rsid w:val="000A3911"/>
    <w:rsid w:val="000A3B18"/>
    <w:rsid w:val="000B00FD"/>
    <w:rsid w:val="000B0C19"/>
    <w:rsid w:val="000C087E"/>
    <w:rsid w:val="000E0EB9"/>
    <w:rsid w:val="000E2774"/>
    <w:rsid w:val="000E4574"/>
    <w:rsid w:val="000F45D6"/>
    <w:rsid w:val="000F7C2E"/>
    <w:rsid w:val="000F7F89"/>
    <w:rsid w:val="001061FF"/>
    <w:rsid w:val="00110821"/>
    <w:rsid w:val="0011770C"/>
    <w:rsid w:val="00120970"/>
    <w:rsid w:val="001275CE"/>
    <w:rsid w:val="001306C0"/>
    <w:rsid w:val="0013122F"/>
    <w:rsid w:val="00152ABA"/>
    <w:rsid w:val="0015330D"/>
    <w:rsid w:val="00153A68"/>
    <w:rsid w:val="00154389"/>
    <w:rsid w:val="00161138"/>
    <w:rsid w:val="0016792D"/>
    <w:rsid w:val="001809CA"/>
    <w:rsid w:val="001A1CA0"/>
    <w:rsid w:val="001A478D"/>
    <w:rsid w:val="001A4D4C"/>
    <w:rsid w:val="001A6AA1"/>
    <w:rsid w:val="001B068C"/>
    <w:rsid w:val="001B0F2A"/>
    <w:rsid w:val="001B2042"/>
    <w:rsid w:val="001C3ABE"/>
    <w:rsid w:val="001D5E2F"/>
    <w:rsid w:val="001D723E"/>
    <w:rsid w:val="001E246B"/>
    <w:rsid w:val="001E5A1D"/>
    <w:rsid w:val="001E7CFA"/>
    <w:rsid w:val="001F5760"/>
    <w:rsid w:val="00200B20"/>
    <w:rsid w:val="00201F21"/>
    <w:rsid w:val="00202C61"/>
    <w:rsid w:val="002037CB"/>
    <w:rsid w:val="0020494F"/>
    <w:rsid w:val="00204EB3"/>
    <w:rsid w:val="00211529"/>
    <w:rsid w:val="002175C0"/>
    <w:rsid w:val="00220249"/>
    <w:rsid w:val="002207E2"/>
    <w:rsid w:val="0022622E"/>
    <w:rsid w:val="002320F9"/>
    <w:rsid w:val="00236B1E"/>
    <w:rsid w:val="002428E1"/>
    <w:rsid w:val="002436FE"/>
    <w:rsid w:val="00243FC5"/>
    <w:rsid w:val="00244908"/>
    <w:rsid w:val="00245A29"/>
    <w:rsid w:val="0024636D"/>
    <w:rsid w:val="00246A68"/>
    <w:rsid w:val="00246AE0"/>
    <w:rsid w:val="0025462E"/>
    <w:rsid w:val="002557F0"/>
    <w:rsid w:val="00256889"/>
    <w:rsid w:val="00260AEC"/>
    <w:rsid w:val="0026543B"/>
    <w:rsid w:val="00266ABB"/>
    <w:rsid w:val="00267DB8"/>
    <w:rsid w:val="00277C49"/>
    <w:rsid w:val="002807EF"/>
    <w:rsid w:val="002919B2"/>
    <w:rsid w:val="00296843"/>
    <w:rsid w:val="002A1BE0"/>
    <w:rsid w:val="002B1F1E"/>
    <w:rsid w:val="002B3CFF"/>
    <w:rsid w:val="002B7C95"/>
    <w:rsid w:val="002D3762"/>
    <w:rsid w:val="002D4F91"/>
    <w:rsid w:val="002E2615"/>
    <w:rsid w:val="002E3994"/>
    <w:rsid w:val="002E59A5"/>
    <w:rsid w:val="002F44D0"/>
    <w:rsid w:val="002F473F"/>
    <w:rsid w:val="002F5A4C"/>
    <w:rsid w:val="002F6E93"/>
    <w:rsid w:val="0030301E"/>
    <w:rsid w:val="003054E2"/>
    <w:rsid w:val="00315427"/>
    <w:rsid w:val="00317D47"/>
    <w:rsid w:val="0033286D"/>
    <w:rsid w:val="00333D14"/>
    <w:rsid w:val="003372D1"/>
    <w:rsid w:val="0034406E"/>
    <w:rsid w:val="003466F0"/>
    <w:rsid w:val="00350055"/>
    <w:rsid w:val="00353482"/>
    <w:rsid w:val="00353C5F"/>
    <w:rsid w:val="003707B9"/>
    <w:rsid w:val="0038094D"/>
    <w:rsid w:val="0038344A"/>
    <w:rsid w:val="00392614"/>
    <w:rsid w:val="00394DED"/>
    <w:rsid w:val="00396649"/>
    <w:rsid w:val="003975DE"/>
    <w:rsid w:val="003A151A"/>
    <w:rsid w:val="003A584E"/>
    <w:rsid w:val="003A5C0B"/>
    <w:rsid w:val="003A7750"/>
    <w:rsid w:val="003A7CC7"/>
    <w:rsid w:val="003B02F1"/>
    <w:rsid w:val="003B5977"/>
    <w:rsid w:val="003C1C71"/>
    <w:rsid w:val="003C448B"/>
    <w:rsid w:val="003D115D"/>
    <w:rsid w:val="003D2B19"/>
    <w:rsid w:val="003D6A30"/>
    <w:rsid w:val="003D7142"/>
    <w:rsid w:val="003E4AA3"/>
    <w:rsid w:val="003E7653"/>
    <w:rsid w:val="003F2FDE"/>
    <w:rsid w:val="004044D3"/>
    <w:rsid w:val="00404A69"/>
    <w:rsid w:val="00405356"/>
    <w:rsid w:val="004113FE"/>
    <w:rsid w:val="0041232B"/>
    <w:rsid w:val="00414636"/>
    <w:rsid w:val="004153E6"/>
    <w:rsid w:val="00420920"/>
    <w:rsid w:val="00424387"/>
    <w:rsid w:val="004305DF"/>
    <w:rsid w:val="00431F88"/>
    <w:rsid w:val="00442335"/>
    <w:rsid w:val="0044438F"/>
    <w:rsid w:val="00446673"/>
    <w:rsid w:val="004466CC"/>
    <w:rsid w:val="0045075C"/>
    <w:rsid w:val="004623D9"/>
    <w:rsid w:val="00465923"/>
    <w:rsid w:val="00466FA4"/>
    <w:rsid w:val="00471B2F"/>
    <w:rsid w:val="00472746"/>
    <w:rsid w:val="004746AC"/>
    <w:rsid w:val="00475E97"/>
    <w:rsid w:val="00483857"/>
    <w:rsid w:val="00485977"/>
    <w:rsid w:val="0048632D"/>
    <w:rsid w:val="004876CE"/>
    <w:rsid w:val="00487E13"/>
    <w:rsid w:val="00493AD7"/>
    <w:rsid w:val="004A2F5B"/>
    <w:rsid w:val="004A3F79"/>
    <w:rsid w:val="004B000F"/>
    <w:rsid w:val="004B0892"/>
    <w:rsid w:val="004B5B39"/>
    <w:rsid w:val="004C2A78"/>
    <w:rsid w:val="004C5F3F"/>
    <w:rsid w:val="004D4FEF"/>
    <w:rsid w:val="004D61C5"/>
    <w:rsid w:val="004E0B6C"/>
    <w:rsid w:val="004E72EB"/>
    <w:rsid w:val="004F5E0A"/>
    <w:rsid w:val="004F7F6A"/>
    <w:rsid w:val="00516960"/>
    <w:rsid w:val="005173E0"/>
    <w:rsid w:val="00517638"/>
    <w:rsid w:val="0051787F"/>
    <w:rsid w:val="00525658"/>
    <w:rsid w:val="005265F2"/>
    <w:rsid w:val="005304B1"/>
    <w:rsid w:val="0053079F"/>
    <w:rsid w:val="00536359"/>
    <w:rsid w:val="00541D03"/>
    <w:rsid w:val="00542763"/>
    <w:rsid w:val="00543ED0"/>
    <w:rsid w:val="00545F68"/>
    <w:rsid w:val="00546CB0"/>
    <w:rsid w:val="00550287"/>
    <w:rsid w:val="005508C4"/>
    <w:rsid w:val="00550996"/>
    <w:rsid w:val="005542F5"/>
    <w:rsid w:val="0055687C"/>
    <w:rsid w:val="005576E0"/>
    <w:rsid w:val="005600A7"/>
    <w:rsid w:val="00580FC7"/>
    <w:rsid w:val="005844BF"/>
    <w:rsid w:val="00585608"/>
    <w:rsid w:val="005920BB"/>
    <w:rsid w:val="00595914"/>
    <w:rsid w:val="005A0B5F"/>
    <w:rsid w:val="005B4A88"/>
    <w:rsid w:val="005B6BD4"/>
    <w:rsid w:val="005C0CFC"/>
    <w:rsid w:val="005C1179"/>
    <w:rsid w:val="005C5306"/>
    <w:rsid w:val="005C62F4"/>
    <w:rsid w:val="005C6B4A"/>
    <w:rsid w:val="005C7C44"/>
    <w:rsid w:val="005E1725"/>
    <w:rsid w:val="005E1CC6"/>
    <w:rsid w:val="005E2707"/>
    <w:rsid w:val="005E4BBB"/>
    <w:rsid w:val="005F2020"/>
    <w:rsid w:val="005F323A"/>
    <w:rsid w:val="005F48C3"/>
    <w:rsid w:val="00602D19"/>
    <w:rsid w:val="00605659"/>
    <w:rsid w:val="00607190"/>
    <w:rsid w:val="0061256D"/>
    <w:rsid w:val="006131AF"/>
    <w:rsid w:val="006148FA"/>
    <w:rsid w:val="0062059C"/>
    <w:rsid w:val="00623860"/>
    <w:rsid w:val="006314CE"/>
    <w:rsid w:val="006345CD"/>
    <w:rsid w:val="00635D65"/>
    <w:rsid w:val="00640D1E"/>
    <w:rsid w:val="00641725"/>
    <w:rsid w:val="006455EA"/>
    <w:rsid w:val="00646DE4"/>
    <w:rsid w:val="006502BA"/>
    <w:rsid w:val="00653219"/>
    <w:rsid w:val="00657C5B"/>
    <w:rsid w:val="00662046"/>
    <w:rsid w:val="00666160"/>
    <w:rsid w:val="00670BFD"/>
    <w:rsid w:val="00673C5C"/>
    <w:rsid w:val="00674ACD"/>
    <w:rsid w:val="00677C42"/>
    <w:rsid w:val="00682381"/>
    <w:rsid w:val="00683B2D"/>
    <w:rsid w:val="00683E66"/>
    <w:rsid w:val="0069401F"/>
    <w:rsid w:val="006A7644"/>
    <w:rsid w:val="006B0D22"/>
    <w:rsid w:val="006C0387"/>
    <w:rsid w:val="006C198B"/>
    <w:rsid w:val="006C3768"/>
    <w:rsid w:val="006E0BC0"/>
    <w:rsid w:val="006F2FB8"/>
    <w:rsid w:val="006F7F99"/>
    <w:rsid w:val="00700815"/>
    <w:rsid w:val="00710294"/>
    <w:rsid w:val="007123D1"/>
    <w:rsid w:val="00730D63"/>
    <w:rsid w:val="007354C4"/>
    <w:rsid w:val="00735976"/>
    <w:rsid w:val="00735999"/>
    <w:rsid w:val="00737F0D"/>
    <w:rsid w:val="00740305"/>
    <w:rsid w:val="00740D52"/>
    <w:rsid w:val="0074523C"/>
    <w:rsid w:val="00751483"/>
    <w:rsid w:val="00751B2A"/>
    <w:rsid w:val="007566CF"/>
    <w:rsid w:val="007571D1"/>
    <w:rsid w:val="00760600"/>
    <w:rsid w:val="007620EB"/>
    <w:rsid w:val="0076583D"/>
    <w:rsid w:val="00765C72"/>
    <w:rsid w:val="00771FF7"/>
    <w:rsid w:val="0078016D"/>
    <w:rsid w:val="00781916"/>
    <w:rsid w:val="00784DC2"/>
    <w:rsid w:val="0078606A"/>
    <w:rsid w:val="00787DBF"/>
    <w:rsid w:val="00793FAF"/>
    <w:rsid w:val="00795829"/>
    <w:rsid w:val="007A1ADF"/>
    <w:rsid w:val="007C5DF9"/>
    <w:rsid w:val="007C7969"/>
    <w:rsid w:val="007D03BC"/>
    <w:rsid w:val="007D63C4"/>
    <w:rsid w:val="007D6585"/>
    <w:rsid w:val="007E539B"/>
    <w:rsid w:val="007E6DAE"/>
    <w:rsid w:val="007F63C6"/>
    <w:rsid w:val="00814E63"/>
    <w:rsid w:val="00817D2A"/>
    <w:rsid w:val="00822370"/>
    <w:rsid w:val="00822F89"/>
    <w:rsid w:val="00853DEB"/>
    <w:rsid w:val="00853E24"/>
    <w:rsid w:val="008571DD"/>
    <w:rsid w:val="008637D1"/>
    <w:rsid w:val="00865A4F"/>
    <w:rsid w:val="0087138B"/>
    <w:rsid w:val="00873A6E"/>
    <w:rsid w:val="00875611"/>
    <w:rsid w:val="008766C1"/>
    <w:rsid w:val="00876976"/>
    <w:rsid w:val="00877ECF"/>
    <w:rsid w:val="00893B8D"/>
    <w:rsid w:val="008B45DF"/>
    <w:rsid w:val="008B640F"/>
    <w:rsid w:val="008B67C1"/>
    <w:rsid w:val="008B7B06"/>
    <w:rsid w:val="008B7E85"/>
    <w:rsid w:val="008C0D79"/>
    <w:rsid w:val="008C2F4C"/>
    <w:rsid w:val="008C4995"/>
    <w:rsid w:val="008D4E49"/>
    <w:rsid w:val="008D6125"/>
    <w:rsid w:val="008D699A"/>
    <w:rsid w:val="008E21C1"/>
    <w:rsid w:val="008F1E24"/>
    <w:rsid w:val="008F2A66"/>
    <w:rsid w:val="008F3E90"/>
    <w:rsid w:val="008F536E"/>
    <w:rsid w:val="008F6CE7"/>
    <w:rsid w:val="00904E00"/>
    <w:rsid w:val="009054CD"/>
    <w:rsid w:val="009111D6"/>
    <w:rsid w:val="0091151A"/>
    <w:rsid w:val="00916DE0"/>
    <w:rsid w:val="00916FAA"/>
    <w:rsid w:val="00920C2B"/>
    <w:rsid w:val="009330F2"/>
    <w:rsid w:val="00933F2F"/>
    <w:rsid w:val="00934B98"/>
    <w:rsid w:val="00934D4E"/>
    <w:rsid w:val="0093544F"/>
    <w:rsid w:val="009520EA"/>
    <w:rsid w:val="00956189"/>
    <w:rsid w:val="00957222"/>
    <w:rsid w:val="00957D17"/>
    <w:rsid w:val="0096644F"/>
    <w:rsid w:val="00975447"/>
    <w:rsid w:val="00981843"/>
    <w:rsid w:val="009879CC"/>
    <w:rsid w:val="0099316C"/>
    <w:rsid w:val="00993D72"/>
    <w:rsid w:val="00997391"/>
    <w:rsid w:val="009A326A"/>
    <w:rsid w:val="009B5666"/>
    <w:rsid w:val="009B7675"/>
    <w:rsid w:val="009C0927"/>
    <w:rsid w:val="009C24F5"/>
    <w:rsid w:val="009C50CA"/>
    <w:rsid w:val="009C6D81"/>
    <w:rsid w:val="009D0EF1"/>
    <w:rsid w:val="009D1E29"/>
    <w:rsid w:val="009D7ECD"/>
    <w:rsid w:val="009E0269"/>
    <w:rsid w:val="009E48AF"/>
    <w:rsid w:val="009F09A9"/>
    <w:rsid w:val="009F0B9F"/>
    <w:rsid w:val="009F5908"/>
    <w:rsid w:val="00A007BD"/>
    <w:rsid w:val="00A02CD2"/>
    <w:rsid w:val="00A06122"/>
    <w:rsid w:val="00A06C6E"/>
    <w:rsid w:val="00A12B86"/>
    <w:rsid w:val="00A14BFC"/>
    <w:rsid w:val="00A15C1B"/>
    <w:rsid w:val="00A17CF4"/>
    <w:rsid w:val="00A230B7"/>
    <w:rsid w:val="00A237F3"/>
    <w:rsid w:val="00A27083"/>
    <w:rsid w:val="00A30339"/>
    <w:rsid w:val="00A42C0C"/>
    <w:rsid w:val="00A565E9"/>
    <w:rsid w:val="00A57F05"/>
    <w:rsid w:val="00A6071E"/>
    <w:rsid w:val="00A73D85"/>
    <w:rsid w:val="00A74673"/>
    <w:rsid w:val="00A746B4"/>
    <w:rsid w:val="00A752B7"/>
    <w:rsid w:val="00A87927"/>
    <w:rsid w:val="00A92DCC"/>
    <w:rsid w:val="00AA1594"/>
    <w:rsid w:val="00AB0F66"/>
    <w:rsid w:val="00AB2D56"/>
    <w:rsid w:val="00AB2FD7"/>
    <w:rsid w:val="00AC1589"/>
    <w:rsid w:val="00AC2602"/>
    <w:rsid w:val="00AC7180"/>
    <w:rsid w:val="00AC724C"/>
    <w:rsid w:val="00AD0065"/>
    <w:rsid w:val="00AD4E1E"/>
    <w:rsid w:val="00AD757A"/>
    <w:rsid w:val="00AF1193"/>
    <w:rsid w:val="00AF1208"/>
    <w:rsid w:val="00AF32E7"/>
    <w:rsid w:val="00AF4043"/>
    <w:rsid w:val="00AF5796"/>
    <w:rsid w:val="00AF5AF7"/>
    <w:rsid w:val="00AF6351"/>
    <w:rsid w:val="00B03840"/>
    <w:rsid w:val="00B072E7"/>
    <w:rsid w:val="00B111AD"/>
    <w:rsid w:val="00B11CEC"/>
    <w:rsid w:val="00B14C45"/>
    <w:rsid w:val="00B21D99"/>
    <w:rsid w:val="00B26CE4"/>
    <w:rsid w:val="00B30448"/>
    <w:rsid w:val="00B311F4"/>
    <w:rsid w:val="00B32B50"/>
    <w:rsid w:val="00B32DA5"/>
    <w:rsid w:val="00B37B49"/>
    <w:rsid w:val="00B37F57"/>
    <w:rsid w:val="00B5270D"/>
    <w:rsid w:val="00B55C28"/>
    <w:rsid w:val="00B6106B"/>
    <w:rsid w:val="00B76B41"/>
    <w:rsid w:val="00B76BF0"/>
    <w:rsid w:val="00B87DA8"/>
    <w:rsid w:val="00B96A10"/>
    <w:rsid w:val="00B97EC9"/>
    <w:rsid w:val="00BA28A1"/>
    <w:rsid w:val="00BB3B29"/>
    <w:rsid w:val="00BB6FFB"/>
    <w:rsid w:val="00BC264D"/>
    <w:rsid w:val="00BC269E"/>
    <w:rsid w:val="00BC2BDE"/>
    <w:rsid w:val="00BD6729"/>
    <w:rsid w:val="00BE2F42"/>
    <w:rsid w:val="00BE54DF"/>
    <w:rsid w:val="00BF005F"/>
    <w:rsid w:val="00BF3370"/>
    <w:rsid w:val="00BF4DDB"/>
    <w:rsid w:val="00BF4DEF"/>
    <w:rsid w:val="00C00B2C"/>
    <w:rsid w:val="00C01120"/>
    <w:rsid w:val="00C01AF8"/>
    <w:rsid w:val="00C0521D"/>
    <w:rsid w:val="00C052BE"/>
    <w:rsid w:val="00C13006"/>
    <w:rsid w:val="00C21684"/>
    <w:rsid w:val="00C33A49"/>
    <w:rsid w:val="00C356D6"/>
    <w:rsid w:val="00C51631"/>
    <w:rsid w:val="00C530C7"/>
    <w:rsid w:val="00C541F9"/>
    <w:rsid w:val="00C73454"/>
    <w:rsid w:val="00C744F6"/>
    <w:rsid w:val="00C75418"/>
    <w:rsid w:val="00C81225"/>
    <w:rsid w:val="00C818F6"/>
    <w:rsid w:val="00C85080"/>
    <w:rsid w:val="00C87343"/>
    <w:rsid w:val="00C93AFD"/>
    <w:rsid w:val="00C94871"/>
    <w:rsid w:val="00CA337A"/>
    <w:rsid w:val="00CA4BEE"/>
    <w:rsid w:val="00CB287B"/>
    <w:rsid w:val="00CB4A99"/>
    <w:rsid w:val="00CB53C8"/>
    <w:rsid w:val="00CB53DB"/>
    <w:rsid w:val="00CC546A"/>
    <w:rsid w:val="00CD7775"/>
    <w:rsid w:val="00CE3824"/>
    <w:rsid w:val="00CE3CBA"/>
    <w:rsid w:val="00CE69F1"/>
    <w:rsid w:val="00CF38EE"/>
    <w:rsid w:val="00CF5638"/>
    <w:rsid w:val="00D00121"/>
    <w:rsid w:val="00D068AB"/>
    <w:rsid w:val="00D10B3F"/>
    <w:rsid w:val="00D1511E"/>
    <w:rsid w:val="00D2078E"/>
    <w:rsid w:val="00D409FB"/>
    <w:rsid w:val="00D40F3C"/>
    <w:rsid w:val="00D469E5"/>
    <w:rsid w:val="00D541A9"/>
    <w:rsid w:val="00D55BE4"/>
    <w:rsid w:val="00D577D3"/>
    <w:rsid w:val="00D649F9"/>
    <w:rsid w:val="00D654D2"/>
    <w:rsid w:val="00D66CEA"/>
    <w:rsid w:val="00D72696"/>
    <w:rsid w:val="00D91262"/>
    <w:rsid w:val="00D94419"/>
    <w:rsid w:val="00DA08F3"/>
    <w:rsid w:val="00DA0D16"/>
    <w:rsid w:val="00DA453D"/>
    <w:rsid w:val="00DA5508"/>
    <w:rsid w:val="00DA632E"/>
    <w:rsid w:val="00DA6A2F"/>
    <w:rsid w:val="00DA711E"/>
    <w:rsid w:val="00DB43A6"/>
    <w:rsid w:val="00DB6079"/>
    <w:rsid w:val="00DC07AB"/>
    <w:rsid w:val="00DC0A45"/>
    <w:rsid w:val="00DC2342"/>
    <w:rsid w:val="00DC590C"/>
    <w:rsid w:val="00DD0F4D"/>
    <w:rsid w:val="00DD46E2"/>
    <w:rsid w:val="00DD5184"/>
    <w:rsid w:val="00DD7E91"/>
    <w:rsid w:val="00DE293C"/>
    <w:rsid w:val="00DE342D"/>
    <w:rsid w:val="00DF19E0"/>
    <w:rsid w:val="00DF295F"/>
    <w:rsid w:val="00DF2BBB"/>
    <w:rsid w:val="00DF2DC9"/>
    <w:rsid w:val="00DF752E"/>
    <w:rsid w:val="00DF7D3A"/>
    <w:rsid w:val="00E031B0"/>
    <w:rsid w:val="00E05503"/>
    <w:rsid w:val="00E14184"/>
    <w:rsid w:val="00E23387"/>
    <w:rsid w:val="00E352BC"/>
    <w:rsid w:val="00E40367"/>
    <w:rsid w:val="00E43BC0"/>
    <w:rsid w:val="00E445E6"/>
    <w:rsid w:val="00E47747"/>
    <w:rsid w:val="00E47B90"/>
    <w:rsid w:val="00E544B5"/>
    <w:rsid w:val="00E55F0B"/>
    <w:rsid w:val="00E571C6"/>
    <w:rsid w:val="00E642FC"/>
    <w:rsid w:val="00E72F22"/>
    <w:rsid w:val="00E730D0"/>
    <w:rsid w:val="00E75FAD"/>
    <w:rsid w:val="00E83970"/>
    <w:rsid w:val="00E83F29"/>
    <w:rsid w:val="00E868CC"/>
    <w:rsid w:val="00E86AC6"/>
    <w:rsid w:val="00E92581"/>
    <w:rsid w:val="00EA1F8C"/>
    <w:rsid w:val="00EA57A9"/>
    <w:rsid w:val="00EA7801"/>
    <w:rsid w:val="00EC27EA"/>
    <w:rsid w:val="00EC7F5C"/>
    <w:rsid w:val="00ED1375"/>
    <w:rsid w:val="00ED13ED"/>
    <w:rsid w:val="00ED1F51"/>
    <w:rsid w:val="00ED738B"/>
    <w:rsid w:val="00EE3818"/>
    <w:rsid w:val="00EF1088"/>
    <w:rsid w:val="00EF2C2A"/>
    <w:rsid w:val="00F003C3"/>
    <w:rsid w:val="00F038AE"/>
    <w:rsid w:val="00F049FB"/>
    <w:rsid w:val="00F07819"/>
    <w:rsid w:val="00F10F81"/>
    <w:rsid w:val="00F11457"/>
    <w:rsid w:val="00F150F4"/>
    <w:rsid w:val="00F1657E"/>
    <w:rsid w:val="00F20044"/>
    <w:rsid w:val="00F21B73"/>
    <w:rsid w:val="00F2303B"/>
    <w:rsid w:val="00F30D5F"/>
    <w:rsid w:val="00F338C5"/>
    <w:rsid w:val="00F3433E"/>
    <w:rsid w:val="00F34A86"/>
    <w:rsid w:val="00F373A4"/>
    <w:rsid w:val="00F40604"/>
    <w:rsid w:val="00F40D8B"/>
    <w:rsid w:val="00F449CD"/>
    <w:rsid w:val="00F47F53"/>
    <w:rsid w:val="00F54520"/>
    <w:rsid w:val="00F55853"/>
    <w:rsid w:val="00F55990"/>
    <w:rsid w:val="00F55F43"/>
    <w:rsid w:val="00F56273"/>
    <w:rsid w:val="00F630A8"/>
    <w:rsid w:val="00F7093A"/>
    <w:rsid w:val="00F71802"/>
    <w:rsid w:val="00F8492C"/>
    <w:rsid w:val="00F95A6A"/>
    <w:rsid w:val="00FA27D2"/>
    <w:rsid w:val="00FB190D"/>
    <w:rsid w:val="00FB7C88"/>
    <w:rsid w:val="00FC0B51"/>
    <w:rsid w:val="00FC3CE2"/>
    <w:rsid w:val="00FC6C99"/>
    <w:rsid w:val="00FE3D4E"/>
    <w:rsid w:val="00FE6448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  <w:style w:type="numbering" w:customStyle="1" w:styleId="22">
    <w:name w:val="Нет списка2"/>
    <w:next w:val="a3"/>
    <w:uiPriority w:val="99"/>
    <w:semiHidden/>
    <w:unhideWhenUsed/>
    <w:rsid w:val="00AF4043"/>
  </w:style>
  <w:style w:type="table" w:customStyle="1" w:styleId="18">
    <w:name w:val="Сетка таблицы1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AF4043"/>
  </w:style>
  <w:style w:type="numbering" w:customStyle="1" w:styleId="31">
    <w:name w:val="Нет списка3"/>
    <w:next w:val="a3"/>
    <w:uiPriority w:val="99"/>
    <w:semiHidden/>
    <w:unhideWhenUsed/>
    <w:rsid w:val="00AF4043"/>
  </w:style>
  <w:style w:type="table" w:customStyle="1" w:styleId="23">
    <w:name w:val="Сетка таблицы2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AF4043"/>
  </w:style>
  <w:style w:type="numbering" w:customStyle="1" w:styleId="42">
    <w:name w:val="Нет списка4"/>
    <w:next w:val="a3"/>
    <w:uiPriority w:val="99"/>
    <w:semiHidden/>
    <w:unhideWhenUsed/>
    <w:rsid w:val="00236B1E"/>
  </w:style>
  <w:style w:type="table" w:customStyle="1" w:styleId="32">
    <w:name w:val="Сетка таблицы3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semiHidden/>
    <w:rsid w:val="00236B1E"/>
  </w:style>
  <w:style w:type="numbering" w:customStyle="1" w:styleId="51">
    <w:name w:val="Нет списка5"/>
    <w:next w:val="a3"/>
    <w:uiPriority w:val="99"/>
    <w:semiHidden/>
    <w:unhideWhenUsed/>
    <w:rsid w:val="00236B1E"/>
  </w:style>
  <w:style w:type="table" w:customStyle="1" w:styleId="43">
    <w:name w:val="Сетка таблицы4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236B1E"/>
  </w:style>
  <w:style w:type="numbering" w:customStyle="1" w:styleId="61">
    <w:name w:val="Нет списка6"/>
    <w:next w:val="a3"/>
    <w:uiPriority w:val="99"/>
    <w:semiHidden/>
    <w:unhideWhenUsed/>
    <w:rsid w:val="00236B1E"/>
  </w:style>
  <w:style w:type="table" w:customStyle="1" w:styleId="52">
    <w:name w:val="Сетка таблицы5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236B1E"/>
  </w:style>
  <w:style w:type="numbering" w:customStyle="1" w:styleId="71">
    <w:name w:val="Нет списка7"/>
    <w:next w:val="a3"/>
    <w:uiPriority w:val="99"/>
    <w:semiHidden/>
    <w:unhideWhenUsed/>
    <w:rsid w:val="0096644F"/>
  </w:style>
  <w:style w:type="table" w:customStyle="1" w:styleId="62">
    <w:name w:val="Сетка таблицы6"/>
    <w:basedOn w:val="a2"/>
    <w:next w:val="af5"/>
    <w:rsid w:val="00966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semiHidden/>
    <w:rsid w:val="00966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375F5-25BF-4573-AB52-A0A53315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53</Pages>
  <Words>14347</Words>
  <Characters>81780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5</cp:revision>
  <cp:lastPrinted>2021-11-21T11:02:00Z</cp:lastPrinted>
  <dcterms:created xsi:type="dcterms:W3CDTF">2022-06-14T05:53:00Z</dcterms:created>
  <dcterms:modified xsi:type="dcterms:W3CDTF">2022-06-16T11:12:00Z</dcterms:modified>
</cp:coreProperties>
</file>