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405356">
        <w:trPr>
          <w:trHeight w:hRule="exact" w:val="1617"/>
        </w:trPr>
        <w:tc>
          <w:tcPr>
            <w:tcW w:w="9606" w:type="dxa"/>
          </w:tcPr>
          <w:p w:rsidR="00A746B4" w:rsidRPr="00877ECF" w:rsidRDefault="00A746B4" w:rsidP="00405356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A746B4" w:rsidRDefault="00A746B4" w:rsidP="00405356">
            <w:pPr>
              <w:rPr>
                <w:sz w:val="28"/>
              </w:rPr>
            </w:pPr>
          </w:p>
          <w:p w:rsidR="00A746B4" w:rsidRPr="00DF2A6B" w:rsidRDefault="00A746B4" w:rsidP="00405356">
            <w:pPr>
              <w:tabs>
                <w:tab w:val="left" w:pos="8250"/>
              </w:tabs>
              <w:rPr>
                <w:sz w:val="28"/>
              </w:rPr>
            </w:pPr>
          </w:p>
        </w:tc>
      </w:tr>
      <w:tr w:rsidR="00A746B4" w:rsidTr="00405356">
        <w:tc>
          <w:tcPr>
            <w:tcW w:w="9606" w:type="dxa"/>
          </w:tcPr>
          <w:p w:rsidR="00A746B4" w:rsidRDefault="00A746B4" w:rsidP="004053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A746B4" w:rsidTr="00405356">
        <w:trPr>
          <w:trHeight w:hRule="exact" w:val="397"/>
        </w:trPr>
        <w:tc>
          <w:tcPr>
            <w:tcW w:w="9606" w:type="dxa"/>
          </w:tcPr>
          <w:p w:rsidR="00A746B4" w:rsidRPr="00445B48" w:rsidRDefault="00445B48" w:rsidP="00405356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СЕДЬ</w:t>
            </w:r>
            <w:r w:rsidRPr="00445B48">
              <w:rPr>
                <w:b/>
                <w:sz w:val="32"/>
                <w:szCs w:val="32"/>
              </w:rPr>
              <w:t>МОГО СОЗЫВА</w:t>
            </w:r>
          </w:p>
        </w:tc>
      </w:tr>
      <w:tr w:rsidR="00A746B4" w:rsidTr="00405356">
        <w:tc>
          <w:tcPr>
            <w:tcW w:w="9606" w:type="dxa"/>
          </w:tcPr>
          <w:p w:rsidR="00A746B4" w:rsidRDefault="00A746B4" w:rsidP="00405356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</w:tc>
      </w:tr>
      <w:tr w:rsidR="00A746B4" w:rsidTr="00405356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746B4" w:rsidTr="00405356">
              <w:tc>
                <w:tcPr>
                  <w:tcW w:w="284" w:type="dxa"/>
                  <w:vAlign w:val="bottom"/>
                </w:tcPr>
                <w:p w:rsidR="00A746B4" w:rsidRDefault="00A746B4" w:rsidP="00405356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746B4" w:rsidRDefault="002C4F5D" w:rsidP="00405356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13 ноября  2020</w:t>
                  </w:r>
                  <w:r w:rsidR="00A746B4">
                    <w:rPr>
                      <w:sz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</w:tcPr>
                <w:p w:rsidR="00A746B4" w:rsidRDefault="00A746B4" w:rsidP="00405356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A746B4" w:rsidRDefault="002C4F5D" w:rsidP="00405356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79</w:t>
                  </w:r>
                </w:p>
              </w:tc>
            </w:tr>
            <w:tr w:rsidR="00A746B4" w:rsidTr="00405356">
              <w:trPr>
                <w:trHeight w:val="435"/>
              </w:trPr>
              <w:tc>
                <w:tcPr>
                  <w:tcW w:w="4650" w:type="dxa"/>
                  <w:gridSpan w:val="4"/>
                </w:tcPr>
                <w:p w:rsidR="00A746B4" w:rsidRDefault="00A746B4" w:rsidP="00405356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A746B4" w:rsidRDefault="00A746B4" w:rsidP="00405356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Вазерки</w:t>
                  </w:r>
                </w:p>
              </w:tc>
            </w:tr>
          </w:tbl>
          <w:p w:rsidR="00A746B4" w:rsidRDefault="00A746B4" w:rsidP="00405356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A746B4" w:rsidTr="00405356">
        <w:trPr>
          <w:trHeight w:hRule="exact" w:val="541"/>
        </w:trPr>
        <w:tc>
          <w:tcPr>
            <w:tcW w:w="9606" w:type="dxa"/>
            <w:vAlign w:val="center"/>
          </w:tcPr>
          <w:p w:rsidR="00A746B4" w:rsidRPr="00485699" w:rsidRDefault="00A746B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A746B4" w:rsidRPr="006806B2" w:rsidRDefault="00A746B4" w:rsidP="00A746B4">
      <w:pPr>
        <w:rPr>
          <w:sz w:val="24"/>
          <w:szCs w:val="24"/>
        </w:rPr>
      </w:pPr>
      <w:r>
        <w:rPr>
          <w:b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6B4" w:rsidRPr="006806B2" w:rsidRDefault="00A746B4" w:rsidP="00A746B4">
      <w:pPr>
        <w:jc w:val="both"/>
        <w:rPr>
          <w:sz w:val="24"/>
          <w:szCs w:val="24"/>
        </w:rPr>
      </w:pPr>
    </w:p>
    <w:p w:rsidR="00A746B4" w:rsidRDefault="00A746B4" w:rsidP="00A74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 проекта решения Комитета местного самоуправления Вазерского сельсовета  Бессоновского района Пензенской области «О бюджете Вазерского сельсовета Бессоновского ра</w:t>
      </w:r>
      <w:r w:rsidR="002C4F5D">
        <w:rPr>
          <w:b/>
          <w:bCs/>
          <w:sz w:val="28"/>
          <w:szCs w:val="28"/>
        </w:rPr>
        <w:t>йона  Пензенской области на 2021год и на плановый период 2022 и 2023</w:t>
      </w:r>
      <w:r w:rsidR="00D10B3F">
        <w:rPr>
          <w:b/>
          <w:bCs/>
          <w:sz w:val="28"/>
          <w:szCs w:val="28"/>
        </w:rPr>
        <w:t xml:space="preserve"> годов </w:t>
      </w:r>
      <w:r>
        <w:rPr>
          <w:b/>
          <w:bCs/>
          <w:sz w:val="28"/>
          <w:szCs w:val="28"/>
        </w:rPr>
        <w:t>.» и назначени</w:t>
      </w:r>
      <w:r w:rsidR="006D335A">
        <w:rPr>
          <w:b/>
          <w:bCs/>
          <w:sz w:val="28"/>
          <w:szCs w:val="28"/>
        </w:rPr>
        <w:t>е проведения публичных слушаний</w:t>
      </w:r>
    </w:p>
    <w:p w:rsidR="00A746B4" w:rsidRDefault="00A746B4" w:rsidP="00A746B4">
      <w:pPr>
        <w:jc w:val="center"/>
        <w:rPr>
          <w:b/>
          <w:bCs/>
          <w:sz w:val="28"/>
          <w:szCs w:val="28"/>
        </w:rPr>
      </w:pPr>
    </w:p>
    <w:p w:rsidR="00A746B4" w:rsidRDefault="00A746B4" w:rsidP="00A746B4">
      <w:pPr>
        <w:jc w:val="center"/>
        <w:rPr>
          <w:b/>
          <w:bCs/>
          <w:sz w:val="28"/>
          <w:szCs w:val="28"/>
        </w:rPr>
      </w:pPr>
    </w:p>
    <w:p w:rsidR="00A746B4" w:rsidRDefault="00A746B4" w:rsidP="00A746B4">
      <w:pPr>
        <w:ind w:firstLine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ст. 171, 185 Бюджетного кодекса Российской Федерации,  ст. 28, 52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организации местного самоуправления в Российской Федерации», ст. 3, 20 Устава  Вазерского сельсовета Бессоновского района, руководствуясь Решением Комитета местного самоуправления Вазерского сельсовета Бессоновск</w:t>
      </w:r>
      <w:r w:rsidR="006D335A">
        <w:rPr>
          <w:sz w:val="28"/>
          <w:szCs w:val="28"/>
        </w:rPr>
        <w:t xml:space="preserve">ого района  от 24.08.2015  №90 </w:t>
      </w:r>
      <w:r w:rsidR="00D10B3F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 порядке проведения публичных слушаний в Вазерском сельсовете Бессоновского района Пензенской области», а также в целях выявления общественного мнения,</w:t>
      </w:r>
    </w:p>
    <w:p w:rsidR="00A746B4" w:rsidRDefault="00A746B4" w:rsidP="00A746B4">
      <w:pPr>
        <w:ind w:firstLine="870"/>
        <w:jc w:val="both"/>
        <w:rPr>
          <w:sz w:val="28"/>
          <w:szCs w:val="28"/>
        </w:rPr>
      </w:pPr>
    </w:p>
    <w:p w:rsidR="00A746B4" w:rsidRDefault="00A746B4" w:rsidP="00A746B4">
      <w:pPr>
        <w:ind w:firstLine="8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решил:</w:t>
      </w:r>
    </w:p>
    <w:p w:rsidR="00A746B4" w:rsidRDefault="00A746B4" w:rsidP="00A746B4">
      <w:pPr>
        <w:ind w:firstLine="870"/>
        <w:jc w:val="center"/>
        <w:rPr>
          <w:b/>
          <w:bCs/>
          <w:sz w:val="28"/>
          <w:szCs w:val="28"/>
        </w:rPr>
      </w:pPr>
    </w:p>
    <w:p w:rsidR="00A746B4" w:rsidRDefault="00A746B4" w:rsidP="00A746B4">
      <w:pPr>
        <w:numPr>
          <w:ilvl w:val="0"/>
          <w:numId w:val="2"/>
        </w:numPr>
        <w:suppressAutoHyphens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Принять  к рассмотрению проект Решения «О бюджете Вазерского сельсов</w:t>
      </w:r>
      <w:r w:rsidR="002C4F5D">
        <w:rPr>
          <w:sz w:val="28"/>
          <w:szCs w:val="28"/>
        </w:rPr>
        <w:t>ета Бессоновского района на 2021 год и на плановый период 2022 и 2023</w:t>
      </w:r>
      <w:r w:rsidR="00D10B3F">
        <w:rPr>
          <w:sz w:val="28"/>
          <w:szCs w:val="28"/>
        </w:rPr>
        <w:t xml:space="preserve"> годов.» </w:t>
      </w:r>
      <w:r>
        <w:rPr>
          <w:sz w:val="28"/>
          <w:szCs w:val="28"/>
        </w:rPr>
        <w:t>согласно приложению (далее Решение о проекте).</w:t>
      </w:r>
    </w:p>
    <w:p w:rsidR="00A746B4" w:rsidRDefault="002C4F5D" w:rsidP="00A746B4">
      <w:pPr>
        <w:numPr>
          <w:ilvl w:val="0"/>
          <w:numId w:val="2"/>
        </w:numPr>
        <w:suppressAutoHyphens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Провести « 24 » ноября  2020</w:t>
      </w:r>
      <w:r w:rsidR="00A746B4">
        <w:rPr>
          <w:sz w:val="28"/>
          <w:szCs w:val="28"/>
        </w:rPr>
        <w:t xml:space="preserve"> г. в 16:00 часов по адресу: Пензенская область, Бессоновск</w:t>
      </w:r>
      <w:r w:rsidR="00445B48">
        <w:rPr>
          <w:sz w:val="28"/>
          <w:szCs w:val="28"/>
        </w:rPr>
        <w:t>ий район, с. Вазерки, ул. Новая</w:t>
      </w:r>
      <w:r w:rsidR="00A746B4">
        <w:rPr>
          <w:sz w:val="28"/>
          <w:szCs w:val="28"/>
        </w:rPr>
        <w:t>, д.6б,   актовый зал Дома культуры «Рассвет» , публичные слушания по  Решению о проекте.</w:t>
      </w:r>
    </w:p>
    <w:p w:rsidR="00A746B4" w:rsidRDefault="00A746B4" w:rsidP="00A746B4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3.Для организации публичных слушаний создать организационный </w:t>
      </w:r>
      <w:r>
        <w:rPr>
          <w:sz w:val="28"/>
          <w:szCs w:val="28"/>
        </w:rPr>
        <w:lastRenderedPageBreak/>
        <w:t>комитет в количестве 4 человек в следующем составе:</w:t>
      </w:r>
    </w:p>
    <w:p w:rsidR="00D10B3F" w:rsidRDefault="00D10B3F" w:rsidP="00A746B4">
      <w:pPr>
        <w:suppressAutoHyphens/>
        <w:ind w:left="360"/>
        <w:jc w:val="both"/>
        <w:rPr>
          <w:sz w:val="28"/>
          <w:szCs w:val="28"/>
        </w:rPr>
      </w:pPr>
    </w:p>
    <w:p w:rsidR="00A746B4" w:rsidRDefault="00A746B4" w:rsidP="00A746B4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Черушова Вера Николаевна – </w:t>
      </w:r>
      <w:r w:rsidR="002C4F5D"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 xml:space="preserve">  администрации Вазерского сельсовета Бессоновского района (по согласованию с главой администрации</w:t>
      </w:r>
      <w:r w:rsidR="00D10B3F">
        <w:rPr>
          <w:sz w:val="28"/>
          <w:szCs w:val="28"/>
        </w:rPr>
        <w:t xml:space="preserve"> Вазерского  сельсовета</w:t>
      </w:r>
      <w:r>
        <w:rPr>
          <w:sz w:val="28"/>
          <w:szCs w:val="28"/>
        </w:rPr>
        <w:t>);</w:t>
      </w:r>
    </w:p>
    <w:p w:rsidR="00A746B4" w:rsidRDefault="00A746B4" w:rsidP="00A746B4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Пудовкина Валентина Александровна –</w:t>
      </w:r>
      <w:r w:rsidR="002C4F5D">
        <w:rPr>
          <w:sz w:val="28"/>
          <w:szCs w:val="28"/>
        </w:rPr>
        <w:t xml:space="preserve"> нач</w:t>
      </w:r>
      <w:r w:rsidR="00445B48">
        <w:rPr>
          <w:sz w:val="28"/>
          <w:szCs w:val="28"/>
        </w:rPr>
        <w:t xml:space="preserve">альник отдела </w:t>
      </w:r>
      <w:r w:rsidR="002C4F5D">
        <w:rPr>
          <w:sz w:val="28"/>
          <w:szCs w:val="28"/>
        </w:rPr>
        <w:t>-</w:t>
      </w:r>
      <w:r>
        <w:rPr>
          <w:sz w:val="28"/>
          <w:szCs w:val="28"/>
        </w:rPr>
        <w:t xml:space="preserve"> главный бухгалтер администрации Вазерского сельсовета Бессоновского района (по согласованию с главой администрации</w:t>
      </w:r>
      <w:r w:rsidR="00D10B3F">
        <w:rPr>
          <w:sz w:val="28"/>
          <w:szCs w:val="28"/>
        </w:rPr>
        <w:t xml:space="preserve"> Вазерского  сел</w:t>
      </w:r>
      <w:r w:rsidR="002C4F5D">
        <w:rPr>
          <w:sz w:val="28"/>
          <w:szCs w:val="28"/>
        </w:rPr>
        <w:t>ьс</w:t>
      </w:r>
      <w:r w:rsidR="00D10B3F">
        <w:rPr>
          <w:sz w:val="28"/>
          <w:szCs w:val="28"/>
        </w:rPr>
        <w:t>овета</w:t>
      </w:r>
      <w:r>
        <w:rPr>
          <w:sz w:val="28"/>
          <w:szCs w:val="28"/>
        </w:rPr>
        <w:t>);</w:t>
      </w:r>
    </w:p>
    <w:p w:rsidR="00A746B4" w:rsidRDefault="00A746B4" w:rsidP="00A746B4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Лапшина Елена Алексеевна – депутат Комитета местного самоуправления</w:t>
      </w:r>
      <w:r w:rsidR="00D10B3F">
        <w:rPr>
          <w:sz w:val="28"/>
          <w:szCs w:val="28"/>
        </w:rPr>
        <w:t xml:space="preserve"> ( по согласованию с главой Вазерского  сельсовета)</w:t>
      </w:r>
      <w:r>
        <w:rPr>
          <w:sz w:val="28"/>
          <w:szCs w:val="28"/>
        </w:rPr>
        <w:t xml:space="preserve"> ;</w:t>
      </w:r>
    </w:p>
    <w:p w:rsidR="00A746B4" w:rsidRDefault="000069F2" w:rsidP="00A746B4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Колосова Наталья Вячеславовна</w:t>
      </w:r>
      <w:r w:rsidR="00A746B4">
        <w:rPr>
          <w:sz w:val="28"/>
          <w:szCs w:val="28"/>
        </w:rPr>
        <w:t xml:space="preserve"> –депутат Комитета местного самоуправления</w:t>
      </w:r>
      <w:r w:rsidR="00D10B3F">
        <w:rPr>
          <w:sz w:val="28"/>
          <w:szCs w:val="28"/>
        </w:rPr>
        <w:t xml:space="preserve"> (по согласованию  с главой  Вазерского  сельсовета)</w:t>
      </w:r>
      <w:r w:rsidR="00A746B4">
        <w:rPr>
          <w:sz w:val="28"/>
          <w:szCs w:val="28"/>
        </w:rPr>
        <w:t>.</w:t>
      </w:r>
    </w:p>
    <w:p w:rsidR="00A746B4" w:rsidRDefault="00A746B4" w:rsidP="00A746B4">
      <w:pPr>
        <w:ind w:firstLine="840"/>
        <w:jc w:val="both"/>
        <w:rPr>
          <w:sz w:val="28"/>
          <w:szCs w:val="28"/>
        </w:rPr>
      </w:pPr>
    </w:p>
    <w:p w:rsidR="00A746B4" w:rsidRDefault="00A746B4" w:rsidP="00A746B4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4.Организационному комитету по подготовке и проведению публичных слушаний:</w:t>
      </w:r>
    </w:p>
    <w:p w:rsidR="00A746B4" w:rsidRDefault="00A746B4" w:rsidP="00A746B4">
      <w:pPr>
        <w:numPr>
          <w:ilvl w:val="0"/>
          <w:numId w:val="3"/>
        </w:numPr>
        <w:suppressAutoHyphens/>
        <w:ind w:left="0" w:firstLine="15"/>
        <w:jc w:val="both"/>
        <w:rPr>
          <w:sz w:val="28"/>
          <w:szCs w:val="28"/>
        </w:rPr>
      </w:pPr>
      <w:r>
        <w:rPr>
          <w:sz w:val="28"/>
          <w:szCs w:val="28"/>
        </w:rPr>
        <w:t>Провести первое заседание  не позднее пяти дней с момента принятия нас</w:t>
      </w:r>
      <w:r w:rsidR="009F09A9">
        <w:rPr>
          <w:sz w:val="28"/>
          <w:szCs w:val="28"/>
        </w:rPr>
        <w:t>тоящего решения (</w:t>
      </w:r>
      <w:r w:rsidR="002C4F5D">
        <w:rPr>
          <w:sz w:val="28"/>
          <w:szCs w:val="28"/>
        </w:rPr>
        <w:t>16 ноября 2020</w:t>
      </w:r>
      <w:r>
        <w:rPr>
          <w:sz w:val="28"/>
          <w:szCs w:val="28"/>
        </w:rPr>
        <w:t>г</w:t>
      </w:r>
      <w:r w:rsidR="00D10B3F">
        <w:rPr>
          <w:sz w:val="28"/>
          <w:szCs w:val="28"/>
        </w:rPr>
        <w:t>.</w:t>
      </w:r>
      <w:r>
        <w:rPr>
          <w:sz w:val="28"/>
          <w:szCs w:val="28"/>
        </w:rPr>
        <w:t>) и осуществить необходимые мероприятия, связанные с проведением публичных слушаний.</w:t>
      </w:r>
    </w:p>
    <w:p w:rsidR="00A746B4" w:rsidRDefault="00A746B4" w:rsidP="00A746B4">
      <w:pPr>
        <w:numPr>
          <w:ilvl w:val="0"/>
          <w:numId w:val="3"/>
        </w:numPr>
        <w:suppressAutoHyphens/>
        <w:ind w:left="0" w:firstLine="15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обнародование Решения о проекте не позднее чем за десять дней до проведения публичных слушаний  через СМИ и путём вывешивания объявлений в общественных местах.</w:t>
      </w:r>
    </w:p>
    <w:p w:rsidR="00A746B4" w:rsidRDefault="00A746B4" w:rsidP="00A746B4">
      <w:pPr>
        <w:jc w:val="both"/>
        <w:rPr>
          <w:sz w:val="24"/>
          <w:szCs w:val="24"/>
        </w:rPr>
      </w:pPr>
      <w:r>
        <w:rPr>
          <w:sz w:val="28"/>
          <w:szCs w:val="28"/>
        </w:rPr>
        <w:t>Установить, что предложения  по Решению о проекте направляются в письменной форме в оргкомитет по адресу: с.Вазерки, ул.Центр</w:t>
      </w:r>
      <w:r w:rsidR="002C4F5D">
        <w:rPr>
          <w:sz w:val="28"/>
          <w:szCs w:val="28"/>
        </w:rPr>
        <w:t>альная, 1 с     "13»ноября 2019г.  по « 23  » ноября 2020</w:t>
      </w:r>
      <w:r>
        <w:rPr>
          <w:sz w:val="28"/>
          <w:szCs w:val="28"/>
        </w:rPr>
        <w:t xml:space="preserve"> г. с 8:00 до 16:00 часов.</w:t>
      </w:r>
      <w:r w:rsidR="00D10B3F">
        <w:rPr>
          <w:sz w:val="24"/>
          <w:szCs w:val="24"/>
        </w:rPr>
        <w:t xml:space="preserve">                                         5</w:t>
      </w:r>
      <w:r w:rsidR="00D10B3F" w:rsidRPr="00D10B3F">
        <w:rPr>
          <w:sz w:val="28"/>
          <w:szCs w:val="28"/>
        </w:rPr>
        <w:t>.</w:t>
      </w:r>
      <w:r w:rsidRPr="00D10B3F">
        <w:rPr>
          <w:sz w:val="28"/>
          <w:szCs w:val="28"/>
        </w:rPr>
        <w:t xml:space="preserve"> Настоящее  решение</w:t>
      </w:r>
      <w:r w:rsidRPr="00410567">
        <w:rPr>
          <w:sz w:val="28"/>
          <w:szCs w:val="28"/>
        </w:rPr>
        <w:t xml:space="preserve"> опубликовать  в  информационном бюллетене   « Сельские  ведомости » 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</w:p>
    <w:p w:rsidR="00A746B4" w:rsidRDefault="00A746B4" w:rsidP="00D10B3F">
      <w:pPr>
        <w:suppressAutoHyphens/>
        <w:jc w:val="both"/>
        <w:rPr>
          <w:sz w:val="28"/>
          <w:szCs w:val="28"/>
        </w:rPr>
      </w:pPr>
    </w:p>
    <w:p w:rsidR="00A746B4" w:rsidRDefault="00F77DA6" w:rsidP="00A746B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746B4">
        <w:rPr>
          <w:sz w:val="28"/>
          <w:szCs w:val="28"/>
        </w:rPr>
        <w:t xml:space="preserve">.Контроль над исполнением настоящего Решения возложить на </w:t>
      </w:r>
      <w:r w:rsidR="00662046">
        <w:rPr>
          <w:sz w:val="28"/>
          <w:szCs w:val="28"/>
        </w:rPr>
        <w:t>главу администрации</w:t>
      </w:r>
      <w:r w:rsidR="00A746B4">
        <w:rPr>
          <w:sz w:val="28"/>
          <w:szCs w:val="28"/>
        </w:rPr>
        <w:t xml:space="preserve">  Вазерского сельсовета Бессоновского района.</w:t>
      </w:r>
    </w:p>
    <w:p w:rsidR="00A746B4" w:rsidRDefault="00A746B4" w:rsidP="00A746B4">
      <w:pPr>
        <w:jc w:val="both"/>
        <w:rPr>
          <w:sz w:val="28"/>
          <w:szCs w:val="28"/>
        </w:rPr>
      </w:pPr>
    </w:p>
    <w:p w:rsidR="00A746B4" w:rsidRDefault="00A746B4" w:rsidP="00A746B4">
      <w:pPr>
        <w:ind w:firstLine="885"/>
        <w:jc w:val="both"/>
      </w:pPr>
    </w:p>
    <w:p w:rsidR="00A746B4" w:rsidRDefault="00A746B4" w:rsidP="00A746B4">
      <w:pPr>
        <w:ind w:firstLine="855"/>
        <w:jc w:val="both"/>
      </w:pPr>
    </w:p>
    <w:p w:rsidR="00A746B4" w:rsidRDefault="00A746B4" w:rsidP="00A746B4">
      <w:pPr>
        <w:ind w:firstLine="855"/>
        <w:jc w:val="both"/>
      </w:pPr>
    </w:p>
    <w:p w:rsidR="00A746B4" w:rsidRDefault="00A746B4" w:rsidP="00A746B4">
      <w:pPr>
        <w:ind w:left="15" w:firstLine="825"/>
        <w:jc w:val="both"/>
      </w:pPr>
    </w:p>
    <w:p w:rsidR="00A746B4" w:rsidRDefault="00A746B4" w:rsidP="00A746B4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bookmarkStart w:id="0" w:name="sub_264452"/>
      <w:r>
        <w:rPr>
          <w:sz w:val="28"/>
          <w:szCs w:val="28"/>
        </w:rPr>
        <w:t>Глава  Вазерск</w:t>
      </w:r>
      <w:r w:rsidR="00580BC4">
        <w:rPr>
          <w:sz w:val="28"/>
          <w:szCs w:val="28"/>
        </w:rPr>
        <w:t>ого сельсовета</w:t>
      </w:r>
      <w:r>
        <w:rPr>
          <w:sz w:val="28"/>
          <w:szCs w:val="28"/>
        </w:rPr>
        <w:t xml:space="preserve"> </w:t>
      </w:r>
      <w:bookmarkEnd w:id="0"/>
      <w:r w:rsidR="000069F2">
        <w:rPr>
          <w:sz w:val="28"/>
          <w:szCs w:val="28"/>
        </w:rPr>
        <w:t>А.Н.Воробьев</w:t>
      </w:r>
    </w:p>
    <w:p w:rsidR="00A746B4" w:rsidRDefault="00A746B4" w:rsidP="00A746B4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</w:p>
    <w:p w:rsidR="00A746B4" w:rsidRDefault="00A746B4" w:rsidP="00A746B4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</w:p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Pr="00D26F8E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D26F8E"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-607695</wp:posOffset>
                  </wp:positionV>
                  <wp:extent cx="733425" cy="9144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26F8E">
              <w:rPr>
                <w:b/>
                <w:noProof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6F8E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6985" cy="698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6F8E" w:rsidRPr="00D26F8E">
              <w:rPr>
                <w:b/>
                <w:sz w:val="32"/>
                <w:szCs w:val="32"/>
              </w:rPr>
              <w:t xml:space="preserve">                              </w:t>
            </w:r>
            <w:r w:rsidRPr="00D26F8E">
              <w:rPr>
                <w:b/>
                <w:sz w:val="32"/>
                <w:szCs w:val="32"/>
              </w:rPr>
              <w:t xml:space="preserve">ПРОЕКТ    </w:t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>от  № ____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</w:p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B21CB8">
        <w:rPr>
          <w:rFonts w:ascii="Times New Roman" w:hAnsi="Times New Roman"/>
          <w:sz w:val="28"/>
          <w:szCs w:val="28"/>
        </w:rPr>
        <w:t>айона Пензенской области на 2021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877ECF" w:rsidRDefault="00B21CB8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плановый период 2022 и 2023</w:t>
      </w:r>
      <w:r w:rsidR="00877ECF"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B21CB8">
        <w:rPr>
          <w:sz w:val="24"/>
          <w:szCs w:val="24"/>
        </w:rPr>
        <w:t>айона Пензенской области на 2021 год и на плановый период 2022 и 2023</w:t>
      </w:r>
      <w:r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 w:rsidR="00445B48">
        <w:rPr>
          <w:rFonts w:ascii="Times New Roman" w:hAnsi="Times New Roman"/>
          <w:sz w:val="24"/>
          <w:szCs w:val="24"/>
        </w:rPr>
        <w:t xml:space="preserve"> </w:t>
      </w:r>
      <w:r w:rsidR="00B21CB8">
        <w:rPr>
          <w:rFonts w:ascii="Times New Roman" w:hAnsi="Times New Roman"/>
          <w:sz w:val="24"/>
          <w:szCs w:val="24"/>
        </w:rPr>
        <w:t>на 2021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B21CB8">
        <w:rPr>
          <w:sz w:val="24"/>
          <w:szCs w:val="24"/>
        </w:rPr>
        <w:t>зенской области в сумме 6420,100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B21CB8">
        <w:rPr>
          <w:sz w:val="24"/>
          <w:szCs w:val="24"/>
        </w:rPr>
        <w:t>й области в сумме 6380,100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верхний предел муниципального долга Вазерского сельсовета Бессоновского района Пензенской о</w:t>
      </w:r>
      <w:r w:rsidR="000069F2">
        <w:rPr>
          <w:sz w:val="24"/>
          <w:szCs w:val="24"/>
        </w:rPr>
        <w:t>бласти на 1 января 2021</w:t>
      </w:r>
      <w:r w:rsidR="00BA53FD">
        <w:rPr>
          <w:sz w:val="24"/>
          <w:szCs w:val="24"/>
        </w:rPr>
        <w:t xml:space="preserve"> года в сумме 90000</w:t>
      </w:r>
      <w:r>
        <w:rPr>
          <w:sz w:val="24"/>
          <w:szCs w:val="24"/>
        </w:rPr>
        <w:t>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дефицит бюджета Вазерского сельсовета Бессоновского рай</w:t>
      </w:r>
      <w:r w:rsidR="000069F2">
        <w:rPr>
          <w:sz w:val="24"/>
          <w:szCs w:val="24"/>
        </w:rPr>
        <w:t>она Пензенской о</w:t>
      </w:r>
      <w:r w:rsidR="00BA53FD">
        <w:rPr>
          <w:sz w:val="24"/>
          <w:szCs w:val="24"/>
        </w:rPr>
        <w:t>бласти в сумме 0</w:t>
      </w:r>
      <w:r>
        <w:rPr>
          <w:sz w:val="24"/>
          <w:szCs w:val="24"/>
        </w:rPr>
        <w:t xml:space="preserve"> 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 w:rsidR="00445B48">
        <w:rPr>
          <w:rFonts w:ascii="Times New Roman" w:hAnsi="Times New Roman"/>
          <w:sz w:val="24"/>
          <w:szCs w:val="24"/>
        </w:rPr>
        <w:t xml:space="preserve"> </w:t>
      </w:r>
      <w:r w:rsidR="00BA53FD">
        <w:rPr>
          <w:rFonts w:ascii="Times New Roman" w:hAnsi="Times New Roman"/>
          <w:sz w:val="24"/>
          <w:szCs w:val="24"/>
        </w:rPr>
        <w:t>на плановый период  2022</w:t>
      </w:r>
      <w:r w:rsidR="000069F2">
        <w:rPr>
          <w:rFonts w:ascii="Times New Roman" w:hAnsi="Times New Roman"/>
          <w:sz w:val="24"/>
          <w:szCs w:val="24"/>
        </w:rPr>
        <w:t xml:space="preserve"> и </w:t>
      </w:r>
      <w:r w:rsidR="00BA53FD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>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прогнозируемый общий объем доходов бюджета Вазерского сельсовета</w:t>
      </w:r>
      <w:r w:rsidR="00445B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445B48">
        <w:rPr>
          <w:rFonts w:ascii="Times New Roman" w:hAnsi="Times New Roman"/>
          <w:sz w:val="24"/>
          <w:szCs w:val="24"/>
        </w:rPr>
        <w:t xml:space="preserve"> </w:t>
      </w:r>
      <w:r w:rsidR="00BA53FD">
        <w:rPr>
          <w:rFonts w:ascii="Times New Roman" w:hAnsi="Times New Roman"/>
          <w:sz w:val="24"/>
          <w:szCs w:val="24"/>
        </w:rPr>
        <w:t>на 2022 год в сумме 6481,900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BA53FD">
        <w:rPr>
          <w:rFonts w:ascii="Times New Roman" w:hAnsi="Times New Roman"/>
          <w:sz w:val="24"/>
          <w:szCs w:val="24"/>
        </w:rPr>
        <w:t>й и на 2023 год в сумме 6552,500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BA53FD">
        <w:rPr>
          <w:sz w:val="24"/>
          <w:szCs w:val="24"/>
        </w:rPr>
        <w:t>на 2022</w:t>
      </w:r>
      <w:r w:rsidR="00541BFB">
        <w:rPr>
          <w:sz w:val="24"/>
          <w:szCs w:val="24"/>
        </w:rPr>
        <w:t xml:space="preserve"> год в сумме 6431,900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D55BE4" w:rsidRPr="00D55BE4">
        <w:rPr>
          <w:sz w:val="24"/>
          <w:szCs w:val="24"/>
        </w:rPr>
        <w:t>в том числе услов</w:t>
      </w:r>
      <w:r w:rsidR="00541BFB">
        <w:rPr>
          <w:sz w:val="24"/>
          <w:szCs w:val="24"/>
        </w:rPr>
        <w:t>но утвержденные расходы -155,043</w:t>
      </w:r>
      <w:r w:rsidR="00D55BE4" w:rsidRPr="00D55BE4">
        <w:rPr>
          <w:sz w:val="24"/>
          <w:szCs w:val="24"/>
        </w:rPr>
        <w:t xml:space="preserve"> тыс.рублей,</w:t>
      </w:r>
    </w:p>
    <w:p w:rsidR="00EA6DDD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2022</w:t>
      </w:r>
      <w:r w:rsidR="00541BFB">
        <w:rPr>
          <w:rFonts w:ascii="Times New Roman" w:hAnsi="Times New Roman"/>
          <w:sz w:val="24"/>
          <w:szCs w:val="24"/>
        </w:rPr>
        <w:t xml:space="preserve"> год в сумме 6552,500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 w:rsidR="00541BFB">
        <w:rPr>
          <w:rFonts w:ascii="Times New Roman" w:hAnsi="Times New Roman"/>
          <w:sz w:val="24"/>
          <w:szCs w:val="24"/>
        </w:rPr>
        <w:t>но утвержденные расходы -315,670</w:t>
      </w:r>
      <w:r w:rsidR="00D55BE4" w:rsidRPr="00D55BE4">
        <w:rPr>
          <w:rFonts w:ascii="Times New Roman" w:hAnsi="Times New Roman"/>
          <w:sz w:val="24"/>
          <w:szCs w:val="24"/>
        </w:rPr>
        <w:t xml:space="preserve"> 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</w:t>
      </w:r>
      <w:r w:rsidR="00541BFB">
        <w:rPr>
          <w:rFonts w:ascii="Times New Roman" w:hAnsi="Times New Roman"/>
          <w:sz w:val="24"/>
          <w:szCs w:val="24"/>
        </w:rPr>
        <w:t>2022</w:t>
      </w:r>
      <w:r w:rsidR="00877ECF" w:rsidRPr="00D55BE4">
        <w:rPr>
          <w:rFonts w:ascii="Times New Roman" w:hAnsi="Times New Roman"/>
          <w:sz w:val="24"/>
          <w:szCs w:val="24"/>
        </w:rPr>
        <w:t>год в</w:t>
      </w:r>
      <w:r w:rsidR="00541BFB">
        <w:rPr>
          <w:rFonts w:ascii="Times New Roman" w:hAnsi="Times New Roman"/>
          <w:sz w:val="24"/>
          <w:szCs w:val="24"/>
        </w:rPr>
        <w:t xml:space="preserve"> сумме 10,0 тыс.рублей и на 2023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4)  </w:t>
      </w:r>
      <w:r w:rsidR="00877ECF" w:rsidRPr="00CB35C1">
        <w:rPr>
          <w:rFonts w:ascii="Times New Roman" w:hAnsi="Times New Roman"/>
          <w:sz w:val="24"/>
          <w:szCs w:val="24"/>
        </w:rPr>
        <w:t>верхний п</w:t>
      </w:r>
      <w:r w:rsidR="00877ECF">
        <w:rPr>
          <w:rFonts w:ascii="Times New Roman" w:hAnsi="Times New Roman"/>
          <w:sz w:val="24"/>
          <w:szCs w:val="24"/>
        </w:rPr>
        <w:t>редел муниципального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долга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541BFB">
        <w:rPr>
          <w:rFonts w:ascii="Times New Roman" w:hAnsi="Times New Roman"/>
          <w:sz w:val="24"/>
          <w:szCs w:val="24"/>
        </w:rPr>
        <w:t>зенской области на 1 января 2023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50000рублей и на 1 января 2024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0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405356">
        <w:rPr>
          <w:rFonts w:ascii="Times New Roman" w:hAnsi="Times New Roman"/>
          <w:sz w:val="24"/>
          <w:szCs w:val="24"/>
        </w:rPr>
        <w:t>прогнозируемый де</w:t>
      </w:r>
      <w:r w:rsidR="00877ECF" w:rsidRPr="00CB35C1">
        <w:rPr>
          <w:rFonts w:ascii="Times New Roman" w:hAnsi="Times New Roman"/>
          <w:sz w:val="24"/>
          <w:szCs w:val="24"/>
        </w:rPr>
        <w:t xml:space="preserve">фицит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541BFB">
        <w:rPr>
          <w:rFonts w:ascii="Times New Roman" w:hAnsi="Times New Roman"/>
          <w:sz w:val="24"/>
          <w:szCs w:val="24"/>
        </w:rPr>
        <w:t>22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2F24E3">
        <w:rPr>
          <w:rFonts w:ascii="Times New Roman" w:hAnsi="Times New Roman"/>
          <w:sz w:val="24"/>
          <w:szCs w:val="24"/>
        </w:rPr>
        <w:t>0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541BFB">
        <w:rPr>
          <w:rFonts w:ascii="Times New Roman" w:hAnsi="Times New Roman"/>
          <w:sz w:val="24"/>
          <w:szCs w:val="24"/>
        </w:rPr>
        <w:t>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2F24E3">
        <w:rPr>
          <w:rFonts w:ascii="Times New Roman" w:hAnsi="Times New Roman"/>
          <w:sz w:val="24"/>
          <w:szCs w:val="24"/>
        </w:rPr>
        <w:t>0</w:t>
      </w:r>
      <w:r w:rsidR="00877ECF" w:rsidRPr="00CB35C1">
        <w:rPr>
          <w:rFonts w:ascii="Times New Roman" w:hAnsi="Times New Roman"/>
          <w:sz w:val="24"/>
          <w:szCs w:val="24"/>
        </w:rPr>
        <w:t xml:space="preserve"> 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5B48">
        <w:rPr>
          <w:rFonts w:cs="Times New Roman"/>
          <w:sz w:val="24"/>
          <w:szCs w:val="24"/>
        </w:rPr>
        <w:t xml:space="preserve"> </w:t>
      </w:r>
      <w:r w:rsidR="00541BFB">
        <w:rPr>
          <w:sz w:val="24"/>
          <w:szCs w:val="24"/>
        </w:rPr>
        <w:t>на 2021 год и на плановый период 2022</w:t>
      </w:r>
      <w:r w:rsidR="002F24E3">
        <w:rPr>
          <w:sz w:val="24"/>
          <w:szCs w:val="24"/>
        </w:rPr>
        <w:t xml:space="preserve"> и 2</w:t>
      </w:r>
      <w:r w:rsidR="00541BFB">
        <w:rPr>
          <w:sz w:val="24"/>
          <w:szCs w:val="24"/>
        </w:rPr>
        <w:t>023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</w:t>
      </w:r>
      <w:r w:rsidR="00541BFB">
        <w:rPr>
          <w:b/>
          <w:sz w:val="24"/>
          <w:szCs w:val="24"/>
        </w:rPr>
        <w:t>1</w:t>
      </w:r>
      <w:r w:rsidR="00405356">
        <w:rPr>
          <w:b/>
          <w:sz w:val="24"/>
          <w:szCs w:val="24"/>
        </w:rPr>
        <w:t xml:space="preserve"> год и на плановый пери</w:t>
      </w:r>
      <w:r w:rsidR="00541BFB">
        <w:rPr>
          <w:b/>
          <w:sz w:val="24"/>
          <w:szCs w:val="24"/>
        </w:rPr>
        <w:t>од 2022</w:t>
      </w:r>
      <w:r w:rsidR="00877ECF" w:rsidRPr="0037607C">
        <w:rPr>
          <w:b/>
          <w:sz w:val="24"/>
          <w:szCs w:val="24"/>
        </w:rPr>
        <w:t xml:space="preserve"> и 20</w:t>
      </w:r>
      <w:r w:rsidR="00541BFB">
        <w:rPr>
          <w:b/>
          <w:sz w:val="24"/>
          <w:szCs w:val="24"/>
        </w:rPr>
        <w:t>23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541BFB">
        <w:rPr>
          <w:sz w:val="24"/>
          <w:szCs w:val="24"/>
        </w:rPr>
        <w:t xml:space="preserve"> по видам доходов на 2021 год и на плановый период 2022 и 2023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541BFB">
        <w:rPr>
          <w:sz w:val="24"/>
          <w:szCs w:val="24"/>
        </w:rPr>
        <w:t>Отказаться от принятия в 2021–2023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Pr="003D1DE1" w:rsidRDefault="0041630E" w:rsidP="00877ECF">
      <w:pPr>
        <w:pStyle w:val="a0"/>
        <w:spacing w:before="24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Статья 5</w:t>
      </w:r>
      <w:r w:rsidR="00877ECF" w:rsidRPr="003D1DE1">
        <w:rPr>
          <w:b/>
          <w:sz w:val="24"/>
          <w:szCs w:val="24"/>
        </w:rPr>
        <w:t>. Главные администраторы доходов и главные администраторы источников финансировани</w:t>
      </w:r>
      <w:r w:rsidR="00877ECF">
        <w:rPr>
          <w:b/>
          <w:sz w:val="24"/>
          <w:szCs w:val="24"/>
        </w:rPr>
        <w:t>я дефицита бюджета Вазерского</w:t>
      </w:r>
      <w:r w:rsidR="00877ECF" w:rsidRPr="003D1DE1">
        <w:rPr>
          <w:b/>
          <w:sz w:val="24"/>
          <w:szCs w:val="24"/>
        </w:rPr>
        <w:t xml:space="preserve"> сельсовета Бессоновского района Пензенской области</w:t>
      </w:r>
    </w:p>
    <w:p w:rsidR="00877ECF" w:rsidRDefault="00877ECF" w:rsidP="00877ECF">
      <w:pPr>
        <w:pStyle w:val="21"/>
        <w:numPr>
          <w:ilvl w:val="0"/>
          <w:numId w:val="0"/>
        </w:numPr>
        <w:spacing w:before="240"/>
        <w:ind w:left="735"/>
        <w:rPr>
          <w:sz w:val="24"/>
          <w:szCs w:val="24"/>
        </w:rPr>
      </w:pPr>
      <w:r>
        <w:rPr>
          <w:sz w:val="24"/>
          <w:szCs w:val="24"/>
        </w:rPr>
        <w:t xml:space="preserve">1. Утвердить перечень главных администраторов доходов и главных администраторов источников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5B48">
        <w:rPr>
          <w:rFonts w:cs="Times New Roman"/>
          <w:sz w:val="24"/>
          <w:szCs w:val="24"/>
        </w:rPr>
        <w:t xml:space="preserve"> </w:t>
      </w:r>
      <w:r w:rsidR="0041630E">
        <w:rPr>
          <w:sz w:val="24"/>
          <w:szCs w:val="24"/>
        </w:rPr>
        <w:t>согласно приложению 4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0" w:firstLine="708"/>
        <w:rPr>
          <w:sz w:val="24"/>
          <w:szCs w:val="24"/>
        </w:rPr>
      </w:pPr>
      <w:r>
        <w:rPr>
          <w:sz w:val="24"/>
          <w:szCs w:val="24"/>
        </w:rPr>
        <w:t>2. Закрепить доходы бюджета Вазерского сельсовета</w:t>
      </w:r>
      <w:r>
        <w:rPr>
          <w:rFonts w:cs="Times New Roman"/>
          <w:sz w:val="24"/>
          <w:szCs w:val="24"/>
        </w:rPr>
        <w:t xml:space="preserve"> Бессоновского района Пензенской области</w:t>
      </w:r>
      <w:r>
        <w:rPr>
          <w:sz w:val="24"/>
          <w:szCs w:val="24"/>
        </w:rPr>
        <w:t xml:space="preserve"> за главными администраторами доход</w:t>
      </w:r>
      <w:r w:rsidR="0041630E">
        <w:rPr>
          <w:sz w:val="24"/>
          <w:szCs w:val="24"/>
        </w:rPr>
        <w:t>ов бюджета согласно приложению 5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spacing w:before="62" w:after="240"/>
        <w:ind w:left="-15" w:firstLine="420"/>
        <w:rPr>
          <w:sz w:val="24"/>
          <w:szCs w:val="24"/>
        </w:rPr>
      </w:pPr>
      <w:r>
        <w:rPr>
          <w:sz w:val="24"/>
          <w:szCs w:val="24"/>
        </w:rPr>
        <w:t xml:space="preserve">     3. Закрепить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5B48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за главными администраторами источников финансирования дефицита бюджета сог</w:t>
      </w:r>
      <w:r w:rsidR="0041630E">
        <w:rPr>
          <w:sz w:val="24"/>
          <w:szCs w:val="24"/>
        </w:rPr>
        <w:t>ласно приложению 6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sz w:val="24"/>
          <w:szCs w:val="24"/>
        </w:rPr>
      </w:pPr>
      <w:r w:rsidRPr="00877ECF">
        <w:rPr>
          <w:rFonts w:ascii="Times New Roman" w:hAnsi="Times New Roman"/>
          <w:b/>
          <w:sz w:val="24"/>
          <w:szCs w:val="24"/>
        </w:rPr>
        <w:lastRenderedPageBreak/>
        <w:t xml:space="preserve">Статья </w:t>
      </w:r>
      <w:r w:rsidR="0041630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Бюджетные ассигнования бюджета Вазерского сельсовета Бессоновского р</w:t>
      </w:r>
      <w:r w:rsidR="00541BFB">
        <w:rPr>
          <w:rFonts w:ascii="Times New Roman" w:hAnsi="Times New Roman"/>
          <w:sz w:val="24"/>
          <w:szCs w:val="24"/>
        </w:rPr>
        <w:t>айона Пензенской области на 2021 год и на плановый период  2022 и 2023</w:t>
      </w:r>
      <w:r>
        <w:rPr>
          <w:rFonts w:ascii="Times New Roman" w:hAnsi="Times New Roman"/>
          <w:sz w:val="24"/>
          <w:szCs w:val="24"/>
        </w:rPr>
        <w:t xml:space="preserve"> годов </w:t>
      </w:r>
    </w:p>
    <w:p w:rsidR="00877ECF" w:rsidRPr="00662932" w:rsidRDefault="00E47B90" w:rsidP="00877ECF">
      <w:pPr>
        <w:pStyle w:val="12"/>
        <w:numPr>
          <w:ilvl w:val="6"/>
          <w:numId w:val="4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</w:t>
      </w:r>
      <w:r w:rsidR="00541BFB">
        <w:rPr>
          <w:sz w:val="24"/>
          <w:szCs w:val="24"/>
        </w:rPr>
        <w:t>е бюджетных ассигнований на 2021</w:t>
      </w:r>
      <w:r w:rsidRPr="00662932">
        <w:rPr>
          <w:sz w:val="24"/>
          <w:szCs w:val="24"/>
        </w:rPr>
        <w:t xml:space="preserve"> год</w:t>
      </w:r>
      <w:r w:rsidR="00541BFB">
        <w:rPr>
          <w:sz w:val="24"/>
          <w:szCs w:val="24"/>
        </w:rPr>
        <w:t xml:space="preserve"> и на плановый период 2022 и 2023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41630E">
        <w:rPr>
          <w:sz w:val="24"/>
          <w:szCs w:val="24"/>
        </w:rPr>
        <w:t>7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541BFB">
        <w:rPr>
          <w:sz w:val="24"/>
          <w:szCs w:val="24"/>
        </w:rPr>
        <w:t>Пензенской области на 2021</w:t>
      </w:r>
      <w:r w:rsidRPr="00662932">
        <w:rPr>
          <w:sz w:val="24"/>
          <w:szCs w:val="24"/>
        </w:rPr>
        <w:t xml:space="preserve"> год </w:t>
      </w:r>
      <w:r w:rsidR="00541BFB">
        <w:rPr>
          <w:sz w:val="24"/>
          <w:szCs w:val="24"/>
        </w:rPr>
        <w:t>и на плановый период 2022 и 2023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41630E">
        <w:rPr>
          <w:sz w:val="24"/>
          <w:szCs w:val="24"/>
        </w:rPr>
        <w:t>8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</w:t>
      </w:r>
      <w:r w:rsidR="00541BFB">
        <w:rPr>
          <w:sz w:val="24"/>
          <w:szCs w:val="24"/>
        </w:rPr>
        <w:t>фикации расходов бюджета на 2021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541BFB">
        <w:rPr>
          <w:sz w:val="24"/>
          <w:szCs w:val="24"/>
        </w:rPr>
        <w:t>период 2022 и 2023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41630E">
        <w:rPr>
          <w:sz w:val="24"/>
          <w:szCs w:val="24"/>
        </w:rPr>
        <w:t>9</w:t>
      </w:r>
      <w:r w:rsidRPr="00662932">
        <w:rPr>
          <w:sz w:val="24"/>
          <w:szCs w:val="24"/>
        </w:rPr>
        <w:t xml:space="preserve"> к настоящему Решению.</w:t>
      </w:r>
    </w:p>
    <w:p w:rsidR="00B44652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B44652" w:rsidRPr="00616F8D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877ECF" w:rsidRDefault="0041630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7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области на 2021 год в сумме 15,405</w:t>
      </w:r>
      <w:r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D1A4E">
        <w:rPr>
          <w:rFonts w:ascii="Times New Roman" w:hAnsi="Times New Roman" w:cs="Times New Roman"/>
          <w:sz w:val="24"/>
          <w:szCs w:val="24"/>
        </w:rPr>
        <w:t>2,167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541BFB">
        <w:rPr>
          <w:rFonts w:ascii="Times New Roman" w:hAnsi="Times New Roman" w:cs="Times New Roman"/>
          <w:sz w:val="24"/>
          <w:szCs w:val="24"/>
        </w:rPr>
        <w:t>1,364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6D1A4E">
        <w:rPr>
          <w:rFonts w:ascii="Times New Roman" w:hAnsi="Times New Roman" w:cs="Times New Roman"/>
          <w:sz w:val="24"/>
          <w:szCs w:val="24"/>
        </w:rPr>
        <w:t>1,324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541BFB">
        <w:rPr>
          <w:rFonts w:ascii="Times New Roman" w:hAnsi="Times New Roman" w:cs="Times New Roman"/>
          <w:sz w:val="24"/>
          <w:szCs w:val="24"/>
        </w:rPr>
        <w:t>ами организаций культуры на 2021 год   в сумме 10,550</w:t>
      </w:r>
      <w:r>
        <w:rPr>
          <w:rFonts w:ascii="Times New Roman" w:hAnsi="Times New Roman" w:cs="Times New Roman"/>
          <w:sz w:val="24"/>
          <w:szCs w:val="24"/>
        </w:rPr>
        <w:t xml:space="preserve"> тыс.руб. 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области на 2022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541BFB">
        <w:rPr>
          <w:rFonts w:ascii="Times New Roman" w:hAnsi="Times New Roman" w:cs="Times New Roman"/>
          <w:sz w:val="24"/>
          <w:szCs w:val="24"/>
        </w:rPr>
        <w:t>ме 15,405тыс. рублей и  на 2023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41BFB">
        <w:rPr>
          <w:rFonts w:ascii="Times New Roman" w:hAnsi="Times New Roman" w:cs="Times New Roman"/>
          <w:sz w:val="24"/>
          <w:szCs w:val="24"/>
        </w:rPr>
        <w:t>15,405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</w:r>
      <w:r w:rsidRPr="00616F8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541BFB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2,167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541BFB">
        <w:rPr>
          <w:rFonts w:ascii="Times New Roman" w:hAnsi="Times New Roman" w:cs="Times New Roman"/>
          <w:sz w:val="24"/>
          <w:szCs w:val="24"/>
        </w:rPr>
        <w:t xml:space="preserve"> и на 2023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2,167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541BFB">
        <w:rPr>
          <w:rFonts w:ascii="Times New Roman" w:hAnsi="Times New Roman" w:cs="Times New Roman"/>
          <w:sz w:val="24"/>
          <w:szCs w:val="24"/>
        </w:rPr>
        <w:t>на 2022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1,364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541BFB">
        <w:rPr>
          <w:rFonts w:ascii="Times New Roman" w:hAnsi="Times New Roman" w:cs="Times New Roman"/>
          <w:sz w:val="24"/>
          <w:szCs w:val="24"/>
        </w:rPr>
        <w:t xml:space="preserve"> и на 2023 год в сумме 1,364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541BFB">
        <w:rPr>
          <w:rFonts w:ascii="Times New Roman" w:hAnsi="Times New Roman" w:cs="Times New Roman"/>
          <w:sz w:val="24"/>
          <w:szCs w:val="24"/>
        </w:rPr>
        <w:t>на 2022</w:t>
      </w:r>
      <w:r w:rsidR="003F5E35">
        <w:rPr>
          <w:rFonts w:ascii="Times New Roman" w:hAnsi="Times New Roman" w:cs="Times New Roman"/>
          <w:sz w:val="24"/>
          <w:szCs w:val="24"/>
        </w:rPr>
        <w:t xml:space="preserve"> год в сумме 1,324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</w:t>
      </w:r>
      <w:r w:rsidR="003F5E35">
        <w:rPr>
          <w:rFonts w:ascii="Times New Roman" w:hAnsi="Times New Roman" w:cs="Times New Roman"/>
          <w:sz w:val="24"/>
          <w:szCs w:val="24"/>
        </w:rPr>
        <w:t>023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1,324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3F5E35">
        <w:rPr>
          <w:rFonts w:ascii="Times New Roman" w:hAnsi="Times New Roman" w:cs="Times New Roman"/>
          <w:sz w:val="24"/>
          <w:szCs w:val="24"/>
        </w:rPr>
        <w:t>ами организаций культуры на 2022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3F5E35">
        <w:rPr>
          <w:rFonts w:ascii="Times New Roman" w:hAnsi="Times New Roman" w:cs="Times New Roman"/>
          <w:sz w:val="24"/>
          <w:szCs w:val="24"/>
        </w:rPr>
        <w:t xml:space="preserve"> в сумме10,550 тыс.руб и на 2023 год в сумме 10,550</w:t>
      </w:r>
      <w:r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B44652" w:rsidRDefault="00B44652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A21303" w:rsidRDefault="0041630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t>Статья 8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 xml:space="preserve">ензенской области на </w:t>
      </w:r>
      <w:r w:rsidR="003F5E35">
        <w:rPr>
          <w:sz w:val="24"/>
          <w:szCs w:val="24"/>
        </w:rPr>
        <w:t>2021год и на плановый период 2022 и 2023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 xml:space="preserve">ассигнований дорожного фонда Вазерского </w:t>
      </w:r>
      <w:r w:rsidRPr="005309DB">
        <w:rPr>
          <w:sz w:val="24"/>
          <w:szCs w:val="24"/>
        </w:rPr>
        <w:t>сельсовета Бессоновского района Пензенской областив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3F5E35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>на 2021</w:t>
      </w:r>
      <w:r w:rsidR="00877ECF">
        <w:rPr>
          <w:sz w:val="24"/>
          <w:szCs w:val="24"/>
        </w:rPr>
        <w:t xml:space="preserve"> год в </w:t>
      </w:r>
      <w:r w:rsidR="00877ECF" w:rsidRPr="005D025E">
        <w:rPr>
          <w:sz w:val="24"/>
          <w:szCs w:val="24"/>
        </w:rPr>
        <w:t xml:space="preserve">сумме </w:t>
      </w:r>
      <w:r>
        <w:rPr>
          <w:sz w:val="24"/>
          <w:szCs w:val="24"/>
        </w:rPr>
        <w:t>700,000</w:t>
      </w:r>
      <w:r w:rsidR="00877ECF">
        <w:rPr>
          <w:sz w:val="24"/>
          <w:szCs w:val="24"/>
        </w:rPr>
        <w:t xml:space="preserve"> тыс. рублей;</w:t>
      </w:r>
    </w:p>
    <w:p w:rsidR="00877ECF" w:rsidRDefault="006D1A4E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3F5E35">
        <w:rPr>
          <w:sz w:val="24"/>
          <w:szCs w:val="24"/>
        </w:rPr>
        <w:t>2022год в сумме 726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3F5E35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2023 год в сумме 775,</w:t>
      </w:r>
      <w:r w:rsidR="00E47B90">
        <w:rPr>
          <w:sz w:val="24"/>
          <w:szCs w:val="24"/>
        </w:rPr>
        <w:t>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lastRenderedPageBreak/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B44652">
        <w:rPr>
          <w:rFonts w:ascii="Times New Roman" w:hAnsi="Times New Roman"/>
          <w:b/>
          <w:sz w:val="24"/>
          <w:szCs w:val="24"/>
        </w:rPr>
        <w:t>Статья 9</w:t>
      </w:r>
      <w:r w:rsidR="00877ECF" w:rsidRPr="00B44652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B44652" w:rsidRPr="00B44652" w:rsidRDefault="00B44652" w:rsidP="00B44652"/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</w:t>
      </w:r>
      <w:r w:rsidR="003F5E35">
        <w:rPr>
          <w:sz w:val="24"/>
          <w:szCs w:val="24"/>
        </w:rPr>
        <w:t>нзенской области на 2021 год  и на плановый период 2022 и 2023</w:t>
      </w:r>
      <w:r w:rsidR="0041630E">
        <w:rPr>
          <w:sz w:val="24"/>
          <w:szCs w:val="24"/>
        </w:rPr>
        <w:t xml:space="preserve"> годов согласно приложению 10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 xml:space="preserve">2.   Установить верхний предел муниципального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5B48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по муниципальным гарантиям</w:t>
      </w:r>
      <w:r w:rsidR="00445B48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</w:t>
      </w:r>
      <w:r w:rsidR="003F5E35">
        <w:rPr>
          <w:sz w:val="24"/>
          <w:szCs w:val="24"/>
        </w:rPr>
        <w:t>а 1 января 2022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- 50000</w:t>
      </w:r>
      <w:r w:rsidR="00DB31EC">
        <w:rPr>
          <w:sz w:val="24"/>
          <w:szCs w:val="24"/>
        </w:rPr>
        <w:t xml:space="preserve"> рублей</w:t>
      </w:r>
      <w:r w:rsidR="003F5E35">
        <w:rPr>
          <w:sz w:val="24"/>
          <w:szCs w:val="24"/>
        </w:rPr>
        <w:t>, на 1 января 2023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</w:t>
      </w:r>
      <w:r w:rsidR="00DB31EC">
        <w:rPr>
          <w:sz w:val="24"/>
          <w:szCs w:val="24"/>
        </w:rPr>
        <w:t>0 рублей</w:t>
      </w:r>
      <w:r w:rsidR="003F5E35">
        <w:rPr>
          <w:sz w:val="24"/>
          <w:szCs w:val="24"/>
        </w:rPr>
        <w:t xml:space="preserve"> и на 1 января 2024 года равным </w:t>
      </w:r>
      <w:r w:rsidR="00DB31EC">
        <w:rPr>
          <w:sz w:val="24"/>
          <w:szCs w:val="24"/>
        </w:rPr>
        <w:t>0 рублей</w:t>
      </w:r>
      <w:r>
        <w:rPr>
          <w:sz w:val="24"/>
          <w:szCs w:val="24"/>
        </w:rPr>
        <w:t>.</w:t>
      </w:r>
    </w:p>
    <w:p w:rsidR="00877ECF" w:rsidRPr="00545F5D" w:rsidRDefault="00877ECF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3</w:t>
      </w:r>
      <w:r w:rsidRPr="00545F5D">
        <w:rPr>
          <w:sz w:val="24"/>
          <w:szCs w:val="24"/>
        </w:rPr>
        <w:t xml:space="preserve">. Установить предельный объем муниципального долга </w:t>
      </w:r>
      <w:r>
        <w:rPr>
          <w:sz w:val="24"/>
          <w:szCs w:val="24"/>
        </w:rPr>
        <w:t>Вазерского</w:t>
      </w:r>
      <w:r w:rsidRPr="00545F5D">
        <w:rPr>
          <w:sz w:val="24"/>
          <w:szCs w:val="24"/>
        </w:rPr>
        <w:t xml:space="preserve"> сельсовета Бессоновского </w:t>
      </w:r>
      <w:r w:rsidR="006D1A4E">
        <w:rPr>
          <w:sz w:val="24"/>
          <w:szCs w:val="24"/>
        </w:rPr>
        <w:t>р</w:t>
      </w:r>
      <w:r w:rsidR="003F5E35">
        <w:rPr>
          <w:sz w:val="24"/>
          <w:szCs w:val="24"/>
        </w:rPr>
        <w:t>айона Пензенской области на 2022</w:t>
      </w:r>
      <w:r w:rsidRPr="00545F5D">
        <w:rPr>
          <w:sz w:val="24"/>
          <w:szCs w:val="24"/>
        </w:rPr>
        <w:t xml:space="preserve"> год в сумме </w:t>
      </w:r>
      <w:r w:rsidR="003F5E35">
        <w:rPr>
          <w:sz w:val="24"/>
          <w:szCs w:val="24"/>
        </w:rPr>
        <w:t>50000</w:t>
      </w:r>
      <w:r>
        <w:rPr>
          <w:sz w:val="24"/>
          <w:szCs w:val="24"/>
        </w:rPr>
        <w:t xml:space="preserve"> рублей</w:t>
      </w:r>
      <w:r w:rsidR="006D1A4E">
        <w:rPr>
          <w:sz w:val="24"/>
          <w:szCs w:val="24"/>
        </w:rPr>
        <w:t>, на 202</w:t>
      </w:r>
      <w:r w:rsidR="003F5E35">
        <w:rPr>
          <w:sz w:val="24"/>
          <w:szCs w:val="24"/>
        </w:rPr>
        <w:t>3</w:t>
      </w:r>
      <w:r w:rsidRPr="00545F5D">
        <w:rPr>
          <w:sz w:val="24"/>
          <w:szCs w:val="24"/>
        </w:rPr>
        <w:t xml:space="preserve"> год в сумме</w:t>
      </w:r>
      <w:r w:rsidR="003F5E35">
        <w:rPr>
          <w:sz w:val="24"/>
          <w:szCs w:val="24"/>
        </w:rPr>
        <w:t xml:space="preserve"> 0</w:t>
      </w:r>
      <w:r>
        <w:rPr>
          <w:sz w:val="24"/>
          <w:szCs w:val="24"/>
        </w:rPr>
        <w:t xml:space="preserve"> рублей</w:t>
      </w:r>
      <w:r w:rsidR="00445B48">
        <w:rPr>
          <w:sz w:val="24"/>
          <w:szCs w:val="24"/>
        </w:rPr>
        <w:t xml:space="preserve"> </w:t>
      </w:r>
      <w:r w:rsidR="003F5E35">
        <w:rPr>
          <w:sz w:val="24"/>
          <w:szCs w:val="24"/>
        </w:rPr>
        <w:t>и на 2024</w:t>
      </w:r>
      <w:r w:rsidRPr="00545F5D">
        <w:rPr>
          <w:sz w:val="24"/>
          <w:szCs w:val="24"/>
        </w:rPr>
        <w:t xml:space="preserve"> год в сумме</w:t>
      </w:r>
      <w:r w:rsidR="0041630E">
        <w:rPr>
          <w:sz w:val="24"/>
          <w:szCs w:val="24"/>
        </w:rPr>
        <w:t>0</w:t>
      </w:r>
      <w:r>
        <w:rPr>
          <w:sz w:val="24"/>
          <w:szCs w:val="24"/>
        </w:rPr>
        <w:t>рублей.</w:t>
      </w:r>
    </w:p>
    <w:p w:rsidR="00877ECF" w:rsidRDefault="00877ECF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 xml:space="preserve">4. Утвердить объем расходов на обслуживание муниципального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5B48">
        <w:rPr>
          <w:rFonts w:cs="Times New Roman"/>
          <w:sz w:val="24"/>
          <w:szCs w:val="24"/>
        </w:rPr>
        <w:t xml:space="preserve"> </w:t>
      </w:r>
      <w:r w:rsidR="003F5E35">
        <w:rPr>
          <w:sz w:val="24"/>
          <w:szCs w:val="24"/>
        </w:rPr>
        <w:t>на 2021</w:t>
      </w:r>
      <w:r w:rsidR="006D1A4E">
        <w:rPr>
          <w:sz w:val="24"/>
          <w:szCs w:val="24"/>
        </w:rPr>
        <w:t xml:space="preserve"> год в сумме 134 рубля, в 2021</w:t>
      </w:r>
      <w:r>
        <w:rPr>
          <w:sz w:val="24"/>
          <w:szCs w:val="24"/>
        </w:rPr>
        <w:t xml:space="preserve"> году</w:t>
      </w:r>
      <w:r w:rsidR="006D1A4E">
        <w:rPr>
          <w:sz w:val="24"/>
          <w:szCs w:val="24"/>
        </w:rPr>
        <w:t xml:space="preserve"> в сумме 273 рубля, в 2022 году в сумме 423 рубля</w:t>
      </w:r>
      <w:r>
        <w:rPr>
          <w:sz w:val="24"/>
          <w:szCs w:val="24"/>
        </w:rPr>
        <w:t>.</w:t>
      </w:r>
    </w:p>
    <w:p w:rsidR="00B44652" w:rsidRDefault="00B44652" w:rsidP="00B44652">
      <w:pPr>
        <w:pStyle w:val="12"/>
        <w:numPr>
          <w:ilvl w:val="4"/>
          <w:numId w:val="4"/>
        </w:numPr>
        <w:spacing w:before="119"/>
        <w:rPr>
          <w:sz w:val="24"/>
          <w:szCs w:val="24"/>
        </w:rPr>
      </w:pPr>
    </w:p>
    <w:p w:rsidR="00877ECF" w:rsidRPr="00852093" w:rsidRDefault="0041630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 xml:space="preserve">. Особенности исполнения бюджета Вазерского сельсовета Бессоновского </w:t>
      </w:r>
      <w:r w:rsidR="006D1A4E">
        <w:rPr>
          <w:sz w:val="24"/>
          <w:szCs w:val="24"/>
        </w:rPr>
        <w:t>района Пензенской области в 2020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B44652" w:rsidRPr="00217306" w:rsidRDefault="00B44652" w:rsidP="00877ECF">
      <w:pPr>
        <w:pStyle w:val="a0"/>
        <w:spacing w:after="240"/>
        <w:ind w:firstLine="709"/>
        <w:jc w:val="both"/>
        <w:rPr>
          <w:sz w:val="24"/>
          <w:szCs w:val="24"/>
        </w:rPr>
      </w:pPr>
    </w:p>
    <w:p w:rsidR="00877ECF" w:rsidRPr="00217306" w:rsidRDefault="0041630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11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B44652">
        <w:rPr>
          <w:sz w:val="24"/>
          <w:szCs w:val="24"/>
        </w:rPr>
        <w:t>аря 2021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</w:t>
      </w:r>
      <w:r w:rsidRPr="00217306">
        <w:rPr>
          <w:sz w:val="24"/>
          <w:szCs w:val="24"/>
        </w:rPr>
        <w:lastRenderedPageBreak/>
        <w:t xml:space="preserve">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D26F8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Вазерского сельсовета                         </w:t>
      </w:r>
      <w:r w:rsidR="006D1A4E">
        <w:rPr>
          <w:b/>
          <w:sz w:val="24"/>
          <w:szCs w:val="24"/>
        </w:rPr>
        <w:t xml:space="preserve">                      А.Н.Воробьев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0E4574" w:rsidRDefault="000E4574" w:rsidP="00877ECF">
      <w:pPr>
        <w:pStyle w:val="a0"/>
        <w:spacing w:after="0"/>
        <w:rPr>
          <w:b/>
          <w:sz w:val="24"/>
          <w:szCs w:val="24"/>
        </w:rPr>
      </w:pPr>
    </w:p>
    <w:p w:rsidR="000E4574" w:rsidRDefault="000E4574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  <w:sectPr w:rsidR="00D10B3F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7422"/>
        <w:gridCol w:w="4446"/>
        <w:gridCol w:w="3408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Default="000E4574" w:rsidP="00405356"/>
          <w:p w:rsidR="009A326A" w:rsidRDefault="009A326A" w:rsidP="00405356"/>
          <w:p w:rsidR="009A326A" w:rsidRPr="00E15304" w:rsidRDefault="009A326A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1A1CA0" w:rsidRDefault="009A326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Приложение 1.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Вазерского</w:t>
            </w:r>
            <w:r w:rsidRPr="00D43E9D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Пензенской </w:t>
            </w:r>
            <w:r>
              <w:rPr>
                <w:rFonts w:cs="Arial CYR"/>
                <w:sz w:val="24"/>
                <w:szCs w:val="24"/>
              </w:rPr>
              <w:t>области «О бюджете Вазерского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0E4574" w:rsidRPr="00D43E9D" w:rsidRDefault="003F5E3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Pr="00E15304" w:rsidRDefault="000E4574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0E4574" w:rsidRPr="001A1CA0" w:rsidRDefault="003F5E35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2021 год и на плановый период 2022 и 2023</w:t>
            </w:r>
            <w:r w:rsidR="000E4574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0E4574" w:rsidRPr="008A6131" w:rsidRDefault="000E4574" w:rsidP="000E4574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4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6"/>
        <w:gridCol w:w="3619"/>
        <w:gridCol w:w="1671"/>
        <w:gridCol w:w="1336"/>
        <w:gridCol w:w="1671"/>
        <w:gridCol w:w="1671"/>
      </w:tblGrid>
      <w:tr w:rsidR="000E4574" w:rsidRPr="00E15304" w:rsidTr="009F5598">
        <w:trPr>
          <w:gridAfter w:val="1"/>
          <w:wAfter w:w="503" w:type="pct"/>
          <w:trHeight w:val="330"/>
          <w:tblHeader/>
        </w:trPr>
        <w:tc>
          <w:tcPr>
            <w:tcW w:w="2000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0E4574" w:rsidRPr="008A6131" w:rsidRDefault="003F5E35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02" w:type="pct"/>
            <w:vAlign w:val="center"/>
          </w:tcPr>
          <w:p w:rsidR="000E4574" w:rsidRPr="008A6131" w:rsidRDefault="003F5E35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03" w:type="pct"/>
            <w:vAlign w:val="center"/>
          </w:tcPr>
          <w:p w:rsidR="000E4574" w:rsidRPr="008A6131" w:rsidRDefault="003F5E35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E15304" w:rsidTr="009F5598">
        <w:trPr>
          <w:gridAfter w:val="1"/>
          <w:wAfter w:w="503" w:type="pct"/>
          <w:trHeight w:val="377"/>
        </w:trPr>
        <w:tc>
          <w:tcPr>
            <w:tcW w:w="2000" w:type="pct"/>
            <w:shd w:val="clear" w:color="auto" w:fill="auto"/>
          </w:tcPr>
          <w:p w:rsidR="000E4574" w:rsidRPr="00D43E9D" w:rsidRDefault="000E4574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03" w:type="pct"/>
            <w:shd w:val="clear" w:color="auto" w:fill="auto"/>
          </w:tcPr>
          <w:p w:rsidR="000E4574" w:rsidRPr="00D43E9D" w:rsidRDefault="0044302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</w:t>
            </w:r>
            <w:r w:rsidR="003F5E35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02" w:type="pct"/>
          </w:tcPr>
          <w:p w:rsidR="000E4574" w:rsidRPr="00D43E9D" w:rsidRDefault="0044302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03" w:type="pct"/>
          </w:tcPr>
          <w:p w:rsidR="000E4574" w:rsidRPr="00D43E9D" w:rsidRDefault="009F559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D1A4E" w:rsidRPr="00E15304" w:rsidTr="009F5598">
        <w:trPr>
          <w:gridAfter w:val="1"/>
          <w:wAfter w:w="503" w:type="pct"/>
          <w:trHeight w:val="566"/>
        </w:trPr>
        <w:tc>
          <w:tcPr>
            <w:tcW w:w="2000" w:type="pct"/>
            <w:shd w:val="clear" w:color="auto" w:fill="auto"/>
          </w:tcPr>
          <w:p w:rsidR="006D1A4E" w:rsidRPr="00D43E9D" w:rsidRDefault="006D1A4E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6D1A4E" w:rsidRPr="00D43E9D" w:rsidRDefault="006D1A4E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03" w:type="pct"/>
            <w:shd w:val="clear" w:color="auto" w:fill="auto"/>
          </w:tcPr>
          <w:p w:rsidR="006D1A4E" w:rsidRPr="00D43E9D" w:rsidRDefault="00443025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402" w:type="pct"/>
          </w:tcPr>
          <w:p w:rsidR="006D1A4E" w:rsidRPr="00D43E9D" w:rsidRDefault="00443025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03" w:type="pct"/>
          </w:tcPr>
          <w:p w:rsidR="006D1A4E" w:rsidRPr="00D43E9D" w:rsidRDefault="009F5598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D1A4E" w:rsidRPr="00E15304" w:rsidTr="009F5598">
        <w:trPr>
          <w:gridAfter w:val="1"/>
          <w:wAfter w:w="503" w:type="pct"/>
          <w:trHeight w:val="547"/>
        </w:trPr>
        <w:tc>
          <w:tcPr>
            <w:tcW w:w="2000" w:type="pct"/>
            <w:shd w:val="clear" w:color="auto" w:fill="auto"/>
          </w:tcPr>
          <w:p w:rsidR="006D1A4E" w:rsidRPr="00D43E9D" w:rsidRDefault="006D1A4E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6D1A4E" w:rsidRPr="00D43E9D" w:rsidRDefault="006D1A4E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6D1A4E" w:rsidRPr="00D43E9D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03" w:type="pct"/>
            <w:shd w:val="clear" w:color="auto" w:fill="auto"/>
          </w:tcPr>
          <w:p w:rsidR="006D1A4E" w:rsidRPr="006D1A4E" w:rsidRDefault="003F5E35" w:rsidP="006D1A4E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6D1A4E" w:rsidRPr="00D43E9D" w:rsidRDefault="009F559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6D1A4E" w:rsidRPr="00D43E9D" w:rsidRDefault="009F559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5598" w:rsidRPr="00E15304" w:rsidTr="009F5598">
        <w:trPr>
          <w:trHeight w:val="614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03" w:type="pct"/>
            <w:shd w:val="clear" w:color="auto" w:fill="auto"/>
          </w:tcPr>
          <w:p w:rsidR="009F5598" w:rsidRPr="006D1A4E" w:rsidRDefault="009F5598" w:rsidP="009F559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</w:p>
        </w:tc>
      </w:tr>
      <w:tr w:rsidR="009F5598" w:rsidRPr="00E15304" w:rsidTr="009F5598">
        <w:trPr>
          <w:trHeight w:val="614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40,000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50,000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5598" w:rsidRPr="00E15304" w:rsidTr="009F5598">
        <w:trPr>
          <w:trHeight w:val="551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40,000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50,000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5598" w:rsidRPr="00E15304" w:rsidTr="009F5598">
        <w:trPr>
          <w:gridAfter w:val="1"/>
          <w:wAfter w:w="503" w:type="pct"/>
          <w:trHeight w:val="261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402" w:type="pct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9F5598" w:rsidRPr="00E15304" w:rsidTr="009F5598">
        <w:trPr>
          <w:gridAfter w:val="1"/>
          <w:wAfter w:w="503" w:type="pct"/>
          <w:trHeight w:val="252"/>
        </w:trPr>
        <w:tc>
          <w:tcPr>
            <w:tcW w:w="2000" w:type="pct"/>
            <w:shd w:val="clear" w:color="auto" w:fill="auto"/>
            <w:vAlign w:val="bottom"/>
          </w:tcPr>
          <w:p w:rsidR="009F5598" w:rsidRPr="00D43E9D" w:rsidRDefault="009F5598" w:rsidP="009F5598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-6420,100</w:t>
            </w:r>
          </w:p>
        </w:tc>
        <w:tc>
          <w:tcPr>
            <w:tcW w:w="402" w:type="pct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-6481,900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-6552,500</w:t>
            </w:r>
          </w:p>
        </w:tc>
      </w:tr>
      <w:tr w:rsidR="009F5598" w:rsidRPr="00E15304" w:rsidTr="009F5598">
        <w:trPr>
          <w:gridAfter w:val="1"/>
          <w:wAfter w:w="503" w:type="pct"/>
          <w:trHeight w:val="255"/>
        </w:trPr>
        <w:tc>
          <w:tcPr>
            <w:tcW w:w="2000" w:type="pct"/>
            <w:shd w:val="clear" w:color="auto" w:fill="auto"/>
            <w:vAlign w:val="bottom"/>
          </w:tcPr>
          <w:p w:rsidR="009F5598" w:rsidRPr="00D43E9D" w:rsidRDefault="009F5598" w:rsidP="009F5598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6420,100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648</w:t>
            </w:r>
            <w:r w:rsidR="009F5598">
              <w:rPr>
                <w:bCs/>
                <w:sz w:val="24"/>
                <w:szCs w:val="24"/>
              </w:rPr>
              <w:t>1,900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6552,500</w:t>
            </w:r>
          </w:p>
        </w:tc>
      </w:tr>
      <w:tr w:rsidR="009F5598" w:rsidRPr="00E15304" w:rsidTr="009F5598">
        <w:trPr>
          <w:gridAfter w:val="1"/>
          <w:wAfter w:w="503" w:type="pct"/>
          <w:trHeight w:val="330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  <w:bookmarkStart w:id="1" w:name="_GoBack"/>
            <w:bookmarkEnd w:id="1"/>
          </w:p>
        </w:tc>
        <w:tc>
          <w:tcPr>
            <w:tcW w:w="503" w:type="pct"/>
          </w:tcPr>
          <w:p w:rsidR="009F5598" w:rsidRPr="00D43E9D" w:rsidRDefault="009F5598" w:rsidP="009F5598">
            <w:pPr>
              <w:tabs>
                <w:tab w:val="left" w:pos="180"/>
                <w:tab w:val="center" w:pos="7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E4574" w:rsidRDefault="000E457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Pr="00E15304" w:rsidRDefault="00D55BE4" w:rsidP="000E4574"/>
    <w:p w:rsidR="00D55BE4" w:rsidRDefault="00D55BE4" w:rsidP="00D55BE4">
      <w:pPr>
        <w:jc w:val="right"/>
      </w:pPr>
    </w:p>
    <w:p w:rsidR="00D55BE4" w:rsidRDefault="00D55BE4" w:rsidP="00D55BE4">
      <w:pPr>
        <w:jc w:val="right"/>
      </w:pPr>
    </w:p>
    <w:p w:rsidR="000E4574" w:rsidRDefault="000E4574" w:rsidP="00D55BE4">
      <w:pPr>
        <w:pStyle w:val="a0"/>
        <w:jc w:val="right"/>
        <w:rPr>
          <w:b/>
        </w:rPr>
      </w:pPr>
    </w:p>
    <w:tbl>
      <w:tblPr>
        <w:tblW w:w="0" w:type="auto"/>
        <w:tblInd w:w="7479" w:type="dxa"/>
        <w:tblLook w:val="0000"/>
      </w:tblPr>
      <w:tblGrid>
        <w:gridCol w:w="7307"/>
      </w:tblGrid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rFonts w:cs="Arial CYR"/>
                <w:sz w:val="24"/>
                <w:szCs w:val="24"/>
              </w:rPr>
              <w:t>2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0E4574" w:rsidRPr="00003515" w:rsidRDefault="009F5598" w:rsidP="009F559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7571D1">
              <w:rPr>
                <w:rFonts w:cs="Arial CYR"/>
                <w:sz w:val="24"/>
                <w:szCs w:val="24"/>
              </w:rPr>
              <w:t xml:space="preserve"> год и на п</w:t>
            </w:r>
            <w:r>
              <w:rPr>
                <w:rFonts w:cs="Arial CYR"/>
                <w:sz w:val="24"/>
                <w:szCs w:val="24"/>
              </w:rPr>
              <w:t>лановый период 2022</w:t>
            </w:r>
            <w:r w:rsidR="00313F98">
              <w:rPr>
                <w:rFonts w:cs="Arial CYR"/>
                <w:sz w:val="24"/>
                <w:szCs w:val="24"/>
              </w:rPr>
              <w:t xml:space="preserve"> и </w:t>
            </w:r>
            <w:r>
              <w:rPr>
                <w:rFonts w:cs="Arial CYR"/>
                <w:sz w:val="24"/>
                <w:szCs w:val="24"/>
              </w:rPr>
              <w:t>2023</w:t>
            </w:r>
            <w:r w:rsidR="000E4574"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405356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0E4574" w:rsidRDefault="000E4574" w:rsidP="00D654D2"/>
    <w:p w:rsidR="000E4574" w:rsidRDefault="000E4574" w:rsidP="000E4574"/>
    <w:p w:rsidR="000E4574" w:rsidRPr="00003515" w:rsidRDefault="000E4574" w:rsidP="000E4574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</w:t>
      </w:r>
      <w:r w:rsidR="009A326A" w:rsidRPr="0055074B">
        <w:rPr>
          <w:sz w:val="24"/>
          <w:szCs w:val="24"/>
        </w:rPr>
        <w:t>айона Пензе</w:t>
      </w:r>
      <w:r w:rsidR="009F5598" w:rsidRPr="0055074B">
        <w:rPr>
          <w:sz w:val="24"/>
          <w:szCs w:val="24"/>
        </w:rPr>
        <w:t>нской области на 2021</w:t>
      </w:r>
      <w:r w:rsidR="009A326A" w:rsidRPr="0055074B">
        <w:rPr>
          <w:sz w:val="24"/>
          <w:szCs w:val="24"/>
        </w:rPr>
        <w:t xml:space="preserve"> год и на плановый период </w:t>
      </w:r>
      <w:r w:rsidR="009F5598" w:rsidRPr="0055074B">
        <w:rPr>
          <w:sz w:val="24"/>
          <w:szCs w:val="24"/>
        </w:rPr>
        <w:t>2022 и</w:t>
      </w:r>
      <w:r w:rsidR="009F5598">
        <w:t xml:space="preserve"> 2023</w:t>
      </w:r>
      <w:r w:rsidRPr="00003515">
        <w:t xml:space="preserve"> годов</w:t>
      </w:r>
    </w:p>
    <w:p w:rsidR="000E4574" w:rsidRPr="00E92469" w:rsidRDefault="000E4574" w:rsidP="000E4574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0E4574" w:rsidRPr="00003515" w:rsidTr="009F559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574" w:rsidRPr="00E92469" w:rsidRDefault="009F55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0E4574" w:rsidRPr="00E92469" w:rsidRDefault="009F55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0E4574" w:rsidRPr="00E92469" w:rsidRDefault="009F55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2208,2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2265,6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2348,4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313F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9F5598">
              <w:rPr>
                <w:bCs/>
                <w:sz w:val="22"/>
                <w:szCs w:val="22"/>
              </w:rPr>
              <w:t>99,2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9F55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9F55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203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D961F2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D961F2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D961F2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9F5598" w:rsidP="009F559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775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313F98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313F98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313F98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775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9F55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F27B27" w:rsidP="00F27B2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F27B27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D961F2" w:rsidRDefault="00F27B27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D961F2" w:rsidRDefault="00F27B27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D961F2" w:rsidRDefault="00F27B27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</w:t>
            </w:r>
            <w:r w:rsidR="00313F98">
              <w:rPr>
                <w:bCs/>
                <w:sz w:val="22"/>
                <w:szCs w:val="22"/>
              </w:rPr>
              <w:t>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261,4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7571D1" w:rsidRDefault="007571D1" w:rsidP="00405356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7571D1" w:rsidRDefault="007571D1" w:rsidP="00405356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000 1 13 01999 10 0000 130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411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</w:t>
            </w:r>
            <w:r w:rsidR="000E4574">
              <w:rPr>
                <w:b/>
                <w:bCs/>
                <w:sz w:val="18"/>
                <w:szCs w:val="18"/>
              </w:rPr>
              <w:t xml:space="preserve">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6E041D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A06C6E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A06C6E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A06C6E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6E041D"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p w:rsidR="00D654D2" w:rsidRDefault="00D654D2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5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области   № </w:t>
            </w:r>
            <w:r>
              <w:rPr>
                <w:b/>
                <w:sz w:val="24"/>
                <w:szCs w:val="24"/>
              </w:rPr>
              <w:t xml:space="preserve">  от    г</w:t>
            </w:r>
            <w:r w:rsidRPr="00876C7B">
              <w:rPr>
                <w:b/>
                <w:sz w:val="24"/>
                <w:szCs w:val="24"/>
              </w:rPr>
              <w:t xml:space="preserve"> «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F27B27">
              <w:rPr>
                <w:b/>
                <w:sz w:val="24"/>
                <w:szCs w:val="24"/>
              </w:rPr>
              <w:t>айона Пензенской области на 2021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F27B27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2022 и 2023</w:t>
            </w:r>
            <w:r w:rsidR="00D654D2">
              <w:rPr>
                <w:b/>
                <w:sz w:val="24"/>
                <w:szCs w:val="24"/>
              </w:rPr>
              <w:t xml:space="preserve"> 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168" w:type="dxa"/>
        <w:tblInd w:w="11" w:type="dxa"/>
        <w:tblLook w:val="04A0"/>
      </w:tblPr>
      <w:tblGrid>
        <w:gridCol w:w="5329"/>
        <w:gridCol w:w="570"/>
        <w:gridCol w:w="1290"/>
        <w:gridCol w:w="9"/>
        <w:gridCol w:w="459"/>
        <w:gridCol w:w="705"/>
        <w:gridCol w:w="705"/>
        <w:gridCol w:w="1920"/>
        <w:gridCol w:w="2085"/>
        <w:gridCol w:w="7"/>
        <w:gridCol w:w="1962"/>
        <w:gridCol w:w="127"/>
      </w:tblGrid>
      <w:tr w:rsidR="007E5EBA" w:rsidRPr="00704C21" w:rsidTr="009A11B5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8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7E5EBA" w:rsidRPr="00704C21" w:rsidTr="009A11B5">
        <w:trPr>
          <w:trHeight w:val="3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57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5EBA" w:rsidRPr="00704C21" w:rsidTr="009A11B5">
        <w:trPr>
          <w:trHeight w:val="80"/>
        </w:trPr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3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E5EBA" w:rsidRPr="004C5F3F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2021 год и плановый период 2022 и 2023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E5EBA" w:rsidRPr="004C5F3F" w:rsidRDefault="007E5EBA" w:rsidP="007E5EBA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E5EBA" w:rsidRPr="00704C21" w:rsidTr="009A11B5">
        <w:trPr>
          <w:trHeight w:val="255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38344A" w:rsidRDefault="007E5EBA" w:rsidP="007E5EB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9A11B5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44652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44652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44652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E5EBA" w:rsidRPr="00704C21" w:rsidTr="009A11B5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9A11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3903,4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3905,5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3884,4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809,4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807,5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803,4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3098,0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3081,0</w:t>
            </w:r>
          </w:p>
        </w:tc>
      </w:tr>
      <w:tr w:rsidR="007E5EBA" w:rsidRPr="00704C21" w:rsidTr="009A11B5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227,9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230,2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239,1</w:t>
            </w:r>
          </w:p>
        </w:tc>
      </w:tr>
      <w:tr w:rsidR="007E5EBA" w:rsidRPr="00704C21" w:rsidTr="009A11B5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lastRenderedPageBreak/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38344A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38344A"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7E5EB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227,9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7E5EB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,2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7E5EB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211,400</w:t>
            </w:r>
          </w:p>
        </w:tc>
      </w:tr>
      <w:tr w:rsidR="007E5EBA" w:rsidTr="009A11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BA" w:rsidRPr="009A11B5" w:rsidRDefault="009A11B5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405356">
          <w:pgSz w:w="16838" w:h="11906" w:orient="landscape"/>
          <w:pgMar w:top="1134" w:right="644" w:bottom="1650" w:left="1134" w:header="720" w:footer="720" w:gutter="0"/>
          <w:cols w:space="720"/>
          <w:docGrid w:linePitch="381"/>
        </w:sectPr>
      </w:pPr>
    </w:p>
    <w:tbl>
      <w:tblPr>
        <w:tblW w:w="4402" w:type="pct"/>
        <w:tblInd w:w="2093" w:type="dxa"/>
        <w:tblLayout w:type="fixed"/>
        <w:tblLook w:val="0000"/>
      </w:tblPr>
      <w:tblGrid>
        <w:gridCol w:w="8221"/>
      </w:tblGrid>
      <w:tr w:rsidR="00993D72" w:rsidRPr="00E430AB" w:rsidTr="00405356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993D72" w:rsidRPr="00E92469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sz w:val="24"/>
                <w:szCs w:val="24"/>
              </w:rPr>
              <w:t>4</w:t>
            </w:r>
          </w:p>
        </w:tc>
      </w:tr>
      <w:tr w:rsidR="00993D72" w:rsidRPr="00E430AB" w:rsidTr="00405356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E92469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E92469" w:rsidRDefault="006458B5" w:rsidP="00405356">
            <w:pPr>
              <w:ind w:left="1637" w:right="634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8B640F">
              <w:rPr>
                <w:rFonts w:cs="Arial CYR"/>
                <w:sz w:val="24"/>
                <w:szCs w:val="24"/>
              </w:rPr>
              <w:t xml:space="preserve"> год и на плановый </w:t>
            </w:r>
            <w:r>
              <w:rPr>
                <w:rFonts w:cs="Arial CYR"/>
                <w:sz w:val="24"/>
                <w:szCs w:val="24"/>
              </w:rPr>
              <w:t>период 2022</w:t>
            </w:r>
            <w:r w:rsidR="00993D72" w:rsidRPr="00E92469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993D72" w:rsidRPr="00E92469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E430AB" w:rsidRDefault="00993D72" w:rsidP="00993D72">
      <w:pPr>
        <w:jc w:val="center"/>
      </w:pPr>
    </w:p>
    <w:p w:rsidR="00993D72" w:rsidRPr="00E430AB" w:rsidRDefault="00993D72" w:rsidP="00993D72">
      <w:pPr>
        <w:jc w:val="center"/>
      </w:pPr>
    </w:p>
    <w:p w:rsidR="00993D72" w:rsidRPr="00E430AB" w:rsidRDefault="00993D72" w:rsidP="00993D72">
      <w:pPr>
        <w:jc w:val="center"/>
        <w:rPr>
          <w:rFonts w:eastAsia="Lucida Sans Unicode"/>
          <w:bCs/>
          <w:kern w:val="1"/>
        </w:rPr>
      </w:pPr>
      <w:r w:rsidRPr="00E430AB">
        <w:rPr>
          <w:rFonts w:eastAsia="Lucida Sans Unicode"/>
          <w:bCs/>
          <w:kern w:val="1"/>
        </w:rPr>
        <w:t xml:space="preserve">Перечень главных администраторов доходов и главных администраторов источников финансирования дефицита бюджета </w:t>
      </w:r>
      <w:r w:rsidRPr="0008601A">
        <w:t>Вазерского</w:t>
      </w:r>
      <w:r w:rsidRPr="00E430AB">
        <w:rPr>
          <w:rFonts w:eastAsia="Lucida Sans Unicode"/>
          <w:bCs/>
          <w:kern w:val="1"/>
        </w:rPr>
        <w:t xml:space="preserve"> сельсовета Бессоновского района Пензенской области  </w:t>
      </w:r>
    </w:p>
    <w:p w:rsidR="00993D72" w:rsidRPr="00E430AB" w:rsidRDefault="00993D72" w:rsidP="00993D72">
      <w:pPr>
        <w:jc w:val="center"/>
        <w:rPr>
          <w:rFonts w:eastAsia="Lucida Sans Unicode"/>
          <w:b/>
          <w:bCs/>
          <w:kern w:val="1"/>
        </w:rPr>
      </w:pPr>
    </w:p>
    <w:p w:rsidR="00993D72" w:rsidRPr="00E430AB" w:rsidRDefault="00993D72" w:rsidP="00993D72">
      <w:pPr>
        <w:jc w:val="center"/>
        <w:rPr>
          <w:rFonts w:eastAsia="Lucida Sans Unicode"/>
          <w:b/>
          <w:bCs/>
          <w:kern w:val="1"/>
        </w:rPr>
      </w:pPr>
    </w:p>
    <w:tbl>
      <w:tblPr>
        <w:tblW w:w="0" w:type="auto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6825"/>
        <w:gridCol w:w="2218"/>
      </w:tblGrid>
      <w:tr w:rsidR="00993D72" w:rsidRPr="00E430AB" w:rsidTr="00405356"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№ п/п</w:t>
            </w:r>
          </w:p>
        </w:tc>
        <w:tc>
          <w:tcPr>
            <w:tcW w:w="6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Наименование</w:t>
            </w:r>
          </w:p>
        </w:tc>
        <w:tc>
          <w:tcPr>
            <w:tcW w:w="22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Код главного администратора</w:t>
            </w:r>
          </w:p>
        </w:tc>
      </w:tr>
      <w:tr w:rsidR="00993D72" w:rsidRPr="00E430AB" w:rsidTr="00405356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</w:tc>
        <w:tc>
          <w:tcPr>
            <w:tcW w:w="6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eastAsia="Lucida Sans Unicode"/>
                <w:kern w:val="1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901</w:t>
            </w:r>
          </w:p>
        </w:tc>
      </w:tr>
    </w:tbl>
    <w:p w:rsidR="00993D72" w:rsidRPr="00E430AB" w:rsidRDefault="00993D72" w:rsidP="00993D72">
      <w:pPr>
        <w:jc w:val="center"/>
        <w:rPr>
          <w:rFonts w:eastAsia="Lucida Sans Unicode"/>
          <w:kern w:val="1"/>
        </w:rPr>
      </w:pPr>
    </w:p>
    <w:p w:rsidR="00993D72" w:rsidRDefault="00993D72" w:rsidP="00993D72">
      <w:pPr>
        <w:pStyle w:val="a0"/>
        <w:rPr>
          <w:b/>
        </w:rPr>
      </w:pPr>
    </w:p>
    <w:p w:rsidR="000E4574" w:rsidRDefault="000E4574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Pr="00E76A1A" w:rsidRDefault="00674ACD" w:rsidP="00674ACD">
      <w:pPr>
        <w:ind w:left="4680"/>
        <w:jc w:val="right"/>
        <w:rPr>
          <w:bCs/>
        </w:rPr>
      </w:pPr>
      <w:r w:rsidRPr="00D37062">
        <w:rPr>
          <w:b/>
          <w:bCs/>
        </w:rPr>
        <w:t xml:space="preserve">Приложение </w:t>
      </w:r>
      <w:r w:rsidR="00321FD1">
        <w:rPr>
          <w:b/>
          <w:bCs/>
        </w:rPr>
        <w:t xml:space="preserve"> №5</w:t>
      </w:r>
      <w:r w:rsidRPr="00E76A1A">
        <w:rPr>
          <w:bCs/>
        </w:rPr>
        <w:t xml:space="preserve">к Решению </w:t>
      </w:r>
      <w:r>
        <w:rPr>
          <w:bCs/>
        </w:rPr>
        <w:t>Комитета местного самоуправления  Вазерского    сельсовета</w:t>
      </w:r>
      <w:r w:rsidRPr="00E76A1A">
        <w:rPr>
          <w:bCs/>
        </w:rPr>
        <w:t xml:space="preserve"> Бессоновского района </w:t>
      </w:r>
      <w:r>
        <w:rPr>
          <w:bCs/>
        </w:rPr>
        <w:t xml:space="preserve">Пензенской области № . </w:t>
      </w:r>
      <w:r w:rsidRPr="00E76A1A">
        <w:rPr>
          <w:bCs/>
        </w:rPr>
        <w:t xml:space="preserve">"О бюджете </w:t>
      </w:r>
      <w:r>
        <w:rPr>
          <w:bCs/>
        </w:rPr>
        <w:t xml:space="preserve">Вазерского   сельсовета </w:t>
      </w:r>
      <w:r w:rsidRPr="00E76A1A">
        <w:rPr>
          <w:bCs/>
        </w:rPr>
        <w:t xml:space="preserve">Бессоновского </w:t>
      </w:r>
      <w:r w:rsidR="006E041D">
        <w:rPr>
          <w:bCs/>
        </w:rPr>
        <w:t>р</w:t>
      </w:r>
      <w:r w:rsidR="006458B5">
        <w:rPr>
          <w:bCs/>
        </w:rPr>
        <w:t>айона Пензенской области на 2021</w:t>
      </w:r>
      <w:r>
        <w:rPr>
          <w:bCs/>
        </w:rPr>
        <w:t xml:space="preserve"> год</w:t>
      </w:r>
      <w:r w:rsidR="006E041D">
        <w:rPr>
          <w:bCs/>
        </w:rPr>
        <w:t xml:space="preserve"> и плановый </w:t>
      </w:r>
      <w:r w:rsidR="006458B5">
        <w:rPr>
          <w:bCs/>
        </w:rPr>
        <w:t>период 2022</w:t>
      </w:r>
      <w:r w:rsidRPr="00E76A1A">
        <w:rPr>
          <w:bCs/>
        </w:rPr>
        <w:t xml:space="preserve"> и 20</w:t>
      </w:r>
      <w:r w:rsidR="006458B5">
        <w:rPr>
          <w:bCs/>
        </w:rPr>
        <w:t>23</w:t>
      </w:r>
      <w:r w:rsidRPr="00E76A1A">
        <w:rPr>
          <w:bCs/>
        </w:rPr>
        <w:t xml:space="preserve"> годов"</w:t>
      </w:r>
    </w:p>
    <w:p w:rsidR="00674ACD" w:rsidRDefault="00674ACD" w:rsidP="00674AC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4ACD" w:rsidRPr="00D31008" w:rsidRDefault="00674ACD" w:rsidP="00674ACD">
      <w:pPr>
        <w:pStyle w:val="5"/>
        <w:numPr>
          <w:ilvl w:val="0"/>
          <w:numId w:val="0"/>
        </w:numPr>
        <w:ind w:left="576"/>
      </w:pPr>
      <w:r w:rsidRPr="00486955">
        <w:t>Перечень источников доходов</w:t>
      </w:r>
      <w:r w:rsidRPr="00D31008">
        <w:t xml:space="preserve"> бюджета </w:t>
      </w:r>
      <w:r>
        <w:t xml:space="preserve">Вазерского </w:t>
      </w:r>
      <w:r w:rsidRPr="00D31008">
        <w:t>сельсовета Бессоновского района Пензенской области, закрепленные за главными администраторами доходов бюджета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024"/>
        <w:gridCol w:w="5420"/>
      </w:tblGrid>
      <w:tr w:rsidR="00674ACD" w:rsidRPr="00486955" w:rsidTr="00D55BE4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D31008" w:rsidRDefault="00674ACD" w:rsidP="00D55BE4">
            <w:pPr>
              <w:jc w:val="center"/>
            </w:pPr>
            <w:r w:rsidRPr="00D31008">
              <w:t>Код главного администратора доходов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D31008" w:rsidRDefault="00674ACD" w:rsidP="00D55BE4">
            <w:pPr>
              <w:jc w:val="center"/>
            </w:pPr>
            <w:r w:rsidRPr="00D31008"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D31008" w:rsidRDefault="00674ACD" w:rsidP="00D55BE4">
            <w:pPr>
              <w:jc w:val="center"/>
            </w:pPr>
            <w:r w:rsidRPr="00D31008">
              <w:t>Наименование главных администраторов и кодов классификации доходов бюджетов Российской Федерации</w:t>
            </w:r>
          </w:p>
        </w:tc>
      </w:tr>
    </w:tbl>
    <w:p w:rsidR="00674ACD" w:rsidRPr="00D31008" w:rsidRDefault="00674ACD" w:rsidP="00674ACD">
      <w:pPr>
        <w:rPr>
          <w:sz w:val="4"/>
          <w:szCs w:val="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3037"/>
        <w:gridCol w:w="5407"/>
      </w:tblGrid>
      <w:tr w:rsidR="00674ACD" w:rsidRPr="00486955" w:rsidTr="00D55BE4">
        <w:trPr>
          <w:cantSplit/>
          <w:trHeight w:val="113"/>
          <w:tblHeader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>
            <w:pPr>
              <w:jc w:val="center"/>
            </w:pPr>
            <w:r w:rsidRPr="00D31008"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>
            <w:pPr>
              <w:jc w:val="center"/>
            </w:pPr>
            <w:r w:rsidRPr="00D31008"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>
            <w:pPr>
              <w:jc w:val="center"/>
            </w:pPr>
            <w:r w:rsidRPr="00D31008">
              <w:t>3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b/>
              </w:rPr>
            </w:pPr>
            <w:r w:rsidRPr="00486955">
              <w:rPr>
                <w:b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/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b/>
              </w:rPr>
            </w:pPr>
            <w:r w:rsidRPr="00486955">
              <w:rPr>
                <w:b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 w:rsidRPr="00486955">
              <w:rPr>
                <w:szCs w:val="24"/>
              </w:rPr>
              <w:t xml:space="preserve">1 08 04020 01 </w:t>
            </w:r>
            <w:r w:rsidRPr="00486955">
              <w:rPr>
                <w:szCs w:val="24"/>
                <w:lang w:val="en-US"/>
              </w:rPr>
              <w:t>1</w:t>
            </w:r>
            <w:r w:rsidRPr="00486955">
              <w:rPr>
                <w:szCs w:val="24"/>
              </w:rPr>
              <w:t>000 110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Default="00674ACD" w:rsidP="00D55BE4">
            <w:r w:rsidRPr="003E3AB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 w:rsidRPr="00486955">
              <w:rPr>
                <w:szCs w:val="24"/>
              </w:rPr>
              <w:t xml:space="preserve">1 08 04020 01 </w:t>
            </w:r>
            <w:r w:rsidRPr="00486955">
              <w:rPr>
                <w:szCs w:val="24"/>
                <w:lang w:val="en-US"/>
              </w:rPr>
              <w:t>4</w:t>
            </w:r>
            <w:r w:rsidRPr="00486955">
              <w:rPr>
                <w:szCs w:val="24"/>
              </w:rPr>
              <w:t>000 110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Default="00674ACD" w:rsidP="00D55BE4">
            <w:r w:rsidRPr="003E3AB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1 11 05025 10 0000 120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1 11 05035 10 0000 120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1 11 05075 10 0000 120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pStyle w:val="af6"/>
              <w:rPr>
                <w:rFonts w:ascii="Times New Roman" w:hAnsi="Times New Roman"/>
                <w:szCs w:val="20"/>
              </w:rPr>
            </w:pPr>
            <w:r w:rsidRPr="00486955">
              <w:rPr>
                <w:rFonts w:ascii="Times New Roman" w:hAnsi="Times New Roman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</w:t>
            </w:r>
            <w:r w:rsidRPr="00486955">
              <w:rPr>
                <w:szCs w:val="24"/>
                <w:lang w:val="en-US"/>
              </w:rPr>
              <w:t>325</w:t>
            </w:r>
            <w:r w:rsidRPr="00486955">
              <w:rPr>
                <w:szCs w:val="24"/>
              </w:rPr>
              <w:t xml:space="preserve">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1 11 07015 10 0000 120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1 11 09045 10 0000 120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r w:rsidRPr="00486955">
              <w:rPr>
                <w:szCs w:val="24"/>
              </w:rPr>
              <w:t>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1 13 02065 10 0000 130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1 13 01995 10 0000 130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1 13 02995 10 0000 130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Прочие доходы от компенсации затрат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1 14 01050 10 0000 410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 от продажи квартир, находящихся в собственности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1 14 02052 10 0000 410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1 14 02053 10 0000 410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1 14 02058 10 0000 410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1 14 02052 10 0000 440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1 14 02053 10 0000 440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1 14 0602</w:t>
            </w:r>
            <w:r w:rsidRPr="00486955">
              <w:rPr>
                <w:szCs w:val="24"/>
                <w:lang w:val="en-US"/>
              </w:rPr>
              <w:t>5</w:t>
            </w:r>
            <w:r w:rsidRPr="00486955">
              <w:rPr>
                <w:szCs w:val="24"/>
              </w:rPr>
              <w:t xml:space="preserve"> 10 0000 430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  <w:lang w:val="en-US"/>
              </w:rPr>
              <w:t xml:space="preserve">1 </w:t>
            </w:r>
            <w:r w:rsidRPr="00486955">
              <w:rPr>
                <w:szCs w:val="24"/>
              </w:rPr>
              <w:t>14 06325 10 0000 430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1 15 02050 10 0000 140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1 16 23051 10 0000 140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1 16 23052 10 0000 140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1 16 46000 10 0000 140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lastRenderedPageBreak/>
              <w:t>901</w:t>
            </w:r>
          </w:p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1 17 01050 10 0000 180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Невыясненные поступления, зачисляемые в бюджеты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1 17 05050 10 0000 180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Прочие неналоговые доходы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 w:rsidRPr="00486955">
              <w:rPr>
                <w:szCs w:val="24"/>
              </w:rPr>
              <w:t>2 02 20051 10 0000 151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Субсидии бюджетам сельских поселений на реализацию федеральных целевых программ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2 02 20077 10 0000 151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2 02 29998 10 0000 151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Субсидия бюджетам сельских поселений на финансовое обеспечение отдельных полномочий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2 02 29999 10 0000 151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Прочие субсидии бюджетам сельских поселений</w:t>
            </w:r>
            <w:r w:rsidRPr="00486955">
              <w:rPr>
                <w:color w:val="000000"/>
                <w:sz w:val="22"/>
                <w:szCs w:val="22"/>
              </w:rPr>
              <w:t xml:space="preserve"> *</w:t>
            </w:r>
          </w:p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</w:p>
        </w:tc>
      </w:tr>
      <w:tr w:rsidR="00674ACD" w:rsidRPr="00486955" w:rsidTr="00D55BE4">
        <w:trPr>
          <w:cantSplit/>
          <w:trHeight w:val="94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2 02 35930 10 0000 151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2 02 35118 10 0000 151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2 02 30024 10 0000 151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Субвенции бюджетам сельских поселений на выполнение передаваемых полномочий субъектов Российской Федерации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2 02 39999 10 0000 151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Прочие субвенции бюджетам сельских поселений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2 02 40014 10 0000 151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2 02 45147 10 0000 151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2 02 45148 10 0000 151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2 02 49999 10 0000 151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Прочие межбюджетные трансферты, передаваемые бюджетам сельских поселений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2 07 05010 10 0000 180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674ACD" w:rsidRDefault="00674ACD" w:rsidP="00D55BE4">
            <w:pPr>
              <w:pStyle w:val="af6"/>
              <w:rPr>
                <w:sz w:val="20"/>
                <w:szCs w:val="20"/>
              </w:rPr>
            </w:pPr>
            <w:r w:rsidRPr="00674ACD">
              <w:rPr>
                <w:sz w:val="20"/>
                <w:szCs w:val="20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2 07 05020 10 0000 180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674ACD" w:rsidRDefault="00674ACD" w:rsidP="00D55BE4">
            <w:pPr>
              <w:pStyle w:val="af6"/>
              <w:rPr>
                <w:sz w:val="20"/>
                <w:szCs w:val="20"/>
              </w:rPr>
            </w:pPr>
            <w:r w:rsidRPr="00674ACD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2 07 05030 10 0000 180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674ACD" w:rsidRDefault="00674ACD" w:rsidP="00D55BE4">
            <w:pPr>
              <w:pStyle w:val="af6"/>
              <w:rPr>
                <w:sz w:val="20"/>
                <w:szCs w:val="20"/>
              </w:rPr>
            </w:pPr>
            <w:r w:rsidRPr="00674ACD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2 18 60010 10 0000 151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pStyle w:val="af6"/>
              <w:rPr>
                <w:rFonts w:ascii="Times New Roman" w:hAnsi="Times New Roman"/>
              </w:rPr>
            </w:pPr>
            <w:r w:rsidRPr="00486955">
              <w:rPr>
                <w:rFonts w:ascii="Times New Roman" w:hAnsi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2 18 60020 10 0000 151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pStyle w:val="af6"/>
              <w:rPr>
                <w:rFonts w:ascii="Times New Roman" w:hAnsi="Times New Roman"/>
              </w:rPr>
            </w:pPr>
            <w:r w:rsidRPr="00486955">
              <w:rPr>
                <w:rFonts w:ascii="Times New Roman" w:hAnsi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lastRenderedPageBreak/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2 19 60010 10 0000 151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rPr>
                <w:szCs w:val="24"/>
              </w:rPr>
              <w:t xml:space="preserve">Иные доходы бюджета  Вазерского </w:t>
            </w:r>
            <w:r w:rsidRPr="00486955">
              <w:rPr>
                <w:szCs w:val="24"/>
              </w:rPr>
              <w:t>сельсовета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1 16 51040 02 0000 140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000</w:t>
            </w:r>
          </w:p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1 17 01050 10 0000 180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2 02 15001 10 0000 151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Дотации бюджетам сельских поселений на выравнивание бюджетной обеспеченности*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2 02 15002 10 0000 151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2 02 15009 10 0000 151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lang w:eastAsia="en-US"/>
              </w:rPr>
              <w:t xml:space="preserve">Дотации бюджетам сельских поселений  на частичную компенсацию дополнительных расходов на повышение оплаты труда работников бюджетной сферы </w:t>
            </w:r>
            <w:r w:rsidRPr="00636D1E">
              <w:rPr>
                <w:lang w:eastAsia="en-US"/>
              </w:rPr>
              <w:t>и иные цели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2 02 19999 10 0000 151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Прочие дотации бюджетам сельских поселений</w:t>
            </w:r>
          </w:p>
        </w:tc>
      </w:tr>
    </w:tbl>
    <w:p w:rsidR="00674ACD" w:rsidRPr="002F7D5A" w:rsidRDefault="00674ACD" w:rsidP="00674ACD">
      <w:pPr>
        <w:rPr>
          <w:szCs w:val="24"/>
        </w:rPr>
      </w:pPr>
    </w:p>
    <w:p w:rsidR="00674ACD" w:rsidRPr="002F7D5A" w:rsidRDefault="00674ACD" w:rsidP="00674ACD">
      <w:pPr>
        <w:rPr>
          <w:szCs w:val="24"/>
        </w:rPr>
      </w:pPr>
    </w:p>
    <w:p w:rsidR="00674ACD" w:rsidRPr="002F7D5A" w:rsidRDefault="00674ACD" w:rsidP="00674ACD">
      <w:pPr>
        <w:rPr>
          <w:szCs w:val="24"/>
        </w:rPr>
      </w:pPr>
    </w:p>
    <w:p w:rsidR="00674ACD" w:rsidRPr="002F7D5A" w:rsidRDefault="00674ACD" w:rsidP="00674ACD">
      <w:pPr>
        <w:rPr>
          <w:sz w:val="22"/>
          <w:szCs w:val="22"/>
        </w:rPr>
      </w:pPr>
    </w:p>
    <w:p w:rsidR="00674ACD" w:rsidRPr="008851B0" w:rsidRDefault="00674ACD" w:rsidP="00674ACD">
      <w:pPr>
        <w:rPr>
          <w:sz w:val="22"/>
          <w:szCs w:val="22"/>
        </w:rPr>
      </w:pPr>
      <w:r w:rsidRPr="002F7D5A">
        <w:rPr>
          <w:sz w:val="22"/>
          <w:szCs w:val="22"/>
        </w:rPr>
        <w:t>* Администрирование поступлений по всем подвидам дохода осуществляется главным администратором, указанным в группировочном коде классификации</w:t>
      </w:r>
    </w:p>
    <w:p w:rsidR="00674ACD" w:rsidRDefault="00674ACD" w:rsidP="00674ACD"/>
    <w:p w:rsidR="00674ACD" w:rsidRDefault="00674ACD" w:rsidP="00674ACD"/>
    <w:p w:rsidR="00674ACD" w:rsidRDefault="00674ACD" w:rsidP="00674ACD"/>
    <w:p w:rsidR="00674ACD" w:rsidRDefault="00674ACD" w:rsidP="00674ACD"/>
    <w:p w:rsidR="00674ACD" w:rsidRDefault="00674ACD" w:rsidP="00674ACD"/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674ACD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993D72" w:rsidRDefault="00993D72" w:rsidP="00877ECF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1B716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EA6DDD">
            <w:pPr>
              <w:rPr>
                <w:rFonts w:cs="Arial CYR"/>
                <w:sz w:val="24"/>
                <w:szCs w:val="24"/>
              </w:rPr>
            </w:pPr>
          </w:p>
        </w:tc>
      </w:tr>
      <w:tr w:rsidR="00993D72" w:rsidRPr="009E779B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Default="00993D72" w:rsidP="00405356">
            <w:pPr>
              <w:rPr>
                <w:b/>
                <w:sz w:val="24"/>
                <w:szCs w:val="24"/>
              </w:rPr>
            </w:pPr>
          </w:p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321FD1">
              <w:rPr>
                <w:sz w:val="24"/>
                <w:szCs w:val="24"/>
              </w:rPr>
              <w:t>6</w:t>
            </w:r>
          </w:p>
        </w:tc>
      </w:tr>
      <w:tr w:rsidR="00993D72" w:rsidRPr="009E779B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6458B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 год и на плановый период 2022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и 20</w:t>
            </w:r>
            <w:r w:rsidR="006458B5">
              <w:rPr>
                <w:rFonts w:cs="Arial CYR"/>
                <w:sz w:val="24"/>
                <w:szCs w:val="24"/>
              </w:rPr>
              <w:t>23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9E779B" w:rsidRDefault="00993D72" w:rsidP="00993D72">
      <w:pPr>
        <w:jc w:val="center"/>
      </w:pPr>
    </w:p>
    <w:p w:rsidR="00993D72" w:rsidRPr="009E779B" w:rsidRDefault="00993D72" w:rsidP="00993D72"/>
    <w:p w:rsidR="00993D72" w:rsidRPr="009E779B" w:rsidRDefault="00993D72" w:rsidP="00993D72">
      <w:pPr>
        <w:keepNext/>
        <w:numPr>
          <w:ilvl w:val="4"/>
          <w:numId w:val="0"/>
        </w:numPr>
        <w:tabs>
          <w:tab w:val="num" w:pos="0"/>
          <w:tab w:val="left" w:pos="284"/>
        </w:tabs>
        <w:spacing w:before="240" w:after="60"/>
        <w:ind w:left="284" w:right="284"/>
        <w:jc w:val="center"/>
        <w:outlineLvl w:val="4"/>
      </w:pPr>
      <w:r w:rsidRPr="009E779B">
        <w:t xml:space="preserve">Источники финансирования дефицита бюджета </w:t>
      </w:r>
      <w:r w:rsidRPr="00E265A2">
        <w:t>Вазерского</w:t>
      </w:r>
      <w:r w:rsidRPr="009E779B">
        <w:t xml:space="preserve"> сельсовета Бессоновского района Пензенской области, закрепленные за главными администраторами источников финансирования дефицита бюджета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0"/>
        <w:gridCol w:w="2925"/>
        <w:gridCol w:w="10271"/>
      </w:tblGrid>
      <w:tr w:rsidR="00993D72" w:rsidRPr="002D6AF6" w:rsidTr="00405356">
        <w:trPr>
          <w:trHeight w:val="840"/>
          <w:tblHeader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Код </w:t>
            </w:r>
            <w:r w:rsidRPr="00895F31">
              <w:rPr>
                <w:sz w:val="24"/>
                <w:szCs w:val="24"/>
              </w:rPr>
              <w:br/>
              <w:t>администратора источников финансирования дефицита бюджета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Код поступлений в бюджет, группы,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подгруппы, статьи, подстатьи,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элемента, подвида, аналитической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группы вида источников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финансирования дефицитов бюджетов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</w:tr>
      <w:tr w:rsidR="00993D72" w:rsidRPr="002D6AF6" w:rsidTr="00405356">
        <w:trPr>
          <w:trHeight w:val="299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3</w:t>
            </w:r>
          </w:p>
        </w:tc>
      </w:tr>
      <w:tr w:rsidR="00993D72" w:rsidRPr="002D6AF6" w:rsidTr="00405356">
        <w:trPr>
          <w:trHeight w:val="317"/>
        </w:trPr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Администрация </w:t>
            </w:r>
            <w:r w:rsidRPr="00E265A2">
              <w:rPr>
                <w:b/>
                <w:sz w:val="24"/>
                <w:szCs w:val="24"/>
              </w:rPr>
              <w:t>Вазерского</w:t>
            </w:r>
            <w:r w:rsidRPr="00895F31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01 02 00 00 10 0000 710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01 02 00 00 10 0000 810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01 03 00 00 10 0000 710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Полученные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01 03 00 00 10 0000 810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Погашение бюджетами поселений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993D72" w:rsidRPr="002D6AF6" w:rsidTr="00405356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01 05 02 01 10 0000 510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Увеличение прочих остатков денежных средств бюджетов поселений Российской Федерации</w:t>
            </w:r>
          </w:p>
        </w:tc>
      </w:tr>
      <w:tr w:rsidR="00993D72" w:rsidRPr="002D6AF6" w:rsidTr="00405356">
        <w:trPr>
          <w:trHeight w:val="36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Уменьшение прочих остатков денежных средств бюджетов поселений Российской Федерации</w:t>
            </w:r>
          </w:p>
        </w:tc>
      </w:tr>
      <w:tr w:rsidR="00993D72" w:rsidRPr="002D6AF6" w:rsidTr="00405356">
        <w:trPr>
          <w:trHeight w:val="36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01 06 05 01 10 0000 640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Возврат бюджетных кредитов, предоставленных юридическим лицам из бюджетов поселений в валюте Российской Федерации</w:t>
            </w:r>
          </w:p>
        </w:tc>
      </w:tr>
    </w:tbl>
    <w:p w:rsidR="00993D72" w:rsidRPr="00895F31" w:rsidRDefault="00993D72" w:rsidP="00993D72">
      <w:pPr>
        <w:tabs>
          <w:tab w:val="left" w:pos="1005"/>
        </w:tabs>
        <w:rPr>
          <w:sz w:val="24"/>
          <w:szCs w:val="24"/>
        </w:rPr>
      </w:pPr>
    </w:p>
    <w:p w:rsidR="00993D72" w:rsidRPr="001B716C" w:rsidRDefault="00993D72" w:rsidP="00993D72">
      <w:pPr>
        <w:jc w:val="center"/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sz w:val="24"/>
                <w:szCs w:val="24"/>
              </w:rPr>
              <w:t>7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6458B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 год и на плановый период 2022</w:t>
            </w:r>
          </w:p>
          <w:p w:rsidR="00993D72" w:rsidRPr="00895F31" w:rsidRDefault="006458B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993D72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6458B5">
        <w:rPr>
          <w:b/>
          <w:sz w:val="28"/>
          <w:szCs w:val="28"/>
        </w:rPr>
        <w:t>21 и на плановый период 2022 и 2023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6458B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6380,100</w:t>
            </w:r>
          </w:p>
        </w:tc>
        <w:tc>
          <w:tcPr>
            <w:tcW w:w="1356" w:type="dxa"/>
            <w:vAlign w:val="center"/>
          </w:tcPr>
          <w:p w:rsidR="00993D72" w:rsidRPr="00895F31" w:rsidRDefault="006458B5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993D72" w:rsidRPr="00895F31" w:rsidRDefault="006458B5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88745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3217,035</w:t>
            </w:r>
          </w:p>
        </w:tc>
        <w:tc>
          <w:tcPr>
            <w:tcW w:w="1356" w:type="dxa"/>
            <w:vAlign w:val="center"/>
          </w:tcPr>
          <w:p w:rsidR="00993D72" w:rsidRPr="00895F31" w:rsidRDefault="0088745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4" w:type="dxa"/>
            <w:vAlign w:val="center"/>
          </w:tcPr>
          <w:p w:rsidR="00993D72" w:rsidRPr="00895F31" w:rsidRDefault="0088745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3263,792</w:t>
            </w:r>
          </w:p>
        </w:tc>
      </w:tr>
      <w:tr w:rsidR="0094657C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735976" w:rsidRDefault="00152ABA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152ABA" w:rsidRDefault="006458B5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3167,180</w:t>
            </w:r>
          </w:p>
        </w:tc>
        <w:tc>
          <w:tcPr>
            <w:tcW w:w="1356" w:type="dxa"/>
            <w:vAlign w:val="center"/>
          </w:tcPr>
          <w:p w:rsidR="00152ABA" w:rsidRPr="00152ABA" w:rsidRDefault="006458B5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152ABA" w:rsidRPr="00152ABA" w:rsidRDefault="006458B5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3213,937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3167,180</w:t>
            </w:r>
          </w:p>
        </w:tc>
        <w:tc>
          <w:tcPr>
            <w:tcW w:w="1356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3213,937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356" w:type="dxa"/>
            <w:vAlign w:val="center"/>
          </w:tcPr>
          <w:p w:rsidR="00152ABA" w:rsidRPr="00735976" w:rsidRDefault="009061F9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152ABA" w:rsidRPr="0073597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356" w:type="dxa"/>
            <w:vAlign w:val="center"/>
          </w:tcPr>
          <w:p w:rsidR="00993D72" w:rsidRPr="00BB4B99" w:rsidRDefault="009061F9" w:rsidP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993D72" w:rsidRPr="00BB4B99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895F31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/>
        </w:tc>
        <w:tc>
          <w:tcPr>
            <w:tcW w:w="1534" w:type="dxa"/>
            <w:vAlign w:val="center"/>
          </w:tcPr>
          <w:p w:rsidR="00B7387F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B7387F" w:rsidRDefault="009061F9"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B7387F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9061F9" w:rsidP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356" w:type="dxa"/>
            <w:vAlign w:val="center"/>
          </w:tcPr>
          <w:p w:rsidR="00993D72" w:rsidRPr="00DC2A26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534" w:type="dxa"/>
            <w:vAlign w:val="center"/>
          </w:tcPr>
          <w:p w:rsidR="00993D72" w:rsidRPr="00DC2A26" w:rsidRDefault="009061F9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  <w:r w:rsidR="00D95314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152AB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152ABA" w:rsidRPr="00DC2A26" w:rsidRDefault="009061F9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D95314">
              <w:rPr>
                <w:sz w:val="24"/>
                <w:szCs w:val="24"/>
              </w:rPr>
              <w:t>,500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152AB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152ABA" w:rsidRPr="00DC2A26" w:rsidRDefault="009061F9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</w:t>
            </w:r>
            <w:r w:rsidR="00D95314">
              <w:rPr>
                <w:sz w:val="24"/>
                <w:szCs w:val="24"/>
              </w:rPr>
              <w:t>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534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534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</w:tr>
      <w:tr w:rsidR="0094657C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35976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93D72" w:rsidRPr="00735976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93D72" w:rsidRPr="00735976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49CD" w:rsidRPr="00D95314" w:rsidRDefault="00D95314" w:rsidP="00F449CD">
            <w:pPr>
              <w:jc w:val="center"/>
              <w:rPr>
                <w:b/>
                <w:sz w:val="24"/>
                <w:szCs w:val="24"/>
              </w:rPr>
            </w:pPr>
            <w:r w:rsidRPr="00D95314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F449CD" w:rsidRPr="00D95314" w:rsidRDefault="00D95314" w:rsidP="00F449CD">
            <w:pPr>
              <w:jc w:val="center"/>
              <w:rPr>
                <w:b/>
                <w:sz w:val="24"/>
                <w:szCs w:val="24"/>
              </w:rPr>
            </w:pPr>
            <w:r w:rsidRPr="00D95314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F449CD" w:rsidRPr="00D95314" w:rsidRDefault="00D95314" w:rsidP="00F449CD">
            <w:pPr>
              <w:jc w:val="center"/>
              <w:rPr>
                <w:b/>
                <w:sz w:val="24"/>
                <w:szCs w:val="24"/>
              </w:rPr>
            </w:pPr>
            <w:r w:rsidRPr="00D95314">
              <w:rPr>
                <w:b/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</w:t>
            </w:r>
            <w:r w:rsidRPr="00895F31">
              <w:rPr>
                <w:sz w:val="24"/>
                <w:szCs w:val="24"/>
              </w:rPr>
              <w:lastRenderedPageBreak/>
              <w:t>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88745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356" w:type="dxa"/>
            <w:vAlign w:val="center"/>
          </w:tcPr>
          <w:p w:rsidR="00993D72" w:rsidRPr="001B31B0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4" w:type="dxa"/>
            <w:vAlign w:val="center"/>
          </w:tcPr>
          <w:p w:rsidR="00993D72" w:rsidRPr="001B31B0" w:rsidRDefault="00F26247" w:rsidP="009465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9061F9">
              <w:rPr>
                <w:sz w:val="24"/>
                <w:szCs w:val="24"/>
              </w:rPr>
              <w:t xml:space="preserve">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657C">
              <w:rPr>
                <w:sz w:val="24"/>
                <w:szCs w:val="24"/>
              </w:rPr>
              <w:t>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895F31" w:rsidRDefault="00F449C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9A6A9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A6A9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0380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380B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380B" w:rsidRPr="00895F31" w:rsidRDefault="00F0380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0380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380B" w:rsidRPr="00895F31" w:rsidRDefault="00A20534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0380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380B" w:rsidRPr="00895F31" w:rsidRDefault="00A20534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AA52B1"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9465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93D72" w:rsidRPr="008A5F3A" w:rsidRDefault="009465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93D72" w:rsidRPr="008A5F3A" w:rsidRDefault="009465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394DED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394DED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</w:t>
            </w:r>
            <w:r w:rsidR="00B87228">
              <w:rPr>
                <w:sz w:val="24"/>
                <w:szCs w:val="24"/>
              </w:rPr>
              <w:t>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394DED" w:rsidRDefault="00D95314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83576E"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394DED" w:rsidRDefault="00D95314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C818F6" w:rsidRDefault="00D95314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87228">
              <w:rPr>
                <w:sz w:val="24"/>
                <w:szCs w:val="24"/>
              </w:rPr>
              <w:t>,236</w:t>
            </w:r>
          </w:p>
        </w:tc>
        <w:tc>
          <w:tcPr>
            <w:tcW w:w="1356" w:type="dxa"/>
            <w:vAlign w:val="center"/>
          </w:tcPr>
          <w:p w:rsidR="0094657C" w:rsidRPr="00D95314" w:rsidRDefault="00B87228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4657C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B87228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94657C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4657C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B8722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993D72" w:rsidRPr="00BB4B99" w:rsidRDefault="00B87228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  <w:r w:rsidR="00D953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BB4B99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4466CC" w:rsidRDefault="00D95314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B87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29600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83576E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5314" w:rsidRDefault="00D95314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5314" w:rsidRDefault="00D95314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B8722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93D72" w:rsidRPr="00BB4B99" w:rsidRDefault="00B8722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726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BB4B99" w:rsidRDefault="00B87228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</w:tr>
      <w:tr w:rsidR="0094657C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B955B6" w:rsidRDefault="00B87228" w:rsidP="00B87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356" w:type="dxa"/>
            <w:vAlign w:val="center"/>
          </w:tcPr>
          <w:p w:rsidR="00B955B6" w:rsidRPr="00B955B6" w:rsidRDefault="00B87228" w:rsidP="00B87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955B6" w:rsidRPr="00B955B6" w:rsidRDefault="00B87228" w:rsidP="0029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B955B6" w:rsidRPr="00B955B6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83576E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«Мероприятия дорожного хозяйства на </w:t>
            </w:r>
            <w:r w:rsidRPr="00895F31">
              <w:rPr>
                <w:sz w:val="24"/>
                <w:szCs w:val="24"/>
              </w:rPr>
              <w:lastRenderedPageBreak/>
              <w:t>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F338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998,350</w:t>
            </w:r>
          </w:p>
        </w:tc>
        <w:tc>
          <w:tcPr>
            <w:tcW w:w="1356" w:type="dxa"/>
            <w:vAlign w:val="center"/>
          </w:tcPr>
          <w:p w:rsidR="00993D72" w:rsidRPr="00895F31" w:rsidRDefault="00CF338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4" w:type="dxa"/>
            <w:vAlign w:val="center"/>
          </w:tcPr>
          <w:p w:rsidR="00993D72" w:rsidRPr="00895F31" w:rsidRDefault="00CF3389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83576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BB4B99" w:rsidRDefault="0083576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BB4B99" w:rsidRDefault="0083576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83576E"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17E53" w:rsidRDefault="00E56D01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7038D3" w:rsidRDefault="00993D72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B660F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973,350</w:t>
            </w:r>
          </w:p>
        </w:tc>
        <w:tc>
          <w:tcPr>
            <w:tcW w:w="1356" w:type="dxa"/>
            <w:vAlign w:val="center"/>
          </w:tcPr>
          <w:p w:rsidR="00993D72" w:rsidRPr="007B660F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830,000</w:t>
            </w:r>
          </w:p>
        </w:tc>
        <w:tc>
          <w:tcPr>
            <w:tcW w:w="1534" w:type="dxa"/>
            <w:vAlign w:val="center"/>
          </w:tcPr>
          <w:p w:rsidR="00993D72" w:rsidRPr="007B660F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394DED" w:rsidRDefault="005C785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</w:t>
            </w:r>
            <w:r w:rsidRPr="00394DED">
              <w:rPr>
                <w:sz w:val="24"/>
                <w:szCs w:val="24"/>
              </w:rPr>
              <w:lastRenderedPageBreak/>
              <w:t xml:space="preserve">коммунального хозяйства Вазерского сельсовета Бессоновского района </w:t>
            </w:r>
            <w:r w:rsidR="00AA52B1">
              <w:rPr>
                <w:sz w:val="24"/>
                <w:szCs w:val="24"/>
              </w:rPr>
              <w:t>Пензенской области на 2014-20</w:t>
            </w:r>
            <w:r w:rsidR="0083576E">
              <w:rPr>
                <w:sz w:val="24"/>
                <w:szCs w:val="24"/>
              </w:rPr>
              <w:t>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F26247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835,000</w:t>
            </w:r>
          </w:p>
        </w:tc>
        <w:tc>
          <w:tcPr>
            <w:tcW w:w="1356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F26247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Default="00E56D01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356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98647D" w:rsidRDefault="00E56D0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Default="00E56D01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</w:tr>
      <w:tr w:rsidR="00B87228" w:rsidRPr="00C877C0" w:rsidTr="00CF3389">
        <w:tc>
          <w:tcPr>
            <w:tcW w:w="7128" w:type="dxa"/>
            <w:shd w:val="clear" w:color="auto" w:fill="auto"/>
          </w:tcPr>
          <w:p w:rsidR="00E56D01" w:rsidRPr="0098647D" w:rsidRDefault="00E56D0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Default="00E56D01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E56D0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F262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93D72" w:rsidRPr="00394DED" w:rsidRDefault="00F2624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</w:t>
            </w:r>
            <w:r w:rsidR="005C7856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993D72" w:rsidRPr="00394DED" w:rsidRDefault="00F2624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</w:t>
            </w:r>
            <w:r w:rsidR="005C7856">
              <w:rPr>
                <w:sz w:val="24"/>
                <w:szCs w:val="24"/>
              </w:rPr>
              <w:t>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394DED" w:rsidRDefault="00F26247" w:rsidP="00F26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150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5C7856" w:rsidRPr="00394DED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24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5C7856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5C7856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121BD" w:rsidRPr="00825040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121BD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121BD" w:rsidRPr="00825040" w:rsidRDefault="007121BD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121BD" w:rsidRPr="00825040" w:rsidRDefault="006F4B2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54F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 w:rsidR="00887453"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 w:rsidRPr="00887453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154F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154F22" w:rsidRDefault="00154F22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 w:rsidRPr="00887453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154F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887453" w:rsidRDefault="00887453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</w:t>
            </w:r>
            <w:r>
              <w:rPr>
                <w:b/>
                <w:sz w:val="24"/>
                <w:szCs w:val="24"/>
              </w:rPr>
              <w:lastRenderedPageBreak/>
              <w:t>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Pr="00887453" w:rsidRDefault="00887453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 w:rsidRPr="00887453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6F4B21" w:rsidRDefault="006F4B2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6F4B2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6F4B2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 w:rsidR="0083576E"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BC1E95" w:rsidRDefault="00E56D01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033F63" w:rsidRDefault="00E56D0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6F4B2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="00E56D01"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D93797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002F3E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1086,72</w:t>
            </w:r>
            <w:r w:rsidR="0055074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56" w:type="dxa"/>
            <w:vAlign w:val="center"/>
          </w:tcPr>
          <w:p w:rsidR="00993D72" w:rsidRPr="00895F31" w:rsidRDefault="0083576E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02F3E">
              <w:rPr>
                <w:b/>
                <w:sz w:val="24"/>
                <w:szCs w:val="24"/>
              </w:rPr>
              <w:t>100,29</w:t>
            </w:r>
            <w:r w:rsidR="0055074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993D72" w:rsidRPr="00895F31" w:rsidRDefault="00002F3E" w:rsidP="00550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1023,9</w:t>
            </w:r>
            <w:r w:rsidR="0055074B">
              <w:rPr>
                <w:b/>
                <w:sz w:val="24"/>
                <w:szCs w:val="24"/>
              </w:rPr>
              <w:t>38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83A10" w:rsidRPr="00D93797" w:rsidRDefault="00483A10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83A10" w:rsidRPr="00483A1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1086,72</w:t>
            </w:r>
            <w:r w:rsidR="0055074B">
              <w:rPr>
                <w:sz w:val="24"/>
                <w:szCs w:val="24"/>
              </w:rPr>
              <w:t>5</w:t>
            </w:r>
          </w:p>
        </w:tc>
        <w:tc>
          <w:tcPr>
            <w:tcW w:w="1356" w:type="dxa"/>
            <w:vAlign w:val="center"/>
          </w:tcPr>
          <w:p w:rsidR="00483A10" w:rsidRPr="00483A1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1100,29</w:t>
            </w:r>
            <w:r w:rsidR="0055074B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483A10" w:rsidRPr="00483A10" w:rsidRDefault="0055074B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1023,638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17E53" w:rsidRDefault="005C785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на </w:t>
            </w:r>
            <w:r w:rsidR="00AA52B1">
              <w:rPr>
                <w:sz w:val="24"/>
                <w:szCs w:val="24"/>
              </w:rPr>
              <w:t>2014-20</w:t>
            </w:r>
            <w:r>
              <w:rPr>
                <w:sz w:val="24"/>
                <w:szCs w:val="24"/>
              </w:rPr>
              <w:t>2</w:t>
            </w:r>
            <w:r w:rsidR="00AA52B1">
              <w:rPr>
                <w:sz w:val="24"/>
                <w:szCs w:val="24"/>
              </w:rPr>
              <w:t>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394DED" w:rsidRDefault="005C785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5C7856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1079,22</w:t>
            </w:r>
            <w:r w:rsidR="0055074B">
              <w:rPr>
                <w:sz w:val="24"/>
                <w:szCs w:val="24"/>
              </w:rPr>
              <w:t>5</w:t>
            </w:r>
          </w:p>
        </w:tc>
        <w:tc>
          <w:tcPr>
            <w:tcW w:w="1356" w:type="dxa"/>
            <w:vAlign w:val="center"/>
          </w:tcPr>
          <w:p w:rsidR="005C7856" w:rsidRPr="005C7856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1093,29</w:t>
            </w:r>
            <w:r w:rsidR="0055074B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5C7856" w:rsidRPr="005C7856" w:rsidRDefault="0055074B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1016,638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30339" w:rsidRPr="00BB5F29" w:rsidRDefault="00A30339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 w:rsidR="004466CC"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  <w:r w:rsidR="00E75FAD">
              <w:rPr>
                <w:sz w:val="24"/>
                <w:szCs w:val="24"/>
              </w:rPr>
              <w:t>0</w:t>
            </w:r>
            <w:r w:rsidR="00550996">
              <w:rPr>
                <w:sz w:val="24"/>
                <w:szCs w:val="24"/>
              </w:rPr>
              <w:t xml:space="preserve"> 00000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30339" w:rsidRPr="00AF1208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95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956A91">
              <w:rPr>
                <w:sz w:val="24"/>
                <w:szCs w:val="24"/>
              </w:rPr>
              <w:t>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6A91">
              <w:rPr>
                <w:sz w:val="24"/>
                <w:szCs w:val="24"/>
              </w:rPr>
              <w:t>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4466CC" w:rsidRPr="006073AB" w:rsidRDefault="004466CC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466CC" w:rsidRPr="002F44D0" w:rsidRDefault="00002F3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1068,675</w:t>
            </w:r>
          </w:p>
        </w:tc>
        <w:tc>
          <w:tcPr>
            <w:tcW w:w="1356" w:type="dxa"/>
            <w:vAlign w:val="center"/>
          </w:tcPr>
          <w:p w:rsidR="004466CC" w:rsidRPr="002F44D0" w:rsidRDefault="00002F3E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</w:t>
            </w:r>
            <w:r w:rsidR="00956A91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4466CC" w:rsidRPr="002F44D0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2F3E">
              <w:rPr>
                <w:sz w:val="24"/>
                <w:szCs w:val="24"/>
              </w:rPr>
              <w:t>006,3</w:t>
            </w:r>
            <w:r w:rsidR="00956A91">
              <w:rPr>
                <w:sz w:val="24"/>
                <w:szCs w:val="24"/>
              </w:rPr>
              <w:t>88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5C7856" w:rsidRPr="006073AB" w:rsidRDefault="005C7856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2F44D0" w:rsidRDefault="00002F3E" w:rsidP="0095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1068,675</w:t>
            </w:r>
          </w:p>
        </w:tc>
        <w:tc>
          <w:tcPr>
            <w:tcW w:w="1356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</w:t>
            </w:r>
            <w:r w:rsidR="00956A91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</w:t>
            </w:r>
            <w:r w:rsidR="00956A91">
              <w:rPr>
                <w:sz w:val="24"/>
                <w:szCs w:val="24"/>
              </w:rPr>
              <w:t>88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B63FF" w:rsidRDefault="005C785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1068,675</w:t>
            </w:r>
          </w:p>
        </w:tc>
        <w:tc>
          <w:tcPr>
            <w:tcW w:w="1356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</w:t>
            </w:r>
            <w:r w:rsidR="00956A91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</w:t>
            </w:r>
            <w:r w:rsidR="00956A91">
              <w:rPr>
                <w:sz w:val="24"/>
                <w:szCs w:val="24"/>
              </w:rPr>
              <w:t>88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B63FF" w:rsidRDefault="005C785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1068,675</w:t>
            </w:r>
          </w:p>
        </w:tc>
        <w:tc>
          <w:tcPr>
            <w:tcW w:w="1356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</w:t>
            </w:r>
            <w:r w:rsidR="00956A91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</w:t>
            </w:r>
            <w:r w:rsidR="00956A91">
              <w:rPr>
                <w:sz w:val="24"/>
                <w:szCs w:val="24"/>
              </w:rPr>
              <w:t>88</w:t>
            </w:r>
          </w:p>
        </w:tc>
      </w:tr>
      <w:tr w:rsidR="00DD4BCF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Pr="002B63F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D4BCF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033F63" w:rsidRDefault="00EE749D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EE749D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033F63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81DA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56A91">
              <w:rPr>
                <w:b/>
                <w:sz w:val="24"/>
                <w:szCs w:val="24"/>
              </w:rPr>
              <w:t>,500</w:t>
            </w:r>
          </w:p>
        </w:tc>
        <w:tc>
          <w:tcPr>
            <w:tcW w:w="1356" w:type="dxa"/>
            <w:vAlign w:val="center"/>
          </w:tcPr>
          <w:p w:rsidR="00993D72" w:rsidRPr="00895F31" w:rsidRDefault="00C81DA3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56A9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895F31" w:rsidRDefault="00C81DA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56A91">
              <w:rPr>
                <w:b/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E749D" w:rsidRPr="002B63FF" w:rsidRDefault="00EE749D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EE749D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  <w:r w:rsidR="00EE749D" w:rsidRPr="00EE749D">
              <w:rPr>
                <w:sz w:val="24"/>
                <w:szCs w:val="24"/>
              </w:rPr>
              <w:t>00</w:t>
            </w:r>
          </w:p>
        </w:tc>
        <w:tc>
          <w:tcPr>
            <w:tcW w:w="1534" w:type="dxa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E749D" w:rsidRPr="002B63FF" w:rsidRDefault="00EE749D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EE749D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E749D" w:rsidRPr="00EE749D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956A91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56A91" w:rsidRPr="00F22706" w:rsidRDefault="00DD4BCF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A91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56A91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56A91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56A91" w:rsidRPr="002B63FF" w:rsidRDefault="007D28DE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56A91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56A91" w:rsidRPr="002B63FF" w:rsidRDefault="007D28DE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закупки товаров работ  и услуг для  обеспечения </w:t>
            </w:r>
            <w:r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D5BAB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9D5BAB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D5BAB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3836DE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D5BAB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3836DE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836DE">
              <w:rPr>
                <w:b/>
                <w:sz w:val="24"/>
                <w:szCs w:val="24"/>
                <w:lang w:eastAsia="en-US"/>
              </w:rPr>
              <w:t xml:space="preserve"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</w:t>
            </w:r>
            <w:r>
              <w:rPr>
                <w:b/>
                <w:sz w:val="24"/>
                <w:szCs w:val="24"/>
                <w:lang w:eastAsia="en-US"/>
              </w:rPr>
              <w:t>2014-2024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36DE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6DE" w:rsidRDefault="00BC2649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36DE" w:rsidRDefault="003836DE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36DE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6DE" w:rsidRDefault="00BC2649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36DE" w:rsidRDefault="003836DE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BC2649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9" w:rsidRPr="00BC2649" w:rsidRDefault="00BC2649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2649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BC2649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BC2649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D5BA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5BAB" w:rsidRPr="004466CC" w:rsidRDefault="009D5BAB" w:rsidP="009D5BA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EE749D" w:rsidRDefault="00BC2649" w:rsidP="009D5B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EE749D" w:rsidRDefault="00002F3E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0,</w:t>
            </w:r>
            <w:r w:rsidR="00002F3E">
              <w:rPr>
                <w:b/>
                <w:sz w:val="24"/>
                <w:szCs w:val="24"/>
              </w:rPr>
              <w:t>05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D5BAB" w:rsidRPr="00EE749D" w:rsidRDefault="009D5BAB" w:rsidP="00002F3E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0,</w:t>
            </w:r>
            <w:r w:rsidR="00002F3E">
              <w:rPr>
                <w:b/>
                <w:sz w:val="24"/>
                <w:szCs w:val="24"/>
              </w:rPr>
              <w:t>000</w:t>
            </w:r>
          </w:p>
        </w:tc>
      </w:tr>
      <w:tr w:rsidR="009D5BA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5BAB" w:rsidRPr="00EE749D" w:rsidRDefault="009D5BAB" w:rsidP="009D5BAB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E544B5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Pr="00E544B5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  <w:r w:rsidR="009D5BAB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D5BAB" w:rsidRPr="00E544B5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D5BAB">
              <w:rPr>
                <w:sz w:val="24"/>
                <w:szCs w:val="24"/>
              </w:rPr>
              <w:t>00</w:t>
            </w:r>
          </w:p>
        </w:tc>
      </w:tr>
      <w:tr w:rsidR="009D5BAB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9D5BAB" w:rsidRPr="00033F63" w:rsidRDefault="009D5BAB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033F63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6380,100</w:t>
            </w:r>
          </w:p>
        </w:tc>
        <w:tc>
          <w:tcPr>
            <w:tcW w:w="1356" w:type="dxa"/>
            <w:vAlign w:val="center"/>
          </w:tcPr>
          <w:p w:rsidR="009D5BAB" w:rsidRPr="00033F63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9D5BAB" w:rsidRPr="00033F63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</w:tbl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E544B5" w:rsidRDefault="00E544B5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1A1CA0" w:rsidRDefault="001A1CA0" w:rsidP="00993D72">
      <w:pPr>
        <w:pStyle w:val="a0"/>
        <w:rPr>
          <w:b/>
        </w:rPr>
      </w:pPr>
    </w:p>
    <w:p w:rsidR="002E5FA2" w:rsidRDefault="002E5FA2" w:rsidP="00993D72">
      <w:pPr>
        <w:pStyle w:val="a0"/>
        <w:rPr>
          <w:b/>
        </w:rPr>
      </w:pPr>
    </w:p>
    <w:p w:rsidR="00AA52B1" w:rsidRDefault="00AA52B1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B955B6">
              <w:rPr>
                <w:sz w:val="24"/>
                <w:szCs w:val="24"/>
              </w:rPr>
              <w:t>8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1A1CA0" w:rsidRPr="00895F31" w:rsidRDefault="00AA52B1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1A1CA0"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>
              <w:rPr>
                <w:rFonts w:cs="Arial CYR"/>
                <w:sz w:val="24"/>
                <w:szCs w:val="24"/>
              </w:rPr>
              <w:t xml:space="preserve"> 2022</w:t>
            </w:r>
          </w:p>
          <w:p w:rsidR="001A1CA0" w:rsidRPr="00895F31" w:rsidRDefault="00AA52B1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1A1CA0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AA52B1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2022 и 2023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AA52B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AA52B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AA52B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6380,100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3217,035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3263,792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D4322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17344" w:rsidRDefault="00017344" w:rsidP="002F24E3">
            <w:pPr>
              <w:jc w:val="center"/>
              <w:rPr>
                <w:sz w:val="24"/>
                <w:szCs w:val="24"/>
              </w:rPr>
            </w:pPr>
          </w:p>
          <w:p w:rsidR="00017344" w:rsidRDefault="00017344" w:rsidP="001A1CA0">
            <w:pPr>
              <w:rPr>
                <w:sz w:val="24"/>
                <w:szCs w:val="24"/>
              </w:rPr>
            </w:pPr>
          </w:p>
          <w:p w:rsidR="00017344" w:rsidRPr="001A1CA0" w:rsidRDefault="00017344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52ABA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3167,180</w:t>
            </w:r>
          </w:p>
        </w:tc>
        <w:tc>
          <w:tcPr>
            <w:tcW w:w="1533" w:type="dxa"/>
            <w:vAlign w:val="center"/>
          </w:tcPr>
          <w:p w:rsidR="001A1CA0" w:rsidRPr="00152ABA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1A1CA0" w:rsidRPr="00152ABA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3213,937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</w:t>
            </w:r>
            <w:r w:rsidR="009D4322">
              <w:rPr>
                <w:sz w:val="24"/>
                <w:szCs w:val="24"/>
              </w:rPr>
              <w:t>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017344" w:rsidRPr="00895F31" w:rsidRDefault="00017344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9D4322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3167,180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9D4322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3213,937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9D43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735976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533" w:type="dxa"/>
            <w:vAlign w:val="center"/>
          </w:tcPr>
          <w:p w:rsidR="00017344" w:rsidRPr="00735976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017344" w:rsidRPr="00735976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C717F5" w:rsidRDefault="00C717F5" w:rsidP="00017344">
            <w:pPr>
              <w:jc w:val="center"/>
              <w:rPr>
                <w:sz w:val="24"/>
                <w:szCs w:val="24"/>
              </w:rPr>
            </w:pPr>
          </w:p>
          <w:p w:rsidR="00C717F5" w:rsidRDefault="00C717F5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C717F5" w:rsidP="00017344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1885,016</w:t>
            </w:r>
          </w:p>
          <w:p w:rsidR="00017344" w:rsidRPr="00895F31" w:rsidRDefault="00017344" w:rsidP="00C717F5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C717F5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1A1CA0" w:rsidRPr="00DC2A2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1A1CA0" w:rsidRPr="00DC2A2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DC2A2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DC2A2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DC2A2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DC2A26" w:rsidRDefault="00C717F5" w:rsidP="00C71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DC2A26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DC2A26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  <w:r w:rsidR="005C3F17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5C3F17">
              <w:rPr>
                <w:sz w:val="24"/>
                <w:szCs w:val="24"/>
              </w:rPr>
              <w:t>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5C3F17" w:rsidRPr="00895F31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5C3F17" w:rsidRPr="00895F31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5C3F17">
              <w:rPr>
                <w:sz w:val="24"/>
                <w:szCs w:val="24"/>
              </w:rPr>
              <w:t>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F866C3" w:rsidRDefault="00F866C3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266" w:rsidRDefault="00AF426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5C3F17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5C3F17">
              <w:rPr>
                <w:b/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5C3F17">
              <w:rPr>
                <w:b/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>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 xml:space="preserve">Основное мероприятие «Подготовка, распространение наглядной </w:t>
            </w:r>
            <w:r w:rsidRPr="00487F00">
              <w:rPr>
                <w:sz w:val="24"/>
                <w:szCs w:val="24"/>
              </w:rPr>
              <w:lastRenderedPageBreak/>
              <w:t>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A5F3A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A5F3A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A5F3A" w:rsidRDefault="005910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1A1CA0" w:rsidRPr="008A5F3A" w:rsidRDefault="00591022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1A1CA0" w:rsidRPr="008A5F3A" w:rsidRDefault="00591022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394DED" w:rsidRDefault="005C3F17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394DED" w:rsidRDefault="005C3F17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C818F6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591022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591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225,92133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225,93133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91022" w:rsidRPr="008A5F3A" w:rsidRDefault="00591022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591022" w:rsidRDefault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153A" w:rsidRPr="00F7153A" w:rsidRDefault="00F7153A" w:rsidP="00F7153A">
            <w:pPr>
              <w:rPr>
                <w:sz w:val="24"/>
                <w:szCs w:val="24"/>
              </w:rPr>
            </w:pPr>
          </w:p>
          <w:p w:rsidR="00591022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91022" w:rsidRPr="008A5F3A" w:rsidRDefault="00591022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 xml:space="preserve">Иные закупки товаров, работ для и услуг обеспечения </w:t>
            </w:r>
            <w:r w:rsidRPr="00591022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591022" w:rsidRDefault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153A" w:rsidRPr="00F7153A" w:rsidRDefault="00F7153A" w:rsidP="00F7153A">
            <w:pPr>
              <w:jc w:val="center"/>
              <w:rPr>
                <w:sz w:val="24"/>
                <w:szCs w:val="24"/>
              </w:rPr>
            </w:pPr>
          </w:p>
          <w:p w:rsidR="00591022" w:rsidRDefault="00F7153A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lastRenderedPageBreak/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5C3F17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296002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F7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B159E" w:rsidRDefault="007B159E" w:rsidP="002F24E3">
            <w:pPr>
              <w:rPr>
                <w:sz w:val="24"/>
                <w:szCs w:val="24"/>
              </w:rPr>
            </w:pPr>
          </w:p>
          <w:p w:rsidR="005C3F17" w:rsidRDefault="005C3F17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933EEE" w:rsidRDefault="00933EEE" w:rsidP="002F24E3">
            <w:pPr>
              <w:rPr>
                <w:sz w:val="24"/>
                <w:szCs w:val="24"/>
              </w:rPr>
            </w:pPr>
          </w:p>
          <w:p w:rsidR="005C3F17" w:rsidRDefault="005C3F17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  <w:r w:rsidR="005C3F17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1A1CA0" w:rsidRPr="00BB4B99" w:rsidRDefault="00F7153A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775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</w:tr>
      <w:tr w:rsidR="00591022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5C3F17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693C1B" w:rsidRDefault="00693C1B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  <w:p w:rsidR="005C3F17" w:rsidRPr="005C3F17" w:rsidRDefault="005C3F17" w:rsidP="00F7153A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  <w:r w:rsidR="00693C1B">
              <w:rPr>
                <w:sz w:val="24"/>
                <w:szCs w:val="24"/>
              </w:rPr>
              <w:t>7775,000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F7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7153A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lastRenderedPageBreak/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3F17"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933EEE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  <w:p w:rsidR="005C3F17" w:rsidRPr="005C3F17" w:rsidRDefault="005C3F17" w:rsidP="00F7153A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33EEE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998,500</w:t>
            </w:r>
          </w:p>
        </w:tc>
        <w:tc>
          <w:tcPr>
            <w:tcW w:w="1533" w:type="dxa"/>
            <w:vAlign w:val="center"/>
          </w:tcPr>
          <w:p w:rsidR="001A1CA0" w:rsidRPr="00895F31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895F31" w:rsidRDefault="00693C1B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835,</w:t>
            </w:r>
            <w:r w:rsidR="005C3F17">
              <w:rPr>
                <w:b/>
                <w:sz w:val="24"/>
                <w:szCs w:val="24"/>
              </w:rPr>
              <w:t>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</w:t>
            </w:r>
            <w:r w:rsidR="005C3F17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217E53" w:rsidRDefault="005C3F1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693C1B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693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5C3F17" w:rsidRPr="005C3F17">
              <w:rPr>
                <w:sz w:val="24"/>
                <w:szCs w:val="24"/>
              </w:rPr>
              <w:t>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038D3" w:rsidRDefault="001A1CA0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B660F" w:rsidRDefault="00217DB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973,350</w:t>
            </w:r>
          </w:p>
        </w:tc>
        <w:tc>
          <w:tcPr>
            <w:tcW w:w="1533" w:type="dxa"/>
            <w:vAlign w:val="center"/>
          </w:tcPr>
          <w:p w:rsidR="001A1CA0" w:rsidRPr="007B660F" w:rsidRDefault="00217DBB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83</w:t>
            </w:r>
            <w:r w:rsidR="007506B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A1CA0" w:rsidRPr="007B660F" w:rsidRDefault="007506B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Pr="00895F31" w:rsidRDefault="00642AA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условий проживания граждан, поддержание и улучшение </w:t>
            </w:r>
            <w:r w:rsidRPr="00895F31">
              <w:rPr>
                <w:sz w:val="24"/>
                <w:szCs w:val="24"/>
              </w:rPr>
              <w:lastRenderedPageBreak/>
              <w:t>санитарного и эстетического состояния территории»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835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98647D" w:rsidRDefault="007506BE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c>
          <w:tcPr>
            <w:tcW w:w="7124" w:type="dxa"/>
            <w:shd w:val="clear" w:color="auto" w:fill="auto"/>
          </w:tcPr>
          <w:p w:rsidR="007506BE" w:rsidRPr="0098647D" w:rsidRDefault="007506BE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b/>
                <w:sz w:val="24"/>
                <w:szCs w:val="24"/>
              </w:rPr>
            </w:pPr>
          </w:p>
          <w:p w:rsidR="007506BE" w:rsidRPr="00642AA8" w:rsidRDefault="007506BE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642AA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506BE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506BE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506BE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394DED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394DED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F22706" w:rsidRDefault="00F22706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7506BE" w:rsidRPr="00F22706" w:rsidRDefault="00F22706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506BE" w:rsidRPr="00F22706" w:rsidRDefault="007506BE">
            <w:pPr>
              <w:rPr>
                <w:b/>
                <w:sz w:val="24"/>
                <w:szCs w:val="24"/>
              </w:rPr>
            </w:pPr>
          </w:p>
          <w:p w:rsidR="007506BE" w:rsidRPr="00F22706" w:rsidRDefault="007506BE">
            <w:pPr>
              <w:rPr>
                <w:b/>
                <w:sz w:val="24"/>
                <w:szCs w:val="24"/>
              </w:rPr>
            </w:pPr>
          </w:p>
          <w:p w:rsidR="007506BE" w:rsidRPr="00F22706" w:rsidRDefault="007506BE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F22706" w:rsidRDefault="007506BE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F22706" w:rsidRDefault="007506BE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F22706" w:rsidRDefault="00F22706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F22706" w:rsidRDefault="007506BE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F22706" w:rsidRDefault="00217DBB" w:rsidP="00217DBB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  <w:lang w:val="en-US"/>
              </w:rPr>
              <w:t>118,35</w:t>
            </w:r>
            <w:r w:rsidR="007506BE" w:rsidRPr="00F2270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7506BE" w:rsidRPr="00F22706" w:rsidRDefault="007506BE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F22706" w:rsidRDefault="007506BE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825040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22706" w:rsidRDefault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F22706" w:rsidRDefault="00F22706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F22706" w:rsidRDefault="00F22706" w:rsidP="00217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825040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F22706" w:rsidRDefault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F22706" w:rsidRDefault="00F22706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F22706" w:rsidRDefault="00F22706" w:rsidP="00217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825040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F22706" w:rsidRDefault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</w:p>
          <w:p w:rsidR="00F22706" w:rsidRDefault="00F22706" w:rsidP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Pr="00F22706" w:rsidRDefault="00F22706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F22706" w:rsidRDefault="00F22706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F22706" w:rsidRDefault="00F22706" w:rsidP="00217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F22706" w:rsidRDefault="00F2270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F22706" w:rsidRDefault="00F2270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C55C56">
            <w:pPr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7506BE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217DBB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118,350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C55C56">
            <w:pPr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7506BE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217DBB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118,350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506BE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C64CF" w:rsidRDefault="008C64CF">
            <w:pPr>
              <w:rPr>
                <w:sz w:val="24"/>
                <w:szCs w:val="24"/>
              </w:rPr>
            </w:pPr>
          </w:p>
          <w:p w:rsidR="008C64CF" w:rsidRDefault="008C64CF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BC1E95" w:rsidRDefault="007506BE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033F63" w:rsidRDefault="007506BE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D93797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CE44D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1086,725</w:t>
            </w:r>
          </w:p>
        </w:tc>
        <w:tc>
          <w:tcPr>
            <w:tcW w:w="1533" w:type="dxa"/>
            <w:vAlign w:val="center"/>
          </w:tcPr>
          <w:p w:rsidR="001A1CA0" w:rsidRPr="00895F31" w:rsidRDefault="00CE44D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1100,296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44D7">
              <w:rPr>
                <w:b/>
                <w:sz w:val="24"/>
                <w:szCs w:val="24"/>
              </w:rPr>
              <w:t>023,938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D93797" w:rsidRDefault="008C64CF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1086,725</w:t>
            </w:r>
          </w:p>
        </w:tc>
        <w:tc>
          <w:tcPr>
            <w:tcW w:w="1533" w:type="dxa"/>
            <w:vAlign w:val="center"/>
          </w:tcPr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1100,296</w:t>
            </w:r>
          </w:p>
        </w:tc>
        <w:tc>
          <w:tcPr>
            <w:tcW w:w="1533" w:type="dxa"/>
            <w:vAlign w:val="center"/>
          </w:tcPr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1023,938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217E53" w:rsidRDefault="001A1CA0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75924" w:rsidRDefault="00875924">
            <w:pPr>
              <w:rPr>
                <w:sz w:val="24"/>
                <w:szCs w:val="24"/>
              </w:rPr>
            </w:pPr>
          </w:p>
          <w:p w:rsidR="00875924" w:rsidRDefault="00875924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4466CC" w:rsidRDefault="001A1CA0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4466CC" w:rsidRDefault="001A1CA0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0266AA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1079,225</w:t>
            </w:r>
          </w:p>
        </w:tc>
        <w:tc>
          <w:tcPr>
            <w:tcW w:w="1533" w:type="dxa"/>
            <w:vAlign w:val="center"/>
          </w:tcPr>
          <w:p w:rsidR="001A1CA0" w:rsidRPr="000266AA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1093,296</w:t>
            </w:r>
          </w:p>
        </w:tc>
        <w:tc>
          <w:tcPr>
            <w:tcW w:w="1533" w:type="dxa"/>
            <w:vAlign w:val="center"/>
          </w:tcPr>
          <w:p w:rsidR="001A1CA0" w:rsidRPr="000266AA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1016,638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BB5F29" w:rsidRDefault="001A1CA0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F1208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  <w:p w:rsidR="001A1CA0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C64CF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8C64CF" w:rsidRPr="00BB5F29" w:rsidRDefault="008C64CF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BB5F29" w:rsidRDefault="00CE44D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="008C64CF"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="008C64CF" w:rsidRPr="00AD4436">
              <w:rPr>
                <w:sz w:val="22"/>
                <w:szCs w:val="22"/>
              </w:rPr>
              <w:t xml:space="preserve">исполнение части полномочий поселений по решению вопросов местного значения в соответствии с заключенными </w:t>
            </w:r>
            <w:r w:rsidR="008C64CF" w:rsidRPr="00AD4436">
              <w:rPr>
                <w:sz w:val="22"/>
                <w:szCs w:val="22"/>
              </w:rPr>
              <w:lastRenderedPageBreak/>
              <w:t>соглашениями по созданию условий для организации досуга и обеспечения жителей поселени</w:t>
            </w:r>
            <w:r w:rsidR="008C64CF"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F866C3" w:rsidRDefault="00F866C3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895F31" w:rsidRDefault="008C64C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AC7C35" w:rsidRDefault="00AC7C35" w:rsidP="002F24E3">
            <w:pPr>
              <w:rPr>
                <w:sz w:val="24"/>
                <w:szCs w:val="24"/>
              </w:rPr>
            </w:pPr>
          </w:p>
          <w:p w:rsidR="008C64CF" w:rsidRDefault="008C64CF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E4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C55C56">
        <w:tc>
          <w:tcPr>
            <w:tcW w:w="7124" w:type="dxa"/>
            <w:shd w:val="clear" w:color="auto" w:fill="auto"/>
          </w:tcPr>
          <w:p w:rsidR="008C64CF" w:rsidRPr="00895F31" w:rsidRDefault="008C64C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AC7C35" w:rsidRDefault="00AC7C35" w:rsidP="002F24E3">
            <w:pPr>
              <w:rPr>
                <w:sz w:val="24"/>
                <w:szCs w:val="24"/>
              </w:rPr>
            </w:pPr>
          </w:p>
          <w:p w:rsidR="008C64CF" w:rsidRDefault="008C64CF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8C64CF"/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91022" w:rsidRPr="00C877C0" w:rsidTr="008C64CF">
        <w:tc>
          <w:tcPr>
            <w:tcW w:w="7124" w:type="dxa"/>
            <w:shd w:val="clear" w:color="auto" w:fill="auto"/>
            <w:vAlign w:val="center"/>
          </w:tcPr>
          <w:p w:rsidR="008C64CF" w:rsidRPr="006073AB" w:rsidRDefault="008C64CF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AC7C35" w:rsidRDefault="00CE4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2F44D0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1068,675</w:t>
            </w:r>
          </w:p>
        </w:tc>
        <w:tc>
          <w:tcPr>
            <w:tcW w:w="1533" w:type="dxa"/>
            <w:vAlign w:val="center"/>
          </w:tcPr>
          <w:p w:rsidR="008C64CF" w:rsidRPr="002F44D0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8C64CF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1013,388</w:t>
            </w: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pPr>
              <w:jc w:val="center"/>
            </w:pP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AC7C35" w:rsidRPr="006073AB" w:rsidRDefault="00AC7C35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AC7C35" w:rsidRDefault="00AC7C3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AC7C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1361,866</w:t>
            </w:r>
          </w:p>
        </w:tc>
        <w:tc>
          <w:tcPr>
            <w:tcW w:w="1533" w:type="dxa"/>
            <w:vAlign w:val="center"/>
          </w:tcPr>
          <w:p w:rsidR="00AC7C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AC7C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1013,388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2B63FF" w:rsidRDefault="00AC7C35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C7C35" w:rsidRDefault="00AC7C3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AC7C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1361,866</w:t>
            </w:r>
          </w:p>
        </w:tc>
        <w:tc>
          <w:tcPr>
            <w:tcW w:w="1533" w:type="dxa"/>
            <w:vAlign w:val="center"/>
          </w:tcPr>
          <w:p w:rsidR="00AC7C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AC7C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1013,388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033F63" w:rsidRDefault="00AC7C35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AC7C35" w:rsidRPr="00402D35" w:rsidRDefault="00402D35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217DBB" w:rsidP="00217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2,5</w:t>
            </w:r>
            <w:r w:rsidR="00402D35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AC7C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AC7C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02D35" w:rsidRPr="002B63FF" w:rsidRDefault="00402D35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 w:rsidP="00C55C56">
            <w:pPr>
              <w:rPr>
                <w:sz w:val="24"/>
                <w:szCs w:val="24"/>
              </w:rPr>
            </w:pPr>
          </w:p>
          <w:p w:rsidR="00402D35" w:rsidRPr="00402D35" w:rsidRDefault="00402D35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2D35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02D35" w:rsidRPr="002B63FF" w:rsidRDefault="00402D35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 w:rsidP="00C55C56">
            <w:pPr>
              <w:rPr>
                <w:sz w:val="24"/>
                <w:szCs w:val="24"/>
              </w:rPr>
            </w:pPr>
          </w:p>
          <w:p w:rsidR="00402D35" w:rsidRPr="00402D35" w:rsidRDefault="00402D35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402D35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2D35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F22706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597A2F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F22706" w:rsidRPr="00597A2F" w:rsidRDefault="00597A2F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2B63FF" w:rsidRDefault="00F22706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22706" w:rsidRDefault="00597A2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2B63FF" w:rsidRDefault="00F22706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22706" w:rsidRDefault="00597A2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«Управление </w:t>
            </w:r>
            <w:r w:rsidRPr="001027C2">
              <w:rPr>
                <w:sz w:val="24"/>
                <w:szCs w:val="24"/>
              </w:rPr>
              <w:lastRenderedPageBreak/>
              <w:t>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lastRenderedPageBreak/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4466CC" w:rsidRDefault="00AC7C35" w:rsidP="00C55C56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77" w:type="dxa"/>
          </w:tcPr>
          <w:p w:rsidR="00AC7C35" w:rsidRPr="003B589B" w:rsidRDefault="003B589B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AC7C35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AC7C35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E544B5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AC7C35" w:rsidRPr="00E544B5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AC7C35" w:rsidRPr="00E544B5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B589B" w:rsidRPr="00EE749D" w:rsidRDefault="003B589B" w:rsidP="00C55C56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B589B" w:rsidRPr="003B589B" w:rsidRDefault="003B589B" w:rsidP="00C55C56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B589B" w:rsidRPr="00AC7C35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B589B" w:rsidRPr="00AC7C35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B589B" w:rsidRPr="00895F31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B589B" w:rsidRPr="00895F31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B589B" w:rsidRPr="00E544B5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B589B" w:rsidRPr="00E544B5" w:rsidRDefault="00217DBB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3B589B" w:rsidRPr="00E544B5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033F63" w:rsidRDefault="008C64CF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033F63" w:rsidRDefault="00217DB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</w:t>
            </w:r>
          </w:p>
        </w:tc>
        <w:tc>
          <w:tcPr>
            <w:tcW w:w="1533" w:type="dxa"/>
            <w:vAlign w:val="center"/>
          </w:tcPr>
          <w:p w:rsidR="008C64CF" w:rsidRPr="00033F63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17DBB">
              <w:rPr>
                <w:b/>
                <w:sz w:val="24"/>
                <w:szCs w:val="24"/>
              </w:rPr>
              <w:t>276,857</w:t>
            </w:r>
          </w:p>
        </w:tc>
        <w:tc>
          <w:tcPr>
            <w:tcW w:w="1533" w:type="dxa"/>
            <w:vAlign w:val="center"/>
          </w:tcPr>
          <w:p w:rsidR="008C64CF" w:rsidRPr="00033F63" w:rsidRDefault="00217DB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</w:tbl>
    <w:p w:rsidR="00EA6DDD" w:rsidRDefault="00EA6DDD" w:rsidP="005C62F4">
      <w:pPr>
        <w:pStyle w:val="a0"/>
        <w:rPr>
          <w:b/>
        </w:rPr>
      </w:pPr>
    </w:p>
    <w:p w:rsidR="005C62F4" w:rsidRDefault="005C62F4" w:rsidP="005C62F4">
      <w:pPr>
        <w:pStyle w:val="a0"/>
        <w:rPr>
          <w:b/>
        </w:rPr>
      </w:pPr>
    </w:p>
    <w:p w:rsidR="006131AF" w:rsidRDefault="006131AF" w:rsidP="006131AF">
      <w:pPr>
        <w:rPr>
          <w:b/>
        </w:rPr>
      </w:pP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6904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t xml:space="preserve">Приложение </w:t>
            </w:r>
            <w:r w:rsidR="00642AA8">
              <w:rPr>
                <w:sz w:val="22"/>
              </w:rPr>
              <w:t>9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 «О бюджете Вазерского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области на </w:t>
            </w:r>
            <w:r w:rsidR="00AA52B1">
              <w:rPr>
                <w:rFonts w:cs="Arial CYR"/>
                <w:sz w:val="22"/>
              </w:rPr>
              <w:t>2021</w:t>
            </w:r>
            <w:r w:rsidRPr="005431D9">
              <w:rPr>
                <w:rFonts w:cs="Arial CYR"/>
                <w:sz w:val="22"/>
              </w:rPr>
              <w:t xml:space="preserve"> год и плановый период </w:t>
            </w:r>
            <w:r w:rsidR="00AA52B1">
              <w:rPr>
                <w:rFonts w:cs="Arial CYR"/>
                <w:sz w:val="22"/>
              </w:rPr>
              <w:t>2022</w:t>
            </w:r>
            <w:r w:rsidRPr="005431D9">
              <w:rPr>
                <w:rFonts w:cs="Arial CYR"/>
                <w:sz w:val="22"/>
              </w:rPr>
              <w:t xml:space="preserve"> и</w:t>
            </w:r>
          </w:p>
          <w:p w:rsidR="006131AF" w:rsidRPr="005431D9" w:rsidRDefault="00AA52B1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2023</w:t>
            </w:r>
            <w:r w:rsidR="006131AF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AA52B1">
        <w:rPr>
          <w:b/>
          <w:sz w:val="22"/>
        </w:rPr>
        <w:t>фикации расходов бюджета на 2021 год и плановый период 2022 и 2023</w:t>
      </w:r>
      <w:r w:rsidRPr="006131AF">
        <w:rPr>
          <w:b/>
          <w:sz w:val="22"/>
        </w:rPr>
        <w:t xml:space="preserve"> 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1"/>
        <w:gridCol w:w="562"/>
        <w:gridCol w:w="457"/>
        <w:gridCol w:w="664"/>
        <w:gridCol w:w="1245"/>
        <w:gridCol w:w="1057"/>
        <w:gridCol w:w="1114"/>
      </w:tblGrid>
      <w:tr w:rsidR="006131AF" w:rsidRPr="005431D9" w:rsidTr="00003CDF">
        <w:trPr>
          <w:trHeight w:val="343"/>
        </w:trPr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31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9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131AF" w:rsidRDefault="00C8708A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3545,080</w:t>
            </w:r>
          </w:p>
        </w:tc>
        <w:tc>
          <w:tcPr>
            <w:tcW w:w="331" w:type="pct"/>
            <w:vAlign w:val="center"/>
          </w:tcPr>
          <w:p w:rsidR="006131AF" w:rsidRPr="006131AF" w:rsidRDefault="00C8708A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3545,656</w:t>
            </w:r>
          </w:p>
        </w:tc>
        <w:tc>
          <w:tcPr>
            <w:tcW w:w="349" w:type="pct"/>
            <w:vAlign w:val="center"/>
          </w:tcPr>
          <w:p w:rsidR="006131AF" w:rsidRPr="006131AF" w:rsidRDefault="00C8708A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3553,037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2325,016</w:t>
            </w:r>
          </w:p>
        </w:tc>
        <w:tc>
          <w:tcPr>
            <w:tcW w:w="331" w:type="pct"/>
            <w:vAlign w:val="center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2339,871</w:t>
            </w:r>
          </w:p>
        </w:tc>
        <w:tc>
          <w:tcPr>
            <w:tcW w:w="349" w:type="pct"/>
            <w:vAlign w:val="center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2325,016</w:t>
            </w:r>
          </w:p>
        </w:tc>
        <w:tc>
          <w:tcPr>
            <w:tcW w:w="331" w:type="pct"/>
            <w:vAlign w:val="center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2339,871</w:t>
            </w:r>
          </w:p>
        </w:tc>
        <w:tc>
          <w:tcPr>
            <w:tcW w:w="349" w:type="pct"/>
            <w:vAlign w:val="center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2354,847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bookmarkEnd w:id="2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D24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440,000</w:t>
            </w:r>
          </w:p>
        </w:tc>
        <w:tc>
          <w:tcPr>
            <w:tcW w:w="331" w:type="pct"/>
            <w:vAlign w:val="bottom"/>
          </w:tcPr>
          <w:p w:rsidR="006131AF" w:rsidRPr="00437ADD" w:rsidRDefault="006E004A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440,000</w:t>
            </w:r>
          </w:p>
        </w:tc>
        <w:tc>
          <w:tcPr>
            <w:tcW w:w="349" w:type="pct"/>
            <w:vAlign w:val="bottom"/>
          </w:tcPr>
          <w:p w:rsidR="006131AF" w:rsidRPr="00437ADD" w:rsidRDefault="006E004A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  <w:r w:rsidR="00C55C56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31" w:type="pct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bookmarkEnd w:id="3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31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6E004A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</w:t>
            </w:r>
            <w:r w:rsidR="00C55C56">
              <w:rPr>
                <w:sz w:val="22"/>
                <w:szCs w:val="22"/>
              </w:rPr>
              <w:t>000</w:t>
            </w:r>
          </w:p>
        </w:tc>
        <w:tc>
          <w:tcPr>
            <w:tcW w:w="331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  <w:r w:rsidR="00C55C56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5E7967" w:rsidP="004876CE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6131AF" w:rsidRDefault="005E7967" w:rsidP="005E7967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6131AF" w:rsidRDefault="006E004A" w:rsidP="006E004A">
            <w:pPr>
              <w:jc w:val="center"/>
            </w:pPr>
            <w:r>
              <w:t>15,000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4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</w:tr>
      <w:bookmarkEnd w:id="4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5E796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6131AF" w:rsidRPr="00437ADD" w:rsidRDefault="005E796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6131AF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bookmarkEnd w:id="5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5E7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rPr>
          <w:trHeight w:val="437"/>
        </w:trPr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6131AF" w:rsidRPr="0077519A" w:rsidTr="00003CDF">
        <w:tc>
          <w:tcPr>
            <w:tcW w:w="291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</w:t>
            </w:r>
            <w:r w:rsidRPr="0077519A">
              <w:rPr>
                <w:sz w:val="22"/>
                <w:szCs w:val="22"/>
              </w:rPr>
              <w:lastRenderedPageBreak/>
              <w:t>сохранности и использования документов первичного воинского учета"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003CDF" w:rsidP="004876CE">
            <w:pPr>
              <w:jc w:val="center"/>
            </w:pPr>
            <w:r>
              <w:t>227,900</w:t>
            </w:r>
          </w:p>
        </w:tc>
        <w:tc>
          <w:tcPr>
            <w:tcW w:w="331" w:type="pct"/>
            <w:vAlign w:val="center"/>
          </w:tcPr>
          <w:p w:rsidR="006131AF" w:rsidRDefault="00003CDF" w:rsidP="004876CE">
            <w:pPr>
              <w:jc w:val="center"/>
            </w:pPr>
            <w:r>
              <w:t>230,200</w:t>
            </w:r>
          </w:p>
        </w:tc>
        <w:tc>
          <w:tcPr>
            <w:tcW w:w="349" w:type="pct"/>
            <w:vAlign w:val="center"/>
          </w:tcPr>
          <w:p w:rsidR="006131AF" w:rsidRDefault="00003CDF" w:rsidP="004876CE">
            <w:pPr>
              <w:jc w:val="center"/>
            </w:pPr>
            <w:r>
              <w:t>239,100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bookmarkStart w:id="6" w:name="_Hlk498519293"/>
            <w:r w:rsidRPr="002B6C52">
              <w:rPr>
                <w:sz w:val="22"/>
                <w:szCs w:val="22"/>
              </w:rPr>
              <w:lastRenderedPageBreak/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227,900</w:t>
            </w:r>
          </w:p>
        </w:tc>
        <w:tc>
          <w:tcPr>
            <w:tcW w:w="331" w:type="pct"/>
            <w:vAlign w:val="center"/>
          </w:tcPr>
          <w:p w:rsidR="00E35C53" w:rsidRDefault="00003CDF" w:rsidP="00DB31EC">
            <w:pPr>
              <w:jc w:val="center"/>
            </w:pPr>
            <w:r>
              <w:t>230,200</w:t>
            </w:r>
          </w:p>
        </w:tc>
        <w:tc>
          <w:tcPr>
            <w:tcW w:w="349" w:type="pct"/>
            <w:vAlign w:val="center"/>
          </w:tcPr>
          <w:p w:rsidR="00E35C53" w:rsidRDefault="00003CDF" w:rsidP="00003CDF">
            <w:pPr>
              <w:jc w:val="center"/>
            </w:pPr>
            <w:r>
              <w:t>239,100</w:t>
            </w:r>
          </w:p>
        </w:tc>
      </w:tr>
      <w:bookmarkEnd w:id="6"/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DB31EC">
            <w:pPr>
              <w:jc w:val="center"/>
            </w:pPr>
            <w:r>
              <w:t>226,179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5E7967">
            <w:pPr>
              <w:jc w:val="center"/>
            </w:pPr>
            <w:r>
              <w:t>226,179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E35C53" w:rsidRDefault="00E35C53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DB31EC">
            <w:pPr>
              <w:jc w:val="center"/>
            </w:pPr>
            <w:r>
              <w:t>226,179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E35C53" w:rsidRDefault="00E35C53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DB31EC">
            <w:pPr>
              <w:jc w:val="center"/>
            </w:pPr>
            <w:r>
              <w:t>226,179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ED56CA" w:rsidRDefault="00003CD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6131AF" w:rsidRPr="00ED56CA" w:rsidRDefault="00003CD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49" w:type="pct"/>
            <w:vAlign w:val="center"/>
          </w:tcPr>
          <w:p w:rsidR="006131AF" w:rsidRPr="00ED56CA" w:rsidRDefault="00E35C53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3CD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003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</w:t>
            </w:r>
            <w:r w:rsidR="00E35C53">
              <w:rPr>
                <w:sz w:val="22"/>
                <w:szCs w:val="22"/>
              </w:rPr>
              <w:t>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E35C53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</w:t>
            </w:r>
            <w:r w:rsidR="00E35C53">
              <w:rPr>
                <w:sz w:val="22"/>
                <w:szCs w:val="22"/>
              </w:rPr>
              <w:t>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E35C53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6131AF" w:rsidRPr="00642AA8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42AA8" w:rsidRDefault="0023662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1119.170</w:t>
            </w:r>
          </w:p>
        </w:tc>
        <w:tc>
          <w:tcPr>
            <w:tcW w:w="331" w:type="pct"/>
            <w:vAlign w:val="center"/>
          </w:tcPr>
          <w:p w:rsidR="006131AF" w:rsidRPr="00642AA8" w:rsidRDefault="0023662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1133.201</w:t>
            </w:r>
          </w:p>
        </w:tc>
        <w:tc>
          <w:tcPr>
            <w:tcW w:w="349" w:type="pct"/>
            <w:vAlign w:val="center"/>
          </w:tcPr>
          <w:p w:rsidR="006131AF" w:rsidRPr="00642AA8" w:rsidRDefault="0023662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1036.793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8A32AB" w:rsidP="004876CE">
            <w:pPr>
              <w:jc w:val="center"/>
            </w:pPr>
            <w:r>
              <w:t>15,405</w:t>
            </w:r>
          </w:p>
        </w:tc>
        <w:tc>
          <w:tcPr>
            <w:tcW w:w="331" w:type="pct"/>
            <w:vAlign w:val="center"/>
          </w:tcPr>
          <w:p w:rsidR="006131AF" w:rsidRDefault="008A32AB" w:rsidP="004876CE">
            <w:pPr>
              <w:jc w:val="center"/>
            </w:pPr>
            <w:r>
              <w:t>15,405</w:t>
            </w:r>
          </w:p>
        </w:tc>
        <w:tc>
          <w:tcPr>
            <w:tcW w:w="349" w:type="pct"/>
            <w:vAlign w:val="center"/>
          </w:tcPr>
          <w:p w:rsidR="006131AF" w:rsidRDefault="008A32AB" w:rsidP="004876CE">
            <w:pPr>
              <w:jc w:val="center"/>
            </w:pPr>
            <w:r>
              <w:t>15,405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8A32AB" w:rsidP="00DB31EC">
            <w:pPr>
              <w:jc w:val="center"/>
            </w:pPr>
            <w:r>
              <w:t>15,405</w:t>
            </w:r>
          </w:p>
        </w:tc>
        <w:tc>
          <w:tcPr>
            <w:tcW w:w="331" w:type="pct"/>
            <w:vAlign w:val="center"/>
          </w:tcPr>
          <w:p w:rsidR="00E35C53" w:rsidRDefault="008A32AB" w:rsidP="00DB31EC">
            <w:pPr>
              <w:jc w:val="center"/>
            </w:pPr>
            <w:r>
              <w:t>15,405</w:t>
            </w:r>
          </w:p>
        </w:tc>
        <w:tc>
          <w:tcPr>
            <w:tcW w:w="349" w:type="pct"/>
            <w:vAlign w:val="center"/>
          </w:tcPr>
          <w:p w:rsidR="00E35C53" w:rsidRDefault="008A32AB" w:rsidP="00DB31EC">
            <w:pPr>
              <w:jc w:val="center"/>
            </w:pPr>
            <w:r>
              <w:t>15,405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6131AF" w:rsidRDefault="00E35C53" w:rsidP="004876CE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6131AF" w:rsidRDefault="00E35C53" w:rsidP="004876CE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2,167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8A32AB" w:rsidP="004876CE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6131AF" w:rsidRDefault="008A32AB" w:rsidP="004876CE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6131AF" w:rsidRDefault="004876CE" w:rsidP="004876CE">
            <w:pPr>
              <w:jc w:val="center"/>
            </w:pPr>
            <w:r>
              <w:t>1,3</w:t>
            </w:r>
            <w:r w:rsidR="00236622">
              <w:t>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236622" w:rsidRDefault="00236622" w:rsidP="00DB31EC">
            <w:pPr>
              <w:jc w:val="center"/>
              <w:rPr>
                <w:lang w:val="en-US"/>
              </w:rPr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7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8" w:name="OLE_LINK59"/>
            <w:bookmarkStart w:id="9" w:name="OLE_LINK60"/>
            <w:bookmarkStart w:id="10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8"/>
            <w:bookmarkEnd w:id="9"/>
            <w:bookmarkEnd w:id="10"/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bookmarkEnd w:id="7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6131AF" w:rsidRPr="00C6159E" w:rsidRDefault="00451E6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1068,675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6131AF" w:rsidRPr="00C6159E" w:rsidRDefault="00451E6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1082,746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6131AF" w:rsidRPr="006073AB" w:rsidRDefault="00451E6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1006,388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6073AB" w:rsidRDefault="00E35C53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1068,675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1082,746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1006,388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1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1068,675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1082,746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1006,388</w:t>
            </w:r>
          </w:p>
        </w:tc>
      </w:tr>
      <w:bookmarkEnd w:id="11"/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1068,675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1082,746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1006,388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1068,675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1082,746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1006,388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1068,675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1082,746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1006,388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lastRenderedPageBreak/>
              <w:t>Расходы на обслуживание муниципального 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47DA">
              <w:rPr>
                <w:sz w:val="22"/>
                <w:szCs w:val="22"/>
              </w:rPr>
              <w:t>0</w:t>
            </w:r>
          </w:p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Default="00236622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Default="00236622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Default="00236622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152377" w:rsidRDefault="00DC47DA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Процентные платежи  по муниципальному долгу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6073AB" w:rsidRDefault="00DC47DA" w:rsidP="00DB31EC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DC47DA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DC47DA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DC47DA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003CDF">
        <w:tc>
          <w:tcPr>
            <w:tcW w:w="291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876CE" w:rsidRPr="00A336BD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4876CE">
              <w:rPr>
                <w:sz w:val="22"/>
                <w:szCs w:val="18"/>
              </w:rPr>
              <w:t>0,000</w:t>
            </w:r>
          </w:p>
        </w:tc>
        <w:tc>
          <w:tcPr>
            <w:tcW w:w="331" w:type="pct"/>
            <w:vAlign w:val="center"/>
          </w:tcPr>
          <w:p w:rsidR="004876CE" w:rsidRPr="00A336BD" w:rsidRDefault="00DC47DA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EF5EA4">
              <w:rPr>
                <w:sz w:val="22"/>
                <w:szCs w:val="18"/>
                <w:lang w:val="en-US"/>
              </w:rPr>
              <w:t>0</w:t>
            </w:r>
            <w:r w:rsidR="004876CE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4876CE" w:rsidRPr="00A336BD" w:rsidRDefault="00EF5EA4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</w:t>
            </w:r>
            <w:r w:rsidR="004876CE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31" w:type="pct"/>
            <w:vAlign w:val="center"/>
          </w:tcPr>
          <w:p w:rsidR="00DC47DA" w:rsidRPr="00A336BD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Pr="00A336BD" w:rsidRDefault="00EF5EA4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31" w:type="pct"/>
            <w:vAlign w:val="center"/>
          </w:tcPr>
          <w:p w:rsidR="00DC47DA" w:rsidRPr="00A336BD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Pr="00A336BD" w:rsidRDefault="00EF5EA4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31" w:type="pct"/>
            <w:vAlign w:val="center"/>
          </w:tcPr>
          <w:p w:rsidR="00DC47DA" w:rsidRPr="00A336BD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Pr="00A336BD" w:rsidRDefault="00EF5EA4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E445E6" w:rsidRPr="005431D9" w:rsidTr="00003CDF">
        <w:tc>
          <w:tcPr>
            <w:tcW w:w="291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E445E6" w:rsidRDefault="00451E6B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DC47DA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20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C92443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  <w:r w:rsidR="000900D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331" w:type="pct"/>
            <w:vAlign w:val="center"/>
          </w:tcPr>
          <w:p w:rsidR="006131AF" w:rsidRPr="005C7C44" w:rsidRDefault="00C92443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  <w:r w:rsidR="000900D7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6131AF" w:rsidRPr="002E53F4" w:rsidRDefault="00C92443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  <w:r w:rsidR="000900D7">
              <w:rPr>
                <w:b/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  <w:r w:rsidR="000900D7" w:rsidRP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C92443" w:rsidP="00C92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835.</w:t>
            </w:r>
            <w:r w:rsidR="000900D7" w:rsidRPr="000900D7">
              <w:rPr>
                <w:sz w:val="22"/>
                <w:szCs w:val="22"/>
              </w:rPr>
              <w:t>000</w:t>
            </w:r>
          </w:p>
        </w:tc>
        <w:tc>
          <w:tcPr>
            <w:tcW w:w="331" w:type="pct"/>
            <w:vAlign w:val="center"/>
          </w:tcPr>
          <w:p w:rsidR="000900D7" w:rsidRPr="000900D7" w:rsidRDefault="000900D7" w:rsidP="00DB31EC">
            <w:pPr>
              <w:jc w:val="center"/>
              <w:rPr>
                <w:sz w:val="22"/>
                <w:szCs w:val="22"/>
              </w:rPr>
            </w:pPr>
            <w:r w:rsidRPr="000900D7">
              <w:rPr>
                <w:sz w:val="22"/>
                <w:szCs w:val="22"/>
              </w:rPr>
              <w:t>8</w:t>
            </w:r>
            <w:r w:rsidR="00C92443">
              <w:rPr>
                <w:sz w:val="22"/>
                <w:szCs w:val="22"/>
              </w:rPr>
              <w:t>1</w:t>
            </w:r>
            <w:r w:rsidRP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</w:tr>
      <w:bookmarkEnd w:id="12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5C7C44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6131AF" w:rsidRPr="005C7C44" w:rsidRDefault="00C92443" w:rsidP="00C92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</w:t>
            </w:r>
            <w:r w:rsidR="000900D7">
              <w:rPr>
                <w:sz w:val="22"/>
                <w:szCs w:val="22"/>
              </w:rPr>
              <w:t>000</w:t>
            </w:r>
          </w:p>
        </w:tc>
        <w:tc>
          <w:tcPr>
            <w:tcW w:w="349" w:type="pct"/>
            <w:vAlign w:val="bottom"/>
          </w:tcPr>
          <w:p w:rsidR="006131AF" w:rsidRPr="005C7C44" w:rsidRDefault="00E47E9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3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187EED" w:rsidRDefault="00E47E9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6131AF" w:rsidRDefault="00E47E97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6131AF" w:rsidRDefault="00E47E97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bookmarkEnd w:id="13"/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873CC8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143064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143064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C92443" w:rsidRPr="000C4CF4" w:rsidTr="00003CDF">
        <w:tc>
          <w:tcPr>
            <w:tcW w:w="2914" w:type="pct"/>
            <w:shd w:val="clear" w:color="auto" w:fill="auto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92443" w:rsidRPr="000C4CF4" w:rsidRDefault="000C4CF4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92443" w:rsidRPr="000C4CF4" w:rsidRDefault="000C4CF4" w:rsidP="00DB31E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C92443" w:rsidRPr="005431D9" w:rsidTr="00003CDF">
        <w:tc>
          <w:tcPr>
            <w:tcW w:w="2914" w:type="pct"/>
            <w:shd w:val="clear" w:color="auto" w:fill="auto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lastRenderedPageBreak/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92443" w:rsidRPr="000C4CF4" w:rsidRDefault="000C4CF4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92443" w:rsidRPr="000C4CF4" w:rsidRDefault="000C4CF4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C92443" w:rsidRPr="005431D9" w:rsidTr="00003CDF">
        <w:tc>
          <w:tcPr>
            <w:tcW w:w="2914" w:type="pct"/>
            <w:shd w:val="clear" w:color="auto" w:fill="auto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92443" w:rsidRPr="000C4CF4" w:rsidRDefault="000C4CF4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92443" w:rsidRPr="000C4CF4" w:rsidRDefault="000C4CF4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C4CF4" w:rsidRPr="005431D9" w:rsidTr="00003CDF">
        <w:tc>
          <w:tcPr>
            <w:tcW w:w="2914" w:type="pct"/>
            <w:shd w:val="clear" w:color="auto" w:fill="auto"/>
          </w:tcPr>
          <w:p w:rsidR="000C4CF4" w:rsidRPr="00C92443" w:rsidRDefault="000C4CF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C4CF4" w:rsidRPr="000C4CF4" w:rsidRDefault="000C4CF4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C4CF4" w:rsidRPr="005431D9" w:rsidRDefault="000C4C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C4CF4" w:rsidRPr="005431D9" w:rsidRDefault="000C4C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C4CF4" w:rsidRPr="005431D9" w:rsidRDefault="000C4C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C4CF4" w:rsidRPr="000C4CF4" w:rsidRDefault="000C4CF4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0C4CF4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C4CF4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C92443" w:rsidRDefault="00C92443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</w:tcPr>
          <w:p w:rsidR="000900D7" w:rsidRDefault="00C92443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900D7" w:rsidRPr="00C92443" w:rsidRDefault="00C92443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900D7" w:rsidRPr="000C4CF4" w:rsidRDefault="000C4CF4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</w:t>
            </w:r>
            <w:r w:rsidR="00871829">
              <w:rPr>
                <w:sz w:val="22"/>
                <w:szCs w:val="22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</w:tcPr>
          <w:p w:rsidR="000900D7" w:rsidRPr="00871829" w:rsidRDefault="000900D7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 w:rsidR="00871829">
              <w:rPr>
                <w:sz w:val="22"/>
                <w:szCs w:val="22"/>
              </w:rPr>
              <w:t xml:space="preserve">9 1 01 </w:t>
            </w:r>
            <w:r w:rsidR="00871829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471A0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296002">
              <w:rPr>
                <w:b/>
                <w:sz w:val="22"/>
                <w:szCs w:val="22"/>
              </w:rPr>
              <w:t>-2022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3000BA" w:rsidRDefault="006131A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3000BA" w:rsidRDefault="000900D7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6131AF" w:rsidRPr="003000BA" w:rsidRDefault="00E47E97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900D7" w:rsidRPr="003000BA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6131AF" w:rsidRPr="003000BA" w:rsidRDefault="00E47E97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900D7" w:rsidRPr="003000BA">
              <w:rPr>
                <w:b/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44DC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44DC" w:rsidRDefault="000900D7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210ED8" w:rsidRDefault="00FE0788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FE078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FE078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FE078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rPr>
          <w:trHeight w:val="414"/>
        </w:trPr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B32DB8" w:rsidRPr="005431D9" w:rsidTr="00003CDF">
        <w:tc>
          <w:tcPr>
            <w:tcW w:w="2914" w:type="pct"/>
            <w:shd w:val="clear" w:color="auto" w:fill="auto"/>
          </w:tcPr>
          <w:p w:rsidR="00B32DB8" w:rsidRPr="00210ED8" w:rsidRDefault="00B32DB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32DB8" w:rsidRPr="00B32DB8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32DB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B32DB8" w:rsidRPr="005431D9" w:rsidTr="00003CDF">
        <w:tc>
          <w:tcPr>
            <w:tcW w:w="2914" w:type="pct"/>
            <w:shd w:val="clear" w:color="auto" w:fill="auto"/>
          </w:tcPr>
          <w:p w:rsidR="00B32DB8" w:rsidRPr="00210ED8" w:rsidRDefault="00B32DB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32DB8" w:rsidRPr="00B32DB8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32DB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10ED8" w:rsidRPr="005431D9" w:rsidTr="00003CDF">
        <w:tc>
          <w:tcPr>
            <w:tcW w:w="2914" w:type="pct"/>
            <w:shd w:val="clear" w:color="auto" w:fill="auto"/>
          </w:tcPr>
          <w:p w:rsidR="00210ED8" w:rsidRPr="00210ED8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210ED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0ED8" w:rsidRDefault="00210ED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210ED8" w:rsidRDefault="00210ED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10ED8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10ED8" w:rsidRPr="005431D9" w:rsidTr="00003CDF">
        <w:tc>
          <w:tcPr>
            <w:tcW w:w="2914" w:type="pct"/>
            <w:shd w:val="clear" w:color="auto" w:fill="auto"/>
          </w:tcPr>
          <w:p w:rsidR="00210ED8" w:rsidRPr="00210ED8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210ED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0ED8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10ED8" w:rsidRPr="005431D9" w:rsidTr="00003CDF">
        <w:tc>
          <w:tcPr>
            <w:tcW w:w="2914" w:type="pct"/>
            <w:shd w:val="clear" w:color="auto" w:fill="auto"/>
          </w:tcPr>
          <w:p w:rsidR="00210ED8" w:rsidRPr="00210ED8" w:rsidRDefault="00B32DB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210ED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0ED8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6131AF" w:rsidRPr="005431D9" w:rsidTr="00003CDF">
        <w:trPr>
          <w:trHeight w:val="70"/>
        </w:trPr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296002">
              <w:rPr>
                <w:b/>
                <w:sz w:val="22"/>
                <w:szCs w:val="22"/>
              </w:rPr>
              <w:t xml:space="preserve"> Пензенской области на 2014-2022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AA52B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  <w:r w:rsidR="006B109B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6131AF" w:rsidRPr="005C7C44" w:rsidRDefault="00E47E97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  <w:r w:rsidR="006B109B">
              <w:rPr>
                <w:b/>
                <w:sz w:val="22"/>
                <w:szCs w:val="22"/>
              </w:rPr>
              <w:t>6,000</w:t>
            </w:r>
          </w:p>
        </w:tc>
        <w:tc>
          <w:tcPr>
            <w:tcW w:w="349" w:type="pct"/>
            <w:vAlign w:val="center"/>
          </w:tcPr>
          <w:p w:rsidR="006131AF" w:rsidRPr="005C7C44" w:rsidRDefault="00E47E97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775,</w:t>
            </w:r>
            <w:r w:rsidR="006B109B">
              <w:rPr>
                <w:b/>
                <w:sz w:val="22"/>
                <w:szCs w:val="22"/>
              </w:rPr>
              <w:t>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4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bookmarkEnd w:id="14"/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E47E97">
            <w:pPr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tr w:rsidR="00E47E97" w:rsidRPr="005431D9" w:rsidTr="00003CDF">
        <w:tc>
          <w:tcPr>
            <w:tcW w:w="2914" w:type="pct"/>
            <w:shd w:val="clear" w:color="auto" w:fill="auto"/>
          </w:tcPr>
          <w:p w:rsidR="00E47E97" w:rsidRPr="005431D9" w:rsidRDefault="00E47E97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7E97" w:rsidRPr="005431D9" w:rsidRDefault="00E47E97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7E97" w:rsidRPr="005431D9" w:rsidRDefault="00E47E97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47E97" w:rsidRPr="005431D9" w:rsidRDefault="00E47E97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</w:tcPr>
          <w:p w:rsidR="00E47E97" w:rsidRDefault="00E47E97" w:rsidP="00E47E97"/>
        </w:tc>
        <w:tc>
          <w:tcPr>
            <w:tcW w:w="390" w:type="pct"/>
            <w:shd w:val="clear" w:color="auto" w:fill="auto"/>
          </w:tcPr>
          <w:p w:rsidR="00E47E97" w:rsidRDefault="00E47E97" w:rsidP="00E47E97">
            <w:r w:rsidRPr="00030ED1">
              <w:t>700,000</w:t>
            </w:r>
          </w:p>
        </w:tc>
        <w:tc>
          <w:tcPr>
            <w:tcW w:w="331" w:type="pct"/>
            <w:vAlign w:val="center"/>
          </w:tcPr>
          <w:p w:rsidR="00E47E97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E47E97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  <w:r w:rsidR="006B109B" w:rsidRPr="006B109B">
              <w:rPr>
                <w:sz w:val="22"/>
                <w:szCs w:val="22"/>
              </w:rPr>
              <w:t>,000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775,</w:t>
            </w:r>
            <w:r w:rsidR="006B109B" w:rsidRPr="006B109B">
              <w:rPr>
                <w:sz w:val="22"/>
                <w:szCs w:val="22"/>
              </w:rPr>
              <w:t>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6B109B" w:rsidRPr="006B109B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  <w:r w:rsidR="006B109B" w:rsidRPr="006B109B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5431D9" w:rsidRDefault="00D541A9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41A9" w:rsidRPr="005431D9" w:rsidRDefault="00D541A9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D541A9" w:rsidRDefault="00D541A9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D541A9" w:rsidRDefault="00D541A9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4C578C" w:rsidRPr="007E6DAE" w:rsidTr="00003CDF">
        <w:tc>
          <w:tcPr>
            <w:tcW w:w="2914" w:type="pct"/>
            <w:shd w:val="clear" w:color="auto" w:fill="auto"/>
          </w:tcPr>
          <w:p w:rsidR="004C578C" w:rsidRPr="005431D9" w:rsidRDefault="004C578C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4C578C" w:rsidRPr="00662C3F" w:rsidRDefault="004C5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C578C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331" w:type="pct"/>
            <w:vAlign w:val="center"/>
          </w:tcPr>
          <w:p w:rsidR="004C578C" w:rsidRPr="00D541A9" w:rsidRDefault="00871829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4C578C">
              <w:rPr>
                <w:sz w:val="24"/>
                <w:szCs w:val="24"/>
              </w:rPr>
              <w:t>000</w:t>
            </w:r>
          </w:p>
        </w:tc>
        <w:tc>
          <w:tcPr>
            <w:tcW w:w="349" w:type="pct"/>
            <w:vAlign w:val="center"/>
          </w:tcPr>
          <w:p w:rsidR="004C578C" w:rsidRPr="00D541A9" w:rsidRDefault="00871829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Default="00524AD6" w:rsidP="00DB31EC">
            <w:pPr>
              <w:rPr>
                <w:sz w:val="24"/>
                <w:szCs w:val="24"/>
              </w:rPr>
            </w:pPr>
          </w:p>
          <w:p w:rsidR="00524AD6" w:rsidRPr="00D541A9" w:rsidRDefault="00524AD6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9" w:type="pct"/>
            <w:shd w:val="clear" w:color="auto" w:fill="auto"/>
          </w:tcPr>
          <w:p w:rsidR="00524AD6" w:rsidRPr="00662C3F" w:rsidRDefault="00524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D541A9" w:rsidRDefault="00524AD6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24AD6">
              <w:rPr>
                <w:sz w:val="24"/>
                <w:szCs w:val="24"/>
              </w:rPr>
              <w:t>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24AD6">
              <w:rPr>
                <w:sz w:val="24"/>
                <w:szCs w:val="24"/>
              </w:rPr>
              <w:t>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24AD6">
              <w:rPr>
                <w:sz w:val="24"/>
                <w:szCs w:val="24"/>
              </w:rPr>
              <w:t>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524AD6">
              <w:rPr>
                <w:sz w:val="24"/>
                <w:szCs w:val="24"/>
              </w:rPr>
              <w:t>000</w:t>
            </w:r>
          </w:p>
        </w:tc>
        <w:tc>
          <w:tcPr>
            <w:tcW w:w="349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1829">
              <w:rPr>
                <w:sz w:val="24"/>
                <w:szCs w:val="24"/>
              </w:rPr>
              <w:t>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871829" w:rsidP="00DB31EC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</w:tcPr>
          <w:p w:rsidR="00871829" w:rsidRPr="006C775F" w:rsidRDefault="00871829">
            <w:pPr>
              <w:rPr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871829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871829" w:rsidRDefault="00871829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871829" w:rsidRDefault="00871829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D541A9" w:rsidRPr="00132A39" w:rsidTr="00003CDF">
        <w:trPr>
          <w:trHeight w:val="758"/>
        </w:trPr>
        <w:tc>
          <w:tcPr>
            <w:tcW w:w="2914" w:type="pct"/>
            <w:shd w:val="clear" w:color="auto" w:fill="auto"/>
          </w:tcPr>
          <w:p w:rsidR="00D541A9" w:rsidRPr="00132A39" w:rsidRDefault="00D541A9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B57C28" w:rsidRDefault="006C1F18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6380,100</w:t>
            </w:r>
          </w:p>
        </w:tc>
        <w:tc>
          <w:tcPr>
            <w:tcW w:w="331" w:type="pct"/>
            <w:vAlign w:val="center"/>
          </w:tcPr>
          <w:p w:rsidR="00D541A9" w:rsidRPr="00B57C28" w:rsidRDefault="006C1F18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6276,857</w:t>
            </w:r>
          </w:p>
        </w:tc>
        <w:tc>
          <w:tcPr>
            <w:tcW w:w="349" w:type="pct"/>
            <w:vAlign w:val="center"/>
          </w:tcPr>
          <w:p w:rsidR="00D541A9" w:rsidRPr="00B57C28" w:rsidRDefault="006C1F18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6236,830</w:t>
            </w:r>
          </w:p>
        </w:tc>
      </w:tr>
    </w:tbl>
    <w:p w:rsidR="006131AF" w:rsidRDefault="006131AF" w:rsidP="006131AF">
      <w:pPr>
        <w:jc w:val="center"/>
      </w:pPr>
    </w:p>
    <w:p w:rsidR="00993D72" w:rsidRPr="00E75FAD" w:rsidRDefault="006131AF" w:rsidP="00E75FAD">
      <w:pPr>
        <w:jc w:val="center"/>
      </w:pPr>
      <w:r w:rsidRPr="00BB5F29">
        <w:t>__________________________</w:t>
      </w: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p w:rsidR="00524AD6" w:rsidRDefault="00524AD6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  <w:r>
        <w:rPr>
          <w:b/>
        </w:rPr>
        <w:tab/>
      </w: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61"/>
      </w:tblGrid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4A4575">
              <w:rPr>
                <w:sz w:val="24"/>
                <w:szCs w:val="24"/>
              </w:rPr>
              <w:t>Приложение 1</w:t>
            </w:r>
            <w:r w:rsidR="00642AA8">
              <w:rPr>
                <w:sz w:val="24"/>
                <w:szCs w:val="24"/>
              </w:rPr>
              <w:t>0</w:t>
            </w:r>
          </w:p>
        </w:tc>
      </w:tr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4A4575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4A4575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4A4575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4A4575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4A4575" w:rsidRDefault="00AA52B1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 год и на плановый период 2022</w:t>
            </w:r>
            <w:r w:rsidR="00993D72" w:rsidRPr="004A4575">
              <w:rPr>
                <w:rFonts w:cs="Arial CYR"/>
                <w:sz w:val="24"/>
                <w:szCs w:val="24"/>
              </w:rPr>
              <w:t xml:space="preserve"> и </w:t>
            </w:r>
          </w:p>
          <w:p w:rsidR="00993D72" w:rsidRPr="004A4575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>20</w:t>
            </w:r>
            <w:r w:rsidR="00AA52B1">
              <w:rPr>
                <w:rFonts w:cs="Arial CYR"/>
                <w:sz w:val="24"/>
                <w:szCs w:val="24"/>
              </w:rPr>
              <w:t>23</w:t>
            </w:r>
            <w:r w:rsidRPr="004A4575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6C268C" w:rsidRDefault="00993D72" w:rsidP="00993D72">
      <w:pPr>
        <w:jc w:val="center"/>
      </w:pPr>
    </w:p>
    <w:p w:rsidR="00993D72" w:rsidRPr="006C268C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  <w:r w:rsidRPr="00E75FAD">
        <w:rPr>
          <w:b/>
          <w:sz w:val="24"/>
          <w:szCs w:val="24"/>
        </w:rPr>
        <w:t xml:space="preserve">Программа муниципальных внутренних заимствований </w:t>
      </w: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  <w:r w:rsidRPr="00E75FAD">
        <w:rPr>
          <w:b/>
          <w:sz w:val="24"/>
          <w:szCs w:val="24"/>
        </w:rPr>
        <w:t xml:space="preserve">Вазерского сельсовета Бессоновского района Пензенской области </w:t>
      </w:r>
    </w:p>
    <w:p w:rsidR="00993D72" w:rsidRPr="00E75FAD" w:rsidRDefault="00AA52B1" w:rsidP="00993D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</w:t>
      </w:r>
      <w:r w:rsidR="00993D72" w:rsidRPr="00E75FAD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на плановый период 2022 и 2023</w:t>
      </w:r>
      <w:r w:rsidR="00993D72" w:rsidRPr="00E75FAD">
        <w:rPr>
          <w:b/>
          <w:sz w:val="24"/>
          <w:szCs w:val="24"/>
        </w:rPr>
        <w:t xml:space="preserve"> годов</w:t>
      </w: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</w:p>
    <w:p w:rsidR="00993D72" w:rsidRPr="004B7A21" w:rsidRDefault="00993D72" w:rsidP="00993D72">
      <w:pPr>
        <w:jc w:val="center"/>
        <w:rPr>
          <w:sz w:val="24"/>
          <w:szCs w:val="24"/>
        </w:rPr>
      </w:pPr>
      <w:r w:rsidRPr="004B7A21">
        <w:rPr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1984"/>
        <w:gridCol w:w="1984"/>
      </w:tblGrid>
      <w:tr w:rsidR="00993D72" w:rsidRPr="006C268C" w:rsidTr="00405356">
        <w:tc>
          <w:tcPr>
            <w:tcW w:w="959" w:type="dxa"/>
            <w:shd w:val="clear" w:color="auto" w:fill="auto"/>
            <w:vAlign w:val="center"/>
          </w:tcPr>
          <w:p w:rsidR="00993D72" w:rsidRPr="004B7A21" w:rsidRDefault="00993D72" w:rsidP="00405356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№</w:t>
            </w:r>
          </w:p>
          <w:p w:rsidR="00993D72" w:rsidRPr="004B7A21" w:rsidRDefault="00993D72" w:rsidP="00405356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п/п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93D72" w:rsidRPr="004B7A21" w:rsidRDefault="00993D72" w:rsidP="00405356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993D72" w:rsidRPr="006C268C" w:rsidTr="00405356">
        <w:tc>
          <w:tcPr>
            <w:tcW w:w="959" w:type="dxa"/>
            <w:vMerge w:val="restart"/>
            <w:shd w:val="clear" w:color="auto" w:fill="auto"/>
            <w:vAlign w:val="center"/>
          </w:tcPr>
          <w:p w:rsidR="00993D72" w:rsidRPr="004B7A21" w:rsidRDefault="00993D72" w:rsidP="00405356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993D72" w:rsidRPr="004B7A21" w:rsidRDefault="00993D72" w:rsidP="00405356">
            <w:pPr>
              <w:jc w:val="both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984" w:type="dxa"/>
            <w:shd w:val="clear" w:color="auto" w:fill="auto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993D72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642AA8" w:rsidRPr="004B7A21" w:rsidRDefault="00642AA8" w:rsidP="00642AA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3D72" w:rsidRPr="006C268C" w:rsidTr="00405356">
        <w:tc>
          <w:tcPr>
            <w:tcW w:w="959" w:type="dxa"/>
            <w:vMerge/>
            <w:shd w:val="clear" w:color="auto" w:fill="auto"/>
            <w:vAlign w:val="center"/>
          </w:tcPr>
          <w:p w:rsidR="00993D72" w:rsidRPr="004B7A2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93D72" w:rsidRPr="004B7A21" w:rsidRDefault="00993D72" w:rsidP="00405356">
            <w:pPr>
              <w:jc w:val="both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shd w:val="clear" w:color="auto" w:fill="auto"/>
          </w:tcPr>
          <w:p w:rsidR="00993D72" w:rsidRPr="004B7A21" w:rsidRDefault="00AA52B1" w:rsidP="00AF6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984" w:type="dxa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3D72" w:rsidRPr="006C268C" w:rsidTr="00405356">
        <w:tc>
          <w:tcPr>
            <w:tcW w:w="959" w:type="dxa"/>
            <w:vMerge/>
            <w:shd w:val="clear" w:color="auto" w:fill="auto"/>
            <w:vAlign w:val="center"/>
          </w:tcPr>
          <w:p w:rsidR="00993D72" w:rsidRPr="004B7A2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93D72" w:rsidRPr="004B7A21" w:rsidRDefault="00993D72" w:rsidP="00405356">
            <w:pPr>
              <w:jc w:val="both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shd w:val="clear" w:color="auto" w:fill="auto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984" w:type="dxa"/>
          </w:tcPr>
          <w:p w:rsidR="00993D72" w:rsidRPr="004B7A21" w:rsidRDefault="00AA52B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984" w:type="dxa"/>
          </w:tcPr>
          <w:p w:rsidR="00993D72" w:rsidRPr="004B7A21" w:rsidRDefault="00AA52B1" w:rsidP="00C10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10B3F" w:rsidRPr="00A746B4" w:rsidRDefault="00D10B3F">
      <w:pPr>
        <w:rPr>
          <w:sz w:val="24"/>
          <w:szCs w:val="24"/>
        </w:rPr>
      </w:pPr>
    </w:p>
    <w:sectPr w:rsidR="00D10B3F" w:rsidRPr="00A746B4" w:rsidSect="00993D72">
      <w:headerReference w:type="default" r:id="rId10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085" w:rsidRDefault="00570085" w:rsidP="000E4574">
      <w:r>
        <w:separator/>
      </w:r>
    </w:p>
  </w:endnote>
  <w:endnote w:type="continuationSeparator" w:id="1">
    <w:p w:rsidR="00570085" w:rsidRDefault="00570085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085" w:rsidRDefault="00570085" w:rsidP="000E4574">
      <w:r>
        <w:separator/>
      </w:r>
    </w:p>
  </w:footnote>
  <w:footnote w:type="continuationSeparator" w:id="1">
    <w:p w:rsidR="00570085" w:rsidRDefault="00570085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2F" w:rsidRDefault="00597A2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6"/>
  </w:num>
  <w:num w:numId="14">
    <w:abstractNumId w:val="12"/>
  </w:num>
  <w:num w:numId="15">
    <w:abstractNumId w:val="11"/>
  </w:num>
  <w:num w:numId="16">
    <w:abstractNumId w:val="10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2F3E"/>
    <w:rsid w:val="00003CDF"/>
    <w:rsid w:val="000069F2"/>
    <w:rsid w:val="00017344"/>
    <w:rsid w:val="000266AA"/>
    <w:rsid w:val="00046E64"/>
    <w:rsid w:val="000538AF"/>
    <w:rsid w:val="00077AE1"/>
    <w:rsid w:val="000900D7"/>
    <w:rsid w:val="000A008E"/>
    <w:rsid w:val="000C4CF4"/>
    <w:rsid w:val="000E4574"/>
    <w:rsid w:val="000F7F89"/>
    <w:rsid w:val="001027C2"/>
    <w:rsid w:val="001067F2"/>
    <w:rsid w:val="00152ABA"/>
    <w:rsid w:val="00154F22"/>
    <w:rsid w:val="00161138"/>
    <w:rsid w:val="001A1CA0"/>
    <w:rsid w:val="001A4D4C"/>
    <w:rsid w:val="001C34C5"/>
    <w:rsid w:val="001F0B21"/>
    <w:rsid w:val="00210ED8"/>
    <w:rsid w:val="00217DBB"/>
    <w:rsid w:val="00236622"/>
    <w:rsid w:val="00245A29"/>
    <w:rsid w:val="00260AEC"/>
    <w:rsid w:val="00296002"/>
    <w:rsid w:val="002C4F5D"/>
    <w:rsid w:val="002E5FA2"/>
    <w:rsid w:val="002F24E3"/>
    <w:rsid w:val="002F44D0"/>
    <w:rsid w:val="003000BA"/>
    <w:rsid w:val="00313F98"/>
    <w:rsid w:val="00321FD1"/>
    <w:rsid w:val="00347822"/>
    <w:rsid w:val="00375A45"/>
    <w:rsid w:val="0038344A"/>
    <w:rsid w:val="003836DE"/>
    <w:rsid w:val="00394DED"/>
    <w:rsid w:val="003B02F1"/>
    <w:rsid w:val="003B589B"/>
    <w:rsid w:val="003D115D"/>
    <w:rsid w:val="003D7142"/>
    <w:rsid w:val="003E2F8F"/>
    <w:rsid w:val="003E6161"/>
    <w:rsid w:val="003E6931"/>
    <w:rsid w:val="003F5E35"/>
    <w:rsid w:val="00402D35"/>
    <w:rsid w:val="00405356"/>
    <w:rsid w:val="0041232B"/>
    <w:rsid w:val="0041630E"/>
    <w:rsid w:val="00420920"/>
    <w:rsid w:val="00433E5E"/>
    <w:rsid w:val="00443025"/>
    <w:rsid w:val="00445B48"/>
    <w:rsid w:val="004466CC"/>
    <w:rsid w:val="00451E6B"/>
    <w:rsid w:val="004623D9"/>
    <w:rsid w:val="004832DD"/>
    <w:rsid w:val="00483A10"/>
    <w:rsid w:val="004876CE"/>
    <w:rsid w:val="00487F00"/>
    <w:rsid w:val="00493AD7"/>
    <w:rsid w:val="004C578C"/>
    <w:rsid w:val="004C5F3F"/>
    <w:rsid w:val="004E79B7"/>
    <w:rsid w:val="00512A2F"/>
    <w:rsid w:val="00524AD6"/>
    <w:rsid w:val="00541BFB"/>
    <w:rsid w:val="0055074B"/>
    <w:rsid w:val="00550996"/>
    <w:rsid w:val="0055687C"/>
    <w:rsid w:val="00570085"/>
    <w:rsid w:val="00580BC4"/>
    <w:rsid w:val="00580FC7"/>
    <w:rsid w:val="00591022"/>
    <w:rsid w:val="00597A2F"/>
    <w:rsid w:val="005C3F17"/>
    <w:rsid w:val="005C62F4"/>
    <w:rsid w:val="005C7856"/>
    <w:rsid w:val="005C7C44"/>
    <w:rsid w:val="005E1725"/>
    <w:rsid w:val="005E261E"/>
    <w:rsid w:val="005E5430"/>
    <w:rsid w:val="005E7967"/>
    <w:rsid w:val="005F7CA8"/>
    <w:rsid w:val="006131AF"/>
    <w:rsid w:val="00640D1E"/>
    <w:rsid w:val="00642AA8"/>
    <w:rsid w:val="006458B5"/>
    <w:rsid w:val="00662046"/>
    <w:rsid w:val="00674ACD"/>
    <w:rsid w:val="00693C1B"/>
    <w:rsid w:val="006A7644"/>
    <w:rsid w:val="006B109B"/>
    <w:rsid w:val="006C1F18"/>
    <w:rsid w:val="006D1A4E"/>
    <w:rsid w:val="006D335A"/>
    <w:rsid w:val="006E004A"/>
    <w:rsid w:val="006E041D"/>
    <w:rsid w:val="006E0BC0"/>
    <w:rsid w:val="006F4B21"/>
    <w:rsid w:val="007121BD"/>
    <w:rsid w:val="007123D1"/>
    <w:rsid w:val="00735976"/>
    <w:rsid w:val="00741257"/>
    <w:rsid w:val="007506BE"/>
    <w:rsid w:val="00751B2A"/>
    <w:rsid w:val="007571D1"/>
    <w:rsid w:val="0078016D"/>
    <w:rsid w:val="00781916"/>
    <w:rsid w:val="007950F1"/>
    <w:rsid w:val="007B159E"/>
    <w:rsid w:val="007D28DE"/>
    <w:rsid w:val="007E28E0"/>
    <w:rsid w:val="007E5EBA"/>
    <w:rsid w:val="007E6DAE"/>
    <w:rsid w:val="008019E5"/>
    <w:rsid w:val="00825040"/>
    <w:rsid w:val="0083576E"/>
    <w:rsid w:val="008637D1"/>
    <w:rsid w:val="00871829"/>
    <w:rsid w:val="00873A6E"/>
    <w:rsid w:val="00875924"/>
    <w:rsid w:val="00877ECF"/>
    <w:rsid w:val="00887453"/>
    <w:rsid w:val="00895F7A"/>
    <w:rsid w:val="008A32AB"/>
    <w:rsid w:val="008B640F"/>
    <w:rsid w:val="008C0D79"/>
    <w:rsid w:val="008C1F42"/>
    <w:rsid w:val="008C64CF"/>
    <w:rsid w:val="008E21C1"/>
    <w:rsid w:val="009061F9"/>
    <w:rsid w:val="009330F2"/>
    <w:rsid w:val="00933EEE"/>
    <w:rsid w:val="00943785"/>
    <w:rsid w:val="0094657C"/>
    <w:rsid w:val="00956A91"/>
    <w:rsid w:val="00993D72"/>
    <w:rsid w:val="009A00AF"/>
    <w:rsid w:val="009A11B5"/>
    <w:rsid w:val="009A326A"/>
    <w:rsid w:val="009A6A92"/>
    <w:rsid w:val="009B2531"/>
    <w:rsid w:val="009C50CA"/>
    <w:rsid w:val="009D4322"/>
    <w:rsid w:val="009D5BAB"/>
    <w:rsid w:val="009F09A9"/>
    <w:rsid w:val="009F5598"/>
    <w:rsid w:val="00A02CD2"/>
    <w:rsid w:val="00A06122"/>
    <w:rsid w:val="00A06C6E"/>
    <w:rsid w:val="00A20534"/>
    <w:rsid w:val="00A30339"/>
    <w:rsid w:val="00A565E9"/>
    <w:rsid w:val="00A6071E"/>
    <w:rsid w:val="00A657A0"/>
    <w:rsid w:val="00A746B4"/>
    <w:rsid w:val="00AA52B1"/>
    <w:rsid w:val="00AC7C35"/>
    <w:rsid w:val="00AD3AC2"/>
    <w:rsid w:val="00AD4E1E"/>
    <w:rsid w:val="00AD757A"/>
    <w:rsid w:val="00AF1208"/>
    <w:rsid w:val="00AF4266"/>
    <w:rsid w:val="00AF6488"/>
    <w:rsid w:val="00B21CB8"/>
    <w:rsid w:val="00B32DB8"/>
    <w:rsid w:val="00B443E3"/>
    <w:rsid w:val="00B44652"/>
    <w:rsid w:val="00B7387F"/>
    <w:rsid w:val="00B76A41"/>
    <w:rsid w:val="00B76B41"/>
    <w:rsid w:val="00B87228"/>
    <w:rsid w:val="00B955B6"/>
    <w:rsid w:val="00BA53FD"/>
    <w:rsid w:val="00BB4C49"/>
    <w:rsid w:val="00BB6536"/>
    <w:rsid w:val="00BC2649"/>
    <w:rsid w:val="00BD6729"/>
    <w:rsid w:val="00BF0666"/>
    <w:rsid w:val="00BF4DEF"/>
    <w:rsid w:val="00C1066F"/>
    <w:rsid w:val="00C13006"/>
    <w:rsid w:val="00C530C7"/>
    <w:rsid w:val="00C55C56"/>
    <w:rsid w:val="00C63B29"/>
    <w:rsid w:val="00C717F5"/>
    <w:rsid w:val="00C818F6"/>
    <w:rsid w:val="00C81DA3"/>
    <w:rsid w:val="00C8708A"/>
    <w:rsid w:val="00C92443"/>
    <w:rsid w:val="00CE44D7"/>
    <w:rsid w:val="00CF1F48"/>
    <w:rsid w:val="00CF3389"/>
    <w:rsid w:val="00D10B3F"/>
    <w:rsid w:val="00D24A35"/>
    <w:rsid w:val="00D26F8E"/>
    <w:rsid w:val="00D541A9"/>
    <w:rsid w:val="00D55BE4"/>
    <w:rsid w:val="00D577D3"/>
    <w:rsid w:val="00D60713"/>
    <w:rsid w:val="00D654D2"/>
    <w:rsid w:val="00D95314"/>
    <w:rsid w:val="00DA5508"/>
    <w:rsid w:val="00DB31EC"/>
    <w:rsid w:val="00DC47DA"/>
    <w:rsid w:val="00DC590C"/>
    <w:rsid w:val="00DD4BCF"/>
    <w:rsid w:val="00DD7E91"/>
    <w:rsid w:val="00DE4511"/>
    <w:rsid w:val="00E031B0"/>
    <w:rsid w:val="00E05503"/>
    <w:rsid w:val="00E124F4"/>
    <w:rsid w:val="00E35C53"/>
    <w:rsid w:val="00E445E6"/>
    <w:rsid w:val="00E47B90"/>
    <w:rsid w:val="00E47E97"/>
    <w:rsid w:val="00E53033"/>
    <w:rsid w:val="00E544B5"/>
    <w:rsid w:val="00E56D01"/>
    <w:rsid w:val="00E75FAD"/>
    <w:rsid w:val="00E83F29"/>
    <w:rsid w:val="00EA57A9"/>
    <w:rsid w:val="00EA6DDD"/>
    <w:rsid w:val="00EC7F5C"/>
    <w:rsid w:val="00EE749D"/>
    <w:rsid w:val="00EF5EA4"/>
    <w:rsid w:val="00F0380B"/>
    <w:rsid w:val="00F049FB"/>
    <w:rsid w:val="00F10F81"/>
    <w:rsid w:val="00F150F4"/>
    <w:rsid w:val="00F20044"/>
    <w:rsid w:val="00F22706"/>
    <w:rsid w:val="00F26247"/>
    <w:rsid w:val="00F27B27"/>
    <w:rsid w:val="00F338C5"/>
    <w:rsid w:val="00F449CD"/>
    <w:rsid w:val="00F6137F"/>
    <w:rsid w:val="00F70A8E"/>
    <w:rsid w:val="00F7153A"/>
    <w:rsid w:val="00F77DA6"/>
    <w:rsid w:val="00F866C3"/>
    <w:rsid w:val="00F93A4C"/>
    <w:rsid w:val="00FE0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20338-443A-4C56-8B1B-5A0257CE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15379</Words>
  <Characters>87662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10</cp:revision>
  <cp:lastPrinted>2020-11-23T05:54:00Z</cp:lastPrinted>
  <dcterms:created xsi:type="dcterms:W3CDTF">2020-11-16T11:45:00Z</dcterms:created>
  <dcterms:modified xsi:type="dcterms:W3CDTF">2022-06-06T10:22:00Z</dcterms:modified>
</cp:coreProperties>
</file>