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AA2" w:rsidRPr="004D2A97" w:rsidRDefault="008D4AA2" w:rsidP="008D4AA2">
      <w:pPr>
        <w:ind w:firstLine="720"/>
        <w:jc w:val="right"/>
        <w:rPr>
          <w:sz w:val="20"/>
          <w:szCs w:val="20"/>
        </w:rPr>
      </w:pPr>
      <w:r w:rsidRPr="004D2A97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2689648</wp:posOffset>
            </wp:positionH>
            <wp:positionV relativeFrom="paragraph">
              <wp:posOffset>-110490</wp:posOffset>
            </wp:positionV>
            <wp:extent cx="733425" cy="914400"/>
            <wp:effectExtent l="19050" t="0" r="9525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D4AA2" w:rsidRPr="004D2A97" w:rsidRDefault="008D4AA2" w:rsidP="008D4AA2">
      <w:pPr>
        <w:ind w:firstLine="720"/>
        <w:jc w:val="right"/>
        <w:rPr>
          <w:sz w:val="20"/>
          <w:szCs w:val="20"/>
        </w:rPr>
      </w:pPr>
    </w:p>
    <w:p w:rsidR="008D4AA2" w:rsidRPr="004D2A97" w:rsidRDefault="008D4AA2" w:rsidP="008D4AA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8D4AA2" w:rsidRPr="004D2A97" w:rsidRDefault="008D4AA2" w:rsidP="008D4AA2">
      <w:pPr>
        <w:autoSpaceDE w:val="0"/>
        <w:autoSpaceDN w:val="0"/>
        <w:adjustRightInd w:val="0"/>
        <w:ind w:firstLine="540"/>
        <w:jc w:val="both"/>
      </w:pPr>
    </w:p>
    <w:p w:rsidR="008D4AA2" w:rsidRPr="004D2A97" w:rsidRDefault="008D4AA2" w:rsidP="008D4AA2">
      <w:pPr>
        <w:autoSpaceDE w:val="0"/>
        <w:autoSpaceDN w:val="0"/>
        <w:adjustRightInd w:val="0"/>
        <w:ind w:firstLine="540"/>
        <w:jc w:val="both"/>
      </w:pPr>
    </w:p>
    <w:p w:rsidR="008D4AA2" w:rsidRPr="004D2A97" w:rsidRDefault="008D4AA2" w:rsidP="008D4AA2">
      <w:pPr>
        <w:autoSpaceDE w:val="0"/>
        <w:autoSpaceDN w:val="0"/>
        <w:adjustRightInd w:val="0"/>
        <w:ind w:firstLine="540"/>
        <w:jc w:val="both"/>
      </w:pPr>
    </w:p>
    <w:p w:rsidR="008D4AA2" w:rsidRPr="004D2A97" w:rsidRDefault="008D4AA2" w:rsidP="008D4AA2">
      <w:pPr>
        <w:jc w:val="center"/>
        <w:rPr>
          <w:b/>
          <w:bCs/>
          <w:sz w:val="36"/>
          <w:szCs w:val="36"/>
        </w:rPr>
      </w:pPr>
      <w:r w:rsidRPr="004D2A97">
        <w:rPr>
          <w:b/>
          <w:bCs/>
          <w:sz w:val="36"/>
          <w:szCs w:val="36"/>
        </w:rPr>
        <w:t>КОМИТЕТ МЕСТНОГО САМОУПРАВЛЕНИЯ ГРАБОВСКОГО СЕЛЬСОВЕТА</w:t>
      </w:r>
    </w:p>
    <w:p w:rsidR="008D4AA2" w:rsidRPr="004D2A97" w:rsidRDefault="008D4AA2" w:rsidP="008D4AA2">
      <w:pPr>
        <w:jc w:val="center"/>
        <w:rPr>
          <w:b/>
          <w:bCs/>
          <w:sz w:val="36"/>
          <w:szCs w:val="36"/>
        </w:rPr>
      </w:pPr>
      <w:r w:rsidRPr="004D2A97">
        <w:rPr>
          <w:b/>
          <w:bCs/>
          <w:sz w:val="36"/>
          <w:szCs w:val="36"/>
        </w:rPr>
        <w:t xml:space="preserve"> БЕССОНОВСКОГО РАЙОНА </w:t>
      </w:r>
    </w:p>
    <w:p w:rsidR="008D4AA2" w:rsidRPr="004D2A97" w:rsidRDefault="008D4AA2" w:rsidP="008D4AA2">
      <w:pPr>
        <w:jc w:val="center"/>
        <w:rPr>
          <w:b/>
          <w:bCs/>
          <w:sz w:val="36"/>
          <w:szCs w:val="36"/>
        </w:rPr>
      </w:pPr>
      <w:r w:rsidRPr="004D2A97">
        <w:rPr>
          <w:b/>
          <w:bCs/>
          <w:sz w:val="36"/>
          <w:szCs w:val="36"/>
        </w:rPr>
        <w:t>ПЕНЗЕНСКОЙ ОБЛАСТИ</w:t>
      </w:r>
    </w:p>
    <w:p w:rsidR="008D4AA2" w:rsidRPr="004D2A97" w:rsidRDefault="008D4AA2" w:rsidP="008D4AA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ТРЕТЬЕГО</w:t>
      </w:r>
      <w:r w:rsidRPr="004D2A97">
        <w:rPr>
          <w:b/>
          <w:bCs/>
          <w:sz w:val="36"/>
          <w:szCs w:val="36"/>
        </w:rPr>
        <w:t xml:space="preserve"> СОЗЫВА</w:t>
      </w:r>
    </w:p>
    <w:p w:rsidR="008D4AA2" w:rsidRPr="004D2A97" w:rsidRDefault="008D4AA2" w:rsidP="008D4AA2">
      <w:pPr>
        <w:jc w:val="center"/>
        <w:rPr>
          <w:b/>
          <w:bCs/>
          <w:sz w:val="32"/>
          <w:szCs w:val="32"/>
        </w:rPr>
      </w:pPr>
    </w:p>
    <w:p w:rsidR="008D4AA2" w:rsidRPr="004D2A97" w:rsidRDefault="008D4AA2" w:rsidP="008D4AA2">
      <w:pPr>
        <w:jc w:val="center"/>
        <w:rPr>
          <w:b/>
          <w:sz w:val="32"/>
          <w:szCs w:val="32"/>
        </w:rPr>
      </w:pPr>
      <w:r w:rsidRPr="004D2A97">
        <w:rPr>
          <w:b/>
          <w:sz w:val="32"/>
          <w:szCs w:val="32"/>
        </w:rPr>
        <w:t>РЕШЕНИЕ</w:t>
      </w:r>
    </w:p>
    <w:p w:rsidR="008D4AA2" w:rsidRPr="004D2A97" w:rsidRDefault="008D4AA2" w:rsidP="008D4AA2">
      <w:pPr>
        <w:jc w:val="center"/>
        <w:rPr>
          <w:b/>
        </w:rPr>
      </w:pPr>
      <w:r w:rsidRPr="004D2A97">
        <w:rPr>
          <w:b/>
        </w:rPr>
        <w:t xml:space="preserve">от </w:t>
      </w:r>
      <w:r>
        <w:rPr>
          <w:b/>
        </w:rPr>
        <w:t>25.12.2019</w:t>
      </w:r>
      <w:r w:rsidRPr="004D2A97">
        <w:rPr>
          <w:b/>
        </w:rPr>
        <w:t xml:space="preserve"> г. № </w:t>
      </w:r>
      <w:r>
        <w:rPr>
          <w:b/>
        </w:rPr>
        <w:t>46-7/3</w:t>
      </w:r>
    </w:p>
    <w:p w:rsidR="008D4AA2" w:rsidRPr="004D2A97" w:rsidRDefault="008D4AA2" w:rsidP="008D4AA2">
      <w:pPr>
        <w:jc w:val="center"/>
        <w:rPr>
          <w:b/>
          <w:bCs/>
          <w:sz w:val="24"/>
          <w:szCs w:val="24"/>
        </w:rPr>
      </w:pPr>
      <w:r w:rsidRPr="004D2A97">
        <w:t xml:space="preserve">с. </w:t>
      </w:r>
      <w:proofErr w:type="spellStart"/>
      <w:r w:rsidRPr="004D2A97">
        <w:t>Грабово</w:t>
      </w:r>
      <w:proofErr w:type="spellEnd"/>
    </w:p>
    <w:p w:rsidR="001462E5" w:rsidRPr="008D4AA2" w:rsidRDefault="001462E5" w:rsidP="00F06C83">
      <w:pPr>
        <w:ind w:left="567"/>
        <w:rPr>
          <w:color w:val="000000"/>
          <w:sz w:val="26"/>
          <w:szCs w:val="26"/>
        </w:rPr>
      </w:pPr>
    </w:p>
    <w:p w:rsidR="00311AFF" w:rsidRPr="008D4AA2" w:rsidRDefault="00A62BC6" w:rsidP="00C44204">
      <w:pPr>
        <w:jc w:val="center"/>
        <w:rPr>
          <w:b/>
          <w:sz w:val="26"/>
          <w:szCs w:val="26"/>
        </w:rPr>
      </w:pPr>
      <w:r w:rsidRPr="008D4AA2">
        <w:rPr>
          <w:b/>
          <w:sz w:val="26"/>
          <w:szCs w:val="26"/>
        </w:rPr>
        <w:t>Об утверждении Положения об оплате труда муниципальных служащих</w:t>
      </w:r>
      <w:r w:rsidR="00C44204">
        <w:rPr>
          <w:b/>
          <w:sz w:val="26"/>
          <w:szCs w:val="26"/>
        </w:rPr>
        <w:t xml:space="preserve"> </w:t>
      </w:r>
      <w:r w:rsidR="00311AFF" w:rsidRPr="008D4AA2">
        <w:rPr>
          <w:b/>
          <w:sz w:val="26"/>
          <w:szCs w:val="26"/>
        </w:rPr>
        <w:t xml:space="preserve">Грабовского сельсовета </w:t>
      </w:r>
      <w:proofErr w:type="spellStart"/>
      <w:r w:rsidR="00311AFF" w:rsidRPr="008D4AA2">
        <w:rPr>
          <w:b/>
          <w:sz w:val="26"/>
          <w:szCs w:val="26"/>
        </w:rPr>
        <w:t>Бессоновского</w:t>
      </w:r>
      <w:proofErr w:type="spellEnd"/>
      <w:r w:rsidR="00311AFF" w:rsidRPr="008D4AA2">
        <w:rPr>
          <w:b/>
          <w:sz w:val="26"/>
          <w:szCs w:val="26"/>
        </w:rPr>
        <w:t xml:space="preserve"> района Пензенской области</w:t>
      </w:r>
    </w:p>
    <w:p w:rsidR="00311AFF" w:rsidRPr="008D4AA2" w:rsidRDefault="00311AFF" w:rsidP="00F06C83">
      <w:pPr>
        <w:ind w:firstLine="851"/>
        <w:jc w:val="both"/>
        <w:rPr>
          <w:sz w:val="26"/>
          <w:szCs w:val="26"/>
        </w:rPr>
      </w:pPr>
    </w:p>
    <w:p w:rsidR="00C44204" w:rsidRDefault="00A62BC6" w:rsidP="00E80FB7">
      <w:pPr>
        <w:ind w:firstLine="284"/>
        <w:jc w:val="both"/>
        <w:rPr>
          <w:sz w:val="26"/>
          <w:szCs w:val="26"/>
        </w:rPr>
      </w:pPr>
      <w:r w:rsidRPr="008D4AA2">
        <w:rPr>
          <w:sz w:val="26"/>
          <w:szCs w:val="26"/>
        </w:rPr>
        <w:t xml:space="preserve">В соответствии </w:t>
      </w:r>
      <w:proofErr w:type="spellStart"/>
      <w:r w:rsidRPr="008D4AA2">
        <w:rPr>
          <w:sz w:val="26"/>
          <w:szCs w:val="26"/>
        </w:rPr>
        <w:t>c</w:t>
      </w:r>
      <w:proofErr w:type="spellEnd"/>
      <w:r w:rsidRPr="008D4AA2">
        <w:rPr>
          <w:sz w:val="26"/>
          <w:szCs w:val="26"/>
        </w:rPr>
        <w:t xml:space="preserve"> статьей 22 Федерального закона от 02.03.2007 № 25-ФЗ «О муниципальной службе в Российской Федерации», статьей 9 Закона Пензенской области от 10.10.2007 № 1390-ЗПО «О муниципальной службе в Пензенской области», руководствуясь постановлением Правительства Пензенской области № 751-пП от 29.11.2019 г. и</w:t>
      </w:r>
      <w:r w:rsidR="00C44204">
        <w:rPr>
          <w:sz w:val="26"/>
          <w:szCs w:val="26"/>
        </w:rPr>
        <w:t xml:space="preserve"> </w:t>
      </w:r>
      <w:r w:rsidR="005C11D1" w:rsidRPr="008D4AA2">
        <w:rPr>
          <w:sz w:val="26"/>
          <w:szCs w:val="26"/>
        </w:rPr>
        <w:t>У</w:t>
      </w:r>
      <w:r w:rsidR="00311AFF" w:rsidRPr="008D4AA2">
        <w:rPr>
          <w:sz w:val="26"/>
          <w:szCs w:val="26"/>
        </w:rPr>
        <w:t xml:space="preserve">ставом Грабовского сельсовета </w:t>
      </w:r>
      <w:proofErr w:type="spellStart"/>
      <w:r w:rsidR="00311AFF" w:rsidRPr="008D4AA2">
        <w:rPr>
          <w:sz w:val="26"/>
          <w:szCs w:val="26"/>
        </w:rPr>
        <w:t>Бессоновского</w:t>
      </w:r>
      <w:proofErr w:type="spellEnd"/>
      <w:r w:rsidR="00311AFF" w:rsidRPr="008D4AA2">
        <w:rPr>
          <w:sz w:val="26"/>
          <w:szCs w:val="26"/>
        </w:rPr>
        <w:t xml:space="preserve"> района Пензенской области,</w:t>
      </w:r>
    </w:p>
    <w:p w:rsidR="00311AFF" w:rsidRPr="008D4AA2" w:rsidRDefault="00311AFF" w:rsidP="00C44204">
      <w:pPr>
        <w:ind w:firstLine="284"/>
        <w:jc w:val="center"/>
        <w:rPr>
          <w:b/>
          <w:bCs/>
          <w:sz w:val="26"/>
          <w:szCs w:val="26"/>
        </w:rPr>
      </w:pPr>
      <w:r w:rsidRPr="008D4AA2">
        <w:rPr>
          <w:b/>
          <w:bCs/>
          <w:sz w:val="26"/>
          <w:szCs w:val="26"/>
        </w:rPr>
        <w:t>Комитет местного самоуправления решил:</w:t>
      </w:r>
    </w:p>
    <w:p w:rsidR="00A62BC6" w:rsidRPr="008D4AA2" w:rsidRDefault="00A62BC6" w:rsidP="00E80FB7">
      <w:pPr>
        <w:pStyle w:val="afa"/>
        <w:widowControl w:val="0"/>
        <w:numPr>
          <w:ilvl w:val="0"/>
          <w:numId w:val="38"/>
        </w:numPr>
        <w:spacing w:before="120"/>
        <w:ind w:left="0" w:firstLine="284"/>
        <w:jc w:val="both"/>
        <w:rPr>
          <w:sz w:val="26"/>
          <w:szCs w:val="26"/>
        </w:rPr>
      </w:pPr>
      <w:r w:rsidRPr="008D4AA2">
        <w:rPr>
          <w:sz w:val="26"/>
          <w:szCs w:val="26"/>
        </w:rPr>
        <w:t xml:space="preserve">Утвердить прилагаемое Положение об оплате труда муниципальных служащих  </w:t>
      </w:r>
      <w:r w:rsidR="00311AFF" w:rsidRPr="008D4AA2">
        <w:rPr>
          <w:sz w:val="26"/>
          <w:szCs w:val="26"/>
        </w:rPr>
        <w:t xml:space="preserve">Грабовского сельсовета </w:t>
      </w:r>
      <w:proofErr w:type="spellStart"/>
      <w:r w:rsidR="00311AFF" w:rsidRPr="008D4AA2">
        <w:rPr>
          <w:sz w:val="26"/>
          <w:szCs w:val="26"/>
        </w:rPr>
        <w:t>Бессоновск</w:t>
      </w:r>
      <w:r w:rsidRPr="008D4AA2">
        <w:rPr>
          <w:sz w:val="26"/>
          <w:szCs w:val="26"/>
        </w:rPr>
        <w:t>ого</w:t>
      </w:r>
      <w:proofErr w:type="spellEnd"/>
      <w:r w:rsidRPr="008D4AA2">
        <w:rPr>
          <w:sz w:val="26"/>
          <w:szCs w:val="26"/>
        </w:rPr>
        <w:t xml:space="preserve"> района Пензенской области.</w:t>
      </w:r>
    </w:p>
    <w:p w:rsidR="008D4AA2" w:rsidRDefault="00A62BC6" w:rsidP="00E80FB7">
      <w:pPr>
        <w:pStyle w:val="afa"/>
        <w:widowControl w:val="0"/>
        <w:numPr>
          <w:ilvl w:val="0"/>
          <w:numId w:val="38"/>
        </w:numPr>
        <w:spacing w:before="120"/>
        <w:ind w:left="0" w:firstLine="284"/>
        <w:jc w:val="both"/>
        <w:rPr>
          <w:sz w:val="26"/>
          <w:szCs w:val="26"/>
        </w:rPr>
      </w:pPr>
      <w:r w:rsidRPr="008D4AA2">
        <w:rPr>
          <w:sz w:val="26"/>
          <w:szCs w:val="26"/>
        </w:rPr>
        <w:t>Признать утратившим силу</w:t>
      </w:r>
      <w:r w:rsidR="008D4AA2">
        <w:rPr>
          <w:sz w:val="26"/>
          <w:szCs w:val="26"/>
        </w:rPr>
        <w:t>:</w:t>
      </w:r>
    </w:p>
    <w:p w:rsidR="00A62BC6" w:rsidRDefault="008D4AA2" w:rsidP="008D4AA2">
      <w:pPr>
        <w:pStyle w:val="afa"/>
        <w:widowControl w:val="0"/>
        <w:spacing w:before="12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62BC6" w:rsidRPr="008D4AA2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="00A62BC6" w:rsidRPr="008D4AA2">
        <w:rPr>
          <w:sz w:val="26"/>
          <w:szCs w:val="26"/>
        </w:rPr>
        <w:t xml:space="preserve">ешение КМС Грабовского сельсовета  </w:t>
      </w:r>
      <w:proofErr w:type="spellStart"/>
      <w:r w:rsidR="00A62BC6" w:rsidRPr="008D4AA2">
        <w:rPr>
          <w:sz w:val="26"/>
          <w:szCs w:val="26"/>
        </w:rPr>
        <w:t>Бессоновского</w:t>
      </w:r>
      <w:proofErr w:type="spellEnd"/>
      <w:r w:rsidR="00A62BC6" w:rsidRPr="008D4AA2">
        <w:rPr>
          <w:sz w:val="26"/>
          <w:szCs w:val="26"/>
        </w:rPr>
        <w:t xml:space="preserve"> района Пензенской области от 30.08.2019г. №392-110/2 «Об утверждении Положения об оплате труда муниципальных служащих органов местного самоуправления Грабовского сельсовета </w:t>
      </w:r>
      <w:proofErr w:type="spellStart"/>
      <w:r w:rsidR="00A62BC6" w:rsidRPr="008D4AA2">
        <w:rPr>
          <w:sz w:val="26"/>
          <w:szCs w:val="26"/>
        </w:rPr>
        <w:t>Бессоновск</w:t>
      </w:r>
      <w:r>
        <w:rPr>
          <w:sz w:val="26"/>
          <w:szCs w:val="26"/>
        </w:rPr>
        <w:t>ого</w:t>
      </w:r>
      <w:proofErr w:type="spellEnd"/>
      <w:r>
        <w:rPr>
          <w:sz w:val="26"/>
          <w:szCs w:val="26"/>
        </w:rPr>
        <w:t xml:space="preserve"> района Пензенской области»;</w:t>
      </w:r>
    </w:p>
    <w:p w:rsidR="008D4AA2" w:rsidRPr="008D4AA2" w:rsidRDefault="008D4AA2" w:rsidP="008D4AA2">
      <w:pPr>
        <w:jc w:val="both"/>
        <w:rPr>
          <w:sz w:val="26"/>
          <w:szCs w:val="26"/>
        </w:rPr>
      </w:pPr>
      <w:r>
        <w:rPr>
          <w:sz w:val="26"/>
          <w:szCs w:val="26"/>
        </w:rPr>
        <w:t>- р</w:t>
      </w:r>
      <w:r w:rsidRPr="008D4AA2">
        <w:rPr>
          <w:sz w:val="26"/>
          <w:szCs w:val="26"/>
        </w:rPr>
        <w:t xml:space="preserve">ешение КМС Грабовского сельсовета  </w:t>
      </w:r>
      <w:proofErr w:type="spellStart"/>
      <w:r w:rsidRPr="008D4AA2">
        <w:rPr>
          <w:sz w:val="26"/>
          <w:szCs w:val="26"/>
        </w:rPr>
        <w:t>Бессоновского</w:t>
      </w:r>
      <w:proofErr w:type="spellEnd"/>
      <w:r w:rsidRPr="008D4AA2">
        <w:rPr>
          <w:sz w:val="26"/>
          <w:szCs w:val="26"/>
        </w:rPr>
        <w:t xml:space="preserve"> района Пензенской области от </w:t>
      </w:r>
      <w:r>
        <w:rPr>
          <w:sz w:val="26"/>
          <w:szCs w:val="26"/>
        </w:rPr>
        <w:t xml:space="preserve">23.10.2019г. </w:t>
      </w:r>
      <w:r w:rsidRPr="008D4AA2">
        <w:rPr>
          <w:sz w:val="26"/>
          <w:szCs w:val="26"/>
        </w:rPr>
        <w:t>№</w:t>
      </w:r>
      <w:r>
        <w:rPr>
          <w:sz w:val="26"/>
          <w:szCs w:val="26"/>
        </w:rPr>
        <w:t>24-3/3</w:t>
      </w:r>
      <w:r w:rsidRPr="008D4AA2">
        <w:rPr>
          <w:sz w:val="26"/>
          <w:szCs w:val="26"/>
        </w:rPr>
        <w:t xml:space="preserve"> «О внесении изменений в Положение</w:t>
      </w:r>
      <w:r>
        <w:rPr>
          <w:sz w:val="26"/>
          <w:szCs w:val="26"/>
        </w:rPr>
        <w:t xml:space="preserve"> </w:t>
      </w:r>
      <w:r w:rsidRPr="008D4AA2">
        <w:rPr>
          <w:sz w:val="26"/>
          <w:szCs w:val="26"/>
        </w:rPr>
        <w:t>об оплате  труда муниципальных служащих</w:t>
      </w:r>
      <w:r>
        <w:rPr>
          <w:sz w:val="26"/>
          <w:szCs w:val="26"/>
        </w:rPr>
        <w:t xml:space="preserve"> </w:t>
      </w:r>
      <w:r w:rsidRPr="008D4AA2">
        <w:rPr>
          <w:sz w:val="26"/>
          <w:szCs w:val="26"/>
        </w:rPr>
        <w:t xml:space="preserve">Грабовского сельсовета </w:t>
      </w:r>
      <w:proofErr w:type="spellStart"/>
      <w:r w:rsidRPr="008D4AA2">
        <w:rPr>
          <w:sz w:val="26"/>
          <w:szCs w:val="26"/>
        </w:rPr>
        <w:t>Бессоновского</w:t>
      </w:r>
      <w:proofErr w:type="spellEnd"/>
      <w:r w:rsidRPr="008D4AA2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>».</w:t>
      </w:r>
    </w:p>
    <w:p w:rsidR="00A62BC6" w:rsidRPr="008D4AA2" w:rsidRDefault="00A62BC6" w:rsidP="00E80FB7">
      <w:pPr>
        <w:widowControl w:val="0"/>
        <w:numPr>
          <w:ilvl w:val="0"/>
          <w:numId w:val="38"/>
        </w:numPr>
        <w:ind w:left="0" w:firstLine="284"/>
        <w:jc w:val="both"/>
        <w:rPr>
          <w:sz w:val="26"/>
          <w:szCs w:val="26"/>
        </w:rPr>
      </w:pPr>
      <w:r w:rsidRPr="008D4AA2">
        <w:rPr>
          <w:sz w:val="26"/>
          <w:szCs w:val="26"/>
        </w:rPr>
        <w:t xml:space="preserve">Настоящее Решение опубликовать в официальном информационном бюллетене «Вестник Грабовского сельсовета </w:t>
      </w:r>
      <w:proofErr w:type="spellStart"/>
      <w:r w:rsidRPr="008D4AA2">
        <w:rPr>
          <w:sz w:val="26"/>
          <w:szCs w:val="26"/>
        </w:rPr>
        <w:t>Бессоновского</w:t>
      </w:r>
      <w:proofErr w:type="spellEnd"/>
      <w:r w:rsidRPr="008D4AA2">
        <w:rPr>
          <w:sz w:val="26"/>
          <w:szCs w:val="26"/>
        </w:rPr>
        <w:t xml:space="preserve"> района Пензенской области» и разместить (опубликовать) на официальном сайте администрации Грабовского сельсовета </w:t>
      </w:r>
      <w:proofErr w:type="spellStart"/>
      <w:r w:rsidRPr="008D4AA2">
        <w:rPr>
          <w:sz w:val="26"/>
          <w:szCs w:val="26"/>
        </w:rPr>
        <w:t>Бессоновского</w:t>
      </w:r>
      <w:proofErr w:type="spellEnd"/>
      <w:r w:rsidRPr="008D4AA2">
        <w:rPr>
          <w:sz w:val="26"/>
          <w:szCs w:val="26"/>
        </w:rPr>
        <w:t xml:space="preserve"> района Пензенской области в информационно-коммуникационной сети «Интернет».</w:t>
      </w:r>
    </w:p>
    <w:p w:rsidR="00A62BC6" w:rsidRPr="008D4AA2" w:rsidRDefault="00A62BC6" w:rsidP="00E80FB7">
      <w:pPr>
        <w:widowControl w:val="0"/>
        <w:numPr>
          <w:ilvl w:val="0"/>
          <w:numId w:val="38"/>
        </w:numPr>
        <w:ind w:left="0" w:firstLine="284"/>
        <w:jc w:val="both"/>
        <w:rPr>
          <w:sz w:val="26"/>
          <w:szCs w:val="26"/>
        </w:rPr>
      </w:pPr>
      <w:r w:rsidRPr="008D4AA2">
        <w:rPr>
          <w:sz w:val="26"/>
          <w:szCs w:val="26"/>
        </w:rPr>
        <w:t>Настоящее решение вступает в силу после его официального опубликования и распространяется на правоотношения с 01 января 2020 г.</w:t>
      </w:r>
    </w:p>
    <w:p w:rsidR="00A62BC6" w:rsidRPr="008D4AA2" w:rsidRDefault="00A62BC6" w:rsidP="00E80FB7">
      <w:pPr>
        <w:widowControl w:val="0"/>
        <w:numPr>
          <w:ilvl w:val="0"/>
          <w:numId w:val="38"/>
        </w:numPr>
        <w:ind w:left="0" w:firstLine="284"/>
        <w:jc w:val="both"/>
        <w:rPr>
          <w:sz w:val="26"/>
          <w:szCs w:val="26"/>
        </w:rPr>
      </w:pPr>
      <w:r w:rsidRPr="008D4AA2">
        <w:rPr>
          <w:sz w:val="26"/>
          <w:szCs w:val="26"/>
        </w:rPr>
        <w:t xml:space="preserve">Контроль исполнения настоящего Решения возложить на главу Администрации Грабовского сельсовета </w:t>
      </w:r>
      <w:proofErr w:type="spellStart"/>
      <w:r w:rsidRPr="008D4AA2">
        <w:rPr>
          <w:sz w:val="26"/>
          <w:szCs w:val="26"/>
        </w:rPr>
        <w:t>Бессоновского</w:t>
      </w:r>
      <w:proofErr w:type="spellEnd"/>
      <w:r w:rsidRPr="008D4AA2">
        <w:rPr>
          <w:sz w:val="26"/>
          <w:szCs w:val="26"/>
        </w:rPr>
        <w:t xml:space="preserve"> района Пензенской области</w:t>
      </w:r>
    </w:p>
    <w:p w:rsidR="00A62BC6" w:rsidRPr="008D4AA2" w:rsidRDefault="00A62BC6">
      <w:pPr>
        <w:suppressAutoHyphens w:val="0"/>
        <w:rPr>
          <w:sz w:val="26"/>
          <w:szCs w:val="26"/>
        </w:rPr>
      </w:pPr>
    </w:p>
    <w:p w:rsidR="00A62BC6" w:rsidRPr="008D4AA2" w:rsidRDefault="00A62BC6" w:rsidP="00A62BC6">
      <w:pPr>
        <w:jc w:val="both"/>
        <w:rPr>
          <w:sz w:val="26"/>
          <w:szCs w:val="26"/>
        </w:rPr>
      </w:pPr>
      <w:r w:rsidRPr="008D4AA2">
        <w:rPr>
          <w:sz w:val="26"/>
          <w:szCs w:val="26"/>
        </w:rPr>
        <w:t>Глава Грабовского сельсовета</w:t>
      </w:r>
      <w:r w:rsidRPr="008D4AA2">
        <w:rPr>
          <w:sz w:val="26"/>
          <w:szCs w:val="26"/>
        </w:rPr>
        <w:tab/>
        <w:t>Е.А. Самсонова</w:t>
      </w:r>
    </w:p>
    <w:p w:rsidR="00A62BC6" w:rsidRDefault="00A62BC6" w:rsidP="002B002B">
      <w:pPr>
        <w:tabs>
          <w:tab w:val="left" w:pos="3912"/>
        </w:tabs>
        <w:autoSpaceDE w:val="0"/>
        <w:autoSpaceDN w:val="0"/>
        <w:adjustRightInd w:val="0"/>
        <w:spacing w:before="120"/>
        <w:jc w:val="center"/>
        <w:rPr>
          <w:b/>
          <w:iCs/>
        </w:rPr>
      </w:pPr>
    </w:p>
    <w:p w:rsidR="00A62BC6" w:rsidRDefault="00A62BC6" w:rsidP="002B002B">
      <w:pPr>
        <w:tabs>
          <w:tab w:val="left" w:pos="3912"/>
        </w:tabs>
        <w:autoSpaceDE w:val="0"/>
        <w:autoSpaceDN w:val="0"/>
        <w:adjustRightInd w:val="0"/>
        <w:spacing w:before="120"/>
        <w:jc w:val="center"/>
        <w:rPr>
          <w:b/>
          <w:iCs/>
        </w:rPr>
      </w:pPr>
    </w:p>
    <w:p w:rsidR="00A62BC6" w:rsidRPr="0062187A" w:rsidRDefault="00A62BC6" w:rsidP="00A62BC6">
      <w:pPr>
        <w:ind w:left="5812"/>
        <w:jc w:val="center"/>
        <w:rPr>
          <w:sz w:val="24"/>
          <w:szCs w:val="24"/>
        </w:rPr>
      </w:pPr>
      <w:r w:rsidRPr="0062187A">
        <w:rPr>
          <w:sz w:val="24"/>
          <w:szCs w:val="24"/>
        </w:rPr>
        <w:t xml:space="preserve">Приложение </w:t>
      </w:r>
    </w:p>
    <w:p w:rsidR="00A62BC6" w:rsidRPr="0062187A" w:rsidRDefault="00A62BC6" w:rsidP="00A62BC6">
      <w:pPr>
        <w:ind w:left="5812"/>
        <w:jc w:val="center"/>
        <w:rPr>
          <w:sz w:val="24"/>
          <w:szCs w:val="24"/>
        </w:rPr>
      </w:pPr>
      <w:r w:rsidRPr="0062187A">
        <w:rPr>
          <w:sz w:val="24"/>
          <w:szCs w:val="24"/>
        </w:rPr>
        <w:t xml:space="preserve">к решению КМС Грабовского сельсовета </w:t>
      </w:r>
      <w:proofErr w:type="spellStart"/>
      <w:r w:rsidRPr="0062187A">
        <w:rPr>
          <w:sz w:val="24"/>
          <w:szCs w:val="24"/>
        </w:rPr>
        <w:t>Бессоновского</w:t>
      </w:r>
      <w:proofErr w:type="spellEnd"/>
      <w:r w:rsidRPr="0062187A">
        <w:rPr>
          <w:sz w:val="24"/>
          <w:szCs w:val="24"/>
        </w:rPr>
        <w:t xml:space="preserve"> района Пензенской области</w:t>
      </w:r>
    </w:p>
    <w:p w:rsidR="00A62BC6" w:rsidRPr="0062187A" w:rsidRDefault="00A62BC6" w:rsidP="00A62BC6">
      <w:pPr>
        <w:autoSpaceDE w:val="0"/>
        <w:autoSpaceDN w:val="0"/>
        <w:adjustRightInd w:val="0"/>
        <w:ind w:left="5812"/>
        <w:jc w:val="center"/>
        <w:rPr>
          <w:sz w:val="24"/>
          <w:szCs w:val="24"/>
        </w:rPr>
      </w:pPr>
      <w:r w:rsidRPr="0062187A">
        <w:rPr>
          <w:sz w:val="24"/>
          <w:szCs w:val="24"/>
        </w:rPr>
        <w:t>от</w:t>
      </w:r>
      <w:r w:rsidR="008D4AA2">
        <w:rPr>
          <w:sz w:val="24"/>
          <w:szCs w:val="24"/>
        </w:rPr>
        <w:t xml:space="preserve"> 25.12.2019г. </w:t>
      </w:r>
      <w:r w:rsidRPr="0062187A">
        <w:rPr>
          <w:sz w:val="24"/>
          <w:szCs w:val="24"/>
        </w:rPr>
        <w:t xml:space="preserve"> № </w:t>
      </w:r>
      <w:r w:rsidR="008D4AA2">
        <w:rPr>
          <w:sz w:val="24"/>
          <w:szCs w:val="24"/>
        </w:rPr>
        <w:t>43-7/3</w:t>
      </w:r>
    </w:p>
    <w:p w:rsidR="00A62BC6" w:rsidRDefault="00A62BC6" w:rsidP="002B002B">
      <w:pPr>
        <w:tabs>
          <w:tab w:val="left" w:pos="3912"/>
        </w:tabs>
        <w:autoSpaceDE w:val="0"/>
        <w:autoSpaceDN w:val="0"/>
        <w:adjustRightInd w:val="0"/>
        <w:spacing w:before="120"/>
        <w:jc w:val="center"/>
        <w:rPr>
          <w:b/>
          <w:iCs/>
        </w:rPr>
      </w:pPr>
    </w:p>
    <w:p w:rsidR="00A62BC6" w:rsidRDefault="00A62BC6" w:rsidP="002B002B">
      <w:pPr>
        <w:tabs>
          <w:tab w:val="left" w:pos="3912"/>
        </w:tabs>
        <w:autoSpaceDE w:val="0"/>
        <w:autoSpaceDN w:val="0"/>
        <w:adjustRightInd w:val="0"/>
        <w:spacing w:before="120"/>
        <w:jc w:val="center"/>
        <w:rPr>
          <w:b/>
          <w:iCs/>
        </w:rPr>
      </w:pPr>
    </w:p>
    <w:p w:rsidR="00E80FB7" w:rsidRDefault="00A62BC6" w:rsidP="00A62BC6">
      <w:pPr>
        <w:tabs>
          <w:tab w:val="left" w:pos="3980"/>
        </w:tabs>
        <w:autoSpaceDE w:val="0"/>
        <w:autoSpaceDN w:val="0"/>
        <w:adjustRightInd w:val="0"/>
        <w:jc w:val="center"/>
        <w:rPr>
          <w:b/>
          <w:iCs/>
          <w:sz w:val="26"/>
          <w:szCs w:val="26"/>
        </w:rPr>
      </w:pPr>
      <w:r w:rsidRPr="0062187A">
        <w:rPr>
          <w:b/>
          <w:iCs/>
          <w:sz w:val="26"/>
          <w:szCs w:val="26"/>
        </w:rPr>
        <w:t>Положение</w:t>
      </w:r>
    </w:p>
    <w:p w:rsidR="00A62BC6" w:rsidRPr="0062187A" w:rsidRDefault="00A62BC6" w:rsidP="00A62BC6">
      <w:pPr>
        <w:tabs>
          <w:tab w:val="left" w:pos="3980"/>
        </w:tabs>
        <w:autoSpaceDE w:val="0"/>
        <w:autoSpaceDN w:val="0"/>
        <w:adjustRightInd w:val="0"/>
        <w:jc w:val="center"/>
        <w:rPr>
          <w:b/>
          <w:i/>
          <w:iCs/>
          <w:sz w:val="26"/>
          <w:szCs w:val="26"/>
        </w:rPr>
      </w:pPr>
      <w:r w:rsidRPr="0062187A">
        <w:rPr>
          <w:b/>
          <w:iCs/>
          <w:sz w:val="26"/>
          <w:szCs w:val="26"/>
        </w:rPr>
        <w:t xml:space="preserve"> об оплате труда муниципальных служащих органов местного самоуправления Грабовского сельсовета </w:t>
      </w:r>
    </w:p>
    <w:p w:rsidR="00A62BC6" w:rsidRPr="0062187A" w:rsidRDefault="00A62BC6" w:rsidP="00A62BC6">
      <w:pPr>
        <w:autoSpaceDE w:val="0"/>
        <w:autoSpaceDN w:val="0"/>
        <w:adjustRightInd w:val="0"/>
        <w:jc w:val="right"/>
        <w:rPr>
          <w:i/>
          <w:iCs/>
          <w:sz w:val="26"/>
          <w:szCs w:val="26"/>
        </w:rPr>
      </w:pP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Theme="minorHAnsi"/>
          <w:sz w:val="26"/>
          <w:szCs w:val="26"/>
          <w:lang w:eastAsia="en-US"/>
        </w:rPr>
      </w:pPr>
      <w:r w:rsidRPr="0062187A">
        <w:rPr>
          <w:rFonts w:eastAsiaTheme="minorHAnsi"/>
          <w:sz w:val="26"/>
          <w:szCs w:val="26"/>
          <w:lang w:val="en-US" w:eastAsia="en-US"/>
        </w:rPr>
        <w:t>I</w:t>
      </w:r>
      <w:r w:rsidRPr="0062187A">
        <w:rPr>
          <w:rFonts w:eastAsiaTheme="minorHAnsi"/>
          <w:sz w:val="26"/>
          <w:szCs w:val="26"/>
          <w:lang w:eastAsia="en-US"/>
        </w:rPr>
        <w:t>. Общие положения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2187A">
        <w:rPr>
          <w:rFonts w:eastAsiaTheme="minorHAnsi"/>
          <w:sz w:val="26"/>
          <w:szCs w:val="26"/>
          <w:lang w:eastAsia="en-US"/>
        </w:rPr>
        <w:t xml:space="preserve">1. Настоящее Положение в соответствии с законодательством Российской Федерации и Пензенской области определяет размер и условия </w:t>
      </w:r>
      <w:proofErr w:type="gramStart"/>
      <w:r w:rsidRPr="0062187A">
        <w:rPr>
          <w:rFonts w:eastAsiaTheme="minorHAnsi"/>
          <w:sz w:val="26"/>
          <w:szCs w:val="26"/>
          <w:lang w:eastAsia="en-US"/>
        </w:rPr>
        <w:t>оплаты труда муниципальных служащих органов местного самоуправления Грабовского сельсовета</w:t>
      </w:r>
      <w:proofErr w:type="gramEnd"/>
      <w:r w:rsidRPr="0062187A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Pr="0062187A">
        <w:rPr>
          <w:rFonts w:eastAsiaTheme="minorHAnsi"/>
          <w:sz w:val="26"/>
          <w:szCs w:val="26"/>
          <w:lang w:eastAsia="en-US"/>
        </w:rPr>
        <w:t>Бессоновского</w:t>
      </w:r>
      <w:proofErr w:type="spellEnd"/>
      <w:r w:rsidRPr="0062187A">
        <w:rPr>
          <w:rFonts w:eastAsiaTheme="minorHAnsi"/>
          <w:sz w:val="26"/>
          <w:szCs w:val="26"/>
          <w:lang w:eastAsia="en-US"/>
        </w:rPr>
        <w:t xml:space="preserve"> района Пензенской области (далее - муниципальные служащие).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2187A">
        <w:rPr>
          <w:rFonts w:eastAsiaTheme="minorHAnsi"/>
          <w:sz w:val="26"/>
          <w:szCs w:val="26"/>
          <w:lang w:eastAsia="en-US"/>
        </w:rPr>
        <w:t>2. Оплата труда муниципальных служащих производится в виде денежного содержания, которое состоит из должностного оклада в соответствии с замещаемой должностью муниципальной службы, а также из ежемесячных и иных дополнительных выплат.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2187A">
        <w:rPr>
          <w:rFonts w:eastAsiaTheme="minorHAnsi"/>
          <w:sz w:val="26"/>
          <w:szCs w:val="26"/>
          <w:lang w:eastAsia="en-US"/>
        </w:rPr>
        <w:t>3. К ежемесячным выплатам относятся: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2187A">
        <w:rPr>
          <w:rFonts w:eastAsiaTheme="minorHAnsi"/>
          <w:sz w:val="26"/>
          <w:szCs w:val="26"/>
          <w:lang w:eastAsia="en-US"/>
        </w:rPr>
        <w:t>1) надбавка к должностному окладу за выслугу лет на муниципальной службе;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2187A">
        <w:rPr>
          <w:rFonts w:eastAsiaTheme="minorHAnsi"/>
          <w:sz w:val="26"/>
          <w:szCs w:val="26"/>
          <w:lang w:eastAsia="en-US"/>
        </w:rPr>
        <w:t>2) надбавка к должностному окладу за особые условия муниципальной службы;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2187A">
        <w:rPr>
          <w:rFonts w:eastAsiaTheme="minorHAnsi"/>
          <w:sz w:val="26"/>
          <w:szCs w:val="26"/>
          <w:lang w:eastAsia="en-US"/>
        </w:rPr>
        <w:t>3) процентная надбавка к должностному окладу за работу со сведениями, составляющими государственную тайну;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2187A">
        <w:rPr>
          <w:rFonts w:eastAsiaTheme="minorHAnsi"/>
          <w:sz w:val="26"/>
          <w:szCs w:val="26"/>
          <w:lang w:eastAsia="en-US"/>
        </w:rPr>
        <w:t>4) доплата за классный чин муниципального служащего;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2187A">
        <w:rPr>
          <w:rFonts w:eastAsiaTheme="minorHAnsi"/>
          <w:sz w:val="26"/>
          <w:szCs w:val="26"/>
          <w:lang w:eastAsia="en-US"/>
        </w:rPr>
        <w:t>5) денежное поощрение.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2187A">
        <w:rPr>
          <w:rFonts w:eastAsiaTheme="minorHAnsi"/>
          <w:sz w:val="26"/>
          <w:szCs w:val="26"/>
          <w:lang w:eastAsia="en-US"/>
        </w:rPr>
        <w:t>4. К иным дополнительным выплатам относятся: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2187A">
        <w:rPr>
          <w:rFonts w:eastAsiaTheme="minorHAnsi"/>
          <w:sz w:val="26"/>
          <w:szCs w:val="26"/>
          <w:lang w:eastAsia="en-US"/>
        </w:rPr>
        <w:t>1) премии;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2187A">
        <w:rPr>
          <w:rFonts w:eastAsiaTheme="minorHAnsi"/>
          <w:sz w:val="26"/>
          <w:szCs w:val="26"/>
          <w:lang w:eastAsia="en-US"/>
        </w:rPr>
        <w:t>2) материальная помощь;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2187A">
        <w:rPr>
          <w:rFonts w:eastAsiaTheme="minorHAnsi"/>
          <w:sz w:val="26"/>
          <w:szCs w:val="26"/>
          <w:lang w:eastAsia="en-US"/>
        </w:rPr>
        <w:t>3) единовременная выплата при предоставлении ежегодного отпуска.</w:t>
      </w:r>
    </w:p>
    <w:p w:rsidR="00A62BC6" w:rsidRPr="0062187A" w:rsidRDefault="00A62BC6" w:rsidP="00A62BC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6"/>
          <w:szCs w:val="26"/>
          <w:lang w:eastAsia="en-US"/>
        </w:rPr>
      </w:pP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Theme="minorHAnsi"/>
          <w:bCs/>
          <w:sz w:val="26"/>
          <w:szCs w:val="26"/>
          <w:lang w:eastAsia="en-US"/>
        </w:rPr>
      </w:pPr>
      <w:r w:rsidRPr="0062187A">
        <w:rPr>
          <w:rFonts w:eastAsiaTheme="minorHAnsi"/>
          <w:bCs/>
          <w:sz w:val="26"/>
          <w:szCs w:val="26"/>
          <w:lang w:val="en-US" w:eastAsia="en-US"/>
        </w:rPr>
        <w:t>II</w:t>
      </w:r>
      <w:r w:rsidRPr="0062187A">
        <w:rPr>
          <w:rFonts w:eastAsiaTheme="minorHAnsi"/>
          <w:bCs/>
          <w:sz w:val="26"/>
          <w:szCs w:val="26"/>
          <w:lang w:eastAsia="en-US"/>
        </w:rPr>
        <w:t>. Оплата труда муниципальных служащих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  <w:r w:rsidRPr="0062187A">
        <w:rPr>
          <w:rFonts w:eastAsiaTheme="minorHAnsi"/>
          <w:bCs/>
          <w:sz w:val="26"/>
          <w:szCs w:val="26"/>
          <w:lang w:eastAsia="en-US"/>
        </w:rPr>
        <w:t xml:space="preserve">5. Должностные оклады муниципальных служащих устанавливаются в размерах в соответствии с </w:t>
      </w:r>
      <w:hyperlink r:id="rId9" w:history="1">
        <w:r w:rsidRPr="0062187A">
          <w:rPr>
            <w:rFonts w:eastAsiaTheme="minorHAnsi"/>
            <w:bCs/>
            <w:sz w:val="26"/>
            <w:szCs w:val="26"/>
            <w:lang w:eastAsia="en-US"/>
          </w:rPr>
          <w:t>приложением № 1</w:t>
        </w:r>
      </w:hyperlink>
      <w:r w:rsidRPr="0062187A">
        <w:rPr>
          <w:rFonts w:eastAsiaTheme="minorHAnsi"/>
          <w:bCs/>
          <w:sz w:val="26"/>
          <w:szCs w:val="26"/>
          <w:lang w:eastAsia="en-US"/>
        </w:rPr>
        <w:t xml:space="preserve"> к настоящему Положению.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  <w:r w:rsidRPr="0062187A">
        <w:rPr>
          <w:rFonts w:eastAsiaTheme="minorHAnsi"/>
          <w:bCs/>
          <w:sz w:val="26"/>
          <w:szCs w:val="26"/>
          <w:lang w:eastAsia="en-US"/>
        </w:rPr>
        <w:t>6. Ежемесячная доплата за классный чин муниципальным служащим устанавливается в порядке, определенном Законом Пензенской области от 10.10.2007 № 1390-ЗПО «О муниципальной службе в Пензенской области», в размерах в соответствии с приложением № 2 к настоящему Положению.</w:t>
      </w:r>
    </w:p>
    <w:p w:rsidR="00A62BC6" w:rsidRPr="0062187A" w:rsidRDefault="00A62BC6" w:rsidP="00A62BC6">
      <w:pPr>
        <w:autoSpaceDE w:val="0"/>
        <w:autoSpaceDN w:val="0"/>
        <w:adjustRightInd w:val="0"/>
        <w:ind w:firstLine="540"/>
        <w:jc w:val="both"/>
        <w:rPr>
          <w:rFonts w:eastAsiaTheme="minorHAnsi"/>
          <w:iCs/>
          <w:sz w:val="26"/>
          <w:szCs w:val="26"/>
          <w:lang w:eastAsia="en-US"/>
        </w:rPr>
      </w:pPr>
      <w:r w:rsidRPr="0062187A">
        <w:rPr>
          <w:rFonts w:eastAsiaTheme="minorHAnsi"/>
          <w:bCs/>
          <w:sz w:val="26"/>
          <w:szCs w:val="26"/>
          <w:lang w:eastAsia="en-US"/>
        </w:rPr>
        <w:lastRenderedPageBreak/>
        <w:t xml:space="preserve">7. Размеры должностных окладов муниципальных служащих и ежемесячной доплаты за классный чин муниципальной службы, увеличиваются (индексируются) в соответствии с решением Комитета местного самоуправления Грабовского сельсовета </w:t>
      </w:r>
      <w:proofErr w:type="spellStart"/>
      <w:r w:rsidRPr="0062187A">
        <w:rPr>
          <w:rFonts w:eastAsiaTheme="minorHAnsi"/>
          <w:bCs/>
          <w:sz w:val="26"/>
          <w:szCs w:val="26"/>
          <w:lang w:eastAsia="en-US"/>
        </w:rPr>
        <w:t>Бессоновского</w:t>
      </w:r>
      <w:proofErr w:type="spellEnd"/>
      <w:r w:rsidRPr="0062187A">
        <w:rPr>
          <w:rFonts w:eastAsiaTheme="minorHAnsi"/>
          <w:bCs/>
          <w:sz w:val="26"/>
          <w:szCs w:val="26"/>
          <w:lang w:eastAsia="en-US"/>
        </w:rPr>
        <w:t xml:space="preserve"> района Пензенской области о бюджете Грабовского сельсовета </w:t>
      </w:r>
      <w:proofErr w:type="spellStart"/>
      <w:r w:rsidRPr="0062187A">
        <w:rPr>
          <w:rFonts w:eastAsiaTheme="minorHAnsi"/>
          <w:bCs/>
          <w:sz w:val="26"/>
          <w:szCs w:val="26"/>
          <w:lang w:eastAsia="en-US"/>
        </w:rPr>
        <w:t>Бессоновского</w:t>
      </w:r>
      <w:proofErr w:type="spellEnd"/>
      <w:r w:rsidRPr="0062187A">
        <w:rPr>
          <w:rFonts w:eastAsiaTheme="minorHAnsi"/>
          <w:bCs/>
          <w:sz w:val="26"/>
          <w:szCs w:val="26"/>
          <w:lang w:eastAsia="en-US"/>
        </w:rPr>
        <w:t xml:space="preserve"> района Пензенской области </w:t>
      </w:r>
      <w:r w:rsidRPr="0062187A">
        <w:rPr>
          <w:rFonts w:eastAsiaTheme="minorHAnsi"/>
          <w:iCs/>
          <w:sz w:val="26"/>
          <w:szCs w:val="26"/>
          <w:lang w:eastAsia="en-US"/>
        </w:rPr>
        <w:t>на соответствующий год с учетом уровня инфляции (потребительских цен). Решение об увеличении (индексации) размеров должностных окладов муниципальных служащих и ежемесячной доплаты за классный чин оформляется муниципальным правовым актом администрации</w:t>
      </w:r>
      <w:r w:rsidRPr="0062187A">
        <w:rPr>
          <w:rFonts w:eastAsiaTheme="minorHAnsi"/>
          <w:bCs/>
          <w:sz w:val="26"/>
          <w:szCs w:val="26"/>
          <w:lang w:eastAsia="en-US"/>
        </w:rPr>
        <w:t xml:space="preserve"> Грабовского сельсовета </w:t>
      </w:r>
      <w:proofErr w:type="spellStart"/>
      <w:r w:rsidRPr="0062187A">
        <w:rPr>
          <w:rFonts w:eastAsiaTheme="minorHAnsi"/>
          <w:bCs/>
          <w:sz w:val="26"/>
          <w:szCs w:val="26"/>
          <w:lang w:eastAsia="en-US"/>
        </w:rPr>
        <w:t>Бессоновского</w:t>
      </w:r>
      <w:proofErr w:type="spellEnd"/>
      <w:r w:rsidRPr="0062187A">
        <w:rPr>
          <w:rFonts w:eastAsiaTheme="minorHAnsi"/>
          <w:bCs/>
          <w:sz w:val="26"/>
          <w:szCs w:val="26"/>
          <w:lang w:eastAsia="en-US"/>
        </w:rPr>
        <w:t xml:space="preserve"> района Пензенской области</w:t>
      </w:r>
      <w:r w:rsidRPr="0062187A">
        <w:rPr>
          <w:rFonts w:eastAsiaTheme="minorHAnsi"/>
          <w:iCs/>
          <w:sz w:val="26"/>
          <w:szCs w:val="26"/>
          <w:lang w:eastAsia="en-US"/>
        </w:rPr>
        <w:t>.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  <w:r w:rsidRPr="0062187A">
        <w:rPr>
          <w:rFonts w:eastAsiaTheme="minorHAnsi"/>
          <w:bCs/>
          <w:sz w:val="26"/>
          <w:szCs w:val="26"/>
          <w:lang w:eastAsia="en-US"/>
        </w:rPr>
        <w:t>При увеличении (индексации) размеров должностных окладов муниципальных служащих их размеры подлежат округлению до целого рубля в сторону увеличения.</w:t>
      </w:r>
    </w:p>
    <w:p w:rsidR="00A62BC6" w:rsidRPr="0062187A" w:rsidRDefault="00A62BC6" w:rsidP="00A62BC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9"/>
      <w:bookmarkEnd w:id="0"/>
      <w:r w:rsidRPr="0062187A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8. </w:t>
      </w:r>
      <w:r w:rsidRPr="0062187A">
        <w:rPr>
          <w:rFonts w:ascii="Times New Roman" w:hAnsi="Times New Roman" w:cs="Times New Roman"/>
          <w:sz w:val="26"/>
          <w:szCs w:val="26"/>
        </w:rPr>
        <w:t>Муниципальным служащим, за исключением главы администрации Грабовского сельсовет</w:t>
      </w:r>
      <w:proofErr w:type="gramStart"/>
      <w:r w:rsidRPr="0062187A">
        <w:rPr>
          <w:rFonts w:ascii="Times New Roman" w:hAnsi="Times New Roman" w:cs="Times New Roman"/>
          <w:sz w:val="26"/>
          <w:szCs w:val="26"/>
        </w:rPr>
        <w:t>а</w:t>
      </w:r>
      <w:r w:rsidRPr="0062187A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(</w:t>
      </w:r>
      <w:proofErr w:type="gramEnd"/>
      <w:r w:rsidRPr="0062187A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далее – глава администрации)</w:t>
      </w:r>
      <w:r w:rsidRPr="0062187A">
        <w:rPr>
          <w:rFonts w:ascii="Times New Roman" w:hAnsi="Times New Roman" w:cs="Times New Roman"/>
          <w:sz w:val="26"/>
          <w:szCs w:val="26"/>
        </w:rPr>
        <w:t>, устанавливаются ежемесячные надбавки к должностному окладу за особые условия муниципальной службы в следующих размерах:</w:t>
      </w:r>
    </w:p>
    <w:p w:rsidR="00A62BC6" w:rsidRPr="0062187A" w:rsidRDefault="00A62BC6" w:rsidP="00A62BC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3083"/>
      </w:tblGrid>
      <w:tr w:rsidR="00A62BC6" w:rsidRPr="0062187A" w:rsidTr="00131290">
        <w:tc>
          <w:tcPr>
            <w:tcW w:w="6487" w:type="dxa"/>
            <w:shd w:val="clear" w:color="auto" w:fill="auto"/>
          </w:tcPr>
          <w:p w:rsidR="00A62BC6" w:rsidRPr="0062187A" w:rsidRDefault="00A62BC6" w:rsidP="001312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2187A">
              <w:rPr>
                <w:sz w:val="26"/>
                <w:szCs w:val="26"/>
              </w:rPr>
              <w:t>Наименование группы должности</w:t>
            </w:r>
          </w:p>
        </w:tc>
        <w:tc>
          <w:tcPr>
            <w:tcW w:w="3083" w:type="dxa"/>
            <w:shd w:val="clear" w:color="auto" w:fill="auto"/>
          </w:tcPr>
          <w:p w:rsidR="00A62BC6" w:rsidRPr="0062187A" w:rsidRDefault="00A62BC6" w:rsidP="001312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2187A">
              <w:rPr>
                <w:sz w:val="26"/>
                <w:szCs w:val="26"/>
              </w:rPr>
              <w:t xml:space="preserve">Размеры надбавки к должностному окладу </w:t>
            </w:r>
          </w:p>
          <w:p w:rsidR="00A62BC6" w:rsidRPr="0062187A" w:rsidRDefault="00A62BC6" w:rsidP="001312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2187A">
              <w:rPr>
                <w:sz w:val="26"/>
                <w:szCs w:val="26"/>
              </w:rPr>
              <w:t xml:space="preserve">(в процентах) </w:t>
            </w:r>
          </w:p>
        </w:tc>
      </w:tr>
      <w:tr w:rsidR="00A62BC6" w:rsidRPr="0062187A" w:rsidTr="00131290">
        <w:tc>
          <w:tcPr>
            <w:tcW w:w="6487" w:type="dxa"/>
            <w:shd w:val="clear" w:color="auto" w:fill="auto"/>
          </w:tcPr>
          <w:p w:rsidR="00A62BC6" w:rsidRPr="0062187A" w:rsidRDefault="00A62BC6" w:rsidP="001312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62187A">
              <w:rPr>
                <w:sz w:val="26"/>
                <w:szCs w:val="26"/>
              </w:rPr>
              <w:t>Высшая группа должностей муниципальной службы</w:t>
            </w:r>
          </w:p>
        </w:tc>
        <w:tc>
          <w:tcPr>
            <w:tcW w:w="3083" w:type="dxa"/>
            <w:shd w:val="clear" w:color="auto" w:fill="auto"/>
          </w:tcPr>
          <w:p w:rsidR="00A62BC6" w:rsidRPr="0062187A" w:rsidRDefault="00A62BC6" w:rsidP="00131290">
            <w:pPr>
              <w:jc w:val="center"/>
              <w:rPr>
                <w:sz w:val="26"/>
                <w:szCs w:val="26"/>
              </w:rPr>
            </w:pPr>
            <w:r w:rsidRPr="0062187A">
              <w:rPr>
                <w:sz w:val="26"/>
                <w:szCs w:val="26"/>
              </w:rPr>
              <w:t>127-157</w:t>
            </w:r>
          </w:p>
        </w:tc>
      </w:tr>
      <w:tr w:rsidR="00A62BC6" w:rsidRPr="0062187A" w:rsidTr="00131290">
        <w:tc>
          <w:tcPr>
            <w:tcW w:w="6487" w:type="dxa"/>
            <w:shd w:val="clear" w:color="auto" w:fill="auto"/>
          </w:tcPr>
          <w:p w:rsidR="00A62BC6" w:rsidRPr="0062187A" w:rsidRDefault="00A62BC6" w:rsidP="001312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62187A">
              <w:rPr>
                <w:sz w:val="26"/>
                <w:szCs w:val="26"/>
              </w:rPr>
              <w:t>Главная группа должностей муниципальной службы</w:t>
            </w:r>
          </w:p>
        </w:tc>
        <w:tc>
          <w:tcPr>
            <w:tcW w:w="3083" w:type="dxa"/>
            <w:shd w:val="clear" w:color="auto" w:fill="auto"/>
          </w:tcPr>
          <w:p w:rsidR="00A62BC6" w:rsidRPr="0062187A" w:rsidRDefault="00A62BC6" w:rsidP="00131290">
            <w:pPr>
              <w:jc w:val="center"/>
              <w:rPr>
                <w:sz w:val="26"/>
                <w:szCs w:val="26"/>
              </w:rPr>
            </w:pPr>
            <w:r w:rsidRPr="0062187A">
              <w:rPr>
                <w:sz w:val="26"/>
                <w:szCs w:val="26"/>
              </w:rPr>
              <w:t>111-131</w:t>
            </w:r>
          </w:p>
        </w:tc>
      </w:tr>
      <w:tr w:rsidR="00A62BC6" w:rsidRPr="0062187A" w:rsidTr="00131290">
        <w:tc>
          <w:tcPr>
            <w:tcW w:w="6487" w:type="dxa"/>
            <w:shd w:val="clear" w:color="auto" w:fill="auto"/>
          </w:tcPr>
          <w:p w:rsidR="00A62BC6" w:rsidRPr="0062187A" w:rsidRDefault="00A62BC6" w:rsidP="001312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62187A">
              <w:rPr>
                <w:sz w:val="26"/>
                <w:szCs w:val="26"/>
              </w:rPr>
              <w:t>Ведущая группа должностей муниципальной службы</w:t>
            </w:r>
          </w:p>
        </w:tc>
        <w:tc>
          <w:tcPr>
            <w:tcW w:w="3083" w:type="dxa"/>
            <w:shd w:val="clear" w:color="auto" w:fill="auto"/>
          </w:tcPr>
          <w:p w:rsidR="00A62BC6" w:rsidRPr="0062187A" w:rsidRDefault="00A62BC6" w:rsidP="00131290">
            <w:pPr>
              <w:jc w:val="center"/>
              <w:rPr>
                <w:sz w:val="26"/>
                <w:szCs w:val="26"/>
              </w:rPr>
            </w:pPr>
            <w:r w:rsidRPr="0062187A">
              <w:rPr>
                <w:sz w:val="26"/>
                <w:szCs w:val="26"/>
              </w:rPr>
              <w:t>92-111</w:t>
            </w:r>
          </w:p>
        </w:tc>
      </w:tr>
      <w:tr w:rsidR="00A62BC6" w:rsidRPr="0062187A" w:rsidTr="00131290">
        <w:tc>
          <w:tcPr>
            <w:tcW w:w="6487" w:type="dxa"/>
            <w:shd w:val="clear" w:color="auto" w:fill="auto"/>
          </w:tcPr>
          <w:p w:rsidR="00A62BC6" w:rsidRPr="0062187A" w:rsidRDefault="00A62BC6" w:rsidP="001312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62187A">
              <w:rPr>
                <w:sz w:val="26"/>
                <w:szCs w:val="26"/>
              </w:rPr>
              <w:t>Старшая группа должностей муниципальной службы</w:t>
            </w:r>
          </w:p>
        </w:tc>
        <w:tc>
          <w:tcPr>
            <w:tcW w:w="3083" w:type="dxa"/>
            <w:shd w:val="clear" w:color="auto" w:fill="auto"/>
          </w:tcPr>
          <w:p w:rsidR="00A62BC6" w:rsidRPr="0062187A" w:rsidRDefault="00A62BC6" w:rsidP="00131290">
            <w:pPr>
              <w:jc w:val="center"/>
              <w:rPr>
                <w:sz w:val="26"/>
                <w:szCs w:val="26"/>
              </w:rPr>
            </w:pPr>
            <w:r w:rsidRPr="0062187A">
              <w:rPr>
                <w:sz w:val="26"/>
                <w:szCs w:val="26"/>
              </w:rPr>
              <w:t>74-92</w:t>
            </w:r>
          </w:p>
        </w:tc>
      </w:tr>
      <w:tr w:rsidR="00A62BC6" w:rsidRPr="0062187A" w:rsidTr="00131290">
        <w:tc>
          <w:tcPr>
            <w:tcW w:w="6487" w:type="dxa"/>
            <w:shd w:val="clear" w:color="auto" w:fill="auto"/>
          </w:tcPr>
          <w:p w:rsidR="00A62BC6" w:rsidRPr="0062187A" w:rsidRDefault="00A62BC6" w:rsidP="001312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62187A">
              <w:rPr>
                <w:sz w:val="26"/>
                <w:szCs w:val="26"/>
              </w:rPr>
              <w:t>Младшая группа должностей муниципальной службы</w:t>
            </w:r>
          </w:p>
        </w:tc>
        <w:tc>
          <w:tcPr>
            <w:tcW w:w="3083" w:type="dxa"/>
            <w:shd w:val="clear" w:color="auto" w:fill="auto"/>
          </w:tcPr>
          <w:p w:rsidR="00A62BC6" w:rsidRPr="0062187A" w:rsidRDefault="00A62BC6" w:rsidP="00131290">
            <w:pPr>
              <w:jc w:val="center"/>
              <w:rPr>
                <w:sz w:val="26"/>
                <w:szCs w:val="26"/>
              </w:rPr>
            </w:pPr>
            <w:r w:rsidRPr="0062187A">
              <w:rPr>
                <w:sz w:val="26"/>
                <w:szCs w:val="26"/>
              </w:rPr>
              <w:t>62-74</w:t>
            </w:r>
          </w:p>
        </w:tc>
      </w:tr>
    </w:tbl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  <w:r w:rsidRPr="0062187A">
        <w:rPr>
          <w:rFonts w:eastAsiaTheme="minorHAnsi"/>
          <w:bCs/>
          <w:sz w:val="26"/>
          <w:szCs w:val="26"/>
          <w:lang w:eastAsia="en-US"/>
        </w:rPr>
        <w:t xml:space="preserve">Главе администрации устанавливается ежемесячная надбавка к должностному окладу за особые условия муниципальной службы в размере </w:t>
      </w:r>
      <w:r w:rsidR="00BA204C">
        <w:rPr>
          <w:rFonts w:eastAsiaTheme="minorHAnsi"/>
          <w:bCs/>
          <w:sz w:val="26"/>
          <w:szCs w:val="26"/>
          <w:lang w:eastAsia="en-US"/>
        </w:rPr>
        <w:t>148</w:t>
      </w:r>
      <w:r w:rsidR="0062187A" w:rsidRPr="0062187A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62187A">
        <w:rPr>
          <w:rFonts w:eastAsiaTheme="minorHAnsi"/>
          <w:bCs/>
          <w:sz w:val="26"/>
          <w:szCs w:val="26"/>
          <w:lang w:eastAsia="en-US"/>
        </w:rPr>
        <w:t>процентов должностного оклада.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  <w:r w:rsidRPr="0062187A">
        <w:rPr>
          <w:rFonts w:eastAsiaTheme="minorHAnsi"/>
          <w:bCs/>
          <w:sz w:val="26"/>
          <w:szCs w:val="26"/>
          <w:lang w:eastAsia="en-US"/>
        </w:rPr>
        <w:t>9. Ежемесячная надбавка к должностному окладу за выслугу лет на муниципальной службе муниципальным служащим устанавливается в следующих размерах: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4075"/>
      </w:tblGrid>
      <w:tr w:rsidR="00A62BC6" w:rsidRPr="0062187A" w:rsidTr="00131290">
        <w:tc>
          <w:tcPr>
            <w:tcW w:w="5495" w:type="dxa"/>
            <w:shd w:val="clear" w:color="auto" w:fill="auto"/>
          </w:tcPr>
          <w:p w:rsidR="00A62BC6" w:rsidRPr="0062187A" w:rsidRDefault="00A62BC6" w:rsidP="0013129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2187A">
              <w:rPr>
                <w:sz w:val="26"/>
                <w:szCs w:val="26"/>
              </w:rPr>
              <w:t xml:space="preserve">Стаж муниципальной службы (в годах) </w:t>
            </w:r>
          </w:p>
        </w:tc>
        <w:tc>
          <w:tcPr>
            <w:tcW w:w="4075" w:type="dxa"/>
            <w:shd w:val="clear" w:color="auto" w:fill="auto"/>
          </w:tcPr>
          <w:p w:rsidR="00A62BC6" w:rsidRPr="0062187A" w:rsidRDefault="00A62BC6" w:rsidP="0013129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2187A">
              <w:rPr>
                <w:sz w:val="26"/>
                <w:szCs w:val="26"/>
              </w:rPr>
              <w:t xml:space="preserve">Размер надбавки к должностному окладу (в процентах) </w:t>
            </w:r>
          </w:p>
        </w:tc>
      </w:tr>
      <w:tr w:rsidR="00A62BC6" w:rsidRPr="0062187A" w:rsidTr="00131290">
        <w:tc>
          <w:tcPr>
            <w:tcW w:w="5495" w:type="dxa"/>
            <w:shd w:val="clear" w:color="auto" w:fill="auto"/>
          </w:tcPr>
          <w:p w:rsidR="00A62BC6" w:rsidRPr="0062187A" w:rsidRDefault="00A62BC6" w:rsidP="0013129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2187A">
              <w:rPr>
                <w:sz w:val="26"/>
                <w:szCs w:val="26"/>
              </w:rPr>
              <w:t>от 1 года до 5 лет</w:t>
            </w:r>
          </w:p>
        </w:tc>
        <w:tc>
          <w:tcPr>
            <w:tcW w:w="4075" w:type="dxa"/>
            <w:shd w:val="clear" w:color="auto" w:fill="auto"/>
          </w:tcPr>
          <w:p w:rsidR="00A62BC6" w:rsidRPr="0062187A" w:rsidRDefault="00A62BC6" w:rsidP="0013129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2187A">
              <w:rPr>
                <w:sz w:val="26"/>
                <w:szCs w:val="26"/>
              </w:rPr>
              <w:t>10</w:t>
            </w:r>
          </w:p>
        </w:tc>
      </w:tr>
      <w:tr w:rsidR="00A62BC6" w:rsidRPr="0062187A" w:rsidTr="00131290">
        <w:tc>
          <w:tcPr>
            <w:tcW w:w="5495" w:type="dxa"/>
            <w:shd w:val="clear" w:color="auto" w:fill="auto"/>
          </w:tcPr>
          <w:p w:rsidR="00A62BC6" w:rsidRPr="0062187A" w:rsidRDefault="00A62BC6" w:rsidP="0013129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2187A">
              <w:rPr>
                <w:sz w:val="26"/>
                <w:szCs w:val="26"/>
              </w:rPr>
              <w:t>от 5 лет до 10 лет</w:t>
            </w:r>
          </w:p>
        </w:tc>
        <w:tc>
          <w:tcPr>
            <w:tcW w:w="4075" w:type="dxa"/>
            <w:shd w:val="clear" w:color="auto" w:fill="auto"/>
          </w:tcPr>
          <w:p w:rsidR="00A62BC6" w:rsidRPr="0062187A" w:rsidRDefault="00A62BC6" w:rsidP="0013129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2187A">
              <w:rPr>
                <w:sz w:val="26"/>
                <w:szCs w:val="26"/>
              </w:rPr>
              <w:t>15</w:t>
            </w:r>
          </w:p>
        </w:tc>
      </w:tr>
      <w:tr w:rsidR="00A62BC6" w:rsidRPr="0062187A" w:rsidTr="00131290">
        <w:tc>
          <w:tcPr>
            <w:tcW w:w="5495" w:type="dxa"/>
            <w:shd w:val="clear" w:color="auto" w:fill="auto"/>
          </w:tcPr>
          <w:p w:rsidR="00A62BC6" w:rsidRPr="0062187A" w:rsidRDefault="00A62BC6" w:rsidP="0013129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2187A">
              <w:rPr>
                <w:sz w:val="26"/>
                <w:szCs w:val="26"/>
              </w:rPr>
              <w:t>от 10 лет до 15 лет</w:t>
            </w:r>
          </w:p>
        </w:tc>
        <w:tc>
          <w:tcPr>
            <w:tcW w:w="4075" w:type="dxa"/>
            <w:shd w:val="clear" w:color="auto" w:fill="auto"/>
          </w:tcPr>
          <w:p w:rsidR="00A62BC6" w:rsidRPr="0062187A" w:rsidRDefault="00A62BC6" w:rsidP="0013129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2187A">
              <w:rPr>
                <w:sz w:val="26"/>
                <w:szCs w:val="26"/>
              </w:rPr>
              <w:t>20</w:t>
            </w:r>
          </w:p>
        </w:tc>
      </w:tr>
      <w:tr w:rsidR="00A62BC6" w:rsidRPr="0062187A" w:rsidTr="00131290">
        <w:tc>
          <w:tcPr>
            <w:tcW w:w="5495" w:type="dxa"/>
            <w:shd w:val="clear" w:color="auto" w:fill="auto"/>
          </w:tcPr>
          <w:p w:rsidR="00A62BC6" w:rsidRPr="0062187A" w:rsidRDefault="00A62BC6" w:rsidP="0013129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2187A">
              <w:rPr>
                <w:sz w:val="26"/>
                <w:szCs w:val="26"/>
              </w:rPr>
              <w:t>15 лет и выше</w:t>
            </w:r>
          </w:p>
        </w:tc>
        <w:tc>
          <w:tcPr>
            <w:tcW w:w="4075" w:type="dxa"/>
            <w:shd w:val="clear" w:color="auto" w:fill="auto"/>
          </w:tcPr>
          <w:p w:rsidR="00A62BC6" w:rsidRPr="0062187A" w:rsidRDefault="00A62BC6" w:rsidP="0013129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2187A">
              <w:rPr>
                <w:sz w:val="26"/>
                <w:szCs w:val="26"/>
              </w:rPr>
              <w:t>30</w:t>
            </w:r>
          </w:p>
        </w:tc>
      </w:tr>
    </w:tbl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  <w:r w:rsidRPr="0062187A">
        <w:rPr>
          <w:rFonts w:eastAsiaTheme="minorHAnsi"/>
          <w:bCs/>
          <w:sz w:val="26"/>
          <w:szCs w:val="26"/>
          <w:lang w:eastAsia="en-US"/>
        </w:rPr>
        <w:t xml:space="preserve">10. </w:t>
      </w:r>
      <w:proofErr w:type="gramStart"/>
      <w:r w:rsidRPr="0062187A">
        <w:rPr>
          <w:rFonts w:eastAsiaTheme="minorHAnsi"/>
          <w:bCs/>
          <w:sz w:val="26"/>
          <w:szCs w:val="26"/>
          <w:lang w:eastAsia="en-US"/>
        </w:rPr>
        <w:t xml:space="preserve">Муниципальным служащим, допущенным к государственной тайне на постоянной основе, устанавливается ежемесячная процентная надбавка к должностному окладу за работу со сведениями, составляющими государственную тайну, в размерах и порядке, определяемыми постановлением Правительства Российской </w:t>
      </w:r>
      <w:proofErr w:type="spellStart"/>
      <w:r w:rsidRPr="0062187A">
        <w:rPr>
          <w:rFonts w:eastAsiaTheme="minorHAnsi"/>
          <w:bCs/>
          <w:sz w:val="26"/>
          <w:szCs w:val="26"/>
          <w:lang w:eastAsia="en-US"/>
        </w:rPr>
        <w:t>Федерацииот</w:t>
      </w:r>
      <w:proofErr w:type="spellEnd"/>
      <w:r w:rsidRPr="0062187A">
        <w:rPr>
          <w:rFonts w:eastAsiaTheme="minorHAnsi"/>
          <w:bCs/>
          <w:sz w:val="26"/>
          <w:szCs w:val="26"/>
          <w:lang w:eastAsia="en-US"/>
        </w:rPr>
        <w:t xml:space="preserve"> 18.09.2006 № 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тайны».</w:t>
      </w:r>
      <w:proofErr w:type="gramEnd"/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  <w:r w:rsidRPr="0062187A">
        <w:rPr>
          <w:rFonts w:eastAsiaTheme="minorHAnsi"/>
          <w:bCs/>
          <w:sz w:val="26"/>
          <w:szCs w:val="26"/>
          <w:lang w:eastAsia="en-US"/>
        </w:rPr>
        <w:t xml:space="preserve">11. Муниципальным служащим устанавливается ежемесячное денежное поощрение в размере </w:t>
      </w:r>
      <w:r w:rsidR="0062187A" w:rsidRPr="0062187A">
        <w:rPr>
          <w:rFonts w:eastAsiaTheme="minorHAnsi"/>
          <w:bCs/>
          <w:sz w:val="26"/>
          <w:szCs w:val="26"/>
          <w:lang w:eastAsia="en-US"/>
        </w:rPr>
        <w:t xml:space="preserve">100 </w:t>
      </w:r>
      <w:r w:rsidRPr="0062187A">
        <w:rPr>
          <w:rFonts w:eastAsiaTheme="minorHAnsi"/>
          <w:bCs/>
          <w:sz w:val="26"/>
          <w:szCs w:val="26"/>
          <w:lang w:eastAsia="en-US"/>
        </w:rPr>
        <w:t xml:space="preserve"> процент</w:t>
      </w:r>
      <w:r w:rsidR="0062187A" w:rsidRPr="0062187A">
        <w:rPr>
          <w:rFonts w:eastAsiaTheme="minorHAnsi"/>
          <w:bCs/>
          <w:sz w:val="26"/>
          <w:szCs w:val="26"/>
          <w:lang w:eastAsia="en-US"/>
        </w:rPr>
        <w:t>ов</w:t>
      </w:r>
      <w:r w:rsidRPr="0062187A">
        <w:rPr>
          <w:rFonts w:eastAsiaTheme="minorHAnsi"/>
          <w:bCs/>
          <w:sz w:val="26"/>
          <w:szCs w:val="26"/>
          <w:lang w:eastAsia="en-US"/>
        </w:rPr>
        <w:t xml:space="preserve"> должностного оклада.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  <w:r w:rsidRPr="0062187A">
        <w:rPr>
          <w:rFonts w:eastAsiaTheme="minorHAnsi"/>
          <w:bCs/>
          <w:sz w:val="26"/>
          <w:szCs w:val="26"/>
          <w:lang w:eastAsia="en-US"/>
        </w:rPr>
        <w:lastRenderedPageBreak/>
        <w:t>12. При предоставлении ежегодного оплачиваемого отпуска муниципальным служащим выплачивается: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  <w:r w:rsidRPr="0062187A">
        <w:rPr>
          <w:rFonts w:eastAsiaTheme="minorHAnsi"/>
          <w:bCs/>
          <w:sz w:val="26"/>
          <w:szCs w:val="26"/>
          <w:lang w:eastAsia="en-US"/>
        </w:rPr>
        <w:t>1) материальная помощь в размере 2должностных окладов;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2187A">
        <w:rPr>
          <w:rFonts w:eastAsiaTheme="minorHAnsi"/>
          <w:bCs/>
          <w:sz w:val="26"/>
          <w:szCs w:val="26"/>
          <w:lang w:eastAsia="en-US"/>
        </w:rPr>
        <w:t xml:space="preserve">2) </w:t>
      </w:r>
      <w:r w:rsidRPr="0062187A">
        <w:rPr>
          <w:rFonts w:eastAsiaTheme="minorHAnsi"/>
          <w:sz w:val="26"/>
          <w:szCs w:val="26"/>
          <w:lang w:eastAsia="en-US"/>
        </w:rPr>
        <w:t>единовременная выплата в размере 2должностных окладов.</w:t>
      </w:r>
    </w:p>
    <w:p w:rsidR="00A62BC6" w:rsidRPr="0062187A" w:rsidRDefault="00A62BC6" w:rsidP="00A62BC6">
      <w:pPr>
        <w:pStyle w:val="ConsPlusNormal"/>
        <w:spacing w:line="276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62187A">
        <w:rPr>
          <w:rFonts w:ascii="Times New Roman" w:hAnsi="Times New Roman" w:cs="Times New Roman"/>
          <w:sz w:val="26"/>
          <w:szCs w:val="26"/>
        </w:rPr>
        <w:t xml:space="preserve">13. Премирование муниципальных служащих осуществляется на основании Положения о премировании муниципальных служащих органов местного самоуправления Грабовского сельсовета, утвержденного решением Комитета местного самоуправления Грабовского сельсовета </w:t>
      </w:r>
      <w:proofErr w:type="spellStart"/>
      <w:r w:rsidRPr="0062187A">
        <w:rPr>
          <w:rFonts w:ascii="Times New Roman" w:hAnsi="Times New Roman" w:cs="Times New Roman"/>
          <w:sz w:val="26"/>
          <w:szCs w:val="26"/>
        </w:rPr>
        <w:t>Бессоновского</w:t>
      </w:r>
      <w:proofErr w:type="spellEnd"/>
      <w:r w:rsidRPr="0062187A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567"/>
        <w:jc w:val="both"/>
        <w:rPr>
          <w:iCs/>
          <w:sz w:val="26"/>
          <w:szCs w:val="26"/>
        </w:rPr>
      </w:pPr>
      <w:r w:rsidRPr="0062187A">
        <w:rPr>
          <w:iCs/>
          <w:sz w:val="26"/>
          <w:szCs w:val="26"/>
        </w:rPr>
        <w:t>14. Муниципальным служащим производятся иные выплаты в соответствии с законодательством Российской Федерации и Пензенской области.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709"/>
        <w:jc w:val="center"/>
        <w:rPr>
          <w:iCs/>
          <w:sz w:val="26"/>
          <w:szCs w:val="26"/>
        </w:rPr>
      </w:pP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709"/>
        <w:jc w:val="center"/>
        <w:rPr>
          <w:iCs/>
          <w:sz w:val="26"/>
          <w:szCs w:val="26"/>
        </w:rPr>
      </w:pPr>
      <w:r w:rsidRPr="0062187A">
        <w:rPr>
          <w:iCs/>
          <w:sz w:val="26"/>
          <w:szCs w:val="26"/>
          <w:lang w:val="en-US"/>
        </w:rPr>
        <w:t>III</w:t>
      </w:r>
      <w:r w:rsidRPr="0062187A">
        <w:rPr>
          <w:iCs/>
          <w:sz w:val="26"/>
          <w:szCs w:val="26"/>
        </w:rPr>
        <w:t>. Порядок выплаты</w:t>
      </w:r>
      <w:r w:rsidR="00BA204C">
        <w:rPr>
          <w:iCs/>
          <w:sz w:val="26"/>
          <w:szCs w:val="26"/>
        </w:rPr>
        <w:t xml:space="preserve"> </w:t>
      </w:r>
      <w:r w:rsidRPr="0062187A">
        <w:rPr>
          <w:iCs/>
          <w:sz w:val="26"/>
          <w:szCs w:val="26"/>
        </w:rPr>
        <w:t xml:space="preserve">ежемесячной надбавки к должностному окладу за особые условия муниципальной службы 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709"/>
        <w:jc w:val="center"/>
        <w:rPr>
          <w:iCs/>
          <w:sz w:val="26"/>
          <w:szCs w:val="26"/>
        </w:rPr>
      </w:pPr>
    </w:p>
    <w:p w:rsidR="00A62BC6" w:rsidRPr="0062187A" w:rsidRDefault="00A62BC6" w:rsidP="00A62BC6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62187A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15. Ежемесячная надбавка к должностному окладу за особые условия муниципальной службы (далее - ежемесячная надбавка) выплачивается в целях повышения заинтересованности муниципальных служащих в результатах служебной деятельности, качестве выполнения должностных обязанностей и материального обеспечения и стимулирования профессиональной служебной деятельности муниципальных служащих.</w:t>
      </w:r>
    </w:p>
    <w:p w:rsidR="00A62BC6" w:rsidRPr="0062187A" w:rsidRDefault="00A62BC6" w:rsidP="00A62BC6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62187A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16. Ежемесячная надбавка устанавливается в соответствии с замещаемой должностью муниципальной службы в пределах размеров (в процентах от должностного оклада), установленных настоящим Положением.</w:t>
      </w:r>
    </w:p>
    <w:p w:rsidR="00A62BC6" w:rsidRPr="0062187A" w:rsidRDefault="00A62BC6" w:rsidP="00A62BC6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62187A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17. Конкретные размеры ежемесячной надбавки определяются представителем нанимателя (работодателем) при назначении, переводе на должность муниципальной службы с учетом следующих критериев:</w:t>
      </w:r>
    </w:p>
    <w:p w:rsidR="00A62BC6" w:rsidRPr="0062187A" w:rsidRDefault="00A62BC6" w:rsidP="00A62BC6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62187A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1) уровень квалификации муниципального служащего (уровень знаний, умений, навыков и компетенции муниципального служащего, характеризующий его подготовленность к осуществлению определенного вида профессиональной служебной деятельности);</w:t>
      </w:r>
    </w:p>
    <w:p w:rsidR="00A62BC6" w:rsidRPr="0062187A" w:rsidRDefault="00A62BC6" w:rsidP="00A62BC6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62187A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2) объем и сложность должностных обязанностей (участие в разработке нормативных правовых актов, предоставление муниципальных услуг, осуществление исполнительно-распорядительных и обеспечивающих функций), уровень ответственности муниципального служащего;</w:t>
      </w:r>
    </w:p>
    <w:p w:rsidR="00A62BC6" w:rsidRPr="0062187A" w:rsidRDefault="00A62BC6" w:rsidP="00A62BC6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62187A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3) интенсивность и напряженность профессиональной служебной деятельности муниципального служащего (выполнение работ, требующих повышенного внимания, материальная ответственность, обеспечение деятельности комиссий и иных коллегиальных органов, принятие управленческих решений).</w:t>
      </w:r>
    </w:p>
    <w:p w:rsidR="00A62BC6" w:rsidRPr="0062187A" w:rsidRDefault="00A62BC6" w:rsidP="00A62BC6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62187A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18. Ранее установленный размер ежемесячной надбавки может быть увеличен или уменьшен представителем нанимателя (работодателем) в пределах размеров, установленных настоящим Положением, в зависимости </w:t>
      </w:r>
      <w:proofErr w:type="gramStart"/>
      <w:r w:rsidRPr="0062187A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от</w:t>
      </w:r>
      <w:proofErr w:type="gramEnd"/>
      <w:r w:rsidRPr="0062187A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:</w:t>
      </w:r>
    </w:p>
    <w:p w:rsidR="00A62BC6" w:rsidRPr="0062187A" w:rsidRDefault="00A62BC6" w:rsidP="00A62BC6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62187A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1) повышения или снижения уровня квалификации муниципального служащего;</w:t>
      </w:r>
    </w:p>
    <w:p w:rsidR="00A62BC6" w:rsidRPr="0062187A" w:rsidRDefault="00A62BC6" w:rsidP="00A62BC6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62187A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2) увеличения или уменьшения объема и сложности должностных обязанностей, уровня ответственности муниципального служащего;</w:t>
      </w:r>
    </w:p>
    <w:p w:rsidR="00A62BC6" w:rsidRPr="0062187A" w:rsidRDefault="00A62BC6" w:rsidP="00A62BC6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62187A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lastRenderedPageBreak/>
        <w:t>3) качества исполнения должностных обязанностей муниципальным служащим;</w:t>
      </w:r>
    </w:p>
    <w:p w:rsidR="00A62BC6" w:rsidRPr="0062187A" w:rsidRDefault="00A62BC6" w:rsidP="00A62BC6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62187A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4) повышения или снижения интенсивности и напряженности профессиональной служебной деятельности муниципального служащего;</w:t>
      </w:r>
    </w:p>
    <w:p w:rsidR="00A62BC6" w:rsidRPr="0062187A" w:rsidRDefault="00A62BC6" w:rsidP="00A62BC6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62187A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5) соблюдения установленных сроков исполнения поручений руководства.</w:t>
      </w:r>
    </w:p>
    <w:p w:rsidR="00A62BC6" w:rsidRPr="0062187A" w:rsidRDefault="00A62BC6" w:rsidP="00A62BC6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62187A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19. Ежемесячная надбавка, выплачивается муниципальным служащим одновременно с выплатой денежного содержания за соответствующий месяц.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709"/>
        <w:jc w:val="center"/>
        <w:rPr>
          <w:iCs/>
          <w:sz w:val="26"/>
          <w:szCs w:val="26"/>
        </w:rPr>
      </w:pP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709"/>
        <w:jc w:val="center"/>
        <w:rPr>
          <w:iCs/>
          <w:sz w:val="26"/>
          <w:szCs w:val="26"/>
        </w:rPr>
      </w:pPr>
      <w:r w:rsidRPr="0062187A">
        <w:rPr>
          <w:iCs/>
          <w:sz w:val="26"/>
          <w:szCs w:val="26"/>
          <w:lang w:val="en-US"/>
        </w:rPr>
        <w:t>IV</w:t>
      </w:r>
      <w:r w:rsidRPr="0062187A">
        <w:rPr>
          <w:iCs/>
          <w:sz w:val="26"/>
          <w:szCs w:val="26"/>
        </w:rPr>
        <w:t>. Порядок выплаты материальной помощи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709"/>
        <w:jc w:val="center"/>
        <w:rPr>
          <w:iCs/>
          <w:sz w:val="26"/>
          <w:szCs w:val="26"/>
        </w:rPr>
      </w:pP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2187A">
        <w:rPr>
          <w:rFonts w:eastAsiaTheme="minorHAnsi"/>
          <w:sz w:val="26"/>
          <w:szCs w:val="26"/>
          <w:lang w:eastAsia="en-US"/>
        </w:rPr>
        <w:t xml:space="preserve">20. Материальная </w:t>
      </w:r>
      <w:proofErr w:type="gramStart"/>
      <w:r w:rsidRPr="0062187A">
        <w:rPr>
          <w:rFonts w:eastAsiaTheme="minorHAnsi"/>
          <w:sz w:val="26"/>
          <w:szCs w:val="26"/>
          <w:lang w:eastAsia="en-US"/>
        </w:rPr>
        <w:t>помощь</w:t>
      </w:r>
      <w:proofErr w:type="gramEnd"/>
      <w:r w:rsidRPr="0062187A">
        <w:rPr>
          <w:rFonts w:eastAsiaTheme="minorHAnsi"/>
          <w:sz w:val="26"/>
          <w:szCs w:val="26"/>
          <w:lang w:eastAsia="en-US"/>
        </w:rPr>
        <w:t xml:space="preserve"> оказывается по письменному заявлению муниципального служащего</w:t>
      </w:r>
      <w:r w:rsidR="00231930">
        <w:rPr>
          <w:rFonts w:eastAsiaTheme="minorHAnsi"/>
          <w:sz w:val="26"/>
          <w:szCs w:val="26"/>
          <w:lang w:eastAsia="en-US"/>
        </w:rPr>
        <w:t xml:space="preserve"> </w:t>
      </w:r>
      <w:r w:rsidRPr="0062187A">
        <w:rPr>
          <w:rFonts w:eastAsiaTheme="minorHAnsi"/>
          <w:sz w:val="26"/>
          <w:szCs w:val="26"/>
          <w:lang w:eastAsia="en-US"/>
        </w:rPr>
        <w:t>на имя представителя нанимателя (работодателя).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2187A">
        <w:rPr>
          <w:rFonts w:eastAsiaTheme="minorHAnsi"/>
          <w:sz w:val="26"/>
          <w:szCs w:val="26"/>
          <w:lang w:eastAsia="en-US"/>
        </w:rPr>
        <w:t>21. Вновь принятым муниципальным служащим, уволенным муниципальным служащим (в случае неполучения материальной помощи до дня увольнения), материальная помощь выплачивается за фактически отработанное время.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2187A">
        <w:rPr>
          <w:rFonts w:eastAsiaTheme="minorHAnsi"/>
          <w:sz w:val="26"/>
          <w:szCs w:val="26"/>
          <w:lang w:eastAsia="en-US"/>
        </w:rPr>
        <w:t>22. В случае если муниципальный служащий в течение года не получал материальную помощь, по его письменному заявлению выплата материальной помощи производится в последний месяц года.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709"/>
        <w:jc w:val="center"/>
        <w:rPr>
          <w:iCs/>
          <w:sz w:val="26"/>
          <w:szCs w:val="26"/>
        </w:rPr>
      </w:pP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sz w:val="26"/>
          <w:szCs w:val="26"/>
          <w:lang w:eastAsia="en-US"/>
        </w:rPr>
      </w:pPr>
      <w:r w:rsidRPr="0062187A">
        <w:rPr>
          <w:iCs/>
          <w:sz w:val="26"/>
          <w:szCs w:val="26"/>
          <w:lang w:val="en-US"/>
        </w:rPr>
        <w:t>V</w:t>
      </w:r>
      <w:r w:rsidRPr="0062187A">
        <w:rPr>
          <w:iCs/>
          <w:sz w:val="26"/>
          <w:szCs w:val="26"/>
        </w:rPr>
        <w:t xml:space="preserve">. </w:t>
      </w:r>
      <w:r w:rsidRPr="0062187A">
        <w:rPr>
          <w:rFonts w:eastAsiaTheme="minorHAnsi"/>
          <w:sz w:val="26"/>
          <w:szCs w:val="26"/>
          <w:lang w:eastAsia="en-US"/>
        </w:rPr>
        <w:t>Единовременная выплата при предоставлении ежегодного оплачиваемого отпуска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sz w:val="26"/>
          <w:szCs w:val="26"/>
          <w:lang w:eastAsia="en-US"/>
        </w:rPr>
      </w:pP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2187A">
        <w:rPr>
          <w:rFonts w:eastAsiaTheme="minorHAnsi"/>
          <w:sz w:val="26"/>
          <w:szCs w:val="26"/>
          <w:lang w:eastAsia="en-US"/>
        </w:rPr>
        <w:t xml:space="preserve">23. Единовременная выплата производится один раз в год, при использовании муниципальным служащим одной из частей ежегодного оплачиваемого отпуска продолжительностью не менее 14 календарных дней. 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2187A">
        <w:rPr>
          <w:rFonts w:eastAsiaTheme="minorHAnsi"/>
          <w:sz w:val="26"/>
          <w:szCs w:val="26"/>
          <w:lang w:eastAsia="en-US"/>
        </w:rPr>
        <w:t>24. В случае</w:t>
      </w:r>
      <w:proofErr w:type="gramStart"/>
      <w:r w:rsidRPr="0062187A">
        <w:rPr>
          <w:rFonts w:eastAsiaTheme="minorHAnsi"/>
          <w:sz w:val="26"/>
          <w:szCs w:val="26"/>
          <w:lang w:eastAsia="en-US"/>
        </w:rPr>
        <w:t>,</w:t>
      </w:r>
      <w:proofErr w:type="gramEnd"/>
      <w:r w:rsidRPr="0062187A">
        <w:rPr>
          <w:rFonts w:eastAsiaTheme="minorHAnsi"/>
          <w:sz w:val="26"/>
          <w:szCs w:val="26"/>
          <w:lang w:eastAsia="en-US"/>
        </w:rPr>
        <w:t xml:space="preserve"> если муниципальный служащий не использовал в течение календарного года своего права на отпуск, единовременная выплата производится в последний месяц года.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2187A">
        <w:rPr>
          <w:rFonts w:eastAsiaTheme="minorHAnsi"/>
          <w:sz w:val="26"/>
          <w:szCs w:val="26"/>
          <w:lang w:eastAsia="en-US"/>
        </w:rPr>
        <w:t>25. Единовременная выплата предоставляется на основании письменного заявления муниципального служащего на имя представителя нанимателя (</w:t>
      </w:r>
      <w:proofErr w:type="spellStart"/>
      <w:r w:rsidRPr="0062187A">
        <w:rPr>
          <w:rFonts w:eastAsiaTheme="minorHAnsi"/>
          <w:sz w:val="26"/>
          <w:szCs w:val="26"/>
          <w:lang w:eastAsia="en-US"/>
        </w:rPr>
        <w:t>работадателя</w:t>
      </w:r>
      <w:proofErr w:type="spellEnd"/>
      <w:r w:rsidRPr="0062187A">
        <w:rPr>
          <w:rFonts w:eastAsiaTheme="minorHAnsi"/>
          <w:sz w:val="26"/>
          <w:szCs w:val="26"/>
          <w:lang w:eastAsia="en-US"/>
        </w:rPr>
        <w:t>).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709"/>
        <w:jc w:val="center"/>
        <w:rPr>
          <w:i/>
          <w:iCs/>
          <w:sz w:val="26"/>
          <w:szCs w:val="26"/>
        </w:rPr>
      </w:pPr>
      <w:r w:rsidRPr="0062187A">
        <w:rPr>
          <w:iCs/>
          <w:sz w:val="26"/>
          <w:szCs w:val="26"/>
          <w:lang w:val="en-US"/>
        </w:rPr>
        <w:t>VI</w:t>
      </w:r>
      <w:r w:rsidRPr="0062187A">
        <w:rPr>
          <w:iCs/>
          <w:sz w:val="26"/>
          <w:szCs w:val="26"/>
        </w:rPr>
        <w:t xml:space="preserve">. Фонд оплаты труда муниципальных служащих Грабовского сельсовета </w:t>
      </w:r>
      <w:proofErr w:type="spellStart"/>
      <w:r w:rsidRPr="0062187A">
        <w:rPr>
          <w:iCs/>
          <w:sz w:val="26"/>
          <w:szCs w:val="26"/>
        </w:rPr>
        <w:t>Бессоновского</w:t>
      </w:r>
      <w:proofErr w:type="spellEnd"/>
      <w:r w:rsidRPr="0062187A">
        <w:rPr>
          <w:iCs/>
          <w:sz w:val="26"/>
          <w:szCs w:val="26"/>
        </w:rPr>
        <w:t xml:space="preserve"> района Пензенской области 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709"/>
        <w:jc w:val="center"/>
        <w:rPr>
          <w:i/>
          <w:iCs/>
          <w:sz w:val="26"/>
          <w:szCs w:val="26"/>
        </w:rPr>
      </w:pP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62187A">
        <w:rPr>
          <w:iCs/>
          <w:sz w:val="26"/>
          <w:szCs w:val="26"/>
        </w:rPr>
        <w:t>26. При формировании фонда оплаты труда муниципальных служащих сверх суммы средств, направляемой на выплату должностных окладов, предусматриваются следующие средства для выплаты (в расчете на год):</w:t>
      </w:r>
    </w:p>
    <w:p w:rsidR="0062187A" w:rsidRPr="0062187A" w:rsidRDefault="0062187A" w:rsidP="0062187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62187A">
        <w:rPr>
          <w:sz w:val="26"/>
          <w:szCs w:val="26"/>
        </w:rPr>
        <w:t>1) на выплату ежемесячной доплаты за классный чин - в размере четырех должностных окладов;</w:t>
      </w:r>
    </w:p>
    <w:p w:rsidR="0062187A" w:rsidRPr="0062187A" w:rsidRDefault="0062187A" w:rsidP="0062187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62187A">
        <w:rPr>
          <w:sz w:val="26"/>
          <w:szCs w:val="26"/>
        </w:rPr>
        <w:t>2) на выплату ежемесячной надбавки к должностному окладу за выслугу лет - в размере трех должностных окладов;</w:t>
      </w:r>
    </w:p>
    <w:p w:rsidR="0062187A" w:rsidRPr="0062187A" w:rsidRDefault="0062187A" w:rsidP="0062187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62187A">
        <w:rPr>
          <w:sz w:val="26"/>
          <w:szCs w:val="26"/>
        </w:rPr>
        <w:t xml:space="preserve">3) - на выплату ежемесячной надбавки к должностному окладу за особые условия муниципальной службы: </w:t>
      </w:r>
      <w:proofErr w:type="gramStart"/>
      <w:r w:rsidRPr="0062187A">
        <w:rPr>
          <w:sz w:val="26"/>
          <w:szCs w:val="26"/>
        </w:rPr>
        <w:t>-м</w:t>
      </w:r>
      <w:proofErr w:type="gramEnd"/>
      <w:r w:rsidRPr="0062187A">
        <w:rPr>
          <w:sz w:val="26"/>
          <w:szCs w:val="26"/>
        </w:rPr>
        <w:t>униципальным служащим в размере четырнадцати должностных окладов;</w:t>
      </w:r>
    </w:p>
    <w:p w:rsidR="0062187A" w:rsidRPr="0062187A" w:rsidRDefault="0062187A" w:rsidP="0062187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proofErr w:type="gramStart"/>
      <w:r w:rsidRPr="0062187A">
        <w:rPr>
          <w:sz w:val="26"/>
          <w:szCs w:val="26"/>
        </w:rPr>
        <w:lastRenderedPageBreak/>
        <w:t xml:space="preserve">- главе местной администрации, назначаемому по контракту в размере </w:t>
      </w:r>
      <w:r w:rsidR="00231930">
        <w:rPr>
          <w:sz w:val="26"/>
          <w:szCs w:val="26"/>
        </w:rPr>
        <w:t>восемнадцати</w:t>
      </w:r>
      <w:r w:rsidRPr="0062187A">
        <w:rPr>
          <w:sz w:val="26"/>
          <w:szCs w:val="26"/>
        </w:rPr>
        <w:t xml:space="preserve"> должностных окладов; </w:t>
      </w:r>
      <w:proofErr w:type="gramEnd"/>
    </w:p>
    <w:p w:rsidR="0062187A" w:rsidRPr="0062187A" w:rsidRDefault="0062187A" w:rsidP="0062187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62187A">
        <w:rPr>
          <w:sz w:val="26"/>
          <w:szCs w:val="26"/>
        </w:rPr>
        <w:t>4) на выплату ежемесячной надбавки к должностному окладу за работу со сведениями, составляющими государственную тайну - в размере полутора должностных окладов;</w:t>
      </w:r>
    </w:p>
    <w:p w:rsidR="0062187A" w:rsidRPr="0062187A" w:rsidRDefault="0062187A" w:rsidP="0062187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62187A">
        <w:rPr>
          <w:sz w:val="26"/>
          <w:szCs w:val="26"/>
        </w:rPr>
        <w:t>5) на выплату премии - в размере двух должностных окладов с учетом ежемесячной доплаты за классный чин;</w:t>
      </w:r>
    </w:p>
    <w:p w:rsidR="0062187A" w:rsidRPr="0062187A" w:rsidRDefault="0062187A" w:rsidP="0062187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62187A">
        <w:rPr>
          <w:sz w:val="26"/>
          <w:szCs w:val="26"/>
        </w:rPr>
        <w:t>6) на выплату ежемесячного денежного поощрения - в размере двенадцати должностных окладов;</w:t>
      </w:r>
    </w:p>
    <w:p w:rsidR="0062187A" w:rsidRPr="0062187A" w:rsidRDefault="0062187A" w:rsidP="0062187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62187A">
        <w:rPr>
          <w:sz w:val="26"/>
          <w:szCs w:val="26"/>
        </w:rPr>
        <w:t>7) на единовременную выплату при предоставлении ежегодного оплачиваемого отпуска - в размере двух должностных окладов;</w:t>
      </w:r>
    </w:p>
    <w:p w:rsidR="00A62BC6" w:rsidRPr="0062187A" w:rsidRDefault="0062187A" w:rsidP="0062187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62187A">
        <w:rPr>
          <w:sz w:val="26"/>
          <w:szCs w:val="26"/>
        </w:rPr>
        <w:t>8) на выплату материальной помощи - в размере двух должностных окладов.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62187A">
        <w:rPr>
          <w:iCs/>
          <w:sz w:val="26"/>
          <w:szCs w:val="26"/>
        </w:rPr>
        <w:t>27. Представитель нанимателя вправе перераспределять средства фонда оплаты труда муниципальных служащих между выплатами, предусмотренными при формировании фонда оплаты труда.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709"/>
        <w:jc w:val="center"/>
        <w:rPr>
          <w:iCs/>
          <w:sz w:val="26"/>
          <w:szCs w:val="26"/>
        </w:rPr>
      </w:pP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709"/>
        <w:jc w:val="center"/>
        <w:rPr>
          <w:iCs/>
          <w:sz w:val="26"/>
          <w:szCs w:val="26"/>
        </w:rPr>
      </w:pPr>
      <w:r w:rsidRPr="0062187A">
        <w:rPr>
          <w:iCs/>
          <w:sz w:val="26"/>
          <w:szCs w:val="26"/>
          <w:lang w:val="en-US"/>
        </w:rPr>
        <w:t>VII</w:t>
      </w:r>
      <w:r w:rsidRPr="0062187A">
        <w:rPr>
          <w:iCs/>
          <w:sz w:val="26"/>
          <w:szCs w:val="26"/>
        </w:rPr>
        <w:t>. Финансирование расходов на денежное содержание и иные дополнительные выплаты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709"/>
        <w:jc w:val="center"/>
        <w:rPr>
          <w:iCs/>
          <w:sz w:val="26"/>
          <w:szCs w:val="26"/>
        </w:rPr>
      </w:pP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62187A">
        <w:rPr>
          <w:iCs/>
          <w:sz w:val="26"/>
          <w:szCs w:val="26"/>
        </w:rPr>
        <w:t xml:space="preserve">28. Финансирование расходов на денежное содержание и иные дополнительные выплаты осуществляется за счет средств бюджета Грабовского сельсовета </w:t>
      </w:r>
      <w:proofErr w:type="spellStart"/>
      <w:r w:rsidRPr="0062187A">
        <w:rPr>
          <w:iCs/>
          <w:sz w:val="26"/>
          <w:szCs w:val="26"/>
        </w:rPr>
        <w:t>Бессоновского</w:t>
      </w:r>
      <w:proofErr w:type="spellEnd"/>
      <w:r w:rsidRPr="0062187A">
        <w:rPr>
          <w:iCs/>
          <w:sz w:val="26"/>
          <w:szCs w:val="26"/>
        </w:rPr>
        <w:t xml:space="preserve"> района Пензенской области </w:t>
      </w: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A62BC6" w:rsidRPr="0062187A" w:rsidRDefault="00A62BC6" w:rsidP="00A62BC6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A62BC6" w:rsidRPr="0062187A" w:rsidRDefault="00A62BC6" w:rsidP="00A62BC6">
      <w:pPr>
        <w:tabs>
          <w:tab w:val="left" w:pos="3912"/>
        </w:tabs>
        <w:autoSpaceDE w:val="0"/>
        <w:autoSpaceDN w:val="0"/>
        <w:adjustRightInd w:val="0"/>
        <w:spacing w:line="276" w:lineRule="auto"/>
        <w:rPr>
          <w:iCs/>
          <w:sz w:val="26"/>
          <w:szCs w:val="26"/>
        </w:rPr>
      </w:pPr>
    </w:p>
    <w:p w:rsidR="0062187A" w:rsidRPr="0062187A" w:rsidRDefault="0062187A">
      <w:pPr>
        <w:suppressAutoHyphens w:val="0"/>
        <w:rPr>
          <w:sz w:val="26"/>
          <w:szCs w:val="26"/>
        </w:rPr>
      </w:pPr>
      <w:r w:rsidRPr="0062187A">
        <w:rPr>
          <w:sz w:val="26"/>
          <w:szCs w:val="26"/>
        </w:rPr>
        <w:br w:type="page"/>
      </w:r>
    </w:p>
    <w:p w:rsidR="00A62BC6" w:rsidRPr="0062187A" w:rsidRDefault="00A62BC6" w:rsidP="00A62BC6">
      <w:pPr>
        <w:ind w:left="5103"/>
        <w:jc w:val="right"/>
        <w:rPr>
          <w:sz w:val="24"/>
          <w:szCs w:val="24"/>
        </w:rPr>
      </w:pPr>
      <w:r w:rsidRPr="0062187A">
        <w:rPr>
          <w:sz w:val="24"/>
          <w:szCs w:val="24"/>
        </w:rPr>
        <w:lastRenderedPageBreak/>
        <w:t xml:space="preserve">Приложение № 1 </w:t>
      </w:r>
    </w:p>
    <w:p w:rsidR="00A62BC6" w:rsidRPr="0062187A" w:rsidRDefault="00A62BC6" w:rsidP="00A62BC6">
      <w:pPr>
        <w:ind w:left="5103"/>
        <w:jc w:val="right"/>
        <w:rPr>
          <w:sz w:val="24"/>
          <w:szCs w:val="24"/>
        </w:rPr>
      </w:pPr>
      <w:r w:rsidRPr="0062187A">
        <w:rPr>
          <w:sz w:val="24"/>
          <w:szCs w:val="24"/>
        </w:rPr>
        <w:t xml:space="preserve">к Положению об оплате труда муниципальных служащих Грабовского сельсовета </w:t>
      </w:r>
      <w:proofErr w:type="spellStart"/>
      <w:r w:rsidR="0062187A">
        <w:rPr>
          <w:sz w:val="24"/>
          <w:szCs w:val="24"/>
        </w:rPr>
        <w:t>Бессоновского</w:t>
      </w:r>
      <w:proofErr w:type="spellEnd"/>
      <w:r w:rsidR="0062187A">
        <w:rPr>
          <w:sz w:val="24"/>
          <w:szCs w:val="24"/>
        </w:rPr>
        <w:t xml:space="preserve"> района Пензенской </w:t>
      </w:r>
      <w:r w:rsidRPr="0062187A">
        <w:rPr>
          <w:sz w:val="24"/>
          <w:szCs w:val="24"/>
        </w:rPr>
        <w:t>области</w:t>
      </w:r>
      <w:r w:rsidRPr="0062187A">
        <w:rPr>
          <w:i/>
          <w:sz w:val="24"/>
          <w:szCs w:val="24"/>
        </w:rPr>
        <w:t xml:space="preserve">, </w:t>
      </w:r>
      <w:proofErr w:type="spellStart"/>
      <w:r w:rsidRPr="0062187A">
        <w:rPr>
          <w:sz w:val="24"/>
          <w:szCs w:val="24"/>
        </w:rPr>
        <w:t>утвержденномурешением</w:t>
      </w:r>
      <w:proofErr w:type="spellEnd"/>
      <w:r w:rsidRPr="0062187A">
        <w:rPr>
          <w:sz w:val="24"/>
          <w:szCs w:val="24"/>
        </w:rPr>
        <w:t xml:space="preserve"> </w:t>
      </w:r>
      <w:r w:rsidR="0062187A">
        <w:rPr>
          <w:sz w:val="24"/>
          <w:szCs w:val="24"/>
        </w:rPr>
        <w:t>КМС</w:t>
      </w:r>
      <w:r w:rsidRPr="0062187A">
        <w:rPr>
          <w:sz w:val="24"/>
          <w:szCs w:val="24"/>
        </w:rPr>
        <w:t xml:space="preserve"> Грабовского сельсовета </w:t>
      </w:r>
      <w:proofErr w:type="spellStart"/>
      <w:r w:rsidRPr="0062187A">
        <w:rPr>
          <w:sz w:val="24"/>
          <w:szCs w:val="24"/>
        </w:rPr>
        <w:t>Бессоновского</w:t>
      </w:r>
      <w:proofErr w:type="spellEnd"/>
      <w:r w:rsidRPr="0062187A">
        <w:rPr>
          <w:sz w:val="24"/>
          <w:szCs w:val="24"/>
        </w:rPr>
        <w:t xml:space="preserve"> района Пензенской области  </w:t>
      </w:r>
    </w:p>
    <w:p w:rsidR="008D4AA2" w:rsidRPr="0062187A" w:rsidRDefault="008D4AA2" w:rsidP="008D4AA2">
      <w:pPr>
        <w:autoSpaceDE w:val="0"/>
        <w:autoSpaceDN w:val="0"/>
        <w:adjustRightInd w:val="0"/>
        <w:ind w:left="5812"/>
        <w:jc w:val="right"/>
        <w:rPr>
          <w:sz w:val="24"/>
          <w:szCs w:val="24"/>
        </w:rPr>
      </w:pPr>
      <w:r w:rsidRPr="0062187A">
        <w:rPr>
          <w:sz w:val="24"/>
          <w:szCs w:val="24"/>
        </w:rPr>
        <w:t>от</w:t>
      </w:r>
      <w:r>
        <w:rPr>
          <w:sz w:val="24"/>
          <w:szCs w:val="24"/>
        </w:rPr>
        <w:t xml:space="preserve"> 25.12.2019г. </w:t>
      </w:r>
      <w:r w:rsidRPr="0062187A">
        <w:rPr>
          <w:sz w:val="24"/>
          <w:szCs w:val="24"/>
        </w:rPr>
        <w:t xml:space="preserve"> № </w:t>
      </w:r>
      <w:r>
        <w:rPr>
          <w:sz w:val="24"/>
          <w:szCs w:val="24"/>
        </w:rPr>
        <w:t>43-7/3</w:t>
      </w:r>
    </w:p>
    <w:p w:rsidR="00A62BC6" w:rsidRDefault="00A62BC6" w:rsidP="00A62BC6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</w:p>
    <w:p w:rsidR="0062187A" w:rsidRPr="00E80FB7" w:rsidRDefault="0062187A" w:rsidP="0062187A">
      <w:pPr>
        <w:tabs>
          <w:tab w:val="left" w:pos="3912"/>
        </w:tabs>
        <w:autoSpaceDE w:val="0"/>
        <w:autoSpaceDN w:val="0"/>
        <w:adjustRightInd w:val="0"/>
        <w:spacing w:before="120"/>
        <w:jc w:val="center"/>
        <w:rPr>
          <w:b/>
          <w:iCs/>
          <w:sz w:val="26"/>
          <w:szCs w:val="26"/>
        </w:rPr>
      </w:pPr>
      <w:r w:rsidRPr="00E80FB7">
        <w:rPr>
          <w:b/>
          <w:iCs/>
          <w:sz w:val="26"/>
          <w:szCs w:val="26"/>
        </w:rPr>
        <w:t xml:space="preserve">Должностные оклады муниципальных служащих Грабовского сельсовета </w:t>
      </w:r>
      <w:proofErr w:type="spellStart"/>
      <w:r w:rsidRPr="00E80FB7">
        <w:rPr>
          <w:b/>
          <w:iCs/>
          <w:sz w:val="26"/>
          <w:szCs w:val="26"/>
        </w:rPr>
        <w:t>Бессоновского</w:t>
      </w:r>
      <w:proofErr w:type="spellEnd"/>
      <w:r w:rsidRPr="00E80FB7">
        <w:rPr>
          <w:b/>
          <w:iCs/>
          <w:sz w:val="26"/>
          <w:szCs w:val="26"/>
        </w:rPr>
        <w:t xml:space="preserve"> района Пензенской области</w:t>
      </w:r>
    </w:p>
    <w:p w:rsidR="0062187A" w:rsidRPr="00E80FB7" w:rsidRDefault="0062187A" w:rsidP="0062187A">
      <w:pPr>
        <w:tabs>
          <w:tab w:val="left" w:pos="3912"/>
        </w:tabs>
        <w:autoSpaceDE w:val="0"/>
        <w:autoSpaceDN w:val="0"/>
        <w:adjustRightInd w:val="0"/>
        <w:spacing w:before="120"/>
        <w:jc w:val="center"/>
        <w:rPr>
          <w:b/>
          <w:i/>
          <w:i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6"/>
        <w:gridCol w:w="2977"/>
      </w:tblGrid>
      <w:tr w:rsidR="0062187A" w:rsidRPr="00E80FB7" w:rsidTr="00131290">
        <w:tc>
          <w:tcPr>
            <w:tcW w:w="6946" w:type="dxa"/>
            <w:shd w:val="clear" w:color="auto" w:fill="auto"/>
          </w:tcPr>
          <w:p w:rsidR="0062187A" w:rsidRPr="00E80FB7" w:rsidRDefault="0062187A" w:rsidP="00131290">
            <w:pPr>
              <w:jc w:val="center"/>
              <w:rPr>
                <w:sz w:val="26"/>
                <w:szCs w:val="26"/>
              </w:rPr>
            </w:pPr>
            <w:r w:rsidRPr="00E80FB7">
              <w:rPr>
                <w:i/>
                <w:iCs/>
                <w:sz w:val="26"/>
                <w:szCs w:val="26"/>
              </w:rPr>
              <w:tab/>
            </w:r>
            <w:r w:rsidRPr="00E80FB7">
              <w:rPr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2977" w:type="dxa"/>
            <w:shd w:val="clear" w:color="auto" w:fill="auto"/>
          </w:tcPr>
          <w:p w:rsidR="0062187A" w:rsidRPr="00E80FB7" w:rsidRDefault="0062187A" w:rsidP="0062187A">
            <w:pPr>
              <w:jc w:val="center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Размер должностного оклада в месяц,  руб.</w:t>
            </w:r>
          </w:p>
        </w:tc>
      </w:tr>
      <w:tr w:rsidR="0062187A" w:rsidRPr="00E80FB7" w:rsidTr="00131290">
        <w:tc>
          <w:tcPr>
            <w:tcW w:w="6946" w:type="dxa"/>
            <w:shd w:val="clear" w:color="auto" w:fill="auto"/>
          </w:tcPr>
          <w:p w:rsidR="0062187A" w:rsidRPr="00E80FB7" w:rsidRDefault="0062187A" w:rsidP="0013129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 xml:space="preserve">Глава местной администрации, </w:t>
            </w:r>
            <w:proofErr w:type="gramStart"/>
            <w:r w:rsidRPr="00E80FB7">
              <w:rPr>
                <w:sz w:val="26"/>
                <w:szCs w:val="26"/>
              </w:rPr>
              <w:t>назначаемый</w:t>
            </w:r>
            <w:proofErr w:type="gramEnd"/>
            <w:r w:rsidRPr="00E80FB7">
              <w:rPr>
                <w:sz w:val="26"/>
                <w:szCs w:val="26"/>
              </w:rPr>
              <w:t xml:space="preserve"> по контракту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2187A" w:rsidRPr="00E80FB7" w:rsidRDefault="0062187A" w:rsidP="00131290">
            <w:pPr>
              <w:jc w:val="center"/>
              <w:rPr>
                <w:color w:val="000000"/>
                <w:sz w:val="26"/>
                <w:szCs w:val="26"/>
              </w:rPr>
            </w:pPr>
            <w:r w:rsidRPr="00E80FB7">
              <w:rPr>
                <w:color w:val="000000"/>
                <w:sz w:val="26"/>
                <w:szCs w:val="26"/>
              </w:rPr>
              <w:t>9996</w:t>
            </w:r>
          </w:p>
        </w:tc>
      </w:tr>
      <w:tr w:rsidR="0062187A" w:rsidRPr="00E80FB7" w:rsidTr="00131290">
        <w:tc>
          <w:tcPr>
            <w:tcW w:w="6946" w:type="dxa"/>
            <w:shd w:val="clear" w:color="auto" w:fill="auto"/>
          </w:tcPr>
          <w:p w:rsidR="0062187A" w:rsidRPr="00E80FB7" w:rsidRDefault="0062187A" w:rsidP="00131290">
            <w:pPr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Заместитель главы администрации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2187A" w:rsidRPr="00E80FB7" w:rsidRDefault="0062187A" w:rsidP="00131290">
            <w:pPr>
              <w:jc w:val="center"/>
              <w:rPr>
                <w:color w:val="000000"/>
                <w:sz w:val="26"/>
                <w:szCs w:val="26"/>
              </w:rPr>
            </w:pPr>
            <w:r w:rsidRPr="00E80FB7">
              <w:rPr>
                <w:color w:val="000000"/>
                <w:sz w:val="26"/>
                <w:szCs w:val="26"/>
              </w:rPr>
              <w:t>6461</w:t>
            </w:r>
          </w:p>
        </w:tc>
      </w:tr>
      <w:tr w:rsidR="0062187A" w:rsidRPr="00E80FB7" w:rsidTr="00131290">
        <w:tc>
          <w:tcPr>
            <w:tcW w:w="6946" w:type="dxa"/>
            <w:shd w:val="clear" w:color="auto" w:fill="auto"/>
          </w:tcPr>
          <w:p w:rsidR="0062187A" w:rsidRPr="00E80FB7" w:rsidRDefault="0062187A" w:rsidP="00131290">
            <w:pPr>
              <w:jc w:val="both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Начальник отдела учета и отчетности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2187A" w:rsidRPr="00E80FB7" w:rsidRDefault="0062187A" w:rsidP="00131290">
            <w:pPr>
              <w:jc w:val="center"/>
              <w:rPr>
                <w:color w:val="000000"/>
                <w:sz w:val="26"/>
                <w:szCs w:val="26"/>
              </w:rPr>
            </w:pPr>
            <w:r w:rsidRPr="00E80FB7">
              <w:rPr>
                <w:color w:val="000000"/>
                <w:sz w:val="26"/>
                <w:szCs w:val="26"/>
              </w:rPr>
              <w:t>6357</w:t>
            </w:r>
          </w:p>
        </w:tc>
      </w:tr>
      <w:tr w:rsidR="0062187A" w:rsidRPr="00E80FB7" w:rsidTr="00131290">
        <w:tc>
          <w:tcPr>
            <w:tcW w:w="6946" w:type="dxa"/>
            <w:shd w:val="clear" w:color="auto" w:fill="auto"/>
          </w:tcPr>
          <w:p w:rsidR="0062187A" w:rsidRPr="00E80FB7" w:rsidRDefault="0062187A" w:rsidP="00131290">
            <w:pPr>
              <w:jc w:val="both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Ведущий специалист администрации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2187A" w:rsidRPr="00E80FB7" w:rsidRDefault="0062187A" w:rsidP="00131290">
            <w:pPr>
              <w:jc w:val="center"/>
              <w:rPr>
                <w:color w:val="000000"/>
                <w:sz w:val="26"/>
                <w:szCs w:val="26"/>
              </w:rPr>
            </w:pPr>
            <w:r w:rsidRPr="00E80FB7">
              <w:rPr>
                <w:color w:val="000000"/>
                <w:sz w:val="26"/>
                <w:szCs w:val="26"/>
              </w:rPr>
              <w:t>5256</w:t>
            </w:r>
          </w:p>
        </w:tc>
      </w:tr>
      <w:tr w:rsidR="0062187A" w:rsidRPr="00E80FB7" w:rsidTr="00131290">
        <w:tc>
          <w:tcPr>
            <w:tcW w:w="6946" w:type="dxa"/>
            <w:shd w:val="clear" w:color="auto" w:fill="auto"/>
          </w:tcPr>
          <w:p w:rsidR="0062187A" w:rsidRPr="00E80FB7" w:rsidRDefault="0062187A" w:rsidP="0013129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Специалист 1 категории администрации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2187A" w:rsidRPr="00E80FB7" w:rsidRDefault="0062187A" w:rsidP="00131290">
            <w:pPr>
              <w:jc w:val="center"/>
              <w:rPr>
                <w:color w:val="000000"/>
                <w:sz w:val="26"/>
                <w:szCs w:val="26"/>
              </w:rPr>
            </w:pPr>
            <w:r w:rsidRPr="00E80FB7">
              <w:rPr>
                <w:color w:val="000000"/>
                <w:sz w:val="26"/>
                <w:szCs w:val="26"/>
              </w:rPr>
              <w:t>4446</w:t>
            </w:r>
          </w:p>
        </w:tc>
      </w:tr>
      <w:tr w:rsidR="0062187A" w:rsidRPr="00E80FB7" w:rsidTr="00131290">
        <w:tc>
          <w:tcPr>
            <w:tcW w:w="6946" w:type="dxa"/>
            <w:shd w:val="clear" w:color="auto" w:fill="auto"/>
          </w:tcPr>
          <w:p w:rsidR="0062187A" w:rsidRPr="00E80FB7" w:rsidRDefault="0062187A" w:rsidP="00131290">
            <w:pPr>
              <w:jc w:val="both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Специалист 2 категории администрации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2187A" w:rsidRPr="00E80FB7" w:rsidRDefault="0062187A" w:rsidP="00131290">
            <w:pPr>
              <w:jc w:val="center"/>
              <w:rPr>
                <w:color w:val="000000"/>
                <w:sz w:val="26"/>
                <w:szCs w:val="26"/>
              </w:rPr>
            </w:pPr>
            <w:r w:rsidRPr="00E80FB7">
              <w:rPr>
                <w:color w:val="000000"/>
                <w:sz w:val="26"/>
                <w:szCs w:val="26"/>
              </w:rPr>
              <w:t>4044</w:t>
            </w:r>
          </w:p>
        </w:tc>
      </w:tr>
      <w:tr w:rsidR="0062187A" w:rsidRPr="00E80FB7" w:rsidTr="00131290">
        <w:tc>
          <w:tcPr>
            <w:tcW w:w="6946" w:type="dxa"/>
            <w:shd w:val="clear" w:color="auto" w:fill="auto"/>
          </w:tcPr>
          <w:p w:rsidR="0062187A" w:rsidRPr="00E80FB7" w:rsidRDefault="0062187A" w:rsidP="00131290">
            <w:pPr>
              <w:jc w:val="both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Специалист администрации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2187A" w:rsidRPr="00E80FB7" w:rsidRDefault="0062187A" w:rsidP="00131290">
            <w:pPr>
              <w:jc w:val="center"/>
              <w:rPr>
                <w:color w:val="000000"/>
                <w:sz w:val="26"/>
                <w:szCs w:val="26"/>
              </w:rPr>
            </w:pPr>
            <w:r w:rsidRPr="00E80FB7">
              <w:rPr>
                <w:color w:val="000000"/>
                <w:sz w:val="26"/>
                <w:szCs w:val="26"/>
              </w:rPr>
              <w:t>3638</w:t>
            </w:r>
          </w:p>
        </w:tc>
      </w:tr>
    </w:tbl>
    <w:p w:rsidR="00A62BC6" w:rsidRPr="00603E84" w:rsidRDefault="00A62BC6" w:rsidP="00A62BC6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A62BC6" w:rsidRPr="00603E84" w:rsidRDefault="00A62BC6" w:rsidP="00A62BC6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62187A" w:rsidRDefault="0062187A">
      <w:pPr>
        <w:suppressAutoHyphens w:val="0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br w:type="page"/>
      </w:r>
    </w:p>
    <w:p w:rsidR="00A62BC6" w:rsidRPr="00603E84" w:rsidRDefault="00A62BC6" w:rsidP="00A62BC6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tbl>
      <w:tblPr>
        <w:tblStyle w:val="af1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59"/>
      </w:tblGrid>
      <w:tr w:rsidR="00A62BC6" w:rsidRPr="00603E84" w:rsidTr="00131290">
        <w:tc>
          <w:tcPr>
            <w:tcW w:w="4359" w:type="dxa"/>
          </w:tcPr>
          <w:p w:rsidR="00A62BC6" w:rsidRPr="0062187A" w:rsidRDefault="00A62BC6" w:rsidP="00131290">
            <w:pPr>
              <w:jc w:val="center"/>
              <w:rPr>
                <w:sz w:val="24"/>
                <w:szCs w:val="24"/>
              </w:rPr>
            </w:pPr>
            <w:r w:rsidRPr="0062187A">
              <w:rPr>
                <w:sz w:val="24"/>
                <w:szCs w:val="24"/>
              </w:rPr>
              <w:t xml:space="preserve">Приложение № 2 </w:t>
            </w:r>
          </w:p>
          <w:p w:rsidR="00A62BC6" w:rsidRPr="0062187A" w:rsidRDefault="00A62BC6" w:rsidP="00131290">
            <w:pPr>
              <w:jc w:val="center"/>
              <w:rPr>
                <w:sz w:val="24"/>
                <w:szCs w:val="24"/>
              </w:rPr>
            </w:pPr>
            <w:r w:rsidRPr="0062187A">
              <w:rPr>
                <w:sz w:val="24"/>
                <w:szCs w:val="24"/>
              </w:rPr>
              <w:t xml:space="preserve">к Положению об оплате труда муниципальных служащих Грабовского сельсовета </w:t>
            </w:r>
            <w:proofErr w:type="spellStart"/>
            <w:r w:rsidRPr="0062187A">
              <w:rPr>
                <w:sz w:val="24"/>
                <w:szCs w:val="24"/>
              </w:rPr>
              <w:t>Бессоновского</w:t>
            </w:r>
            <w:proofErr w:type="spellEnd"/>
            <w:r w:rsidRPr="0062187A">
              <w:rPr>
                <w:sz w:val="24"/>
                <w:szCs w:val="24"/>
              </w:rPr>
              <w:t xml:space="preserve"> района Пензенской области</w:t>
            </w:r>
            <w:r w:rsidRPr="0062187A">
              <w:rPr>
                <w:i/>
                <w:sz w:val="24"/>
                <w:szCs w:val="24"/>
              </w:rPr>
              <w:t xml:space="preserve">, </w:t>
            </w:r>
            <w:r w:rsidRPr="0062187A">
              <w:rPr>
                <w:sz w:val="24"/>
                <w:szCs w:val="24"/>
              </w:rPr>
              <w:t>утвержденному</w:t>
            </w:r>
          </w:p>
          <w:p w:rsidR="00A62BC6" w:rsidRPr="0062187A" w:rsidRDefault="00A62BC6" w:rsidP="00131290">
            <w:pPr>
              <w:jc w:val="center"/>
              <w:rPr>
                <w:sz w:val="24"/>
                <w:szCs w:val="24"/>
              </w:rPr>
            </w:pPr>
            <w:r w:rsidRPr="0062187A">
              <w:rPr>
                <w:sz w:val="24"/>
                <w:szCs w:val="24"/>
              </w:rPr>
              <w:t xml:space="preserve">решением </w:t>
            </w:r>
            <w:r w:rsidR="0062187A">
              <w:rPr>
                <w:sz w:val="24"/>
                <w:szCs w:val="24"/>
              </w:rPr>
              <w:t xml:space="preserve">КМС </w:t>
            </w:r>
            <w:r w:rsidRPr="0062187A">
              <w:rPr>
                <w:sz w:val="24"/>
                <w:szCs w:val="24"/>
              </w:rPr>
              <w:t xml:space="preserve"> Грабовского сельсовета </w:t>
            </w:r>
            <w:proofErr w:type="spellStart"/>
            <w:r w:rsidRPr="0062187A">
              <w:rPr>
                <w:sz w:val="24"/>
                <w:szCs w:val="24"/>
              </w:rPr>
              <w:t>Бессоновского</w:t>
            </w:r>
            <w:proofErr w:type="spellEnd"/>
            <w:r w:rsidRPr="0062187A">
              <w:rPr>
                <w:sz w:val="24"/>
                <w:szCs w:val="24"/>
              </w:rPr>
              <w:t xml:space="preserve"> района Пензенской области  </w:t>
            </w:r>
          </w:p>
          <w:p w:rsidR="00A62BC6" w:rsidRPr="00603E84" w:rsidRDefault="00A62BC6" w:rsidP="00AD6BC1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</w:t>
            </w:r>
            <w:r w:rsidR="00AD6BC1">
              <w:rPr>
                <w:sz w:val="26"/>
                <w:szCs w:val="26"/>
              </w:rPr>
              <w:t>25.12.2019 г.</w:t>
            </w:r>
            <w:r>
              <w:rPr>
                <w:sz w:val="26"/>
                <w:szCs w:val="26"/>
              </w:rPr>
              <w:t xml:space="preserve"> </w:t>
            </w:r>
            <w:r w:rsidRPr="00603E84">
              <w:rPr>
                <w:sz w:val="26"/>
                <w:szCs w:val="26"/>
              </w:rPr>
              <w:t xml:space="preserve"> № </w:t>
            </w:r>
            <w:r w:rsidR="00AD6BC1">
              <w:rPr>
                <w:sz w:val="26"/>
                <w:szCs w:val="26"/>
              </w:rPr>
              <w:t>46-7/3</w:t>
            </w:r>
          </w:p>
        </w:tc>
      </w:tr>
    </w:tbl>
    <w:p w:rsidR="00A62BC6" w:rsidRPr="00603E84" w:rsidRDefault="00A62BC6" w:rsidP="00A62BC6">
      <w:pPr>
        <w:autoSpaceDE w:val="0"/>
        <w:autoSpaceDN w:val="0"/>
        <w:adjustRightInd w:val="0"/>
        <w:jc w:val="right"/>
        <w:rPr>
          <w:i/>
          <w:iCs/>
          <w:sz w:val="26"/>
          <w:szCs w:val="26"/>
        </w:rPr>
      </w:pPr>
    </w:p>
    <w:p w:rsidR="00311AFF" w:rsidRPr="002B002B" w:rsidRDefault="00A62BC6" w:rsidP="0062187A">
      <w:pPr>
        <w:tabs>
          <w:tab w:val="left" w:pos="217"/>
        </w:tabs>
        <w:autoSpaceDE w:val="0"/>
        <w:autoSpaceDN w:val="0"/>
        <w:adjustRightInd w:val="0"/>
      </w:pPr>
      <w:r w:rsidRPr="00603E84">
        <w:rPr>
          <w:i/>
          <w:iCs/>
          <w:sz w:val="26"/>
          <w:szCs w:val="26"/>
        </w:rPr>
        <w:tab/>
      </w:r>
    </w:p>
    <w:p w:rsidR="002B002B" w:rsidRPr="00E80FB7" w:rsidRDefault="002B002B" w:rsidP="002B002B">
      <w:pPr>
        <w:tabs>
          <w:tab w:val="left" w:pos="3546"/>
        </w:tabs>
        <w:autoSpaceDE w:val="0"/>
        <w:autoSpaceDN w:val="0"/>
        <w:adjustRightInd w:val="0"/>
        <w:spacing w:before="120"/>
        <w:jc w:val="center"/>
        <w:rPr>
          <w:b/>
          <w:i/>
          <w:iCs/>
          <w:sz w:val="26"/>
          <w:szCs w:val="26"/>
        </w:rPr>
      </w:pPr>
      <w:r w:rsidRPr="00E80FB7">
        <w:rPr>
          <w:b/>
          <w:iCs/>
          <w:sz w:val="26"/>
          <w:szCs w:val="26"/>
        </w:rPr>
        <w:t xml:space="preserve">Размеры ежемесячных доплат за классный чин муниципальным служащим Грабовского сельсовета </w:t>
      </w:r>
      <w:proofErr w:type="spellStart"/>
      <w:r w:rsidRPr="00E80FB7">
        <w:rPr>
          <w:b/>
          <w:iCs/>
          <w:sz w:val="26"/>
          <w:szCs w:val="26"/>
        </w:rPr>
        <w:t>Бессоновского</w:t>
      </w:r>
      <w:proofErr w:type="spellEnd"/>
      <w:r w:rsidRPr="00E80FB7">
        <w:rPr>
          <w:b/>
          <w:iCs/>
          <w:sz w:val="26"/>
          <w:szCs w:val="26"/>
        </w:rPr>
        <w:t xml:space="preserve"> района Пензенской области</w:t>
      </w:r>
    </w:p>
    <w:p w:rsidR="002B002B" w:rsidRPr="00E80FB7" w:rsidRDefault="002B002B" w:rsidP="002B002B">
      <w:pPr>
        <w:pStyle w:val="afa"/>
        <w:widowControl w:val="0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8"/>
        <w:gridCol w:w="2942"/>
      </w:tblGrid>
      <w:tr w:rsidR="00D068A0" w:rsidRPr="00E80FB7" w:rsidTr="003258E5">
        <w:tc>
          <w:tcPr>
            <w:tcW w:w="6628" w:type="dxa"/>
            <w:shd w:val="clear" w:color="auto" w:fill="auto"/>
          </w:tcPr>
          <w:p w:rsidR="00D068A0" w:rsidRPr="00E80FB7" w:rsidRDefault="00D068A0" w:rsidP="003258E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Наименование классного чина</w:t>
            </w:r>
          </w:p>
        </w:tc>
        <w:tc>
          <w:tcPr>
            <w:tcW w:w="2942" w:type="dxa"/>
            <w:shd w:val="clear" w:color="auto" w:fill="auto"/>
          </w:tcPr>
          <w:p w:rsidR="00D068A0" w:rsidRPr="00E80FB7" w:rsidRDefault="00D068A0" w:rsidP="003258E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Размер ежемесячной доплаты за классный чин, руб.</w:t>
            </w:r>
          </w:p>
        </w:tc>
      </w:tr>
      <w:tr w:rsidR="00D068A0" w:rsidRPr="00E80FB7" w:rsidTr="00844124">
        <w:tc>
          <w:tcPr>
            <w:tcW w:w="6628" w:type="dxa"/>
            <w:shd w:val="clear" w:color="auto" w:fill="auto"/>
          </w:tcPr>
          <w:p w:rsidR="00D068A0" w:rsidRPr="00E80FB7" w:rsidRDefault="00D068A0" w:rsidP="003258E5">
            <w:pPr>
              <w:spacing w:line="276" w:lineRule="auto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 xml:space="preserve">Действительный муниципальный советник </w:t>
            </w:r>
            <w:bookmarkStart w:id="1" w:name="_GoBack"/>
            <w:bookmarkEnd w:id="1"/>
            <w:r w:rsidRPr="00E80FB7">
              <w:rPr>
                <w:sz w:val="26"/>
                <w:szCs w:val="26"/>
              </w:rPr>
              <w:t>1 класса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D068A0" w:rsidRPr="00E80FB7" w:rsidRDefault="00D068A0">
            <w:pPr>
              <w:jc w:val="center"/>
              <w:rPr>
                <w:color w:val="000000"/>
                <w:sz w:val="26"/>
                <w:szCs w:val="26"/>
              </w:rPr>
            </w:pPr>
            <w:r w:rsidRPr="00E80FB7">
              <w:rPr>
                <w:color w:val="000000"/>
                <w:sz w:val="26"/>
                <w:szCs w:val="26"/>
              </w:rPr>
              <w:t>2744</w:t>
            </w:r>
          </w:p>
        </w:tc>
      </w:tr>
      <w:tr w:rsidR="00D068A0" w:rsidRPr="00E80FB7" w:rsidTr="00844124">
        <w:tc>
          <w:tcPr>
            <w:tcW w:w="6628" w:type="dxa"/>
            <w:shd w:val="clear" w:color="auto" w:fill="auto"/>
          </w:tcPr>
          <w:p w:rsidR="00D068A0" w:rsidRPr="00E80FB7" w:rsidRDefault="00D068A0" w:rsidP="003258E5">
            <w:pPr>
              <w:spacing w:line="276" w:lineRule="auto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Действительный муниципальный советник 2 класса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D068A0" w:rsidRPr="00E80FB7" w:rsidRDefault="00D068A0">
            <w:pPr>
              <w:jc w:val="center"/>
              <w:rPr>
                <w:color w:val="000000"/>
                <w:sz w:val="26"/>
                <w:szCs w:val="26"/>
              </w:rPr>
            </w:pPr>
            <w:r w:rsidRPr="00E80FB7">
              <w:rPr>
                <w:color w:val="000000"/>
                <w:sz w:val="26"/>
                <w:szCs w:val="26"/>
              </w:rPr>
              <w:t>2572</w:t>
            </w:r>
          </w:p>
        </w:tc>
      </w:tr>
      <w:tr w:rsidR="00D068A0" w:rsidRPr="00E80FB7" w:rsidTr="00844124">
        <w:tc>
          <w:tcPr>
            <w:tcW w:w="6628" w:type="dxa"/>
            <w:shd w:val="clear" w:color="auto" w:fill="auto"/>
          </w:tcPr>
          <w:p w:rsidR="00D068A0" w:rsidRPr="00E80FB7" w:rsidRDefault="00D068A0" w:rsidP="003258E5">
            <w:pPr>
              <w:spacing w:line="276" w:lineRule="auto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Действительный муниципальный советник 3 класса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D068A0" w:rsidRPr="00E80FB7" w:rsidRDefault="00D068A0">
            <w:pPr>
              <w:jc w:val="center"/>
              <w:rPr>
                <w:color w:val="000000"/>
                <w:sz w:val="26"/>
                <w:szCs w:val="26"/>
              </w:rPr>
            </w:pPr>
            <w:r w:rsidRPr="00E80FB7">
              <w:rPr>
                <w:color w:val="000000"/>
                <w:sz w:val="26"/>
                <w:szCs w:val="26"/>
              </w:rPr>
              <w:t>2399</w:t>
            </w:r>
          </w:p>
        </w:tc>
      </w:tr>
      <w:tr w:rsidR="00D068A0" w:rsidRPr="00E80FB7" w:rsidTr="00844124">
        <w:tc>
          <w:tcPr>
            <w:tcW w:w="6628" w:type="dxa"/>
            <w:shd w:val="clear" w:color="auto" w:fill="auto"/>
          </w:tcPr>
          <w:p w:rsidR="00D068A0" w:rsidRPr="00E80FB7" w:rsidRDefault="00D068A0" w:rsidP="003258E5">
            <w:pPr>
              <w:spacing w:line="276" w:lineRule="auto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Референт муниципальной службы 1 класса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D068A0" w:rsidRPr="00E80FB7" w:rsidRDefault="00D068A0">
            <w:pPr>
              <w:jc w:val="center"/>
              <w:rPr>
                <w:color w:val="000000"/>
                <w:sz w:val="26"/>
                <w:szCs w:val="26"/>
              </w:rPr>
            </w:pPr>
            <w:r w:rsidRPr="00E80FB7">
              <w:rPr>
                <w:color w:val="000000"/>
                <w:sz w:val="26"/>
                <w:szCs w:val="26"/>
              </w:rPr>
              <w:t>1888</w:t>
            </w:r>
          </w:p>
        </w:tc>
      </w:tr>
      <w:tr w:rsidR="00D068A0" w:rsidRPr="00E80FB7" w:rsidTr="00844124">
        <w:tc>
          <w:tcPr>
            <w:tcW w:w="6628" w:type="dxa"/>
            <w:shd w:val="clear" w:color="auto" w:fill="auto"/>
          </w:tcPr>
          <w:p w:rsidR="00D068A0" w:rsidRPr="00E80FB7" w:rsidRDefault="00D068A0" w:rsidP="003258E5">
            <w:pPr>
              <w:spacing w:line="276" w:lineRule="auto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Референт муниципальной службы 2 класса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D068A0" w:rsidRPr="00E80FB7" w:rsidRDefault="00D068A0">
            <w:pPr>
              <w:jc w:val="center"/>
              <w:rPr>
                <w:color w:val="000000"/>
                <w:sz w:val="26"/>
                <w:szCs w:val="26"/>
              </w:rPr>
            </w:pPr>
            <w:r w:rsidRPr="00E80FB7">
              <w:rPr>
                <w:color w:val="000000"/>
                <w:sz w:val="26"/>
                <w:szCs w:val="26"/>
              </w:rPr>
              <w:t>1802</w:t>
            </w:r>
          </w:p>
        </w:tc>
      </w:tr>
      <w:tr w:rsidR="00D068A0" w:rsidRPr="00E80FB7" w:rsidTr="00844124">
        <w:tc>
          <w:tcPr>
            <w:tcW w:w="6628" w:type="dxa"/>
            <w:shd w:val="clear" w:color="auto" w:fill="auto"/>
          </w:tcPr>
          <w:p w:rsidR="00D068A0" w:rsidRPr="00E80FB7" w:rsidRDefault="00D068A0" w:rsidP="003258E5">
            <w:pPr>
              <w:spacing w:line="276" w:lineRule="auto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Референт муниципальной службы 3 класса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D068A0" w:rsidRPr="00E80FB7" w:rsidRDefault="00D068A0">
            <w:pPr>
              <w:jc w:val="center"/>
              <w:rPr>
                <w:color w:val="000000"/>
                <w:sz w:val="26"/>
                <w:szCs w:val="26"/>
              </w:rPr>
            </w:pPr>
            <w:r w:rsidRPr="00E80FB7">
              <w:rPr>
                <w:color w:val="000000"/>
                <w:sz w:val="26"/>
                <w:szCs w:val="26"/>
              </w:rPr>
              <w:t>1716</w:t>
            </w:r>
          </w:p>
        </w:tc>
      </w:tr>
      <w:tr w:rsidR="00D068A0" w:rsidRPr="00E80FB7" w:rsidTr="00844124">
        <w:tc>
          <w:tcPr>
            <w:tcW w:w="6628" w:type="dxa"/>
            <w:shd w:val="clear" w:color="auto" w:fill="auto"/>
          </w:tcPr>
          <w:p w:rsidR="00D068A0" w:rsidRPr="00E80FB7" w:rsidRDefault="00D068A0" w:rsidP="003258E5">
            <w:pPr>
              <w:spacing w:line="276" w:lineRule="auto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Секретарь муниципальной службы 1 класса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D068A0" w:rsidRPr="00E80FB7" w:rsidRDefault="00D068A0">
            <w:pPr>
              <w:jc w:val="center"/>
              <w:rPr>
                <w:color w:val="000000"/>
                <w:sz w:val="26"/>
                <w:szCs w:val="26"/>
              </w:rPr>
            </w:pPr>
            <w:r w:rsidRPr="00E80FB7">
              <w:rPr>
                <w:color w:val="000000"/>
                <w:sz w:val="26"/>
                <w:szCs w:val="26"/>
              </w:rPr>
              <w:t>1374</w:t>
            </w:r>
          </w:p>
        </w:tc>
      </w:tr>
      <w:tr w:rsidR="00D068A0" w:rsidRPr="00E80FB7" w:rsidTr="00844124">
        <w:tc>
          <w:tcPr>
            <w:tcW w:w="6628" w:type="dxa"/>
            <w:shd w:val="clear" w:color="auto" w:fill="auto"/>
          </w:tcPr>
          <w:p w:rsidR="00D068A0" w:rsidRPr="00E80FB7" w:rsidRDefault="00D068A0" w:rsidP="003258E5">
            <w:pPr>
              <w:spacing w:line="276" w:lineRule="auto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Секретарь муниципальной службы 2 класса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D068A0" w:rsidRPr="00E80FB7" w:rsidRDefault="00D068A0">
            <w:pPr>
              <w:jc w:val="center"/>
              <w:rPr>
                <w:color w:val="000000"/>
                <w:sz w:val="26"/>
                <w:szCs w:val="26"/>
              </w:rPr>
            </w:pPr>
            <w:r w:rsidRPr="00E80FB7">
              <w:rPr>
                <w:color w:val="000000"/>
                <w:sz w:val="26"/>
                <w:szCs w:val="26"/>
              </w:rPr>
              <w:t>1202</w:t>
            </w:r>
          </w:p>
        </w:tc>
      </w:tr>
      <w:tr w:rsidR="00D068A0" w:rsidRPr="00E80FB7" w:rsidTr="00844124">
        <w:tc>
          <w:tcPr>
            <w:tcW w:w="6628" w:type="dxa"/>
            <w:shd w:val="clear" w:color="auto" w:fill="auto"/>
          </w:tcPr>
          <w:p w:rsidR="00D068A0" w:rsidRPr="00E80FB7" w:rsidRDefault="00D068A0" w:rsidP="003258E5">
            <w:pPr>
              <w:spacing w:line="276" w:lineRule="auto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Секретарь муниципальной службы 3 класса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D068A0" w:rsidRPr="00E80FB7" w:rsidRDefault="00D068A0">
            <w:pPr>
              <w:jc w:val="center"/>
              <w:rPr>
                <w:color w:val="000000"/>
                <w:sz w:val="26"/>
                <w:szCs w:val="26"/>
              </w:rPr>
            </w:pPr>
            <w:r w:rsidRPr="00E80FB7">
              <w:rPr>
                <w:color w:val="000000"/>
                <w:sz w:val="26"/>
                <w:szCs w:val="26"/>
              </w:rPr>
              <w:t>1029</w:t>
            </w:r>
          </w:p>
        </w:tc>
      </w:tr>
    </w:tbl>
    <w:p w:rsidR="00311AFF" w:rsidRDefault="00311AFF" w:rsidP="00F06C83">
      <w:pPr>
        <w:ind w:firstLine="851"/>
        <w:jc w:val="both"/>
      </w:pPr>
    </w:p>
    <w:p w:rsidR="00311AFF" w:rsidRDefault="00311AFF" w:rsidP="00F06C83">
      <w:pPr>
        <w:ind w:left="567"/>
        <w:jc w:val="both"/>
      </w:pPr>
      <w:bookmarkStart w:id="2" w:name="sub_264452"/>
      <w:bookmarkEnd w:id="2"/>
    </w:p>
    <w:sectPr w:rsidR="00311AFF" w:rsidSect="00E80FB7">
      <w:pgSz w:w="11906" w:h="16838"/>
      <w:pgMar w:top="568" w:right="566" w:bottom="993" w:left="1418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1FF" w:rsidRDefault="00E951FF" w:rsidP="00107726">
      <w:r>
        <w:separator/>
      </w:r>
    </w:p>
  </w:endnote>
  <w:endnote w:type="continuationSeparator" w:id="0">
    <w:p w:rsidR="00E951FF" w:rsidRDefault="00E951FF" w:rsidP="001077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1FF" w:rsidRDefault="00E951FF" w:rsidP="00107726">
      <w:r>
        <w:separator/>
      </w:r>
    </w:p>
  </w:footnote>
  <w:footnote w:type="continuationSeparator" w:id="0">
    <w:p w:rsidR="00E951FF" w:rsidRDefault="00E951FF" w:rsidP="001077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63.25pt;height:812.25pt" o:bullet="t" filled="t">
        <v:fill color2="black"/>
        <v:imagedata r:id="rId1" o:title="" croptop="-32994f" cropbottom="-17279f" grayscale="t"/>
      </v:shape>
    </w:pict>
  </w:numPicBullet>
  <w:abstractNum w:abstractNumId="0">
    <w:nsid w:val="FFFFFF88"/>
    <w:multiLevelType w:val="singleLevel"/>
    <w:tmpl w:val="CB1C8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957E60"/>
    <w:multiLevelType w:val="multilevel"/>
    <w:tmpl w:val="808037D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5F46A1"/>
    <w:multiLevelType w:val="multilevel"/>
    <w:tmpl w:val="ADF8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0"/>
  </w:num>
  <w:num w:numId="9">
    <w:abstractNumId w:val="11"/>
  </w:num>
  <w:num w:numId="10">
    <w:abstractNumId w:val="8"/>
  </w:num>
  <w:num w:numId="11">
    <w:abstractNumId w:val="13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0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9"/>
  </w:num>
  <w:num w:numId="3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127E03"/>
    <w:rsid w:val="0001264B"/>
    <w:rsid w:val="000323D9"/>
    <w:rsid w:val="00032DB2"/>
    <w:rsid w:val="00032F66"/>
    <w:rsid w:val="00034E97"/>
    <w:rsid w:val="00036FFE"/>
    <w:rsid w:val="00047DD3"/>
    <w:rsid w:val="0005668A"/>
    <w:rsid w:val="0005776A"/>
    <w:rsid w:val="00071302"/>
    <w:rsid w:val="00072477"/>
    <w:rsid w:val="000745F9"/>
    <w:rsid w:val="00075A28"/>
    <w:rsid w:val="000A0E47"/>
    <w:rsid w:val="000A2232"/>
    <w:rsid w:val="000A27FC"/>
    <w:rsid w:val="000A7D53"/>
    <w:rsid w:val="000B25EA"/>
    <w:rsid w:val="000C0EC6"/>
    <w:rsid w:val="000D3873"/>
    <w:rsid w:val="000E1364"/>
    <w:rsid w:val="000F054F"/>
    <w:rsid w:val="00107726"/>
    <w:rsid w:val="00113A6C"/>
    <w:rsid w:val="00127E03"/>
    <w:rsid w:val="00132B0C"/>
    <w:rsid w:val="00135E2F"/>
    <w:rsid w:val="0013746C"/>
    <w:rsid w:val="00145C79"/>
    <w:rsid w:val="001462E5"/>
    <w:rsid w:val="001570FC"/>
    <w:rsid w:val="00171539"/>
    <w:rsid w:val="00183A69"/>
    <w:rsid w:val="00187F0E"/>
    <w:rsid w:val="001A4DB9"/>
    <w:rsid w:val="001A6F15"/>
    <w:rsid w:val="001C42B1"/>
    <w:rsid w:val="001C6264"/>
    <w:rsid w:val="001D7022"/>
    <w:rsid w:val="001D7D2B"/>
    <w:rsid w:val="001F4E8D"/>
    <w:rsid w:val="002003AE"/>
    <w:rsid w:val="00212186"/>
    <w:rsid w:val="00217306"/>
    <w:rsid w:val="00224CBE"/>
    <w:rsid w:val="00231930"/>
    <w:rsid w:val="00240B44"/>
    <w:rsid w:val="00241157"/>
    <w:rsid w:val="00242747"/>
    <w:rsid w:val="00254AD8"/>
    <w:rsid w:val="00257BEC"/>
    <w:rsid w:val="00257CDD"/>
    <w:rsid w:val="00257FFD"/>
    <w:rsid w:val="00267408"/>
    <w:rsid w:val="00277A24"/>
    <w:rsid w:val="002962E1"/>
    <w:rsid w:val="002B002B"/>
    <w:rsid w:val="002B5F11"/>
    <w:rsid w:val="002C1673"/>
    <w:rsid w:val="002C45C4"/>
    <w:rsid w:val="002D6788"/>
    <w:rsid w:val="002E29FC"/>
    <w:rsid w:val="002E7DFB"/>
    <w:rsid w:val="002F35BE"/>
    <w:rsid w:val="00300CFC"/>
    <w:rsid w:val="00300F69"/>
    <w:rsid w:val="003027E4"/>
    <w:rsid w:val="00311AFF"/>
    <w:rsid w:val="00320675"/>
    <w:rsid w:val="00326BAB"/>
    <w:rsid w:val="003325E5"/>
    <w:rsid w:val="00334B33"/>
    <w:rsid w:val="00335537"/>
    <w:rsid w:val="00337909"/>
    <w:rsid w:val="00346EA4"/>
    <w:rsid w:val="003500D7"/>
    <w:rsid w:val="00356A59"/>
    <w:rsid w:val="003732E7"/>
    <w:rsid w:val="0037607C"/>
    <w:rsid w:val="00376EF8"/>
    <w:rsid w:val="003777BF"/>
    <w:rsid w:val="00383DAE"/>
    <w:rsid w:val="0039247E"/>
    <w:rsid w:val="0039706D"/>
    <w:rsid w:val="003A2DFD"/>
    <w:rsid w:val="003B013A"/>
    <w:rsid w:val="003D1DE1"/>
    <w:rsid w:val="00412DEE"/>
    <w:rsid w:val="00425381"/>
    <w:rsid w:val="004441B0"/>
    <w:rsid w:val="00444FF6"/>
    <w:rsid w:val="004534D9"/>
    <w:rsid w:val="00462A90"/>
    <w:rsid w:val="0046538A"/>
    <w:rsid w:val="00481602"/>
    <w:rsid w:val="0048201F"/>
    <w:rsid w:val="0049499C"/>
    <w:rsid w:val="004A1607"/>
    <w:rsid w:val="004A3594"/>
    <w:rsid w:val="004A3C64"/>
    <w:rsid w:val="004A4575"/>
    <w:rsid w:val="004A4776"/>
    <w:rsid w:val="004B13BE"/>
    <w:rsid w:val="004B7A21"/>
    <w:rsid w:val="004D0B3B"/>
    <w:rsid w:val="004D41CA"/>
    <w:rsid w:val="004E1BA7"/>
    <w:rsid w:val="004E5B0C"/>
    <w:rsid w:val="00511589"/>
    <w:rsid w:val="0051170E"/>
    <w:rsid w:val="00511BF7"/>
    <w:rsid w:val="005124CE"/>
    <w:rsid w:val="0051672C"/>
    <w:rsid w:val="00525AC8"/>
    <w:rsid w:val="00525BD1"/>
    <w:rsid w:val="00526479"/>
    <w:rsid w:val="005341F1"/>
    <w:rsid w:val="00534ED1"/>
    <w:rsid w:val="00534F75"/>
    <w:rsid w:val="005362DD"/>
    <w:rsid w:val="00545F5D"/>
    <w:rsid w:val="00547556"/>
    <w:rsid w:val="005524A8"/>
    <w:rsid w:val="00565123"/>
    <w:rsid w:val="00570479"/>
    <w:rsid w:val="00571C27"/>
    <w:rsid w:val="005724FA"/>
    <w:rsid w:val="0057317B"/>
    <w:rsid w:val="00573412"/>
    <w:rsid w:val="005A3B60"/>
    <w:rsid w:val="005B15AD"/>
    <w:rsid w:val="005B7739"/>
    <w:rsid w:val="005C11D1"/>
    <w:rsid w:val="005C515C"/>
    <w:rsid w:val="005D3E63"/>
    <w:rsid w:val="005D589C"/>
    <w:rsid w:val="005E08C6"/>
    <w:rsid w:val="005E0F3A"/>
    <w:rsid w:val="005E1317"/>
    <w:rsid w:val="005F0C02"/>
    <w:rsid w:val="005F7839"/>
    <w:rsid w:val="006011C8"/>
    <w:rsid w:val="0060153F"/>
    <w:rsid w:val="006038B2"/>
    <w:rsid w:val="006142FA"/>
    <w:rsid w:val="0061550D"/>
    <w:rsid w:val="00616F8D"/>
    <w:rsid w:val="0062187A"/>
    <w:rsid w:val="00621EE5"/>
    <w:rsid w:val="00626AD2"/>
    <w:rsid w:val="00630096"/>
    <w:rsid w:val="006313DD"/>
    <w:rsid w:val="00634380"/>
    <w:rsid w:val="006402BB"/>
    <w:rsid w:val="00644010"/>
    <w:rsid w:val="00662932"/>
    <w:rsid w:val="00666574"/>
    <w:rsid w:val="006832FF"/>
    <w:rsid w:val="00685AAA"/>
    <w:rsid w:val="006A0CBB"/>
    <w:rsid w:val="006A52B8"/>
    <w:rsid w:val="006D2426"/>
    <w:rsid w:val="006E239F"/>
    <w:rsid w:val="006F2527"/>
    <w:rsid w:val="00712779"/>
    <w:rsid w:val="00712FDD"/>
    <w:rsid w:val="00725E05"/>
    <w:rsid w:val="00727B74"/>
    <w:rsid w:val="00732E5E"/>
    <w:rsid w:val="00751544"/>
    <w:rsid w:val="00751809"/>
    <w:rsid w:val="00752AD4"/>
    <w:rsid w:val="00766658"/>
    <w:rsid w:val="00772FA7"/>
    <w:rsid w:val="00784808"/>
    <w:rsid w:val="0078703D"/>
    <w:rsid w:val="00796DDD"/>
    <w:rsid w:val="007A046F"/>
    <w:rsid w:val="007A698F"/>
    <w:rsid w:val="007B0D58"/>
    <w:rsid w:val="007B1482"/>
    <w:rsid w:val="007B300B"/>
    <w:rsid w:val="007B3BF9"/>
    <w:rsid w:val="007B5F97"/>
    <w:rsid w:val="007C176D"/>
    <w:rsid w:val="007C3BE7"/>
    <w:rsid w:val="007C433A"/>
    <w:rsid w:val="007D0731"/>
    <w:rsid w:val="007E03AE"/>
    <w:rsid w:val="007E51EE"/>
    <w:rsid w:val="007E5276"/>
    <w:rsid w:val="007F1610"/>
    <w:rsid w:val="007F32F5"/>
    <w:rsid w:val="007F6A36"/>
    <w:rsid w:val="007F7B1A"/>
    <w:rsid w:val="00804F12"/>
    <w:rsid w:val="00816F88"/>
    <w:rsid w:val="008173AE"/>
    <w:rsid w:val="00817AE0"/>
    <w:rsid w:val="0083502C"/>
    <w:rsid w:val="0083544C"/>
    <w:rsid w:val="0083613C"/>
    <w:rsid w:val="00852093"/>
    <w:rsid w:val="00853F7D"/>
    <w:rsid w:val="0085642C"/>
    <w:rsid w:val="00866D31"/>
    <w:rsid w:val="00871030"/>
    <w:rsid w:val="008729F7"/>
    <w:rsid w:val="00883065"/>
    <w:rsid w:val="00891BEE"/>
    <w:rsid w:val="00894F16"/>
    <w:rsid w:val="00895F31"/>
    <w:rsid w:val="008A10C4"/>
    <w:rsid w:val="008A1678"/>
    <w:rsid w:val="008A6131"/>
    <w:rsid w:val="008B0A32"/>
    <w:rsid w:val="008B772E"/>
    <w:rsid w:val="008C164A"/>
    <w:rsid w:val="008C210B"/>
    <w:rsid w:val="008D4AA2"/>
    <w:rsid w:val="008D6A71"/>
    <w:rsid w:val="008F180A"/>
    <w:rsid w:val="008F2AB7"/>
    <w:rsid w:val="009024BE"/>
    <w:rsid w:val="00902A4E"/>
    <w:rsid w:val="00902D7F"/>
    <w:rsid w:val="00907E4F"/>
    <w:rsid w:val="00913439"/>
    <w:rsid w:val="00914734"/>
    <w:rsid w:val="00924AE7"/>
    <w:rsid w:val="00924B57"/>
    <w:rsid w:val="00925F21"/>
    <w:rsid w:val="00927A64"/>
    <w:rsid w:val="00931FB7"/>
    <w:rsid w:val="0093205F"/>
    <w:rsid w:val="00935238"/>
    <w:rsid w:val="00944AAF"/>
    <w:rsid w:val="00954D80"/>
    <w:rsid w:val="00973660"/>
    <w:rsid w:val="0097797A"/>
    <w:rsid w:val="0098235E"/>
    <w:rsid w:val="00990DB4"/>
    <w:rsid w:val="00993C63"/>
    <w:rsid w:val="00996F66"/>
    <w:rsid w:val="00996FB3"/>
    <w:rsid w:val="009A7F13"/>
    <w:rsid w:val="009B617D"/>
    <w:rsid w:val="009B670B"/>
    <w:rsid w:val="009C2E3F"/>
    <w:rsid w:val="009F3C93"/>
    <w:rsid w:val="00A01860"/>
    <w:rsid w:val="00A10EEB"/>
    <w:rsid w:val="00A21CF5"/>
    <w:rsid w:val="00A24F4C"/>
    <w:rsid w:val="00A27C43"/>
    <w:rsid w:val="00A36CCD"/>
    <w:rsid w:val="00A4230B"/>
    <w:rsid w:val="00A62BC6"/>
    <w:rsid w:val="00A83EE3"/>
    <w:rsid w:val="00A84210"/>
    <w:rsid w:val="00A85A28"/>
    <w:rsid w:val="00A860F6"/>
    <w:rsid w:val="00A9597B"/>
    <w:rsid w:val="00A974E5"/>
    <w:rsid w:val="00AA1FC0"/>
    <w:rsid w:val="00AB015A"/>
    <w:rsid w:val="00AB3F23"/>
    <w:rsid w:val="00AD6BC1"/>
    <w:rsid w:val="00AF346B"/>
    <w:rsid w:val="00B02B49"/>
    <w:rsid w:val="00B049B1"/>
    <w:rsid w:val="00B07B45"/>
    <w:rsid w:val="00B163D2"/>
    <w:rsid w:val="00B16FDA"/>
    <w:rsid w:val="00B26990"/>
    <w:rsid w:val="00B329A3"/>
    <w:rsid w:val="00B35EA0"/>
    <w:rsid w:val="00B37211"/>
    <w:rsid w:val="00B55EB7"/>
    <w:rsid w:val="00B67E1A"/>
    <w:rsid w:val="00B7053F"/>
    <w:rsid w:val="00B74B86"/>
    <w:rsid w:val="00B75FEC"/>
    <w:rsid w:val="00B92C55"/>
    <w:rsid w:val="00BA204C"/>
    <w:rsid w:val="00BC3EAA"/>
    <w:rsid w:val="00BC7EC5"/>
    <w:rsid w:val="00BE0BF5"/>
    <w:rsid w:val="00BE2263"/>
    <w:rsid w:val="00C23C7F"/>
    <w:rsid w:val="00C249DD"/>
    <w:rsid w:val="00C27608"/>
    <w:rsid w:val="00C327D9"/>
    <w:rsid w:val="00C33A6D"/>
    <w:rsid w:val="00C34588"/>
    <w:rsid w:val="00C44204"/>
    <w:rsid w:val="00C52A5F"/>
    <w:rsid w:val="00C56480"/>
    <w:rsid w:val="00C647F4"/>
    <w:rsid w:val="00C70146"/>
    <w:rsid w:val="00C7357E"/>
    <w:rsid w:val="00C7767F"/>
    <w:rsid w:val="00C97EFF"/>
    <w:rsid w:val="00CA6869"/>
    <w:rsid w:val="00CA7047"/>
    <w:rsid w:val="00CB35C1"/>
    <w:rsid w:val="00CC283D"/>
    <w:rsid w:val="00CC3554"/>
    <w:rsid w:val="00CC6115"/>
    <w:rsid w:val="00CD1A51"/>
    <w:rsid w:val="00CD3AC8"/>
    <w:rsid w:val="00CD7AE1"/>
    <w:rsid w:val="00CE4F1E"/>
    <w:rsid w:val="00CF134E"/>
    <w:rsid w:val="00CF6711"/>
    <w:rsid w:val="00D01FFE"/>
    <w:rsid w:val="00D05E95"/>
    <w:rsid w:val="00D068A0"/>
    <w:rsid w:val="00D136F1"/>
    <w:rsid w:val="00D20DA4"/>
    <w:rsid w:val="00D26C4A"/>
    <w:rsid w:val="00D43E9D"/>
    <w:rsid w:val="00D46112"/>
    <w:rsid w:val="00D5255F"/>
    <w:rsid w:val="00D52DC9"/>
    <w:rsid w:val="00D577E3"/>
    <w:rsid w:val="00D625CA"/>
    <w:rsid w:val="00D66F67"/>
    <w:rsid w:val="00D66FEF"/>
    <w:rsid w:val="00D70E31"/>
    <w:rsid w:val="00DD130D"/>
    <w:rsid w:val="00DD4799"/>
    <w:rsid w:val="00DE3865"/>
    <w:rsid w:val="00DF0054"/>
    <w:rsid w:val="00DF7ECE"/>
    <w:rsid w:val="00E06D52"/>
    <w:rsid w:val="00E13C08"/>
    <w:rsid w:val="00E2483D"/>
    <w:rsid w:val="00E4579D"/>
    <w:rsid w:val="00E52FC6"/>
    <w:rsid w:val="00E536E9"/>
    <w:rsid w:val="00E537BB"/>
    <w:rsid w:val="00E57D3F"/>
    <w:rsid w:val="00E67DD4"/>
    <w:rsid w:val="00E778E0"/>
    <w:rsid w:val="00E80FB7"/>
    <w:rsid w:val="00E92469"/>
    <w:rsid w:val="00E951FF"/>
    <w:rsid w:val="00E95AEB"/>
    <w:rsid w:val="00EA749A"/>
    <w:rsid w:val="00EB326A"/>
    <w:rsid w:val="00EB7E15"/>
    <w:rsid w:val="00EC1E66"/>
    <w:rsid w:val="00ED3FCF"/>
    <w:rsid w:val="00EE1B6C"/>
    <w:rsid w:val="00EE6CBF"/>
    <w:rsid w:val="00F034FA"/>
    <w:rsid w:val="00F06C83"/>
    <w:rsid w:val="00F3477C"/>
    <w:rsid w:val="00F34F6C"/>
    <w:rsid w:val="00F46410"/>
    <w:rsid w:val="00F52E1A"/>
    <w:rsid w:val="00F60058"/>
    <w:rsid w:val="00F604BE"/>
    <w:rsid w:val="00F6076A"/>
    <w:rsid w:val="00F74107"/>
    <w:rsid w:val="00F81530"/>
    <w:rsid w:val="00F83ED2"/>
    <w:rsid w:val="00F94250"/>
    <w:rsid w:val="00FA6F08"/>
    <w:rsid w:val="00FB4361"/>
    <w:rsid w:val="00FC095C"/>
    <w:rsid w:val="00FC7938"/>
    <w:rsid w:val="00FD4E0D"/>
    <w:rsid w:val="00FE3A34"/>
    <w:rsid w:val="00FE6309"/>
    <w:rsid w:val="00FE76AB"/>
    <w:rsid w:val="00FF0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C55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rsid w:val="00B92C55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0745F9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paragraph" w:styleId="3">
    <w:name w:val="heading 3"/>
    <w:basedOn w:val="a"/>
    <w:next w:val="a"/>
    <w:link w:val="30"/>
    <w:qFormat/>
    <w:rsid w:val="00B92C55"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0"/>
    <w:link w:val="40"/>
    <w:qFormat/>
    <w:rsid w:val="00B92C55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1"/>
    <w:next w:val="a0"/>
    <w:link w:val="80"/>
    <w:qFormat/>
    <w:rsid w:val="00B92C55"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a1"/>
    <w:next w:val="a0"/>
    <w:link w:val="90"/>
    <w:qFormat/>
    <w:rsid w:val="00B92C55"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1">
    <w:name w:val="WW8Num4z1"/>
    <w:rsid w:val="00B92C55"/>
    <w:rPr>
      <w:sz w:val="24"/>
      <w:szCs w:val="24"/>
    </w:rPr>
  </w:style>
  <w:style w:type="character" w:customStyle="1" w:styleId="WW8Num5z1">
    <w:name w:val="WW8Num5z1"/>
    <w:rsid w:val="00B92C55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B92C55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B92C55"/>
    <w:rPr>
      <w:rFonts w:ascii="Symbol" w:hAnsi="Symbol" w:cs="OpenSymbol"/>
    </w:rPr>
  </w:style>
  <w:style w:type="character" w:customStyle="1" w:styleId="Absatz-Standardschriftart">
    <w:name w:val="Absatz-Standardschriftart"/>
    <w:rsid w:val="00B92C55"/>
  </w:style>
  <w:style w:type="character" w:customStyle="1" w:styleId="WW8Num8z0">
    <w:name w:val="WW8Num8z0"/>
    <w:rsid w:val="00B92C55"/>
    <w:rPr>
      <w:rFonts w:ascii="Symbol" w:hAnsi="Symbol" w:cs="OpenSymbol"/>
    </w:rPr>
  </w:style>
  <w:style w:type="character" w:customStyle="1" w:styleId="WW-Absatz-Standardschriftart">
    <w:name w:val="WW-Absatz-Standardschriftart"/>
    <w:rsid w:val="00B92C55"/>
  </w:style>
  <w:style w:type="character" w:customStyle="1" w:styleId="WW-Absatz-Standardschriftart1">
    <w:name w:val="WW-Absatz-Standardschriftart1"/>
    <w:rsid w:val="00B92C55"/>
  </w:style>
  <w:style w:type="character" w:customStyle="1" w:styleId="WW-Absatz-Standardschriftart11">
    <w:name w:val="WW-Absatz-Standardschriftart11"/>
    <w:rsid w:val="00B92C55"/>
  </w:style>
  <w:style w:type="character" w:customStyle="1" w:styleId="WW-Absatz-Standardschriftart111">
    <w:name w:val="WW-Absatz-Standardschriftart111"/>
    <w:rsid w:val="00B92C55"/>
  </w:style>
  <w:style w:type="character" w:customStyle="1" w:styleId="WW-Absatz-Standardschriftart1111">
    <w:name w:val="WW-Absatz-Standardschriftart1111"/>
    <w:rsid w:val="00B92C55"/>
  </w:style>
  <w:style w:type="character" w:customStyle="1" w:styleId="WW-Absatz-Standardschriftart11111">
    <w:name w:val="WW-Absatz-Standardschriftart11111"/>
    <w:rsid w:val="00B92C55"/>
  </w:style>
  <w:style w:type="character" w:customStyle="1" w:styleId="WW-Absatz-Standardschriftart111111">
    <w:name w:val="WW-Absatz-Standardschriftart111111"/>
    <w:rsid w:val="00B92C55"/>
  </w:style>
  <w:style w:type="character" w:customStyle="1" w:styleId="WW-Absatz-Standardschriftart1111111">
    <w:name w:val="WW-Absatz-Standardschriftart1111111"/>
    <w:rsid w:val="00B92C55"/>
  </w:style>
  <w:style w:type="character" w:customStyle="1" w:styleId="WW-Absatz-Standardschriftart11111111">
    <w:name w:val="WW-Absatz-Standardschriftart11111111"/>
    <w:rsid w:val="00B92C55"/>
  </w:style>
  <w:style w:type="character" w:customStyle="1" w:styleId="WW-Absatz-Standardschriftart111111111">
    <w:name w:val="WW-Absatz-Standardschriftart111111111"/>
    <w:rsid w:val="00B92C55"/>
  </w:style>
  <w:style w:type="character" w:customStyle="1" w:styleId="WW-Absatz-Standardschriftart1111111111">
    <w:name w:val="WW-Absatz-Standardschriftart1111111111"/>
    <w:rsid w:val="00B92C55"/>
  </w:style>
  <w:style w:type="character" w:customStyle="1" w:styleId="WW-Absatz-Standardschriftart11111111111">
    <w:name w:val="WW-Absatz-Standardschriftart11111111111"/>
    <w:rsid w:val="00B92C55"/>
  </w:style>
  <w:style w:type="character" w:customStyle="1" w:styleId="WW-Absatz-Standardschriftart111111111111">
    <w:name w:val="WW-Absatz-Standardschriftart111111111111"/>
    <w:rsid w:val="00B92C55"/>
  </w:style>
  <w:style w:type="character" w:customStyle="1" w:styleId="WW-Absatz-Standardschriftart1111111111111">
    <w:name w:val="WW-Absatz-Standardschriftart1111111111111"/>
    <w:rsid w:val="00B92C55"/>
  </w:style>
  <w:style w:type="character" w:customStyle="1" w:styleId="WW8Num3z0">
    <w:name w:val="WW8Num3z0"/>
    <w:rsid w:val="00B92C55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B92C55"/>
  </w:style>
  <w:style w:type="character" w:customStyle="1" w:styleId="WW-Absatz-Standardschriftart111111111111111">
    <w:name w:val="WW-Absatz-Standardschriftart111111111111111"/>
    <w:rsid w:val="00B92C55"/>
  </w:style>
  <w:style w:type="character" w:customStyle="1" w:styleId="12">
    <w:name w:val="Основной шрифт абзаца1"/>
    <w:rsid w:val="00B92C55"/>
  </w:style>
  <w:style w:type="character" w:customStyle="1" w:styleId="a5">
    <w:name w:val="Символ нумерации"/>
    <w:rsid w:val="00B92C55"/>
    <w:rPr>
      <w:rFonts w:ascii="Times New Roman" w:hAnsi="Times New Roman"/>
      <w:sz w:val="24"/>
      <w:szCs w:val="24"/>
    </w:rPr>
  </w:style>
  <w:style w:type="character" w:customStyle="1" w:styleId="a6">
    <w:name w:val="Маркеры списка"/>
    <w:rsid w:val="00B92C55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B92C55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7"/>
    <w:rsid w:val="00B92C55"/>
    <w:pPr>
      <w:spacing w:after="120"/>
    </w:pPr>
  </w:style>
  <w:style w:type="paragraph" w:styleId="a8">
    <w:name w:val="List"/>
    <w:basedOn w:val="a0"/>
    <w:rsid w:val="00B92C55"/>
    <w:rPr>
      <w:rFonts w:cs="Mangal"/>
    </w:rPr>
  </w:style>
  <w:style w:type="paragraph" w:customStyle="1" w:styleId="13">
    <w:name w:val="Название1"/>
    <w:basedOn w:val="a"/>
    <w:rsid w:val="00B92C5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B92C55"/>
    <w:pPr>
      <w:suppressLineNumbers/>
    </w:pPr>
    <w:rPr>
      <w:rFonts w:cs="Mangal"/>
    </w:rPr>
  </w:style>
  <w:style w:type="paragraph" w:styleId="a9">
    <w:name w:val="Balloon Text"/>
    <w:basedOn w:val="a"/>
    <w:link w:val="aa"/>
    <w:rsid w:val="00B92C55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B92C55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B92C5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rsid w:val="00B92C55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b">
    <w:name w:val="Таблицы (моноширинный)"/>
    <w:basedOn w:val="a"/>
    <w:next w:val="a"/>
    <w:rsid w:val="00B92C55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c">
    <w:name w:val="Содержимое таблицы"/>
    <w:basedOn w:val="a"/>
    <w:rsid w:val="00B92C55"/>
    <w:pPr>
      <w:suppressLineNumbers/>
    </w:pPr>
  </w:style>
  <w:style w:type="paragraph" w:customStyle="1" w:styleId="ad">
    <w:name w:val="Заголовок таблицы"/>
    <w:basedOn w:val="ac"/>
    <w:rsid w:val="00B92C55"/>
    <w:pPr>
      <w:jc w:val="center"/>
    </w:pPr>
    <w:rPr>
      <w:b/>
      <w:bCs/>
    </w:rPr>
  </w:style>
  <w:style w:type="paragraph" w:customStyle="1" w:styleId="15">
    <w:name w:val="Цитата1"/>
    <w:basedOn w:val="a"/>
    <w:rsid w:val="00B92C55"/>
    <w:pPr>
      <w:ind w:left="567" w:right="-1333" w:firstLine="851"/>
      <w:jc w:val="both"/>
    </w:pPr>
  </w:style>
  <w:style w:type="paragraph" w:customStyle="1" w:styleId="10">
    <w:name w:val="Стиль1"/>
    <w:basedOn w:val="a"/>
    <w:rsid w:val="00B92C55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e">
    <w:name w:val="Стиль"/>
    <w:rsid w:val="00B92C55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rsid w:val="00B92C55"/>
    <w:pPr>
      <w:numPr>
        <w:ilvl w:val="6"/>
      </w:numPr>
      <w:spacing w:before="60"/>
      <w:outlineLvl w:val="6"/>
    </w:pPr>
  </w:style>
  <w:style w:type="paragraph" w:styleId="af">
    <w:name w:val="Body Text Indent"/>
    <w:basedOn w:val="a"/>
    <w:link w:val="af0"/>
    <w:rsid w:val="00B92C55"/>
    <w:pPr>
      <w:spacing w:before="60"/>
      <w:ind w:left="284" w:firstLine="284"/>
      <w:jc w:val="both"/>
    </w:pPr>
  </w:style>
  <w:style w:type="paragraph" w:customStyle="1" w:styleId="100">
    <w:name w:val="Заголовок 10"/>
    <w:basedOn w:val="a1"/>
    <w:next w:val="a0"/>
    <w:rsid w:val="00B92C55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1">
    <w:name w:val="Table Grid"/>
    <w:basedOn w:val="a3"/>
    <w:uiPriority w:val="59"/>
    <w:rsid w:val="00B74B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выноски Знак"/>
    <w:link w:val="a9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6">
    <w:name w:val="Нет списка1"/>
    <w:next w:val="a4"/>
    <w:semiHidden/>
    <w:rsid w:val="00B74B86"/>
  </w:style>
  <w:style w:type="character" w:customStyle="1" w:styleId="a7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0">
    <w:name w:val="Основной текст с отступом Знак"/>
    <w:link w:val="af"/>
    <w:rsid w:val="00B74B86"/>
    <w:rPr>
      <w:sz w:val="28"/>
      <w:szCs w:val="28"/>
      <w:lang w:eastAsia="ar-SA"/>
    </w:rPr>
  </w:style>
  <w:style w:type="character" w:customStyle="1" w:styleId="21">
    <w:name w:val="Заголовок 2 Знак"/>
    <w:link w:val="20"/>
    <w:rsid w:val="000745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customStyle="1" w:styleId="17">
    <w:name w:val="Знак Знак Знак Знак Знак Знак1 Знак"/>
    <w:basedOn w:val="a"/>
    <w:rsid w:val="005E1317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2">
    <w:name w:val="Normal (Web)"/>
    <w:aliases w:val="Обычный (Web) Знак"/>
    <w:basedOn w:val="a"/>
    <w:link w:val="af3"/>
    <w:rsid w:val="001462E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3">
    <w:name w:val="Обычный (веб) Знак"/>
    <w:aliases w:val="Обычный (Web) Знак Знак"/>
    <w:basedOn w:val="a2"/>
    <w:link w:val="af2"/>
    <w:locked/>
    <w:rsid w:val="001462E5"/>
    <w:rPr>
      <w:sz w:val="24"/>
      <w:szCs w:val="24"/>
    </w:rPr>
  </w:style>
  <w:style w:type="paragraph" w:styleId="af4">
    <w:name w:val="header"/>
    <w:basedOn w:val="a"/>
    <w:link w:val="af5"/>
    <w:rsid w:val="0010772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2"/>
    <w:link w:val="af4"/>
    <w:rsid w:val="00107726"/>
    <w:rPr>
      <w:sz w:val="28"/>
      <w:szCs w:val="28"/>
      <w:lang w:eastAsia="ar-SA"/>
    </w:rPr>
  </w:style>
  <w:style w:type="paragraph" w:styleId="af6">
    <w:name w:val="footer"/>
    <w:basedOn w:val="a"/>
    <w:link w:val="af7"/>
    <w:uiPriority w:val="99"/>
    <w:rsid w:val="0010772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2"/>
    <w:link w:val="af6"/>
    <w:uiPriority w:val="99"/>
    <w:rsid w:val="00107726"/>
    <w:rPr>
      <w:sz w:val="28"/>
      <w:szCs w:val="28"/>
      <w:lang w:eastAsia="ar-SA"/>
    </w:rPr>
  </w:style>
  <w:style w:type="character" w:customStyle="1" w:styleId="af8">
    <w:name w:val="Цветовое выделение"/>
    <w:rsid w:val="00F46410"/>
    <w:rPr>
      <w:b/>
      <w:bCs/>
      <w:color w:val="26282F"/>
    </w:rPr>
  </w:style>
  <w:style w:type="paragraph" w:customStyle="1" w:styleId="af9">
    <w:name w:val="Прижатый влево"/>
    <w:basedOn w:val="a"/>
    <w:next w:val="a"/>
    <w:rsid w:val="00F46410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F06C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5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5EAE08598E1EB4FB4B83AE851A139E7F724A4E3BAF40993317C19A63D8C90640E72523626787A3107EA6026H257H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FD9BE-D0AD-46D4-8097-ACBB9644B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2095</Words>
  <Characters>11947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2020-01-09T12:09:00Z</cp:lastPrinted>
  <dcterms:created xsi:type="dcterms:W3CDTF">2022-06-06T11:56:00Z</dcterms:created>
  <dcterms:modified xsi:type="dcterms:W3CDTF">2022-06-06T11:56:00Z</dcterms:modified>
</cp:coreProperties>
</file>