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7B1B3A">
        <w:rPr>
          <w:b w:val="0"/>
          <w:szCs w:val="24"/>
        </w:rPr>
        <w:t xml:space="preserve">     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FE3D08" w:rsidRDefault="005C01C0" w:rsidP="005C01C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Tr="00FE3D08">
        <w:trPr>
          <w:trHeight w:val="1520"/>
        </w:trPr>
        <w:tc>
          <w:tcPr>
            <w:tcW w:w="9449" w:type="dxa"/>
          </w:tcPr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  <w:sz w:val="36"/>
                <w:szCs w:val="36"/>
              </w:rPr>
              <w:t xml:space="preserve">АЛЕКСАНДРОВСКОГО  сельсовета </w:t>
            </w:r>
          </w:p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FE3D08" w:rsidRDefault="00FE3D08" w:rsidP="00FE3D08">
            <w:pPr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</w:tc>
      </w:tr>
      <w:tr w:rsidR="00FE3D08" w:rsidTr="00FE3D08">
        <w:trPr>
          <w:trHeight w:val="1190"/>
        </w:trPr>
        <w:tc>
          <w:tcPr>
            <w:tcW w:w="9449" w:type="dxa"/>
          </w:tcPr>
          <w:p w:rsidR="00FE3D08" w:rsidRDefault="00FE3D08" w:rsidP="00FE3D08">
            <w:pPr>
              <w:pStyle w:val="3"/>
            </w:pPr>
            <w:r>
              <w:t xml:space="preserve">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FE3D08" w:rsidRPr="00486E62" w:rsidRDefault="00FE3D08" w:rsidP="00FE3D08">
            <w:pPr>
              <w:pStyle w:val="4"/>
            </w:pPr>
          </w:p>
        </w:tc>
      </w:tr>
      <w:tr w:rsidR="00FE3D08" w:rsidTr="00FE3D08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Default="00FE3D08" w:rsidP="00FE3D0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DC77A7" w:rsidP="00FE3D08">
                  <w:r>
                    <w:t xml:space="preserve">     </w:t>
                  </w:r>
                  <w:r w:rsidR="00182A38">
                    <w:t>04 июля</w:t>
                  </w:r>
                  <w:r>
                    <w:t xml:space="preserve"> 2022</w:t>
                  </w:r>
                  <w:r w:rsidR="00FE3D08">
                    <w:t>г</w:t>
                  </w:r>
                </w:p>
              </w:tc>
              <w:tc>
                <w:tcPr>
                  <w:tcW w:w="391" w:type="dxa"/>
                </w:tcPr>
                <w:p w:rsidR="00FE3D08" w:rsidRDefault="00FE3D08" w:rsidP="00FE3D0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182A38" w:rsidP="00FE3D08">
                  <w:r>
                    <w:t>177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jc w:val="center"/>
                    <w:rPr>
                      <w:sz w:val="10"/>
                    </w:rPr>
                  </w:pPr>
                </w:p>
                <w:p w:rsidR="00FE3D08" w:rsidRDefault="00FE3D08" w:rsidP="00FE3D08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rPr>
                      <w:sz w:val="10"/>
                    </w:rPr>
                  </w:pPr>
                </w:p>
              </w:tc>
            </w:tr>
          </w:tbl>
          <w:p w:rsidR="00FE3D08" w:rsidRPr="00486E62" w:rsidRDefault="00FE3D08" w:rsidP="00FE3D08"/>
        </w:tc>
      </w:tr>
    </w:tbl>
    <w:p w:rsidR="00DC77A7" w:rsidRPr="007C5C66" w:rsidRDefault="00DC77A7" w:rsidP="00DC77A7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28.12.2021г № 149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 w:rsidR="00F435E5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7pt;margin-top:36pt;width:68.2pt;height:22.2pt;z-index:251664384;mso-position-horizontal-relative:page;mso-position-vertical-relative:page" filled="f" stroked="f">
            <v:textbox style="mso-next-textbox:#_x0000_s1026" inset="1mm,1mm,1mm,1mm">
              <w:txbxContent>
                <w:p w:rsidR="00182A38" w:rsidRPr="009F6E55" w:rsidRDefault="00182A38" w:rsidP="00DC77A7"/>
              </w:txbxContent>
            </v:textbox>
            <w10:wrap anchorx="page" anchory="page"/>
            <w10:anchorlock/>
          </v:shape>
        </w:pict>
      </w:r>
      <w:r>
        <w:rPr>
          <w:b/>
          <w:sz w:val="28"/>
          <w:szCs w:val="28"/>
        </w:rPr>
        <w:t xml:space="preserve"> 2022 год и на  плановый период 2023 и 2024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DC77A7" w:rsidRDefault="00DC77A7" w:rsidP="00DC77A7">
      <w:pPr>
        <w:rPr>
          <w:noProof/>
        </w:rPr>
      </w:pPr>
    </w:p>
    <w:p w:rsidR="00182A38" w:rsidRPr="00F517A7" w:rsidRDefault="00182A38" w:rsidP="00182A38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</w:rPr>
      </w:pPr>
      <w:r w:rsidRPr="00F517A7">
        <w:rPr>
          <w:color w:val="000000"/>
        </w:rPr>
        <w:t>В целях приведения нормативных правовых актов действующему законодательству,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</w:t>
      </w:r>
      <w:proofErr w:type="gramStart"/>
      <w:r w:rsidRPr="00F517A7">
        <w:rPr>
          <w:color w:val="000000"/>
        </w:rPr>
        <w:t>)У</w:t>
      </w:r>
      <w:proofErr w:type="gramEnd"/>
      <w:r w:rsidRPr="00F517A7">
        <w:rPr>
          <w:color w:val="000000"/>
        </w:rPr>
        <w:t xml:space="preserve">ставом </w:t>
      </w:r>
      <w:r>
        <w:rPr>
          <w:color w:val="000000"/>
        </w:rPr>
        <w:t>Александровского</w:t>
      </w:r>
      <w:r w:rsidRPr="00F517A7">
        <w:rPr>
          <w:color w:val="000000"/>
        </w:rPr>
        <w:t xml:space="preserve"> сельсовета </w:t>
      </w:r>
      <w:proofErr w:type="spellStart"/>
      <w:r w:rsidRPr="00F517A7">
        <w:rPr>
          <w:color w:val="000000"/>
        </w:rPr>
        <w:t>Бессоновского</w:t>
      </w:r>
      <w:proofErr w:type="spellEnd"/>
      <w:r w:rsidRPr="00F517A7">
        <w:rPr>
          <w:color w:val="000000"/>
        </w:rPr>
        <w:t xml:space="preserve"> района Пензенской области</w:t>
      </w:r>
      <w:r>
        <w:rPr>
          <w:color w:val="000000"/>
        </w:rPr>
        <w:t>.</w:t>
      </w:r>
    </w:p>
    <w:p w:rsidR="00182A38" w:rsidRPr="00F517A7" w:rsidRDefault="00182A38" w:rsidP="00182A3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182A38" w:rsidRPr="00F517A7" w:rsidRDefault="00182A38" w:rsidP="00182A38">
      <w:pPr>
        <w:pStyle w:val="2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1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КОМИТЕТ МЕСТНОГО САМОУПРАВЛЕНИЯ РЕШИЛ:</w:t>
      </w:r>
    </w:p>
    <w:p w:rsidR="00182A38" w:rsidRPr="00F517A7" w:rsidRDefault="00182A38" w:rsidP="00182A38">
      <w:pPr>
        <w:pStyle w:val="2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2A38" w:rsidRPr="00F517A7" w:rsidRDefault="00182A38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517A7">
        <w:rPr>
          <w:color w:val="000000"/>
        </w:rPr>
        <w:t xml:space="preserve">1. Внести в решение Комитета местного самоуправления </w:t>
      </w:r>
      <w:r>
        <w:rPr>
          <w:color w:val="000000"/>
        </w:rPr>
        <w:t>Александровского</w:t>
      </w:r>
      <w:r w:rsidRPr="00F517A7">
        <w:rPr>
          <w:color w:val="000000"/>
        </w:rPr>
        <w:t xml:space="preserve"> сельсовета </w:t>
      </w:r>
      <w:proofErr w:type="spellStart"/>
      <w:r w:rsidRPr="00F517A7">
        <w:rPr>
          <w:color w:val="000000"/>
        </w:rPr>
        <w:t>Бессоновского</w:t>
      </w:r>
      <w:proofErr w:type="spellEnd"/>
      <w:r w:rsidRPr="00F517A7">
        <w:rPr>
          <w:color w:val="000000"/>
        </w:rPr>
        <w:t xml:space="preserve"> района Пензен</w:t>
      </w:r>
      <w:r>
        <w:rPr>
          <w:color w:val="000000"/>
        </w:rPr>
        <w:t>ской области от 28.12.2021 № 149</w:t>
      </w:r>
      <w:r w:rsidRPr="00F517A7">
        <w:rPr>
          <w:color w:val="000000"/>
        </w:rPr>
        <w:t xml:space="preserve"> «О бюджете </w:t>
      </w:r>
      <w:r>
        <w:rPr>
          <w:color w:val="000000"/>
        </w:rPr>
        <w:t>Александровского</w:t>
      </w:r>
      <w:r w:rsidRPr="00F517A7">
        <w:rPr>
          <w:color w:val="000000"/>
        </w:rPr>
        <w:t xml:space="preserve"> сельсовета </w:t>
      </w:r>
      <w:proofErr w:type="spellStart"/>
      <w:r w:rsidRPr="00F517A7">
        <w:rPr>
          <w:color w:val="000000"/>
        </w:rPr>
        <w:t>Бессоновского</w:t>
      </w:r>
      <w:proofErr w:type="spellEnd"/>
      <w:r w:rsidRPr="00F517A7">
        <w:rPr>
          <w:color w:val="000000"/>
        </w:rPr>
        <w:t xml:space="preserve"> района Пензенской области на 2022 год и на плановый период 2023 и 2024 годов»</w:t>
      </w:r>
      <w:r w:rsidRPr="00F517A7">
        <w:rPr>
          <w:b/>
          <w:bCs/>
          <w:color w:val="000000"/>
        </w:rPr>
        <w:t xml:space="preserve"> </w:t>
      </w:r>
      <w:r w:rsidRPr="00F517A7">
        <w:rPr>
          <w:bCs/>
          <w:color w:val="000000"/>
        </w:rPr>
        <w:t>(далее Решение)</w:t>
      </w:r>
      <w:r w:rsidRPr="00F517A7">
        <w:rPr>
          <w:color w:val="000000"/>
        </w:rPr>
        <w:t xml:space="preserve"> следующие изменения:</w:t>
      </w:r>
    </w:p>
    <w:p w:rsidR="00182A38" w:rsidRDefault="00182A38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517A7">
        <w:rPr>
          <w:color w:val="000000"/>
        </w:rPr>
        <w:t xml:space="preserve">1) </w:t>
      </w:r>
      <w:r>
        <w:rPr>
          <w:color w:val="000000"/>
        </w:rPr>
        <w:t>подпункт 3) пункта 1  статьи 1</w:t>
      </w:r>
      <w:r w:rsidRPr="00F517A7">
        <w:rPr>
          <w:color w:val="000000"/>
        </w:rPr>
        <w:t xml:space="preserve"> Решения изложить в новой редакции:</w:t>
      </w:r>
      <w:r>
        <w:rPr>
          <w:color w:val="000000"/>
        </w:rPr>
        <w:t xml:space="preserve"> </w:t>
      </w:r>
    </w:p>
    <w:p w:rsidR="00182A38" w:rsidRPr="00182A38" w:rsidRDefault="00182A38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F517A7">
        <w:rPr>
          <w:color w:val="000000"/>
        </w:rPr>
        <w:t xml:space="preserve">) </w:t>
      </w:r>
      <w:r>
        <w:t xml:space="preserve">размер резервного фонда администрации Александровского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в сумме 1,000 тыс</w:t>
      </w:r>
      <w:proofErr w:type="gramStart"/>
      <w:r>
        <w:t>.р</w:t>
      </w:r>
      <w:proofErr w:type="gramEnd"/>
      <w:r>
        <w:t>ублей;</w:t>
      </w:r>
    </w:p>
    <w:p w:rsidR="00182A38" w:rsidRPr="00F517A7" w:rsidRDefault="00182A38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517A7">
        <w:rPr>
          <w:color w:val="000000"/>
        </w:rPr>
        <w:t xml:space="preserve">2) в </w:t>
      </w:r>
      <w:r>
        <w:rPr>
          <w:color w:val="000000"/>
        </w:rPr>
        <w:t>статье</w:t>
      </w:r>
      <w:r w:rsidRPr="00F517A7">
        <w:rPr>
          <w:color w:val="000000"/>
        </w:rPr>
        <w:t xml:space="preserve"> 9 Решения слова «с начислениями (денежного довольствия)» исключить;</w:t>
      </w:r>
    </w:p>
    <w:p w:rsidR="00182A38" w:rsidRPr="00F517A7" w:rsidRDefault="009558CE" w:rsidP="00182A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182A38" w:rsidRPr="00F517A7">
        <w:rPr>
          <w:color w:val="000000"/>
        </w:rPr>
        <w:t>) приложения 1, 2, 3 к Решению изложить в новой редакции согласно приложениям к настоящему решению.</w:t>
      </w:r>
    </w:p>
    <w:p w:rsidR="00182A38" w:rsidRPr="00F517A7" w:rsidRDefault="00182A38" w:rsidP="00182A38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DC77A7" w:rsidRPr="007C5C66" w:rsidRDefault="00DC77A7" w:rsidP="00DC77A7">
      <w:pPr>
        <w:ind w:firstLine="720"/>
        <w:jc w:val="both"/>
      </w:pPr>
      <w:r w:rsidRPr="007C5C66">
        <w:rPr>
          <w:color w:val="000000"/>
        </w:rPr>
        <w:t xml:space="preserve">2. </w:t>
      </w:r>
      <w:r w:rsidRPr="007C5C66"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 xml:space="preserve">«Сельские ведомости» и разместить на официальном сайте администрации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>в информационно-телекоммуникационной сети «Интернет».</w:t>
      </w:r>
    </w:p>
    <w:p w:rsidR="00DC77A7" w:rsidRPr="007C5C66" w:rsidRDefault="00DC77A7" w:rsidP="00DC77A7">
      <w:pPr>
        <w:ind w:firstLine="720"/>
        <w:jc w:val="both"/>
      </w:pPr>
      <w:r w:rsidRPr="007C5C66">
        <w:t>3. Решение вступает в силу на следующий день после его официального опубликования.</w:t>
      </w:r>
    </w:p>
    <w:p w:rsidR="00DC77A7" w:rsidRPr="005D2F3C" w:rsidRDefault="00DC77A7" w:rsidP="00DC77A7">
      <w:pPr>
        <w:ind w:firstLine="720"/>
        <w:jc w:val="both"/>
        <w:rPr>
          <w:sz w:val="28"/>
          <w:szCs w:val="28"/>
        </w:rPr>
      </w:pPr>
      <w:r w:rsidRPr="007C5C66">
        <w:t xml:space="preserve">4.  Контроль исполнения настоящего Решения возложить на главу Александровского сельсовета </w:t>
      </w:r>
      <w:proofErr w:type="spellStart"/>
      <w:r w:rsidRPr="007C5C66">
        <w:t>Бессоновского</w:t>
      </w:r>
      <w:proofErr w:type="spellEnd"/>
      <w:r w:rsidRPr="007C5C66">
        <w:t xml:space="preserve"> района Пензенской области</w:t>
      </w:r>
      <w:r w:rsidRPr="005D2F3C">
        <w:rPr>
          <w:sz w:val="28"/>
          <w:szCs w:val="28"/>
        </w:rPr>
        <w:t>.</w:t>
      </w:r>
    </w:p>
    <w:p w:rsidR="00DC77A7" w:rsidRPr="00BB4A39" w:rsidRDefault="00DC77A7" w:rsidP="00DC77A7"/>
    <w:p w:rsidR="00DC77A7" w:rsidRPr="00BB4A39" w:rsidRDefault="00DC77A7" w:rsidP="00DC77A7">
      <w:pPr>
        <w:jc w:val="both"/>
      </w:pPr>
    </w:p>
    <w:p w:rsidR="00DC77A7" w:rsidRPr="00BB4A39" w:rsidRDefault="00DC77A7" w:rsidP="00DC77A7">
      <w:pPr>
        <w:jc w:val="both"/>
      </w:pPr>
      <w:r w:rsidRPr="00BB4A39">
        <w:t xml:space="preserve">Глава Александровского сельсовета </w:t>
      </w:r>
    </w:p>
    <w:p w:rsidR="00DC77A7" w:rsidRPr="00411943" w:rsidRDefault="00DC77A7" w:rsidP="00DC77A7">
      <w:pPr>
        <w:jc w:val="both"/>
        <w:sectPr w:rsidR="00DC77A7" w:rsidRPr="00411943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proofErr w:type="spellStart"/>
      <w:r w:rsidRPr="00BB4A39">
        <w:t>Бессоновского</w:t>
      </w:r>
      <w:proofErr w:type="spellEnd"/>
      <w:r w:rsidRPr="00BB4A39">
        <w:t xml:space="preserve"> района Пен</w:t>
      </w:r>
      <w:r>
        <w:t xml:space="preserve">зенской области </w:t>
      </w:r>
      <w:r>
        <w:tab/>
      </w:r>
      <w:r>
        <w:tab/>
      </w:r>
      <w:r>
        <w:tab/>
      </w:r>
      <w:r>
        <w:tab/>
        <w:t>Г.Н.Абрамова</w:t>
      </w: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Приложение №1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jc w:val="center"/>
        <w:rPr>
          <w:szCs w:val="20"/>
        </w:rPr>
      </w:pPr>
    </w:p>
    <w:p w:rsidR="00DC77A7" w:rsidRDefault="00DC77A7" w:rsidP="00DC77A7">
      <w:pPr>
        <w:jc w:val="center"/>
        <w:rPr>
          <w:szCs w:val="20"/>
        </w:rPr>
      </w:pPr>
    </w:p>
    <w:p w:rsidR="00DC77A7" w:rsidRDefault="00DC77A7" w:rsidP="00DC77A7">
      <w:pPr>
        <w:jc w:val="center"/>
        <w:rPr>
          <w:sz w:val="28"/>
          <w:szCs w:val="20"/>
        </w:rPr>
      </w:pPr>
      <w:r w:rsidRPr="0077631D">
        <w:rPr>
          <w:sz w:val="28"/>
          <w:szCs w:val="20"/>
        </w:rPr>
        <w:t xml:space="preserve">Источники финансирования дефицита бюджета </w:t>
      </w:r>
      <w:r>
        <w:rPr>
          <w:sz w:val="28"/>
          <w:szCs w:val="20"/>
        </w:rPr>
        <w:t>Александровского</w:t>
      </w:r>
      <w:r w:rsidRPr="0077631D">
        <w:rPr>
          <w:sz w:val="28"/>
          <w:szCs w:val="20"/>
        </w:rPr>
        <w:t xml:space="preserve"> сельсовета </w:t>
      </w:r>
      <w:proofErr w:type="spellStart"/>
      <w:r w:rsidRPr="0077631D">
        <w:rPr>
          <w:sz w:val="28"/>
          <w:szCs w:val="20"/>
        </w:rPr>
        <w:t>Бессоновского</w:t>
      </w:r>
      <w:proofErr w:type="spellEnd"/>
      <w:r w:rsidRPr="0077631D">
        <w:rPr>
          <w:sz w:val="28"/>
          <w:szCs w:val="20"/>
        </w:rPr>
        <w:t xml:space="preserve"> района Пензенской области</w:t>
      </w:r>
    </w:p>
    <w:p w:rsidR="00DC77A7" w:rsidRDefault="00DC77A7" w:rsidP="00DC77A7">
      <w:pPr>
        <w:jc w:val="center"/>
        <w:rPr>
          <w:szCs w:val="20"/>
        </w:rPr>
      </w:pPr>
      <w:r w:rsidRPr="0077631D">
        <w:rPr>
          <w:sz w:val="28"/>
          <w:szCs w:val="20"/>
        </w:rPr>
        <w:t>на 2022 год и на плановый период 2023 и 2024 годов</w:t>
      </w:r>
    </w:p>
    <w:p w:rsidR="00DC77A7" w:rsidRDefault="00DC77A7" w:rsidP="00DC77A7">
      <w:pPr>
        <w:jc w:val="right"/>
        <w:rPr>
          <w:szCs w:val="20"/>
        </w:rPr>
      </w:pPr>
    </w:p>
    <w:p w:rsidR="00DC77A7" w:rsidRPr="0030170F" w:rsidRDefault="00DC77A7" w:rsidP="00DC77A7">
      <w:pPr>
        <w:jc w:val="right"/>
        <w:rPr>
          <w:szCs w:val="20"/>
        </w:rPr>
      </w:pPr>
      <w:r w:rsidRPr="0030170F">
        <w:rPr>
          <w:szCs w:val="20"/>
        </w:rPr>
        <w:t>(тыс. рублей)</w:t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3"/>
        <w:gridCol w:w="3402"/>
        <w:gridCol w:w="1559"/>
        <w:gridCol w:w="1560"/>
        <w:gridCol w:w="1559"/>
      </w:tblGrid>
      <w:tr w:rsidR="00DC77A7" w:rsidRPr="0030170F" w:rsidTr="00182A38">
        <w:trPr>
          <w:cantSplit/>
          <w:trHeight w:val="20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DC77A7" w:rsidRPr="0030170F" w:rsidRDefault="00DC77A7" w:rsidP="00182A38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C77A7" w:rsidRPr="0030170F" w:rsidRDefault="00DC77A7" w:rsidP="00182A38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C77A7" w:rsidRPr="0030170F" w:rsidRDefault="00DC77A7" w:rsidP="00182A38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C77A7" w:rsidRPr="0030170F" w:rsidRDefault="00DC77A7" w:rsidP="00182A38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C77A7" w:rsidRPr="0030170F" w:rsidRDefault="00DC77A7" w:rsidP="00182A38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2024 год</w:t>
            </w:r>
          </w:p>
        </w:tc>
      </w:tr>
      <w:tr w:rsidR="00DC77A7" w:rsidTr="00182A38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 xml:space="preserve">000 01 05 00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82A38">
            <w:pPr>
              <w:jc w:val="right"/>
              <w:rPr>
                <w:b/>
                <w:bCs/>
              </w:rPr>
            </w:pPr>
            <w:r w:rsidRPr="00466A6C">
              <w:rPr>
                <w:b/>
                <w:bCs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DC77A7" w:rsidTr="00182A38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F06C3B">
              <w:t xml:space="preserve">поселений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82A38">
            <w:pPr>
              <w:jc w:val="right"/>
            </w:pPr>
            <w:r>
              <w:t>-4247,400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Cs/>
              </w:rPr>
            </w:pPr>
            <w:r>
              <w:rPr>
                <w:bCs/>
              </w:rPr>
              <w:t>-4066,200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Cs/>
              </w:rPr>
            </w:pPr>
            <w:r>
              <w:rPr>
                <w:bCs/>
              </w:rPr>
              <w:t>-3715,900</w:t>
            </w:r>
          </w:p>
        </w:tc>
      </w:tr>
      <w:tr w:rsidR="00DC77A7" w:rsidTr="00182A38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F06C3B">
              <w:t>поселений</w:t>
            </w:r>
            <w:r w:rsidRPr="005A7985">
              <w:rPr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EC7961" w:rsidRDefault="00DC77A7" w:rsidP="00182A38">
            <w:r>
              <w:t xml:space="preserve">       5198,931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EC7961" w:rsidRDefault="00DC77A7" w:rsidP="00182A38">
            <w:r>
              <w:t xml:space="preserve">       </w:t>
            </w:r>
            <w:r w:rsidRPr="00EC7961">
              <w:t>4066,200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Default="00DC77A7" w:rsidP="00182A38">
            <w:r>
              <w:t xml:space="preserve">       </w:t>
            </w:r>
            <w:r w:rsidRPr="00EC7961">
              <w:t>3715,900</w:t>
            </w:r>
          </w:p>
        </w:tc>
      </w:tr>
      <w:tr w:rsidR="00DC77A7" w:rsidTr="00182A38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+951,531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82A38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№2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tabs>
          <w:tab w:val="left" w:pos="908"/>
        </w:tabs>
      </w:pPr>
    </w:p>
    <w:p w:rsidR="00DC77A7" w:rsidRPr="00BE01FE" w:rsidRDefault="00DC77A7" w:rsidP="00DC77A7">
      <w:pPr>
        <w:ind w:left="1418" w:hanging="1418"/>
        <w:jc w:val="center"/>
        <w:rPr>
          <w:b/>
          <w:bCs/>
        </w:rPr>
      </w:pPr>
      <w:r w:rsidRPr="00BE01FE">
        <w:rPr>
          <w:b/>
          <w:bCs/>
        </w:rPr>
        <w:t xml:space="preserve">Объем поступления налоговых и неналоговых доходов в бюджет </w:t>
      </w:r>
      <w:r>
        <w:rPr>
          <w:b/>
          <w:bCs/>
        </w:rPr>
        <w:t>Александровского</w:t>
      </w:r>
      <w:r w:rsidRPr="00BE01FE">
        <w:rPr>
          <w:b/>
          <w:bCs/>
        </w:rPr>
        <w:t xml:space="preserve"> сельсовета </w:t>
      </w:r>
      <w:proofErr w:type="spellStart"/>
      <w:r w:rsidRPr="00BE01FE">
        <w:rPr>
          <w:b/>
          <w:bCs/>
        </w:rPr>
        <w:t>Бессоновского</w:t>
      </w:r>
      <w:proofErr w:type="spellEnd"/>
      <w:r w:rsidRPr="00BE01FE">
        <w:rPr>
          <w:b/>
          <w:bCs/>
        </w:rPr>
        <w:t xml:space="preserve"> района Пензенской области на 2022 год и на плановый период 2023 и 2024 годов</w:t>
      </w:r>
    </w:p>
    <w:p w:rsidR="00DC77A7" w:rsidRDefault="00DC77A7" w:rsidP="00DC77A7">
      <w:pPr>
        <w:ind w:left="1418" w:hanging="1418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7"/>
        <w:gridCol w:w="7513"/>
        <w:gridCol w:w="1559"/>
        <w:gridCol w:w="1560"/>
        <w:gridCol w:w="1559"/>
      </w:tblGrid>
      <w:tr w:rsidR="00DC77A7" w:rsidRPr="009D7856" w:rsidTr="00182A38">
        <w:trPr>
          <w:cantSplit/>
          <w:trHeight w:val="20"/>
          <w:tblHeader/>
        </w:trPr>
        <w:tc>
          <w:tcPr>
            <w:tcW w:w="3417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Код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Виды доходов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2024 год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000 1 00 00000 00 0000 000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2 425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2 171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1 814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000 1 01 00000 00 0000 000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82A38">
            <w:pPr>
              <w:jc w:val="center"/>
            </w:pPr>
            <w:r w:rsidRPr="009D7856">
              <w:t>000 1 01 02000 01 0000 110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r w:rsidRPr="009D7856"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14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14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14</w:t>
            </w:r>
            <w:r w:rsidRPr="00B0347C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82A38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000 1 03 00000 00 0000 000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246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82A38">
            <w:pPr>
              <w:jc w:val="center"/>
            </w:pPr>
            <w:r w:rsidRPr="009D7856">
              <w:t>000 1 03 02000 01 0000 110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82A38">
            <w:r w:rsidRPr="009D785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234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246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254</w:t>
            </w:r>
            <w:r w:rsidRPr="00B0347C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center"/>
              <w:rPr>
                <w:b/>
                <w:bCs/>
              </w:rPr>
            </w:pPr>
            <w:r w:rsidRPr="00951032">
              <w:rPr>
                <w:b/>
                <w:bCs/>
              </w:rPr>
              <w:t>000 1 05 00000 00 0000 000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B0347C" w:rsidRDefault="00DC77A7" w:rsidP="00182A38">
            <w:pPr>
              <w:rPr>
                <w:b/>
                <w:bCs/>
              </w:rPr>
            </w:pPr>
            <w:r w:rsidRPr="00951032">
              <w:rPr>
                <w:b/>
                <w:bCs/>
              </w:rPr>
              <w:t>НАЛОГИ НА СОВОКУПНЫЙ ДОХОД</w:t>
            </w:r>
            <w:r w:rsidRPr="00951032">
              <w:rPr>
                <w:b/>
                <w:bCs/>
              </w:rPr>
              <w:tab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302,000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313,000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326,000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51032" w:rsidRDefault="00DC77A7" w:rsidP="00182A38">
            <w:pPr>
              <w:jc w:val="center"/>
              <w:rPr>
                <w:bCs/>
              </w:rPr>
            </w:pPr>
            <w:r>
              <w:rPr>
                <w:bCs/>
              </w:rPr>
              <w:t>000 1 05 03000 01</w:t>
            </w:r>
            <w:r w:rsidRPr="00951032">
              <w:rPr>
                <w:bCs/>
              </w:rPr>
              <w:t xml:space="preserve"> 0000 110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951032" w:rsidRDefault="00DC77A7" w:rsidP="00182A38">
            <w:pPr>
              <w:rPr>
                <w:bCs/>
              </w:rPr>
            </w:pPr>
            <w:r w:rsidRPr="00951032">
              <w:rPr>
                <w:bCs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51032" w:rsidRDefault="00DC77A7" w:rsidP="00182A38">
            <w:pPr>
              <w:jc w:val="right"/>
              <w:rPr>
                <w:bCs/>
              </w:rPr>
            </w:pPr>
            <w:r w:rsidRPr="00951032">
              <w:rPr>
                <w:bCs/>
              </w:rPr>
              <w:t>302,000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51032" w:rsidRDefault="00DC77A7" w:rsidP="00182A38">
            <w:pPr>
              <w:jc w:val="right"/>
              <w:rPr>
                <w:bCs/>
              </w:rPr>
            </w:pPr>
            <w:r>
              <w:rPr>
                <w:bCs/>
              </w:rPr>
              <w:t>313,000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51032" w:rsidRDefault="00DC77A7" w:rsidP="00182A38">
            <w:pPr>
              <w:jc w:val="right"/>
              <w:rPr>
                <w:bCs/>
              </w:rPr>
            </w:pPr>
            <w:r>
              <w:rPr>
                <w:bCs/>
              </w:rPr>
              <w:t>326,000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B0347C" w:rsidRDefault="00DC77A7" w:rsidP="00182A38">
            <w:pPr>
              <w:jc w:val="center"/>
              <w:rPr>
                <w:b/>
                <w:bCs/>
              </w:rPr>
            </w:pPr>
            <w:r w:rsidRPr="00B0347C">
              <w:rPr>
                <w:b/>
                <w:bCs/>
              </w:rPr>
              <w:t>000 1 06 00000 00 0000 000</w:t>
            </w:r>
          </w:p>
        </w:tc>
        <w:tc>
          <w:tcPr>
            <w:tcW w:w="7513" w:type="dxa"/>
            <w:shd w:val="clear" w:color="auto" w:fill="auto"/>
            <w:vAlign w:val="bottom"/>
            <w:hideMark/>
          </w:tcPr>
          <w:p w:rsidR="00DC77A7" w:rsidRPr="00B0347C" w:rsidRDefault="00DC77A7" w:rsidP="00182A38">
            <w:pPr>
              <w:rPr>
                <w:b/>
                <w:bCs/>
              </w:rPr>
            </w:pPr>
            <w:r w:rsidRPr="00B0347C">
              <w:rPr>
                <w:b/>
                <w:bCs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602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B0347C" w:rsidRDefault="00DC77A7" w:rsidP="00182A38">
            <w:pPr>
              <w:jc w:val="center"/>
            </w:pPr>
            <w:r w:rsidRPr="00B0347C">
              <w:t>000 1 06 01030 10 0000 110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B0347C" w:rsidRDefault="00DC77A7" w:rsidP="00182A38">
            <w:pPr>
              <w:jc w:val="both"/>
            </w:pPr>
            <w:r w:rsidRPr="00B0347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111,000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113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115</w:t>
            </w:r>
            <w:r w:rsidRPr="00B0347C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center"/>
            </w:pPr>
            <w:r w:rsidRPr="00B0347C">
              <w:t>000 1 06 06033 10 0000 110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77A7" w:rsidRPr="00B0347C" w:rsidRDefault="00DC77A7" w:rsidP="00182A38">
            <w:pPr>
              <w:jc w:val="both"/>
            </w:pPr>
            <w:r w:rsidRPr="00B0347C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261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261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261</w:t>
            </w:r>
            <w:r w:rsidRPr="00B0347C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center"/>
            </w:pPr>
            <w:r w:rsidRPr="00B0347C">
              <w:t>000 1 06 06043 10 0000 110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77A7" w:rsidRPr="00B0347C" w:rsidRDefault="00DC77A7" w:rsidP="00182A38">
            <w:pPr>
              <w:jc w:val="both"/>
            </w:pPr>
            <w:r w:rsidRPr="00B0347C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228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228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82A38">
            <w:pPr>
              <w:jc w:val="right"/>
            </w:pPr>
            <w:r>
              <w:t>228</w:t>
            </w:r>
            <w:r w:rsidRPr="00B0347C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AE3D25" w:rsidRDefault="00DC77A7" w:rsidP="00182A38">
            <w:pPr>
              <w:jc w:val="center"/>
              <w:rPr>
                <w:b/>
                <w:bCs/>
              </w:rPr>
            </w:pPr>
            <w:r w:rsidRPr="00AE3D25">
              <w:rPr>
                <w:b/>
                <w:bCs/>
              </w:rPr>
              <w:t>000 1 11 00000 00 0000 000</w:t>
            </w:r>
          </w:p>
        </w:tc>
        <w:tc>
          <w:tcPr>
            <w:tcW w:w="7513" w:type="dxa"/>
            <w:shd w:val="clear" w:color="auto" w:fill="auto"/>
            <w:vAlign w:val="bottom"/>
            <w:hideMark/>
          </w:tcPr>
          <w:p w:rsidR="00DC77A7" w:rsidRPr="00AE3D25" w:rsidRDefault="00DC77A7" w:rsidP="00182A38">
            <w:pPr>
              <w:rPr>
                <w:b/>
                <w:bCs/>
              </w:rPr>
            </w:pPr>
            <w:r w:rsidRPr="00AE3D25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371</w:t>
            </w:r>
            <w:r w:rsidRPr="00AE3D25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Pr="00AE3D25">
              <w:rPr>
                <w:b/>
                <w:bCs/>
              </w:rPr>
              <w:t>7,000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403</w:t>
            </w:r>
            <w:r w:rsidRPr="00AE3D25">
              <w:rPr>
                <w:b/>
                <w:bCs/>
              </w:rPr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center"/>
            </w:pPr>
            <w:r>
              <w:t>000 1 11 0502</w:t>
            </w:r>
            <w:r w:rsidRPr="00972434">
              <w:t>5 10 0000 120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82A38">
            <w:pPr>
              <w:rPr>
                <w:color w:val="000000"/>
              </w:rPr>
            </w:pPr>
            <w:proofErr w:type="gramStart"/>
            <w:r w:rsidRPr="00E9336C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101,000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105,000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109,000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center"/>
            </w:pPr>
            <w:r w:rsidRPr="00AE3D25">
              <w:lastRenderedPageBreak/>
              <w:t>000 1 11 05035 10 0000 120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AE3D25" w:rsidRDefault="00DC77A7" w:rsidP="00182A38">
            <w:r w:rsidRPr="00AE3D25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270</w:t>
            </w:r>
            <w:r w:rsidRPr="00AE3D25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282</w:t>
            </w:r>
            <w:r w:rsidRPr="00AE3D25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294</w:t>
            </w:r>
            <w:r w:rsidRPr="00AE3D25">
              <w:t>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center"/>
              <w:rPr>
                <w:b/>
              </w:rPr>
            </w:pPr>
            <w:r w:rsidRPr="00972434">
              <w:rPr>
                <w:b/>
              </w:rPr>
              <w:t>000 1 13 00000 00 0000 000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7B7B2E" w:rsidRDefault="00DC77A7" w:rsidP="00182A38">
            <w:pPr>
              <w:rPr>
                <w:b/>
              </w:rPr>
            </w:pPr>
            <w:r w:rsidRPr="007B7B2E">
              <w:rPr>
                <w:b/>
              </w:rPr>
              <w:t>ДОХОДЫ ОТ ОК</w:t>
            </w:r>
            <w:r w:rsidR="009558CE">
              <w:rPr>
                <w:b/>
              </w:rPr>
              <w:t xml:space="preserve">АЗАНИЯ ПЛАТНЫХ УСЛУГ </w:t>
            </w:r>
            <w:r w:rsidRPr="007B7B2E">
              <w:rPr>
                <w:b/>
              </w:rPr>
              <w:t xml:space="preserve"> И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104,000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109,000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113,000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center"/>
            </w:pPr>
            <w:r w:rsidRPr="00972434">
              <w:t>000 1 13 02065 10 0000 130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82A38">
            <w:pPr>
              <w:rPr>
                <w:color w:val="000000"/>
              </w:rPr>
            </w:pPr>
            <w:r w:rsidRPr="00E9336C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104,000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109,000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113,000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center"/>
              <w:rPr>
                <w:b/>
              </w:rPr>
            </w:pPr>
            <w:r>
              <w:rPr>
                <w:b/>
              </w:rPr>
              <w:t>000 1 14</w:t>
            </w:r>
            <w:r w:rsidRPr="00972434">
              <w:rPr>
                <w:b/>
              </w:rPr>
              <w:t xml:space="preserve">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7B7B2E" w:rsidRDefault="00DC77A7" w:rsidP="00182A38">
            <w:pPr>
              <w:rPr>
                <w:b/>
              </w:rPr>
            </w:pPr>
            <w:r w:rsidRPr="007B7B2E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800,000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500,000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right"/>
              <w:rPr>
                <w:b/>
              </w:rPr>
            </w:pPr>
            <w:r w:rsidRPr="00972434">
              <w:rPr>
                <w:b/>
              </w:rPr>
              <w:t>100,000</w:t>
            </w:r>
          </w:p>
        </w:tc>
      </w:tr>
      <w:tr w:rsidR="00DC77A7" w:rsidRPr="009D7856" w:rsidTr="00182A38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82A38">
            <w:pPr>
              <w:jc w:val="center"/>
            </w:pPr>
            <w:r w:rsidRPr="00972434">
              <w:t>000 1 14 02053 10 0000 410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82A38">
            <w:pPr>
              <w:rPr>
                <w:color w:val="000000"/>
              </w:rPr>
            </w:pPr>
            <w:r w:rsidRPr="00E9336C">
              <w:rPr>
                <w:color w:val="00000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800,000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500,000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82A38">
            <w:pPr>
              <w:jc w:val="right"/>
            </w:pPr>
            <w:r>
              <w:t>100,000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№3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tabs>
          <w:tab w:val="left" w:pos="908"/>
        </w:tabs>
        <w:jc w:val="right"/>
        <w:rPr>
          <w:szCs w:val="20"/>
        </w:rPr>
      </w:pPr>
    </w:p>
    <w:p w:rsidR="00DC77A7" w:rsidRPr="0057015E" w:rsidRDefault="00DC77A7" w:rsidP="00DC77A7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Александровского</w:t>
      </w:r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DC77A7" w:rsidRPr="0057015E" w:rsidRDefault="00DC77A7" w:rsidP="00DC77A7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2022 год и на плановый период 2023 и 2024 годов</w:t>
      </w:r>
    </w:p>
    <w:p w:rsidR="00DC77A7" w:rsidRPr="002A63E0" w:rsidRDefault="00DC77A7" w:rsidP="00DC77A7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7371"/>
        <w:gridCol w:w="1984"/>
        <w:gridCol w:w="1560"/>
        <w:gridCol w:w="1559"/>
      </w:tblGrid>
      <w:tr w:rsidR="00DC77A7" w:rsidRPr="00451687" w:rsidTr="00182A38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2024 год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82A38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1895,200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1901,900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82A38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82A38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1822,400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1895,200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1901,900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82A38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82A38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82A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1728,400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82A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1731,100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82A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1734,500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82A38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9E41CA" w:rsidP="00182A38">
            <w:r w:rsidRPr="00451687">
              <w:rPr>
                <w:i/>
                <w:iCs/>
              </w:rPr>
              <w:t>Дотации</w:t>
            </w:r>
            <w:r>
              <w:rPr>
                <w:i/>
                <w:iCs/>
              </w:rPr>
              <w:t xml:space="preserve"> бюджетам сельских поселений</w:t>
            </w:r>
            <w:r w:rsidRPr="00451687">
              <w:rPr>
                <w:i/>
                <w:iCs/>
              </w:rPr>
              <w:t xml:space="preserve"> на выравнивание бюджетной обеспеченности</w:t>
            </w:r>
            <w:r>
              <w:rPr>
                <w:i/>
                <w:iCs/>
              </w:rPr>
              <w:t xml:space="preserve"> за счет средств бюджета субъекта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123,400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123,1</w:t>
            </w:r>
            <w:r w:rsidRPr="004C2FAA"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122,5</w:t>
            </w:r>
            <w:r w:rsidRPr="004C2FAA">
              <w:t>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82A38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82A38">
            <w:r w:rsidRPr="004C2FAA">
              <w:t>Дотации бюджетам сельских поселений на выравнивание бюджетной обеспеченности</w:t>
            </w:r>
            <w:r w:rsidR="005B4D4A">
              <w:t xml:space="preserve"> из бюджетов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1605</w:t>
            </w:r>
            <w:r w:rsidRPr="004C2FAA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1608</w:t>
            </w:r>
            <w:r w:rsidRPr="004C2FAA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82A38">
            <w:pPr>
              <w:jc w:val="right"/>
            </w:pPr>
            <w:r>
              <w:t>1612</w:t>
            </w:r>
            <w:r w:rsidRPr="004C2FAA">
              <w:t>,000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556AAA" w:rsidRDefault="00DC77A7" w:rsidP="00182A38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556AAA" w:rsidRDefault="00DC77A7" w:rsidP="00182A38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  <w:r w:rsidR="009558CE">
              <w:rPr>
                <w:b/>
                <w:i/>
                <w:iCs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</w:t>
            </w:r>
            <w:r w:rsidRPr="00205EBC">
              <w:rPr>
                <w:b/>
                <w:bCs/>
              </w:rPr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</w:t>
            </w:r>
            <w:r w:rsidRPr="00205EBC">
              <w:rPr>
                <w:b/>
                <w:bCs/>
              </w:rPr>
              <w:t>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D07B92" w:rsidRDefault="009558CE" w:rsidP="00182A38">
            <w:pPr>
              <w:jc w:val="center"/>
              <w:rPr>
                <w:i/>
              </w:rPr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D07B92" w:rsidRDefault="00DC77A7" w:rsidP="00182A38">
            <w:pPr>
              <w:rPr>
                <w:i/>
              </w:rPr>
            </w:pPr>
            <w:r w:rsidRPr="00D07B92">
              <w:rPr>
                <w:i/>
              </w:rPr>
              <w:t xml:space="preserve">Субвенции бюджетам </w:t>
            </w:r>
            <w:r w:rsidR="009558CE">
              <w:rPr>
                <w:i/>
              </w:rPr>
              <w:t xml:space="preserve">сельских поселений </w:t>
            </w:r>
            <w:r w:rsidRPr="00D07B92">
              <w:rPr>
                <w:i/>
              </w:rPr>
              <w:t xml:space="preserve">на осуществление первичного воинского учета </w:t>
            </w:r>
            <w:r w:rsidR="009558CE">
              <w:rPr>
                <w:i/>
              </w:rPr>
              <w:t>органами местного самоуправления поселений муниципальных и городских округов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  <w:r>
              <w:rPr>
                <w:i/>
              </w:rPr>
              <w:t>94</w:t>
            </w:r>
            <w:r w:rsidRPr="00205EBC">
              <w:rPr>
                <w:i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  <w:r>
              <w:rPr>
                <w:i/>
              </w:rPr>
              <w:t>97,1</w:t>
            </w:r>
            <w:r w:rsidRPr="00205EBC">
              <w:rPr>
                <w:i/>
              </w:rPr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  <w:r>
              <w:rPr>
                <w:i/>
              </w:rPr>
              <w:t>100,4</w:t>
            </w:r>
            <w:r w:rsidRPr="00205EBC">
              <w:rPr>
                <w:i/>
              </w:rPr>
              <w:t>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82A38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67,000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82A38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  <w:r w:rsidRPr="00205EBC">
              <w:rPr>
                <w:i/>
              </w:rPr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  <w:rPr>
                <w:i/>
              </w:rPr>
            </w:pPr>
            <w:r w:rsidRPr="00205EBC">
              <w:rPr>
                <w:i/>
              </w:rPr>
              <w:t>67,000</w:t>
            </w:r>
          </w:p>
        </w:tc>
      </w:tr>
      <w:tr w:rsidR="00DC77A7" w:rsidRPr="00451687" w:rsidTr="00182A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center"/>
            </w:pPr>
            <w:r w:rsidRPr="00205EBC">
              <w:t>000 2 02 49999 10 0000 150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82A38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</w:pPr>
            <w:r w:rsidRPr="00205EBC"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82A38">
            <w:pPr>
              <w:jc w:val="right"/>
            </w:pPr>
            <w:r w:rsidRPr="00205EBC">
              <w:t>67,000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  <w:jc w:val="right"/>
      </w:pPr>
    </w:p>
    <w:p w:rsidR="00090F98" w:rsidRDefault="00090F98" w:rsidP="00DC77A7">
      <w:pPr>
        <w:tabs>
          <w:tab w:val="left" w:pos="908"/>
        </w:tabs>
        <w:jc w:val="right"/>
      </w:pPr>
    </w:p>
    <w:p w:rsidR="00090F98" w:rsidRDefault="00090F98" w:rsidP="00DC77A7">
      <w:pPr>
        <w:tabs>
          <w:tab w:val="left" w:pos="908"/>
        </w:tabs>
        <w:jc w:val="right"/>
      </w:pPr>
    </w:p>
    <w:p w:rsidR="00DC77A7" w:rsidRDefault="00DC77A7" w:rsidP="00DC77A7">
      <w:pPr>
        <w:tabs>
          <w:tab w:val="left" w:pos="908"/>
        </w:tabs>
        <w:jc w:val="right"/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9558CE">
      <w:pPr>
        <w:spacing w:after="120"/>
        <w:rPr>
          <w:szCs w:val="28"/>
        </w:rPr>
      </w:pPr>
    </w:p>
    <w:sectPr w:rsidR="00DC77A7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2A38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6053C"/>
    <w:rsid w:val="0026537B"/>
    <w:rsid w:val="002667D7"/>
    <w:rsid w:val="002821C9"/>
    <w:rsid w:val="002873C7"/>
    <w:rsid w:val="00352FC2"/>
    <w:rsid w:val="003738CA"/>
    <w:rsid w:val="0037745A"/>
    <w:rsid w:val="00391B3A"/>
    <w:rsid w:val="00393DC4"/>
    <w:rsid w:val="003953C9"/>
    <w:rsid w:val="003B7B13"/>
    <w:rsid w:val="0043116B"/>
    <w:rsid w:val="0043285E"/>
    <w:rsid w:val="004341BA"/>
    <w:rsid w:val="0044045F"/>
    <w:rsid w:val="00447044"/>
    <w:rsid w:val="00462A54"/>
    <w:rsid w:val="004823E2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A3C32"/>
    <w:rsid w:val="005A586A"/>
    <w:rsid w:val="005B4D4A"/>
    <w:rsid w:val="005C01C0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5722"/>
    <w:rsid w:val="008D36C9"/>
    <w:rsid w:val="009033E2"/>
    <w:rsid w:val="00916818"/>
    <w:rsid w:val="00952F9D"/>
    <w:rsid w:val="009558CE"/>
    <w:rsid w:val="00962A15"/>
    <w:rsid w:val="0098303D"/>
    <w:rsid w:val="00996982"/>
    <w:rsid w:val="009E266B"/>
    <w:rsid w:val="009E41CA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5EA"/>
    <w:rsid w:val="00AE6A8D"/>
    <w:rsid w:val="00B0438A"/>
    <w:rsid w:val="00B22554"/>
    <w:rsid w:val="00B964E2"/>
    <w:rsid w:val="00BB1C32"/>
    <w:rsid w:val="00BF36F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2FF5"/>
    <w:rsid w:val="00D653E9"/>
    <w:rsid w:val="00D73A75"/>
    <w:rsid w:val="00D87ECB"/>
    <w:rsid w:val="00D90302"/>
    <w:rsid w:val="00DB054C"/>
    <w:rsid w:val="00DC77A7"/>
    <w:rsid w:val="00DD5796"/>
    <w:rsid w:val="00E633E0"/>
    <w:rsid w:val="00E856B3"/>
    <w:rsid w:val="00E85C8F"/>
    <w:rsid w:val="00E97504"/>
    <w:rsid w:val="00EC7582"/>
    <w:rsid w:val="00EE05EA"/>
    <w:rsid w:val="00F170A8"/>
    <w:rsid w:val="00F435E5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17A1B-957B-4A8C-8E1C-12FFF73B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47</cp:revision>
  <cp:lastPrinted>2021-03-15T09:50:00Z</cp:lastPrinted>
  <dcterms:created xsi:type="dcterms:W3CDTF">2019-12-23T05:30:00Z</dcterms:created>
  <dcterms:modified xsi:type="dcterms:W3CDTF">2022-07-27T09:59:00Z</dcterms:modified>
</cp:coreProperties>
</file>