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8D4E49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</w:t>
            </w: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8D4E49" w:rsidTr="008D4E49">
        <w:trPr>
          <w:trHeight w:hRule="exact" w:val="397"/>
        </w:trPr>
        <w:tc>
          <w:tcPr>
            <w:tcW w:w="9606" w:type="dxa"/>
          </w:tcPr>
          <w:p w:rsidR="008D4E49" w:rsidRPr="004F4921" w:rsidRDefault="004F4921" w:rsidP="008D4E49">
            <w:pPr>
              <w:widowControl/>
              <w:jc w:val="center"/>
              <w:rPr>
                <w:sz w:val="36"/>
                <w:szCs w:val="36"/>
              </w:rPr>
            </w:pPr>
            <w:r w:rsidRPr="004F4921">
              <w:rPr>
                <w:sz w:val="36"/>
                <w:szCs w:val="36"/>
              </w:rPr>
              <w:t>СЕДЬМОГО СОЗЫВА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  <w:p w:rsidR="008D4E49" w:rsidRPr="00CB6BCA" w:rsidRDefault="008D4E49" w:rsidP="008D4E49">
            <w:pPr>
              <w:pStyle w:val="4"/>
              <w:numPr>
                <w:ilvl w:val="0"/>
                <w:numId w:val="0"/>
              </w:numPr>
              <w:ind w:left="720"/>
            </w:pPr>
          </w:p>
        </w:tc>
      </w:tr>
      <w:tr w:rsidR="008D4E49" w:rsidTr="008D4E49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780"/>
              <w:gridCol w:w="397"/>
              <w:gridCol w:w="1134"/>
            </w:tblGrid>
            <w:tr w:rsidR="008D4E49" w:rsidTr="008D4E49">
              <w:tc>
                <w:tcPr>
                  <w:tcW w:w="360" w:type="dxa"/>
                  <w:vAlign w:val="bottom"/>
                </w:tcPr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bottom w:val="single" w:sz="6" w:space="0" w:color="auto"/>
                  </w:tcBorders>
                </w:tcPr>
                <w:p w:rsidR="008D4E49" w:rsidRDefault="005600A7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26  декабря</w:t>
                  </w:r>
                  <w:r w:rsidR="004F4921">
                    <w:rPr>
                      <w:sz w:val="24"/>
                    </w:rPr>
                    <w:t xml:space="preserve">  2019года</w:t>
                  </w:r>
                  <w:r w:rsidR="008D4E49">
                    <w:rPr>
                      <w:sz w:val="24"/>
                    </w:rPr>
                    <w:t xml:space="preserve">    </w:t>
                  </w:r>
                </w:p>
              </w:tc>
              <w:tc>
                <w:tcPr>
                  <w:tcW w:w="397" w:type="dxa"/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D4E49" w:rsidRDefault="005600A7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>№  38</w:t>
                  </w:r>
                </w:p>
              </w:tc>
            </w:tr>
            <w:tr w:rsidR="008D4E49" w:rsidTr="008D4E49">
              <w:trPr>
                <w:trHeight w:val="435"/>
              </w:trPr>
              <w:tc>
                <w:tcPr>
                  <w:tcW w:w="5671" w:type="dxa"/>
                  <w:gridSpan w:val="4"/>
                </w:tcPr>
                <w:p w:rsidR="008D4E49" w:rsidRDefault="004F4921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</w:t>
                  </w:r>
                  <w:r w:rsidR="008D4E49">
                    <w:rPr>
                      <w:sz w:val="24"/>
                    </w:rPr>
                    <w:t>с. Вазерки</w:t>
                  </w: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8D4E49" w:rsidTr="008D4E49">
        <w:trPr>
          <w:trHeight w:hRule="exact" w:val="541"/>
        </w:trPr>
        <w:tc>
          <w:tcPr>
            <w:tcW w:w="9606" w:type="dxa"/>
            <w:vAlign w:val="center"/>
          </w:tcPr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Pr="0048569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</w:tbl>
    <w:p w:rsidR="00C87343" w:rsidRDefault="008D4E49" w:rsidP="008D4E49">
      <w:pPr>
        <w:jc w:val="both"/>
        <w:rPr>
          <w:b/>
          <w:sz w:val="24"/>
          <w:szCs w:val="24"/>
        </w:rPr>
      </w:pPr>
      <w:r w:rsidRPr="003E4BAE">
        <w:rPr>
          <w:b/>
        </w:rPr>
        <w:t>«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 w:rsidRPr="003E4BAE">
        <w:rPr>
          <w:b/>
          <w:sz w:val="24"/>
          <w:szCs w:val="24"/>
        </w:rPr>
        <w:t>внесении</w:t>
      </w:r>
      <w:r>
        <w:rPr>
          <w:b/>
          <w:sz w:val="24"/>
          <w:szCs w:val="24"/>
        </w:rPr>
        <w:t xml:space="preserve">  изменений  и  дополнений  в  решение  К</w:t>
      </w:r>
      <w:r w:rsidRPr="003E4BAE">
        <w:rPr>
          <w:b/>
          <w:sz w:val="24"/>
          <w:szCs w:val="24"/>
        </w:rPr>
        <w:t xml:space="preserve">омитета  местного  самоуправления  Вазерского  сельсовета </w:t>
      </w:r>
      <w:r>
        <w:rPr>
          <w:b/>
          <w:sz w:val="24"/>
          <w:szCs w:val="24"/>
        </w:rPr>
        <w:t xml:space="preserve"> № 316 от 28.12.2018</w:t>
      </w:r>
      <w:r w:rsidRPr="003E4BAE">
        <w:rPr>
          <w:b/>
          <w:sz w:val="24"/>
          <w:szCs w:val="24"/>
        </w:rPr>
        <w:t xml:space="preserve"> года « О  бюджете Вазерского сельсовета  Бессоновского ра</w:t>
      </w:r>
      <w:r>
        <w:rPr>
          <w:b/>
          <w:sz w:val="24"/>
          <w:szCs w:val="24"/>
        </w:rPr>
        <w:t>йона Пензенской области  на 2019 и пла</w:t>
      </w:r>
      <w:r w:rsidR="00A5600F">
        <w:rPr>
          <w:b/>
          <w:sz w:val="24"/>
          <w:szCs w:val="24"/>
        </w:rPr>
        <w:t>новый период 2020 и 2021 годы»</w:t>
      </w:r>
      <w:r>
        <w:rPr>
          <w:b/>
          <w:sz w:val="24"/>
          <w:szCs w:val="24"/>
        </w:rPr>
        <w:t xml:space="preserve">  </w:t>
      </w:r>
    </w:p>
    <w:p w:rsidR="008D4E49" w:rsidRPr="002107E0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06.10.2003г. № 131 ФЗ «Об общих принципах организации местного самоуправления в РФ и Уставом Вазерского сельсовета Бессоновского района Пензенской области», Комитет  местного самоуправления   Вазерского  сельсовета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B6BCA">
        <w:rPr>
          <w:sz w:val="24"/>
          <w:szCs w:val="24"/>
        </w:rPr>
        <w:t>Р Е Ш И 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1.Внести  в  решение  К</w:t>
      </w:r>
      <w:r w:rsidRPr="00CB6BCA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 местного  самоуправления  Вазерского сельсовета        № 316 от 28.12.2018г </w:t>
      </w:r>
      <w:r w:rsidRPr="00CB6BCA">
        <w:rPr>
          <w:sz w:val="24"/>
          <w:szCs w:val="24"/>
        </w:rPr>
        <w:t xml:space="preserve"> «О  бюджете  </w:t>
      </w:r>
      <w:r>
        <w:rPr>
          <w:sz w:val="24"/>
          <w:szCs w:val="24"/>
        </w:rPr>
        <w:t xml:space="preserve">Вазерского  сельсовета Бессоновского района Пензенской области на  2019 и плановый период 2020,2021 годы </w:t>
      </w:r>
      <w:r w:rsidRPr="00CB6BCA">
        <w:rPr>
          <w:sz w:val="24"/>
          <w:szCs w:val="24"/>
        </w:rPr>
        <w:t>»  следующие  изменения и дополнения: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  </w:t>
      </w:r>
      <w:r w:rsidRPr="00CB6BCA">
        <w:rPr>
          <w:sz w:val="24"/>
          <w:szCs w:val="24"/>
        </w:rPr>
        <w:t>.Пункт 1 изложить в следующей редакции: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 w:rsidRPr="00CB6BCA">
        <w:rPr>
          <w:sz w:val="24"/>
          <w:szCs w:val="24"/>
        </w:rPr>
        <w:t>Утвердить бюджет администраци</w:t>
      </w:r>
      <w:r>
        <w:rPr>
          <w:sz w:val="24"/>
          <w:szCs w:val="24"/>
        </w:rPr>
        <w:t>и Вазерского сельсовета на  2019</w:t>
      </w:r>
      <w:r w:rsidRPr="00CB6BCA">
        <w:rPr>
          <w:sz w:val="24"/>
          <w:szCs w:val="24"/>
        </w:rPr>
        <w:t xml:space="preserve"> год</w:t>
      </w:r>
      <w:r w:rsidR="000409BF">
        <w:rPr>
          <w:sz w:val="24"/>
          <w:szCs w:val="24"/>
        </w:rPr>
        <w:t xml:space="preserve"> п</w:t>
      </w:r>
      <w:r w:rsidR="005600A7">
        <w:rPr>
          <w:sz w:val="24"/>
          <w:szCs w:val="24"/>
        </w:rPr>
        <w:t>о доходам  в  сумме – 10217,442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тыс.руб. </w:t>
      </w:r>
      <w:r w:rsidR="00916FAA">
        <w:rPr>
          <w:sz w:val="24"/>
          <w:szCs w:val="24"/>
        </w:rPr>
        <w:t>и  расходам  в  сумме –</w:t>
      </w:r>
      <w:r w:rsidR="005600A7">
        <w:rPr>
          <w:sz w:val="24"/>
          <w:szCs w:val="24"/>
        </w:rPr>
        <w:t xml:space="preserve"> 10353,41284</w:t>
      </w:r>
      <w:r>
        <w:rPr>
          <w:sz w:val="24"/>
          <w:szCs w:val="24"/>
        </w:rPr>
        <w:t xml:space="preserve"> тыс.руб</w:t>
      </w:r>
      <w:r w:rsidR="00F630A8">
        <w:rPr>
          <w:sz w:val="24"/>
          <w:szCs w:val="24"/>
        </w:rPr>
        <w:t>, с превышением расхо</w:t>
      </w:r>
      <w:r w:rsidR="005600A7">
        <w:rPr>
          <w:sz w:val="24"/>
          <w:szCs w:val="24"/>
        </w:rPr>
        <w:t>дов над доходами в сумма 135,97084</w:t>
      </w:r>
      <w:r w:rsidR="00F630A8">
        <w:rPr>
          <w:sz w:val="24"/>
          <w:szCs w:val="24"/>
        </w:rPr>
        <w:t xml:space="preserve"> тыс.руб.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B00FD">
        <w:rPr>
          <w:sz w:val="24"/>
          <w:szCs w:val="24"/>
        </w:rPr>
        <w:t xml:space="preserve"> </w:t>
      </w:r>
      <w:r w:rsidR="00607190">
        <w:rPr>
          <w:sz w:val="24"/>
          <w:szCs w:val="24"/>
        </w:rPr>
        <w:t>1,</w:t>
      </w:r>
      <w:r w:rsidR="00853E24">
        <w:rPr>
          <w:sz w:val="24"/>
          <w:szCs w:val="24"/>
        </w:rPr>
        <w:t>3,4,</w:t>
      </w:r>
      <w:r>
        <w:rPr>
          <w:sz w:val="24"/>
          <w:szCs w:val="24"/>
        </w:rPr>
        <w:t xml:space="preserve">8,9,10 </w:t>
      </w:r>
      <w:r w:rsidRPr="00CB6BCA">
        <w:rPr>
          <w:sz w:val="24"/>
          <w:szCs w:val="24"/>
        </w:rPr>
        <w:t xml:space="preserve">  изложить  в  следу</w:t>
      </w:r>
      <w:r w:rsidR="000B00FD">
        <w:rPr>
          <w:sz w:val="24"/>
          <w:szCs w:val="24"/>
        </w:rPr>
        <w:t>ющей  редакции: приложения №</w:t>
      </w:r>
      <w:r w:rsidR="00607190">
        <w:rPr>
          <w:sz w:val="24"/>
          <w:szCs w:val="24"/>
        </w:rPr>
        <w:t>1,</w:t>
      </w:r>
      <w:r w:rsidR="00853E24">
        <w:rPr>
          <w:sz w:val="24"/>
          <w:szCs w:val="24"/>
        </w:rPr>
        <w:t>3,4</w:t>
      </w:r>
      <w:r w:rsidR="00F373A4">
        <w:rPr>
          <w:sz w:val="24"/>
          <w:szCs w:val="24"/>
        </w:rPr>
        <w:t xml:space="preserve"> </w:t>
      </w:r>
      <w:r w:rsidR="007E539B">
        <w:rPr>
          <w:sz w:val="24"/>
          <w:szCs w:val="24"/>
        </w:rPr>
        <w:t>,</w:t>
      </w:r>
      <w:r>
        <w:rPr>
          <w:sz w:val="24"/>
          <w:szCs w:val="24"/>
        </w:rPr>
        <w:t>8,9,10.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вступает в силу на следующий день после дня его официального опубликования.</w:t>
      </w: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Н</w:t>
      </w:r>
      <w:r w:rsidRPr="00CB6BCA">
        <w:rPr>
          <w:sz w:val="24"/>
          <w:szCs w:val="24"/>
        </w:rPr>
        <w:t>астоящее  решение</w:t>
      </w:r>
      <w:r>
        <w:rPr>
          <w:sz w:val="24"/>
          <w:szCs w:val="24"/>
        </w:rPr>
        <w:t xml:space="preserve"> опубликовать </w:t>
      </w:r>
      <w:r w:rsidRPr="00CB6BCA">
        <w:rPr>
          <w:sz w:val="24"/>
          <w:szCs w:val="24"/>
        </w:rPr>
        <w:t xml:space="preserve"> в  инфо</w:t>
      </w:r>
      <w:r>
        <w:rPr>
          <w:sz w:val="24"/>
          <w:szCs w:val="24"/>
        </w:rPr>
        <w:t xml:space="preserve">рмационном бюллетене </w:t>
      </w:r>
      <w:r w:rsidRPr="00CB6BCA">
        <w:rPr>
          <w:sz w:val="24"/>
          <w:szCs w:val="24"/>
        </w:rPr>
        <w:t xml:space="preserve">  « Сельские  ведомости »</w:t>
      </w:r>
      <w:r w:rsidRPr="00861C2A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4E49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BCA">
        <w:rPr>
          <w:sz w:val="24"/>
          <w:szCs w:val="24"/>
        </w:rPr>
        <w:t>Глава  Вазерского</w:t>
      </w:r>
      <w:r>
        <w:rPr>
          <w:sz w:val="24"/>
          <w:szCs w:val="24"/>
        </w:rPr>
        <w:t xml:space="preserve">   с</w:t>
      </w:r>
      <w:r w:rsidR="00A5600F">
        <w:rPr>
          <w:sz w:val="24"/>
          <w:szCs w:val="24"/>
        </w:rPr>
        <w:t xml:space="preserve">ельсовета </w:t>
      </w:r>
      <w:r w:rsidR="00267DB8">
        <w:rPr>
          <w:sz w:val="24"/>
          <w:szCs w:val="24"/>
        </w:rPr>
        <w:t xml:space="preserve"> А.Н.Воробьев</w:t>
      </w:r>
      <w:r>
        <w:rPr>
          <w:sz w:val="24"/>
          <w:szCs w:val="24"/>
        </w:rPr>
        <w:t xml:space="preserve">  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246AE0" w:rsidRDefault="00877ECF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AF1193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                          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</w:t>
            </w:r>
            <w:r w:rsidR="005600A7">
              <w:rPr>
                <w:sz w:val="24"/>
                <w:szCs w:val="24"/>
              </w:rPr>
              <w:t>ти   № 38</w:t>
            </w:r>
            <w:r w:rsidR="00396649">
              <w:rPr>
                <w:sz w:val="24"/>
                <w:szCs w:val="24"/>
              </w:rPr>
              <w:t xml:space="preserve">   </w:t>
            </w:r>
            <w:r w:rsidR="005600A7">
              <w:rPr>
                <w:sz w:val="24"/>
                <w:szCs w:val="24"/>
              </w:rPr>
              <w:t>от 26.12</w:t>
            </w:r>
            <w:r w:rsidRPr="00AF1193">
              <w:rPr>
                <w:sz w:val="24"/>
                <w:szCs w:val="24"/>
              </w:rPr>
              <w:t>.201</w:t>
            </w:r>
            <w:r w:rsidR="009054CD">
              <w:rPr>
                <w:sz w:val="24"/>
                <w:szCs w:val="24"/>
              </w:rPr>
              <w:t>9</w:t>
            </w:r>
            <w:r w:rsidRPr="00AF1193">
              <w:rPr>
                <w:sz w:val="24"/>
                <w:szCs w:val="24"/>
              </w:rPr>
              <w:t xml:space="preserve"> г «</w:t>
            </w:r>
            <w:r w:rsidRPr="00AF1193">
              <w:rPr>
                <w:rFonts w:cs="Arial CYR"/>
                <w:sz w:val="24"/>
                <w:szCs w:val="24"/>
              </w:rPr>
              <w:t xml:space="preserve">«О внесении изменений в Решение № 316 от 28.12.2018г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4805" w:type="pct"/>
        <w:tblLook w:val="0000"/>
      </w:tblPr>
      <w:tblGrid>
        <w:gridCol w:w="14678"/>
      </w:tblGrid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 xml:space="preserve">на 2019 год и на плановый период 2020 и 2021 годов                                                                 </w:t>
            </w:r>
          </w:p>
        </w:tc>
      </w:tr>
    </w:tbl>
    <w:p w:rsidR="00CB53C8" w:rsidRPr="008A6131" w:rsidRDefault="00CB53C8" w:rsidP="00CB53C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5"/>
        <w:gridCol w:w="3617"/>
        <w:gridCol w:w="1753"/>
        <w:gridCol w:w="1588"/>
        <w:gridCol w:w="1671"/>
      </w:tblGrid>
      <w:tr w:rsidR="00CB53C8" w:rsidRPr="00E15304" w:rsidTr="005600A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20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0A1353" w:rsidRPr="00E15304" w:rsidTr="005600A7">
        <w:trPr>
          <w:trHeight w:val="377"/>
        </w:trPr>
        <w:tc>
          <w:tcPr>
            <w:tcW w:w="2175" w:type="pct"/>
            <w:shd w:val="clear" w:color="auto" w:fill="auto"/>
          </w:tcPr>
          <w:p w:rsidR="000A1353" w:rsidRPr="00D43E9D" w:rsidRDefault="000A1353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0A1353" w:rsidRPr="00D43E9D" w:rsidRDefault="000A1353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74" w:type="pct"/>
            <w:shd w:val="clear" w:color="auto" w:fill="auto"/>
          </w:tcPr>
          <w:p w:rsidR="000A1353" w:rsidRPr="000A1353" w:rsidRDefault="009879CC" w:rsidP="00F003C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003C3">
              <w:rPr>
                <w:b/>
                <w:sz w:val="24"/>
                <w:szCs w:val="24"/>
              </w:rPr>
              <w:t>1</w:t>
            </w:r>
            <w:r w:rsidR="005600A7">
              <w:rPr>
                <w:b/>
                <w:sz w:val="24"/>
                <w:szCs w:val="24"/>
              </w:rPr>
              <w:t>13,13486</w:t>
            </w:r>
          </w:p>
        </w:tc>
        <w:tc>
          <w:tcPr>
            <w:tcW w:w="520" w:type="pct"/>
          </w:tcPr>
          <w:p w:rsidR="000A1353" w:rsidRPr="00D43E9D" w:rsidRDefault="000A135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0A1353" w:rsidRPr="00D43E9D" w:rsidRDefault="000A135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  <w:tr w:rsidR="00F003C3" w:rsidRPr="00E15304" w:rsidTr="005600A7">
        <w:trPr>
          <w:trHeight w:val="566"/>
        </w:trPr>
        <w:tc>
          <w:tcPr>
            <w:tcW w:w="2175" w:type="pct"/>
            <w:shd w:val="clear" w:color="auto" w:fill="auto"/>
          </w:tcPr>
          <w:p w:rsidR="00F003C3" w:rsidRPr="00D43E9D" w:rsidRDefault="00F003C3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F003C3" w:rsidRPr="00D43E9D" w:rsidRDefault="00F003C3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74" w:type="pct"/>
            <w:shd w:val="clear" w:color="auto" w:fill="auto"/>
          </w:tcPr>
          <w:p w:rsidR="00F003C3" w:rsidRPr="00F003C3" w:rsidRDefault="00F003C3" w:rsidP="00F003C3">
            <w:pPr>
              <w:jc w:val="center"/>
              <w:rPr>
                <w:b/>
              </w:rPr>
            </w:pPr>
            <w:r w:rsidRPr="00F003C3">
              <w:rPr>
                <w:b/>
                <w:sz w:val="24"/>
                <w:szCs w:val="24"/>
              </w:rPr>
              <w:t>1</w:t>
            </w:r>
            <w:r w:rsidR="005600A7">
              <w:rPr>
                <w:b/>
                <w:sz w:val="24"/>
                <w:szCs w:val="24"/>
              </w:rPr>
              <w:t>13,13486</w:t>
            </w:r>
          </w:p>
        </w:tc>
        <w:tc>
          <w:tcPr>
            <w:tcW w:w="520" w:type="pct"/>
          </w:tcPr>
          <w:p w:rsidR="00F003C3" w:rsidRPr="00D43E9D" w:rsidRDefault="00F003C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F003C3" w:rsidRPr="00D43E9D" w:rsidRDefault="00F003C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  <w:tr w:rsidR="005600A7" w:rsidRPr="00E15304" w:rsidTr="005600A7">
        <w:trPr>
          <w:trHeight w:val="547"/>
        </w:trPr>
        <w:tc>
          <w:tcPr>
            <w:tcW w:w="2175" w:type="pct"/>
            <w:shd w:val="clear" w:color="auto" w:fill="auto"/>
          </w:tcPr>
          <w:p w:rsidR="005600A7" w:rsidRPr="00D43E9D" w:rsidRDefault="005600A7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5600A7" w:rsidRPr="00D43E9D" w:rsidRDefault="005600A7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600A7" w:rsidRPr="00D43E9D" w:rsidRDefault="005600A7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74" w:type="pct"/>
            <w:shd w:val="clear" w:color="auto" w:fill="auto"/>
          </w:tcPr>
          <w:p w:rsidR="005600A7" w:rsidRPr="005600A7" w:rsidRDefault="005600A7" w:rsidP="005600A7">
            <w:pPr>
              <w:jc w:val="center"/>
            </w:pPr>
            <w:r w:rsidRPr="005600A7">
              <w:rPr>
                <w:sz w:val="24"/>
                <w:szCs w:val="24"/>
              </w:rPr>
              <w:t>113,13486</w:t>
            </w:r>
          </w:p>
        </w:tc>
        <w:tc>
          <w:tcPr>
            <w:tcW w:w="520" w:type="pct"/>
          </w:tcPr>
          <w:p w:rsidR="005600A7" w:rsidRPr="00D43E9D" w:rsidRDefault="005600A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327,900</w:t>
            </w:r>
          </w:p>
        </w:tc>
        <w:tc>
          <w:tcPr>
            <w:tcW w:w="547" w:type="pct"/>
          </w:tcPr>
          <w:p w:rsidR="005600A7" w:rsidRPr="00D43E9D" w:rsidRDefault="005600A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329,500</w:t>
            </w:r>
          </w:p>
        </w:tc>
      </w:tr>
      <w:tr w:rsidR="005600A7" w:rsidRPr="00E15304" w:rsidTr="005600A7">
        <w:trPr>
          <w:trHeight w:val="614"/>
        </w:trPr>
        <w:tc>
          <w:tcPr>
            <w:tcW w:w="2175" w:type="pct"/>
            <w:shd w:val="clear" w:color="auto" w:fill="auto"/>
          </w:tcPr>
          <w:p w:rsidR="005600A7" w:rsidRPr="00D43E9D" w:rsidRDefault="005600A7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600A7" w:rsidRPr="00D43E9D" w:rsidRDefault="005600A7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74" w:type="pct"/>
            <w:shd w:val="clear" w:color="auto" w:fill="auto"/>
          </w:tcPr>
          <w:p w:rsidR="005600A7" w:rsidRPr="005600A7" w:rsidRDefault="005600A7" w:rsidP="005600A7">
            <w:pPr>
              <w:jc w:val="center"/>
            </w:pPr>
            <w:r w:rsidRPr="005600A7">
              <w:rPr>
                <w:sz w:val="24"/>
                <w:szCs w:val="24"/>
              </w:rPr>
              <w:t>113,13486</w:t>
            </w:r>
          </w:p>
        </w:tc>
        <w:tc>
          <w:tcPr>
            <w:tcW w:w="520" w:type="pct"/>
          </w:tcPr>
          <w:p w:rsidR="005600A7" w:rsidRPr="00D43E9D" w:rsidRDefault="005600A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327,900</w:t>
            </w:r>
          </w:p>
        </w:tc>
        <w:tc>
          <w:tcPr>
            <w:tcW w:w="547" w:type="pct"/>
          </w:tcPr>
          <w:p w:rsidR="005600A7" w:rsidRPr="00D43E9D" w:rsidRDefault="005600A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329,500</w:t>
            </w:r>
          </w:p>
        </w:tc>
      </w:tr>
      <w:tr w:rsidR="00CB53C8" w:rsidRPr="00E15304" w:rsidTr="005600A7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74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20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162,900</w:t>
            </w:r>
          </w:p>
        </w:tc>
      </w:tr>
      <w:tr w:rsidR="00CB53C8" w:rsidRPr="00E15304" w:rsidTr="005600A7">
        <w:trPr>
          <w:trHeight w:val="55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74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20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162,900</w:t>
            </w:r>
          </w:p>
        </w:tc>
      </w:tr>
      <w:tr w:rsidR="00CB53C8" w:rsidRPr="00E15304" w:rsidTr="005600A7">
        <w:trPr>
          <w:trHeight w:val="26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74" w:type="pct"/>
            <w:shd w:val="clear" w:color="auto" w:fill="auto"/>
          </w:tcPr>
          <w:p w:rsidR="00CB53C8" w:rsidRPr="00D43E9D" w:rsidRDefault="000A1353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22,83598</w:t>
            </w:r>
          </w:p>
        </w:tc>
        <w:tc>
          <w:tcPr>
            <w:tcW w:w="520" w:type="pct"/>
          </w:tcPr>
          <w:p w:rsidR="00CB53C8" w:rsidRPr="00D43E9D" w:rsidRDefault="00A17CF4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B53C8" w:rsidRPr="00E15304" w:rsidTr="005600A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74" w:type="pct"/>
            <w:shd w:val="clear" w:color="auto" w:fill="auto"/>
          </w:tcPr>
          <w:p w:rsidR="00CB53C8" w:rsidRPr="00D43E9D" w:rsidRDefault="00853E24" w:rsidP="005600A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5600A7">
              <w:rPr>
                <w:bCs/>
                <w:sz w:val="24"/>
                <w:szCs w:val="24"/>
              </w:rPr>
              <w:t>-10330,57686</w:t>
            </w:r>
          </w:p>
        </w:tc>
        <w:tc>
          <w:tcPr>
            <w:tcW w:w="520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-6706,737</w:t>
            </w:r>
          </w:p>
        </w:tc>
      </w:tr>
      <w:tr w:rsidR="00CB53C8" w:rsidRPr="00E15304" w:rsidTr="005600A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74" w:type="pct"/>
            <w:shd w:val="clear" w:color="auto" w:fill="auto"/>
          </w:tcPr>
          <w:p w:rsidR="00CB53C8" w:rsidRPr="00D43E9D" w:rsidRDefault="00853E24" w:rsidP="005600A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  <w:r w:rsidR="005600A7">
              <w:rPr>
                <w:bCs/>
                <w:sz w:val="24"/>
                <w:szCs w:val="24"/>
              </w:rPr>
              <w:t>10353,41284</w:t>
            </w:r>
          </w:p>
        </w:tc>
        <w:tc>
          <w:tcPr>
            <w:tcW w:w="520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6706,737</w:t>
            </w:r>
          </w:p>
        </w:tc>
      </w:tr>
      <w:tr w:rsidR="00CB53C8" w:rsidRPr="00E15304" w:rsidTr="005600A7">
        <w:trPr>
          <w:trHeight w:val="330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74" w:type="pct"/>
            <w:shd w:val="clear" w:color="auto" w:fill="auto"/>
          </w:tcPr>
          <w:p w:rsidR="00CB53C8" w:rsidRPr="00D43E9D" w:rsidRDefault="00277C4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600A7">
              <w:rPr>
                <w:b/>
                <w:sz w:val="24"/>
                <w:szCs w:val="24"/>
              </w:rPr>
              <w:t>35,97084</w:t>
            </w:r>
          </w:p>
        </w:tc>
        <w:tc>
          <w:tcPr>
            <w:tcW w:w="520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</w:tbl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0" w:type="auto"/>
        <w:tblInd w:w="7479" w:type="dxa"/>
        <w:tblLook w:val="04A0"/>
      </w:tblPr>
      <w:tblGrid>
        <w:gridCol w:w="7307"/>
      </w:tblGrid>
      <w:tr w:rsidR="003C1C71" w:rsidTr="003C1C71">
        <w:trPr>
          <w:trHeight w:val="315"/>
        </w:trPr>
        <w:tc>
          <w:tcPr>
            <w:tcW w:w="7307" w:type="dxa"/>
            <w:noWrap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Приложение 3</w:t>
            </w:r>
          </w:p>
        </w:tc>
      </w:tr>
      <w:tr w:rsidR="003C1C71" w:rsidTr="003C1C71">
        <w:trPr>
          <w:trHeight w:val="315"/>
        </w:trPr>
        <w:tc>
          <w:tcPr>
            <w:tcW w:w="7307" w:type="dxa"/>
            <w:noWrap/>
            <w:hideMark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Пензенской области   №  </w:t>
            </w:r>
            <w:r w:rsidR="005600A7">
              <w:rPr>
                <w:sz w:val="24"/>
                <w:szCs w:val="24"/>
              </w:rPr>
              <w:t>38    от 26.12</w:t>
            </w:r>
            <w:r>
              <w:rPr>
                <w:sz w:val="24"/>
                <w:szCs w:val="24"/>
              </w:rPr>
              <w:t>.2019 г «</w:t>
            </w:r>
            <w:r>
              <w:rPr>
                <w:rFonts w:cs="Arial CYR"/>
                <w:sz w:val="24"/>
                <w:szCs w:val="24"/>
              </w:rPr>
              <w:t xml:space="preserve">«О внесении изменений в Решение № 316 от 28.12.2018г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3C1C71" w:rsidRDefault="003C1C71" w:rsidP="003C1C71"/>
    <w:p w:rsidR="003C1C71" w:rsidRDefault="003C1C71" w:rsidP="003C1C71"/>
    <w:p w:rsidR="003C1C71" w:rsidRDefault="003C1C71" w:rsidP="003C1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Пензенской области на 2019 год и на плановый период 2020 и 2021 годов</w:t>
      </w:r>
    </w:p>
    <w:p w:rsidR="003C1C71" w:rsidRDefault="003C1C71" w:rsidP="003C1C71">
      <w:pPr>
        <w:ind w:left="1418" w:hanging="141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W w:w="1492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417"/>
        <w:gridCol w:w="1300"/>
      </w:tblGrid>
      <w:tr w:rsidR="003C1C71" w:rsidTr="003C1C71">
        <w:trPr>
          <w:cantSplit/>
          <w:trHeight w:val="562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 год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5600A7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2769,500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3258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3332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 w:rsidP="00683B2D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600A7">
              <w:rPr>
                <w:bCs/>
                <w:sz w:val="22"/>
                <w:szCs w:val="22"/>
              </w:rPr>
              <w:t>28,500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 w:rsidP="00683B2D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600A7">
              <w:rPr>
                <w:bCs/>
                <w:sz w:val="22"/>
                <w:szCs w:val="22"/>
              </w:rPr>
              <w:t>28,500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5600A7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</w:t>
            </w:r>
            <w:r w:rsidR="003C1C71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5600A7" w:rsidP="00683B2D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3C1C7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Pr="00683B2D" w:rsidRDefault="003C1C71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683B2D">
              <w:rPr>
                <w:b/>
                <w:bCs/>
                <w:sz w:val="22"/>
                <w:szCs w:val="22"/>
              </w:rPr>
              <w:t>1</w:t>
            </w:r>
            <w:r w:rsidR="005600A7" w:rsidRPr="00683B2D">
              <w:rPr>
                <w:b/>
                <w:bCs/>
                <w:sz w:val="22"/>
                <w:szCs w:val="22"/>
              </w:rPr>
              <w:t>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Pr="00683B2D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683B2D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Pr="00683B2D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683B2D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000 1 05 03000 00 0000 110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 w:rsidP="00683B2D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5600A7">
              <w:rPr>
                <w:bCs/>
                <w:sz w:val="22"/>
                <w:szCs w:val="22"/>
              </w:rPr>
              <w:t>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683B2D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1494,000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2060,000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2064,000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000 1 06 01030 10 0000 110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 w:rsidP="00683B2D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00A7">
              <w:rPr>
                <w:sz w:val="22"/>
                <w:szCs w:val="22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 w:rsidP="00683B2D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00A7">
              <w:rPr>
                <w:sz w:val="22"/>
                <w:szCs w:val="22"/>
              </w:rPr>
              <w:t>058,000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000 1 06 06043 10 0000 110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5600A7" w:rsidP="00683B2D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Pr="00683B2D" w:rsidRDefault="00683B2D" w:rsidP="00683B2D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683B2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Pr="00683B2D" w:rsidRDefault="003C1C71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683B2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Pr="00683B2D" w:rsidRDefault="003C1C71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683B2D">
              <w:rPr>
                <w:b/>
                <w:sz w:val="22"/>
                <w:szCs w:val="22"/>
              </w:rPr>
              <w:t>7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 w:rsidR="00683B2D">
              <w:rPr>
                <w:b/>
                <w:bCs/>
                <w:sz w:val="22"/>
                <w:szCs w:val="22"/>
              </w:rPr>
              <w:t>100</w:t>
            </w:r>
            <w:r w:rsidR="00F038AE">
              <w:rPr>
                <w:b/>
                <w:bCs/>
                <w:sz w:val="22"/>
                <w:szCs w:val="22"/>
              </w:rPr>
              <w:t>,5</w:t>
            </w:r>
            <w:r w:rsidR="00683B2D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683B2D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000 1 13 01999 10 0000 130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683B2D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АДМИНИСТРАТИВНЫЕ ПЛАТЕЖИ И СБОРЫ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683B2D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683B2D" w:rsidP="00683B2D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3C1C71" w:rsidRDefault="003C1C71" w:rsidP="003C1C71">
      <w:pPr>
        <w:pStyle w:val="a0"/>
        <w:rPr>
          <w:b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tbl>
      <w:tblPr>
        <w:tblW w:w="2306" w:type="pct"/>
        <w:tblInd w:w="8188" w:type="dxa"/>
        <w:tblLook w:val="04A0"/>
      </w:tblPr>
      <w:tblGrid>
        <w:gridCol w:w="7086"/>
      </w:tblGrid>
      <w:tr w:rsidR="003C1C71" w:rsidTr="003C1C71">
        <w:trPr>
          <w:trHeight w:val="315"/>
        </w:trPr>
        <w:tc>
          <w:tcPr>
            <w:tcW w:w="5000" w:type="pct"/>
            <w:noWrap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853E24" w:rsidRDefault="00853E24">
            <w:pPr>
              <w:spacing w:line="276" w:lineRule="auto"/>
              <w:rPr>
                <w:sz w:val="24"/>
                <w:szCs w:val="24"/>
              </w:rPr>
            </w:pPr>
          </w:p>
          <w:p w:rsidR="00853E24" w:rsidRDefault="00853E24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Приложение 4</w:t>
            </w:r>
          </w:p>
        </w:tc>
      </w:tr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</w:t>
            </w:r>
            <w:r w:rsidR="00853E24">
              <w:rPr>
                <w:sz w:val="24"/>
                <w:szCs w:val="24"/>
              </w:rPr>
              <w:t xml:space="preserve">енской области   № </w:t>
            </w:r>
            <w:r w:rsidR="00683B2D">
              <w:rPr>
                <w:sz w:val="24"/>
                <w:szCs w:val="24"/>
              </w:rPr>
              <w:t>38 от 26.12</w:t>
            </w:r>
            <w:r>
              <w:rPr>
                <w:sz w:val="24"/>
                <w:szCs w:val="24"/>
              </w:rPr>
              <w:t>.201</w:t>
            </w:r>
            <w:r w:rsidR="00853E2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 «</w:t>
            </w:r>
            <w:r>
              <w:rPr>
                <w:rFonts w:cs="Arial CYR"/>
                <w:sz w:val="24"/>
                <w:szCs w:val="24"/>
              </w:rPr>
              <w:t xml:space="preserve">«О внесении изменений в Решение № 316 от 28.12.2018г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 2020 и 2021 годы»</w:t>
            </w:r>
          </w:p>
        </w:tc>
      </w:tr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>
            <w:pPr>
              <w:spacing w:line="276" w:lineRule="auto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3C1C71" w:rsidRDefault="003C1C71" w:rsidP="003C1C71">
      <w:pPr>
        <w:pStyle w:val="a0"/>
        <w:rPr>
          <w:b/>
        </w:rPr>
      </w:pPr>
    </w:p>
    <w:tbl>
      <w:tblPr>
        <w:tblW w:w="15276" w:type="dxa"/>
        <w:tblLook w:val="04A0"/>
      </w:tblPr>
      <w:tblGrid>
        <w:gridCol w:w="5329"/>
        <w:gridCol w:w="569"/>
        <w:gridCol w:w="1299"/>
        <w:gridCol w:w="459"/>
        <w:gridCol w:w="705"/>
        <w:gridCol w:w="705"/>
        <w:gridCol w:w="1916"/>
        <w:gridCol w:w="2092"/>
        <w:gridCol w:w="2202"/>
      </w:tblGrid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9947" w:type="dxa"/>
            <w:gridSpan w:val="8"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45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3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57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9066" w:type="dxa"/>
            <w:gridSpan w:val="6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3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на 2019 год и плановый период 2020 и 2021 годы</w:t>
            </w:r>
          </w:p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</w:rPr>
            </w:pPr>
            <w:r>
              <w:rPr>
                <w:rFonts w:ascii="Arial CYR" w:hAnsi="Arial CYR" w:cs="Arial CYR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(Тыс.руб.)</w:t>
            </w:r>
          </w:p>
        </w:tc>
      </w:tr>
      <w:tr w:rsidR="003C1C71" w:rsidTr="003C1C71">
        <w:trPr>
          <w:trHeight w:val="255"/>
        </w:trPr>
        <w:tc>
          <w:tcPr>
            <w:tcW w:w="9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3C1C71" w:rsidTr="003C1C71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1C71" w:rsidTr="003C1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1C71" w:rsidTr="003C1C71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1C71" w:rsidTr="003C1C71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C1C71" w:rsidTr="003C1C71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2019 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2020 г.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 г.</w:t>
            </w:r>
          </w:p>
        </w:tc>
      </w:tr>
      <w:tr w:rsidR="003C1C71" w:rsidTr="003C1C71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683B2D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7447,942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3339,016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3374,737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683B2D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7447,942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3339,016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3374,737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3102,942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3036,016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3063,337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 за счет средств бюджета субъекта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83B2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752,387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685,461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712,782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Дотации бюджетам сельских поселений на выравнивание бюджетной обеспеченности  за счет средств бюджета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Бессоновского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83B2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</w:tr>
      <w:tr w:rsidR="003C1C71" w:rsidTr="00FB7C88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</w:tr>
      <w:tr w:rsidR="003C1C71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83B2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</w:tr>
      <w:tr w:rsidR="003C1C71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 на строительство(реконструкцию), капитальный ремонт, ремонт и содержание автомобильных дорог общего пользования местного значения а также на капитальный ремонт и ремонт дворовых 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20229999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83B2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1500,000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sz w:val="22"/>
                <w:szCs w:val="22"/>
              </w:rPr>
              <w:t>Иные межбюджетные трансферты на решение вопросов местного значения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20249999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83B2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683B2D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="003C1C71">
              <w:rPr>
                <w:rFonts w:ascii="Arial" w:hAnsi="Arial" w:cs="Arial"/>
                <w:bCs/>
                <w:sz w:val="18"/>
                <w:szCs w:val="18"/>
              </w:rPr>
              <w:t>00,0000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683B2D">
        <w:trPr>
          <w:trHeight w:val="49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Межбюджетные трансферты, по переданным полномочиям на содержание дорог местного значения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20204014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683B2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95,900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102,400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110,800</w:t>
            </w:r>
          </w:p>
        </w:tc>
      </w:tr>
      <w:tr w:rsidR="00683B2D" w:rsidTr="00683B2D">
        <w:trPr>
          <w:trHeight w:val="120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83B2D" w:rsidRDefault="00683B2D" w:rsidP="00683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83B2D" w:rsidRDefault="00683B2D" w:rsidP="00683B2D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83B2D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3B2D" w:rsidRDefault="00C356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Межбюджетные трансферты, передаваемые бюджетам сельских поселений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C356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C356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20245550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C356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C356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C356D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C356D6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48,500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683B2D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3B2D" w:rsidRDefault="00683B2D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3C1C71" w:rsidRDefault="003C1C71" w:rsidP="003C1C71">
      <w:pPr>
        <w:pStyle w:val="a0"/>
        <w:rPr>
          <w:b/>
        </w:rPr>
      </w:pPr>
    </w:p>
    <w:p w:rsidR="003C1C71" w:rsidRDefault="003C1C71" w:rsidP="003C1C71">
      <w:pPr>
        <w:pStyle w:val="a0"/>
        <w:rPr>
          <w:b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9E0269" w:rsidRDefault="009E0269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607190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53E24">
              <w:rPr>
                <w:rFonts w:cs="Arial CYR"/>
                <w:sz w:val="24"/>
                <w:szCs w:val="24"/>
              </w:rPr>
              <w:t xml:space="preserve"> №  </w:t>
            </w:r>
            <w:r w:rsidR="009E0269">
              <w:rPr>
                <w:rFonts w:cs="Arial CYR"/>
                <w:sz w:val="24"/>
                <w:szCs w:val="24"/>
              </w:rPr>
              <w:t>38</w:t>
            </w:r>
            <w:r w:rsidR="00396649">
              <w:rPr>
                <w:rFonts w:cs="Arial CYR"/>
                <w:sz w:val="24"/>
                <w:szCs w:val="24"/>
              </w:rPr>
              <w:t xml:space="preserve"> </w:t>
            </w:r>
            <w:r w:rsidR="009E0269">
              <w:rPr>
                <w:rFonts w:cs="Arial CYR"/>
                <w:sz w:val="24"/>
                <w:szCs w:val="24"/>
              </w:rPr>
              <w:t xml:space="preserve"> от 26.12</w:t>
            </w:r>
            <w:r>
              <w:rPr>
                <w:rFonts w:cs="Arial CYR"/>
                <w:sz w:val="24"/>
                <w:szCs w:val="24"/>
              </w:rPr>
              <w:t>.2019г «О внесении изменений в Решение № 316 от 28.12.2018г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345CD" w:rsidRDefault="006345CD" w:rsidP="00607190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Pr="00E75FAD" w:rsidRDefault="00607190" w:rsidP="0060719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Распределение бюджетных ассигнований на 2019 и на плановый период 2020 и 2021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607190" w:rsidRPr="00CF134E" w:rsidRDefault="00607190" w:rsidP="0060719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6"/>
        <w:gridCol w:w="565"/>
        <w:gridCol w:w="495"/>
        <w:gridCol w:w="71"/>
        <w:gridCol w:w="1689"/>
        <w:gridCol w:w="706"/>
        <w:gridCol w:w="1554"/>
        <w:gridCol w:w="1534"/>
        <w:gridCol w:w="1534"/>
        <w:gridCol w:w="1534"/>
        <w:gridCol w:w="1536"/>
      </w:tblGrid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895F31" w:rsidRDefault="009E0269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10353,41284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9E0269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4512,27424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</w:t>
            </w:r>
            <w:r w:rsidRPr="00895F31">
              <w:rPr>
                <w:sz w:val="24"/>
                <w:szCs w:val="24"/>
              </w:rPr>
              <w:lastRenderedPageBreak/>
              <w:t xml:space="preserve">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52ABA" w:rsidRDefault="009E0269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2874,99324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8</w:t>
            </w:r>
            <w:r w:rsidR="009E0269">
              <w:rPr>
                <w:sz w:val="24"/>
                <w:szCs w:val="24"/>
              </w:rPr>
              <w:t>26,49324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2</w:t>
            </w:r>
            <w:r w:rsidR="00465923">
              <w:rPr>
                <w:sz w:val="24"/>
                <w:szCs w:val="24"/>
              </w:rPr>
              <w:t>1</w:t>
            </w:r>
            <w:r w:rsidR="009E0269">
              <w:rPr>
                <w:sz w:val="24"/>
                <w:szCs w:val="24"/>
              </w:rPr>
              <w:t>9,86321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9E026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2219,86321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7E539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607190">
              <w:rPr>
                <w:sz w:val="24"/>
                <w:szCs w:val="24"/>
              </w:rPr>
              <w:t>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9E026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1613,87977</w:t>
            </w: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9E0269" w:rsidRDefault="009E0269" w:rsidP="009E0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1613,87977</w:t>
            </w:r>
          </w:p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65923">
              <w:rPr>
                <w:sz w:val="24"/>
                <w:szCs w:val="24"/>
              </w:rPr>
              <w:t>0</w:t>
            </w:r>
            <w:r w:rsidR="009E0269">
              <w:rPr>
                <w:sz w:val="24"/>
                <w:szCs w:val="24"/>
              </w:rPr>
              <w:t>5,98344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46592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591,</w:t>
            </w:r>
            <w:r w:rsidR="009E0269">
              <w:rPr>
                <w:sz w:val="24"/>
                <w:szCs w:val="24"/>
              </w:rPr>
              <w:t>32305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9E026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591,32305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9E026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14,66039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9E026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14,66039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DF752E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607190">
              <w:rPr>
                <w:sz w:val="24"/>
                <w:szCs w:val="24"/>
                <w:lang w:val="en-US"/>
              </w:rPr>
              <w:t>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K00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DF752E" w:rsidP="00607190">
            <w:pPr>
              <w:jc w:val="center"/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607190" w:rsidRPr="00C36980">
              <w:rPr>
                <w:sz w:val="24"/>
                <w:szCs w:val="24"/>
                <w:lang w:val="en-US"/>
              </w:rPr>
              <w:t>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DF752E" w:rsidP="00607190">
            <w:pPr>
              <w:jc w:val="center"/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607190" w:rsidRPr="00C36980">
              <w:rPr>
                <w:sz w:val="24"/>
                <w:szCs w:val="24"/>
                <w:lang w:val="en-US"/>
              </w:rPr>
              <w:t>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9E026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9E0269" w:rsidRPr="00895F31" w:rsidRDefault="00DF752E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за содействие достижению значений показателей для оценки эффективности деятельности высших должностных лиц (руководителей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субъекта РФ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E0269" w:rsidRPr="00895F31" w:rsidRDefault="00DF752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9E0269" w:rsidRPr="00895F31" w:rsidRDefault="00DF752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E0269" w:rsidRDefault="00DF752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99Г0055500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E0269" w:rsidRPr="00895F31" w:rsidRDefault="00DF752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9E0269" w:rsidRDefault="009E0269" w:rsidP="00607190">
            <w:pPr>
              <w:jc w:val="center"/>
              <w:rPr>
                <w:sz w:val="24"/>
                <w:szCs w:val="24"/>
              </w:rPr>
            </w:pPr>
          </w:p>
          <w:p w:rsidR="00DF752E" w:rsidRDefault="00DF752E" w:rsidP="00607190">
            <w:pPr>
              <w:jc w:val="center"/>
              <w:rPr>
                <w:sz w:val="24"/>
                <w:szCs w:val="24"/>
              </w:rPr>
            </w:pPr>
          </w:p>
          <w:p w:rsidR="00DF752E" w:rsidRPr="00DF752E" w:rsidRDefault="00DF752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  <w:vAlign w:val="center"/>
          </w:tcPr>
          <w:p w:rsidR="009E0269" w:rsidRDefault="009E026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E0269" w:rsidRDefault="009E026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DF752E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F752E" w:rsidRPr="00895F31" w:rsidRDefault="00DF752E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 за содействие достижению значений показателей для оценки эффективности деятельности высших должностных лиц (руководителей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субъекта РФ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F752E" w:rsidRPr="00895F31" w:rsidRDefault="00DF752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F752E" w:rsidRPr="00895F31" w:rsidRDefault="00DF752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F752E" w:rsidRDefault="00DF752E" w:rsidP="00DF7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99Г0055500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F752E" w:rsidRPr="00895F31" w:rsidRDefault="00DF752E" w:rsidP="00DF7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DF752E" w:rsidRDefault="00DF752E" w:rsidP="00DF752E">
            <w:pPr>
              <w:jc w:val="center"/>
              <w:rPr>
                <w:sz w:val="24"/>
                <w:szCs w:val="24"/>
              </w:rPr>
            </w:pPr>
          </w:p>
          <w:p w:rsidR="00DF752E" w:rsidRDefault="00DF752E" w:rsidP="00DF752E">
            <w:pPr>
              <w:jc w:val="center"/>
              <w:rPr>
                <w:sz w:val="24"/>
                <w:szCs w:val="24"/>
              </w:rPr>
            </w:pPr>
          </w:p>
          <w:p w:rsidR="00DF752E" w:rsidRPr="00DF752E" w:rsidRDefault="00DF752E" w:rsidP="00DF7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  <w:vAlign w:val="center"/>
          </w:tcPr>
          <w:p w:rsidR="00DF752E" w:rsidRDefault="00DF752E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F752E" w:rsidRDefault="00DF752E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D94419" w:rsidP="00D94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589,09023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4419" w:rsidRDefault="00D94419" w:rsidP="00D94419">
            <w:pPr>
              <w:jc w:val="center"/>
            </w:pPr>
            <w:r w:rsidRPr="00FA7DBD">
              <w:rPr>
                <w:sz w:val="24"/>
                <w:szCs w:val="24"/>
              </w:rPr>
              <w:t>589,09023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4419" w:rsidRDefault="00D94419" w:rsidP="00D94419">
            <w:pPr>
              <w:jc w:val="center"/>
            </w:pPr>
            <w:r w:rsidRPr="00FA7DBD">
              <w:rPr>
                <w:sz w:val="24"/>
                <w:szCs w:val="24"/>
              </w:rPr>
              <w:t>589,09023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895F31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D94419" w:rsidRDefault="00D94419" w:rsidP="00D94419">
            <w:pPr>
              <w:jc w:val="center"/>
            </w:pPr>
            <w:r w:rsidRPr="00FA7DBD">
              <w:rPr>
                <w:sz w:val="24"/>
                <w:szCs w:val="24"/>
              </w:rPr>
              <w:t>589,09023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D94419" w:rsidRDefault="00D94419" w:rsidP="00D94419">
            <w:pPr>
              <w:jc w:val="center"/>
            </w:pPr>
            <w:r w:rsidRPr="00FA7DBD">
              <w:rPr>
                <w:sz w:val="24"/>
                <w:szCs w:val="24"/>
              </w:rPr>
              <w:t>589,09023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D94419" w:rsidRPr="00152ABA" w:rsidRDefault="00D94419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lastRenderedPageBreak/>
              <w:t>Специальные расходы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F078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07819" w:rsidRPr="001B31B0" w:rsidRDefault="00F07819" w:rsidP="004044D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2E59A5" w:rsidRDefault="00F07819" w:rsidP="00607190">
            <w:pPr>
              <w:jc w:val="center"/>
              <w:rPr>
                <w:b/>
                <w:sz w:val="24"/>
                <w:szCs w:val="24"/>
              </w:rPr>
            </w:pPr>
            <w:r w:rsidRPr="002E59A5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07819" w:rsidRPr="002E59A5" w:rsidRDefault="00F07819" w:rsidP="00607190">
            <w:pPr>
              <w:jc w:val="center"/>
              <w:rPr>
                <w:b/>
                <w:sz w:val="24"/>
                <w:szCs w:val="24"/>
              </w:rPr>
            </w:pPr>
            <w:r w:rsidRPr="002E59A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</w:tcPr>
          <w:p w:rsidR="00F07819" w:rsidRPr="002E59A5" w:rsidRDefault="00F07819" w:rsidP="00607190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2E59A5" w:rsidRDefault="00F07819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07819" w:rsidRPr="002E59A5" w:rsidRDefault="00F07819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F07819" w:rsidRPr="002E59A5" w:rsidRDefault="002E59A5" w:rsidP="00607190">
            <w:pPr>
              <w:jc w:val="center"/>
              <w:rPr>
                <w:b/>
                <w:sz w:val="24"/>
                <w:szCs w:val="24"/>
              </w:rPr>
            </w:pPr>
            <w:r w:rsidRPr="002E59A5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</w:tcPr>
          <w:p w:rsidR="00F07819" w:rsidRPr="002E59A5" w:rsidRDefault="002E59A5" w:rsidP="00607190">
            <w:pPr>
              <w:jc w:val="center"/>
              <w:rPr>
                <w:b/>
                <w:sz w:val="24"/>
                <w:szCs w:val="24"/>
              </w:rPr>
            </w:pPr>
            <w:r w:rsidRPr="002E59A5">
              <w:rPr>
                <w:b/>
                <w:sz w:val="24"/>
                <w:szCs w:val="24"/>
              </w:rPr>
              <w:t>10,000</w:t>
            </w:r>
          </w:p>
        </w:tc>
      </w:tr>
      <w:tr w:rsidR="002E59A5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E59A5" w:rsidRPr="00895F31" w:rsidRDefault="002E59A5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59A5" w:rsidRPr="00895F31" w:rsidRDefault="002E59A5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</w:tr>
      <w:tr w:rsidR="002E59A5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E59A5" w:rsidRPr="00895F31" w:rsidRDefault="002E59A5" w:rsidP="00404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59A5" w:rsidRPr="00895F31" w:rsidRDefault="002E59A5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</w:tr>
      <w:tr w:rsidR="002E59A5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E59A5" w:rsidRPr="00895F31" w:rsidRDefault="002E59A5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59A5" w:rsidRPr="00895F31" w:rsidRDefault="002E59A5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</w:tr>
      <w:tr w:rsidR="002E59A5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E59A5" w:rsidRPr="00895F31" w:rsidRDefault="002E59A5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59A5" w:rsidRPr="00895F31" w:rsidRDefault="002E59A5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</w:tr>
      <w:tr w:rsidR="002E59A5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E59A5" w:rsidRPr="00895F31" w:rsidRDefault="002E59A5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E59A5" w:rsidRPr="00895F31" w:rsidRDefault="002E59A5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</w:tcPr>
          <w:p w:rsidR="002E59A5" w:rsidRDefault="002E59A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</w:tcPr>
          <w:p w:rsidR="002E59A5" w:rsidRPr="002E59A5" w:rsidRDefault="002E59A5" w:rsidP="004044D3">
            <w:pPr>
              <w:jc w:val="center"/>
              <w:rPr>
                <w:sz w:val="24"/>
                <w:szCs w:val="24"/>
              </w:rPr>
            </w:pPr>
            <w:r w:rsidRPr="002E59A5"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062215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1511</w:t>
            </w:r>
            <w:r w:rsidR="00D94419">
              <w:rPr>
                <w:b/>
                <w:sz w:val="24"/>
                <w:szCs w:val="24"/>
              </w:rPr>
              <w:t>,796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FF7ECB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F7ECB" w:rsidRPr="00895F31" w:rsidRDefault="00FF7ECB" w:rsidP="0006221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F7ECB" w:rsidRPr="00895F31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F7ECB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FF7ECB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F7ECB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FF7ECB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F7ECB" w:rsidRPr="00895F31" w:rsidRDefault="00FF7ECB" w:rsidP="0006221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F7ECB" w:rsidRPr="00895F31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F7ECB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FF7ECB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F7ECB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FF7ECB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F7ECB" w:rsidRPr="00895F31" w:rsidRDefault="00FF7ECB" w:rsidP="000622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F7ECB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F7ECB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FF7ECB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F7ECB" w:rsidRDefault="00FF7ECB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062215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062215" w:rsidRPr="00895F31" w:rsidRDefault="00062215" w:rsidP="0006221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62215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062215" w:rsidRDefault="0006221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062215" w:rsidRDefault="00062215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062215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062215" w:rsidRPr="00895F31" w:rsidRDefault="00062215" w:rsidP="0006221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2215" w:rsidRPr="00895F31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062215" w:rsidRDefault="00062215" w:rsidP="00062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062215" w:rsidRDefault="0006221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062215" w:rsidRDefault="00062215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94419" w:rsidRPr="00C877C0" w:rsidTr="00062215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4419" w:rsidRDefault="00D94419" w:rsidP="00D94419">
            <w:pPr>
              <w:jc w:val="center"/>
            </w:pPr>
            <w:r w:rsidRPr="0097485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94419" w:rsidRPr="00C877C0" w:rsidTr="00062215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D94419" w:rsidRDefault="00D94419" w:rsidP="00D94419">
            <w:pPr>
              <w:jc w:val="center"/>
            </w:pPr>
            <w:r w:rsidRPr="0097485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94419" w:rsidRPr="00C877C0" w:rsidTr="00062215">
        <w:trPr>
          <w:gridAfter w:val="2"/>
          <w:wAfter w:w="3070" w:type="dxa"/>
          <w:trHeight w:val="620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D94419" w:rsidRDefault="00D94419" w:rsidP="00D94419">
            <w:pPr>
              <w:jc w:val="center"/>
            </w:pPr>
            <w:r w:rsidRPr="0097485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7190"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7190" w:rsidRPr="006F1543"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818F6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Обеспечение первичного воинского учета на территории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D94419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176,18892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4466CC" w:rsidRDefault="00D94419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4466CC" w:rsidRDefault="00D94419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4466CC" w:rsidRDefault="00D94419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4466CC" w:rsidRDefault="00D94419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4466CC" w:rsidRDefault="00D94419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4419" w:rsidRPr="00D94419" w:rsidRDefault="00D94419" w:rsidP="00D94419">
            <w:pPr>
              <w:jc w:val="center"/>
            </w:pPr>
            <w:r w:rsidRPr="00D94419">
              <w:rPr>
                <w:sz w:val="24"/>
                <w:szCs w:val="24"/>
              </w:rPr>
              <w:t>176,18892</w:t>
            </w:r>
          </w:p>
        </w:tc>
        <w:tc>
          <w:tcPr>
            <w:tcW w:w="1534" w:type="dxa"/>
            <w:vAlign w:val="center"/>
          </w:tcPr>
          <w:p w:rsidR="00D94419" w:rsidRPr="004466CC" w:rsidRDefault="00D94419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94419" w:rsidRPr="004466CC" w:rsidRDefault="00D94419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4419" w:rsidRPr="00D94419" w:rsidRDefault="00D94419" w:rsidP="00D94419">
            <w:pPr>
              <w:jc w:val="center"/>
            </w:pPr>
            <w:r w:rsidRPr="00D94419">
              <w:rPr>
                <w:sz w:val="24"/>
                <w:szCs w:val="24"/>
              </w:rPr>
              <w:t>176,18892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4419" w:rsidRPr="00D94419" w:rsidRDefault="00D94419" w:rsidP="00D94419">
            <w:pPr>
              <w:jc w:val="center"/>
            </w:pPr>
            <w:r w:rsidRPr="00D94419">
              <w:rPr>
                <w:sz w:val="24"/>
                <w:szCs w:val="24"/>
              </w:rPr>
              <w:t>176,18892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4419" w:rsidRPr="00D94419" w:rsidRDefault="00D94419" w:rsidP="00D94419">
            <w:pPr>
              <w:jc w:val="center"/>
            </w:pPr>
            <w:r w:rsidRPr="00D94419">
              <w:rPr>
                <w:sz w:val="24"/>
                <w:szCs w:val="24"/>
              </w:rPr>
              <w:t>176,18892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4419" w:rsidRDefault="00D94419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D94419" w:rsidRPr="00D94419" w:rsidRDefault="00D94419" w:rsidP="00D94419">
            <w:pPr>
              <w:jc w:val="center"/>
            </w:pPr>
            <w:r w:rsidRPr="00D94419">
              <w:rPr>
                <w:sz w:val="24"/>
                <w:szCs w:val="24"/>
              </w:rPr>
              <w:t>176,18892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D94419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D94419" w:rsidRPr="00895F31" w:rsidRDefault="00D94419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94419" w:rsidRDefault="00D94419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4419" w:rsidRPr="00895F31" w:rsidRDefault="00D94419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D94419" w:rsidRPr="00D94419" w:rsidRDefault="00D94419" w:rsidP="00D94419">
            <w:pPr>
              <w:jc w:val="center"/>
            </w:pPr>
            <w:r w:rsidRPr="00D94419">
              <w:rPr>
                <w:sz w:val="24"/>
                <w:szCs w:val="24"/>
              </w:rPr>
              <w:t>176,18892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D94419" w:rsidRPr="00BB4B99" w:rsidRDefault="00D94419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373A4">
              <w:rPr>
                <w:b/>
                <w:sz w:val="24"/>
                <w:szCs w:val="24"/>
              </w:rPr>
              <w:t>7</w:t>
            </w:r>
            <w:r w:rsidR="00062215">
              <w:rPr>
                <w:b/>
                <w:sz w:val="24"/>
                <w:szCs w:val="24"/>
              </w:rPr>
              <w:t>26,23698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062215" w:rsidRPr="004466CC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062215" w:rsidRPr="004466CC" w:rsidRDefault="00062215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2215" w:rsidRPr="004466CC" w:rsidRDefault="00062215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062215" w:rsidRPr="004466CC" w:rsidRDefault="00062215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62215" w:rsidRPr="004466CC" w:rsidRDefault="00062215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62215" w:rsidRPr="004466CC" w:rsidRDefault="00062215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62215" w:rsidRPr="00062215" w:rsidRDefault="00062215" w:rsidP="00062215">
            <w:pPr>
              <w:jc w:val="center"/>
            </w:pPr>
            <w:r w:rsidRPr="00062215">
              <w:rPr>
                <w:sz w:val="24"/>
                <w:szCs w:val="24"/>
              </w:rPr>
              <w:t>2726,23698</w:t>
            </w:r>
          </w:p>
        </w:tc>
        <w:tc>
          <w:tcPr>
            <w:tcW w:w="1534" w:type="dxa"/>
            <w:vAlign w:val="center"/>
          </w:tcPr>
          <w:p w:rsidR="00062215" w:rsidRPr="004466CC" w:rsidRDefault="00062215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062215" w:rsidRPr="004466CC" w:rsidRDefault="00062215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062215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062215" w:rsidRPr="00895F31" w:rsidRDefault="00062215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62215" w:rsidRPr="00062215" w:rsidRDefault="00062215" w:rsidP="00062215">
            <w:pPr>
              <w:jc w:val="center"/>
            </w:pPr>
            <w:r w:rsidRPr="00062215">
              <w:rPr>
                <w:sz w:val="24"/>
                <w:szCs w:val="24"/>
              </w:rPr>
              <w:t>2726,23698</w:t>
            </w:r>
          </w:p>
        </w:tc>
        <w:tc>
          <w:tcPr>
            <w:tcW w:w="1534" w:type="dxa"/>
            <w:vAlign w:val="center"/>
          </w:tcPr>
          <w:p w:rsidR="00062215" w:rsidRPr="00BB4B99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062215" w:rsidRPr="00BB4B99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062215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062215" w:rsidRPr="00895F31" w:rsidRDefault="00062215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2215" w:rsidRPr="00895F31" w:rsidRDefault="00062215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062215" w:rsidRPr="00062215" w:rsidRDefault="00062215" w:rsidP="00062215">
            <w:pPr>
              <w:jc w:val="center"/>
            </w:pPr>
            <w:r w:rsidRPr="00062215">
              <w:rPr>
                <w:sz w:val="24"/>
                <w:szCs w:val="24"/>
              </w:rPr>
              <w:t>2726,23698</w:t>
            </w:r>
          </w:p>
        </w:tc>
        <w:tc>
          <w:tcPr>
            <w:tcW w:w="1534" w:type="dxa"/>
            <w:vAlign w:val="center"/>
          </w:tcPr>
          <w:p w:rsidR="00062215" w:rsidRPr="00BB4B99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062215" w:rsidRPr="00BB4B99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499,24609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54C38" w:rsidRDefault="00062215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499,24609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438,73957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438,73957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60,50652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  <w:r w:rsidR="00062215">
              <w:rPr>
                <w:sz w:val="24"/>
                <w:szCs w:val="24"/>
              </w:rPr>
              <w:t>0652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06 1 02 00000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8F6CE7" w:rsidP="008F6C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B6FFB">
              <w:rPr>
                <w:b/>
                <w:sz w:val="24"/>
                <w:szCs w:val="24"/>
              </w:rPr>
              <w:t>131</w:t>
            </w:r>
            <w:r w:rsidR="005F2020">
              <w:rPr>
                <w:b/>
                <w:sz w:val="24"/>
                <w:szCs w:val="24"/>
              </w:rPr>
              <w:t>,09089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62215">
              <w:rPr>
                <w:sz w:val="24"/>
                <w:szCs w:val="24"/>
              </w:rPr>
              <w:t>8,94737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5F202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895F31" w:rsidRDefault="005F2020" w:rsidP="00765C7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F2020" w:rsidRDefault="00062215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</w:t>
            </w:r>
            <w:r w:rsidR="00062215">
              <w:rPr>
                <w:sz w:val="24"/>
                <w:szCs w:val="24"/>
              </w:rPr>
              <w:t>14352</w:t>
            </w: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A57F05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062215">
              <w:rPr>
                <w:b/>
                <w:sz w:val="24"/>
                <w:szCs w:val="24"/>
              </w:rPr>
              <w:t>21,09103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lastRenderedPageBreak/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038D3" w:rsidRDefault="00607190" w:rsidP="00607190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B660F" w:rsidRDefault="002436FE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062215">
              <w:rPr>
                <w:b/>
                <w:sz w:val="24"/>
                <w:szCs w:val="24"/>
              </w:rPr>
              <w:t>21,09103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062215" w:rsidRDefault="00062215" w:rsidP="00CE382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1321,09103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062215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1272,65963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062215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1272,65963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3A7CC7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855,95556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3A7CC7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3A7CC7" w:rsidRPr="0098647D" w:rsidRDefault="003A7CC7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A7CC7" w:rsidRDefault="003A7CC7" w:rsidP="003A7CC7">
            <w:pPr>
              <w:jc w:val="center"/>
            </w:pPr>
            <w:r w:rsidRPr="001D1A93">
              <w:rPr>
                <w:sz w:val="24"/>
                <w:szCs w:val="24"/>
              </w:rPr>
              <w:t>855,95556</w:t>
            </w:r>
          </w:p>
        </w:tc>
        <w:tc>
          <w:tcPr>
            <w:tcW w:w="1534" w:type="dxa"/>
            <w:vAlign w:val="center"/>
          </w:tcPr>
          <w:p w:rsidR="003A7CC7" w:rsidRPr="002F44D0" w:rsidRDefault="003A7CC7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3A7CC7" w:rsidRPr="002F44D0" w:rsidRDefault="003A7CC7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3A7CC7" w:rsidRPr="00C877C0" w:rsidTr="00CE3824">
        <w:tc>
          <w:tcPr>
            <w:tcW w:w="7126" w:type="dxa"/>
            <w:shd w:val="clear" w:color="auto" w:fill="auto"/>
          </w:tcPr>
          <w:p w:rsidR="003A7CC7" w:rsidRPr="0098647D" w:rsidRDefault="003A7CC7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A7CC7" w:rsidRDefault="003A7CC7" w:rsidP="003A7CC7">
            <w:pPr>
              <w:jc w:val="center"/>
            </w:pPr>
            <w:r w:rsidRPr="001D1A93">
              <w:rPr>
                <w:sz w:val="24"/>
                <w:szCs w:val="24"/>
              </w:rPr>
              <w:t>855,95556</w:t>
            </w:r>
          </w:p>
        </w:tc>
        <w:tc>
          <w:tcPr>
            <w:tcW w:w="1534" w:type="dxa"/>
            <w:vAlign w:val="center"/>
          </w:tcPr>
          <w:p w:rsidR="003A7CC7" w:rsidRPr="002F44D0" w:rsidRDefault="003A7CC7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3A7CC7" w:rsidRPr="002F44D0" w:rsidRDefault="003A7CC7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3A7CC7" w:rsidRDefault="003A7CC7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3A7CC7" w:rsidRDefault="003A7CC7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416,70407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3A7CC7" w:rsidRPr="00C877C0" w:rsidTr="00CE69F1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3A7CC7" w:rsidRPr="00895F31" w:rsidRDefault="003A7CC7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A7CC7" w:rsidRDefault="003A7CC7" w:rsidP="003A7CC7">
            <w:pPr>
              <w:jc w:val="center"/>
            </w:pPr>
            <w:r w:rsidRPr="00647AE0">
              <w:rPr>
                <w:sz w:val="24"/>
                <w:szCs w:val="24"/>
              </w:rPr>
              <w:t>416,70407</w:t>
            </w:r>
          </w:p>
        </w:tc>
        <w:tc>
          <w:tcPr>
            <w:tcW w:w="1534" w:type="dxa"/>
            <w:vAlign w:val="center"/>
          </w:tcPr>
          <w:p w:rsidR="003A7CC7" w:rsidRPr="0041232B" w:rsidRDefault="003A7CC7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3A7CC7" w:rsidRPr="0041232B" w:rsidRDefault="003A7CC7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3A7CC7" w:rsidRPr="00C877C0" w:rsidTr="00CE69F1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3A7CC7" w:rsidRPr="00895F31" w:rsidRDefault="003A7CC7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A7CC7" w:rsidRDefault="003A7CC7" w:rsidP="003A7CC7">
            <w:pPr>
              <w:jc w:val="center"/>
            </w:pPr>
            <w:r w:rsidRPr="00647AE0">
              <w:rPr>
                <w:sz w:val="24"/>
                <w:szCs w:val="24"/>
              </w:rPr>
              <w:t>416,70407</w:t>
            </w:r>
          </w:p>
        </w:tc>
        <w:tc>
          <w:tcPr>
            <w:tcW w:w="1534" w:type="dxa"/>
            <w:vAlign w:val="center"/>
          </w:tcPr>
          <w:p w:rsidR="003A7CC7" w:rsidRPr="0041232B" w:rsidRDefault="003A7CC7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3A7CC7" w:rsidRPr="0041232B" w:rsidRDefault="003A7CC7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C1E95" w:rsidRDefault="00607190" w:rsidP="00607190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3A7CC7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1395,59638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A7CC7" w:rsidRDefault="003A7CC7" w:rsidP="00607190">
            <w:pPr>
              <w:jc w:val="center"/>
              <w:rPr>
                <w:sz w:val="24"/>
                <w:szCs w:val="24"/>
              </w:rPr>
            </w:pPr>
            <w:r w:rsidRPr="003A7CC7">
              <w:rPr>
                <w:sz w:val="24"/>
                <w:szCs w:val="24"/>
              </w:rPr>
              <w:t>1395,59638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3F7DEE" w:rsidRDefault="003A7CC7" w:rsidP="00607190">
            <w:pPr>
              <w:jc w:val="center"/>
            </w:pPr>
            <w:r>
              <w:rPr>
                <w:sz w:val="24"/>
                <w:szCs w:val="24"/>
              </w:rPr>
              <w:t>1374,00838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 w:rsidRPr="000266AA">
              <w:rPr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  <w:trHeight w:val="924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607190" w:rsidRPr="006073AB" w:rsidRDefault="00607190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2F44D0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1363,52638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3A7CC7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3A7CC7" w:rsidRPr="006073AB" w:rsidRDefault="003A7CC7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A7CC7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3A7CC7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A7CC7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A7CC7" w:rsidRDefault="003A7CC7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A7CC7" w:rsidRDefault="003A7CC7" w:rsidP="003A7CC7">
            <w:pPr>
              <w:jc w:val="center"/>
            </w:pPr>
            <w:r w:rsidRPr="007A2A73">
              <w:rPr>
                <w:sz w:val="24"/>
                <w:szCs w:val="24"/>
              </w:rPr>
              <w:t>1363,52638</w:t>
            </w:r>
          </w:p>
        </w:tc>
        <w:tc>
          <w:tcPr>
            <w:tcW w:w="1534" w:type="dxa"/>
          </w:tcPr>
          <w:p w:rsidR="003A7CC7" w:rsidRDefault="003A7CC7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3A7CC7" w:rsidRDefault="003A7CC7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3A7CC7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3A7CC7" w:rsidRPr="002B63FF" w:rsidRDefault="003A7CC7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A7CC7" w:rsidRDefault="003A7CC7" w:rsidP="003A7CC7">
            <w:pPr>
              <w:jc w:val="center"/>
            </w:pPr>
            <w:r w:rsidRPr="007A2A73">
              <w:rPr>
                <w:sz w:val="24"/>
                <w:szCs w:val="24"/>
              </w:rPr>
              <w:t>1363,52638</w:t>
            </w:r>
          </w:p>
        </w:tc>
        <w:tc>
          <w:tcPr>
            <w:tcW w:w="1534" w:type="dxa"/>
          </w:tcPr>
          <w:p w:rsidR="003A7CC7" w:rsidRDefault="003A7CC7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3A7CC7" w:rsidRDefault="003A7CC7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3A7CC7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3A7CC7" w:rsidRPr="002B63FF" w:rsidRDefault="003A7CC7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A7CC7" w:rsidRPr="00895F31" w:rsidRDefault="003A7CC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A7CC7" w:rsidRDefault="003A7CC7" w:rsidP="003A7CC7">
            <w:pPr>
              <w:jc w:val="center"/>
            </w:pPr>
            <w:r w:rsidRPr="007A2A73">
              <w:rPr>
                <w:sz w:val="24"/>
                <w:szCs w:val="24"/>
              </w:rPr>
              <w:t>1363,52638</w:t>
            </w:r>
          </w:p>
        </w:tc>
        <w:tc>
          <w:tcPr>
            <w:tcW w:w="1534" w:type="dxa"/>
          </w:tcPr>
          <w:p w:rsidR="003A7CC7" w:rsidRDefault="003A7CC7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3A7CC7" w:rsidRDefault="003A7CC7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EF1088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033F63" w:rsidRDefault="00EF1088" w:rsidP="004044D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F1088" w:rsidRPr="00EE749D" w:rsidRDefault="00EF1088" w:rsidP="004044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F1088" w:rsidRPr="00033F63" w:rsidRDefault="00EF1088" w:rsidP="004044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F1088" w:rsidRPr="00895F31" w:rsidRDefault="00EF1088" w:rsidP="004044D3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F1088" w:rsidRPr="00EF1088" w:rsidRDefault="00EF1088" w:rsidP="003A7CC7">
            <w:pPr>
              <w:jc w:val="center"/>
              <w:rPr>
                <w:b/>
                <w:sz w:val="24"/>
                <w:szCs w:val="24"/>
              </w:rPr>
            </w:pPr>
            <w:r w:rsidRPr="00EF1088">
              <w:rPr>
                <w:b/>
                <w:sz w:val="24"/>
                <w:szCs w:val="24"/>
              </w:rPr>
              <w:t>21,588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9764AC" w:rsidRDefault="00EF1088" w:rsidP="004044D3">
            <w:pPr>
              <w:outlineLvl w:val="6"/>
            </w:pPr>
            <w:r w:rsidRPr="009764AC">
              <w:rPr>
                <w:sz w:val="22"/>
                <w:szCs w:val="22"/>
              </w:rPr>
              <w:t>Иные непрограммные расходы органов муниц</w:t>
            </w:r>
            <w:r>
              <w:rPr>
                <w:sz w:val="22"/>
                <w:szCs w:val="22"/>
              </w:rPr>
              <w:t>ипальной власти  Вазерского</w:t>
            </w:r>
            <w:r w:rsidRPr="009764AC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Pr="009764AC" w:rsidRDefault="00EF1088" w:rsidP="004044D3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F1088" w:rsidRPr="007A2A73" w:rsidRDefault="00EF1088" w:rsidP="003A7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21,588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9764AC" w:rsidRDefault="00EF1088" w:rsidP="004044D3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</w:tcPr>
          <w:p w:rsidR="00EF1088" w:rsidRDefault="00EF1088" w:rsidP="004044D3">
            <w:pPr>
              <w:jc w:val="center"/>
            </w:pPr>
            <w: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Default="00EF1088" w:rsidP="004044D3">
            <w:pPr>
              <w:jc w:val="center"/>
            </w:pPr>
            <w: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Default="00EF1088" w:rsidP="004044D3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F1088" w:rsidRPr="007A2A73" w:rsidRDefault="00EF1088" w:rsidP="003A7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21,588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9764AC" w:rsidRDefault="00EF1088" w:rsidP="004044D3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65" w:type="dxa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Pr="009764AC" w:rsidRDefault="00EF1088" w:rsidP="004044D3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F1088" w:rsidRPr="007A2A73" w:rsidRDefault="00EF1088" w:rsidP="003A7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9764AC" w:rsidRDefault="00EF1088" w:rsidP="004044D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Pr="009764AC" w:rsidRDefault="00EF1088" w:rsidP="004044D3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EF1088" w:rsidRDefault="00EF1088" w:rsidP="00EF1088">
            <w:pPr>
              <w:jc w:val="center"/>
            </w:pPr>
            <w:r w:rsidRPr="009B6010">
              <w:rPr>
                <w:sz w:val="24"/>
                <w:szCs w:val="24"/>
              </w:rPr>
              <w:t>12,000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9764AC" w:rsidRDefault="00EF1088" w:rsidP="004044D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Pr="009764AC" w:rsidRDefault="00EF1088" w:rsidP="004044D3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EF1088" w:rsidRDefault="00EF1088" w:rsidP="00EF1088">
            <w:pPr>
              <w:jc w:val="center"/>
            </w:pPr>
            <w:r w:rsidRPr="009B6010">
              <w:rPr>
                <w:sz w:val="24"/>
                <w:szCs w:val="24"/>
              </w:rPr>
              <w:t>12,000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bottom"/>
          </w:tcPr>
          <w:p w:rsidR="00EF1088" w:rsidRPr="000D24E1" w:rsidRDefault="00EF1088" w:rsidP="004044D3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Вазерского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65" w:type="dxa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Pr="009764AC" w:rsidRDefault="00EF1088" w:rsidP="004044D3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F1088" w:rsidRPr="007A2A73" w:rsidRDefault="00EF1088" w:rsidP="003A7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9,588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9764AC" w:rsidRDefault="00EF1088" w:rsidP="004044D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Pr="009764AC" w:rsidRDefault="00EF1088" w:rsidP="004044D3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EF1088" w:rsidRPr="007A2A73" w:rsidRDefault="00EF1088" w:rsidP="003A7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9,588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EF1088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F1088" w:rsidRPr="009764AC" w:rsidRDefault="00EF1088" w:rsidP="004044D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EF1088" w:rsidRPr="009764AC" w:rsidRDefault="00EF1088" w:rsidP="004044D3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EF1088" w:rsidRPr="009764AC" w:rsidRDefault="00EF1088" w:rsidP="004044D3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F1088" w:rsidRDefault="00EF1088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EF1088" w:rsidRPr="007A2A73" w:rsidRDefault="00EF1088" w:rsidP="003A7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9,588</w:t>
            </w:r>
          </w:p>
        </w:tc>
        <w:tc>
          <w:tcPr>
            <w:tcW w:w="1534" w:type="dxa"/>
          </w:tcPr>
          <w:p w:rsidR="00EF1088" w:rsidRPr="007F5659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F1088" w:rsidRPr="00A37BFB" w:rsidRDefault="00EF1088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Подпрограмма "Оказание адресной материальной помощи гражданам Вазерского сельсовета Бессоновского района Пензенской области 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</w:t>
            </w:r>
            <w:r w:rsidR="002207E2">
              <w:rPr>
                <w:color w:val="000000"/>
                <w:sz w:val="24"/>
                <w:szCs w:val="24"/>
              </w:rPr>
              <w:t>истрации Вазерского сельсовета Б</w:t>
            </w:r>
            <w:r>
              <w:rPr>
                <w:color w:val="000000"/>
                <w:sz w:val="24"/>
                <w:szCs w:val="24"/>
              </w:rPr>
              <w:t>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565" w:type="dxa"/>
            <w:shd w:val="clear" w:color="auto" w:fill="auto"/>
          </w:tcPr>
          <w:p w:rsidR="00220249" w:rsidRPr="00D07598" w:rsidRDefault="00220249" w:rsidP="004044D3">
            <w:pPr>
              <w:jc w:val="center"/>
              <w:rPr>
                <w:b/>
                <w:sz w:val="22"/>
                <w:szCs w:val="22"/>
              </w:rPr>
            </w:pPr>
            <w:r w:rsidRPr="00D07598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Pr="00D07598" w:rsidRDefault="00220249" w:rsidP="004044D3">
            <w:pPr>
              <w:jc w:val="center"/>
              <w:rPr>
                <w:b/>
                <w:sz w:val="22"/>
                <w:szCs w:val="22"/>
              </w:rPr>
            </w:pPr>
            <w:r w:rsidRPr="00D07598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220249" w:rsidRDefault="00220249" w:rsidP="004044D3">
            <w:pPr>
              <w:rPr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607190">
            <w:pPr>
              <w:jc w:val="center"/>
              <w:rPr>
                <w:b/>
                <w:sz w:val="24"/>
                <w:szCs w:val="24"/>
              </w:rPr>
            </w:pPr>
            <w:r w:rsidRPr="00220249">
              <w:rPr>
                <w:b/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565" w:type="dxa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</w:tcPr>
          <w:p w:rsidR="00220249" w:rsidRDefault="00220249" w:rsidP="004044D3">
            <w:pPr>
              <w:rPr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220249">
            <w:pPr>
              <w:jc w:val="center"/>
            </w:pPr>
            <w:r w:rsidRPr="00220249">
              <w:rPr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20249" w:rsidRPr="00895F31" w:rsidRDefault="00220249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220249">
            <w:pPr>
              <w:jc w:val="center"/>
            </w:pPr>
            <w:r w:rsidRPr="00220249">
              <w:rPr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20249" w:rsidRPr="00895F31" w:rsidRDefault="00220249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220249">
            <w:pPr>
              <w:jc w:val="center"/>
            </w:pPr>
            <w:r w:rsidRPr="00220249">
              <w:rPr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</w:p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20249" w:rsidRPr="00895F31" w:rsidRDefault="00220249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220249">
            <w:pPr>
              <w:jc w:val="center"/>
            </w:pPr>
            <w:r w:rsidRPr="00220249">
              <w:rPr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20249" w:rsidRPr="00895F31" w:rsidRDefault="00220249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220249">
            <w:pPr>
              <w:jc w:val="center"/>
            </w:pPr>
            <w:r w:rsidRPr="00220249">
              <w:rPr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20249" w:rsidRPr="00895F31" w:rsidRDefault="00220249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220249">
            <w:pPr>
              <w:jc w:val="center"/>
            </w:pPr>
            <w:r w:rsidRPr="00220249">
              <w:rPr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220249" w:rsidRPr="00C877C0" w:rsidTr="004044D3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220249" w:rsidRPr="00895F31" w:rsidRDefault="00220249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220249" w:rsidRDefault="00220249" w:rsidP="00404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20249" w:rsidRPr="00895F31" w:rsidRDefault="00220249" w:rsidP="004044D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20249" w:rsidRDefault="00220249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</w:tcPr>
          <w:p w:rsidR="00220249" w:rsidRPr="00220249" w:rsidRDefault="00220249" w:rsidP="00220249">
            <w:pPr>
              <w:jc w:val="center"/>
            </w:pPr>
            <w:r w:rsidRPr="00220249">
              <w:rPr>
                <w:sz w:val="24"/>
                <w:szCs w:val="24"/>
              </w:rPr>
              <w:t>0,02529</w:t>
            </w: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220249" w:rsidRPr="00E544B5" w:rsidRDefault="00220249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jc w:val="both"/>
              <w:rPr>
                <w:sz w:val="24"/>
                <w:szCs w:val="24"/>
              </w:rPr>
            </w:pPr>
            <w:r w:rsidRPr="006E6414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033F63" w:rsidRDefault="00220249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10353,41284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Default="008B45DF" w:rsidP="008C4995">
            <w:pPr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</w:t>
            </w: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ED1375" w:rsidRDefault="00ED1375" w:rsidP="008C4995">
            <w:pPr>
              <w:rPr>
                <w:b/>
                <w:sz w:val="24"/>
                <w:szCs w:val="24"/>
              </w:rPr>
            </w:pPr>
          </w:p>
          <w:p w:rsidR="00ED1375" w:rsidRDefault="00ED1375" w:rsidP="008C4995">
            <w:pPr>
              <w:rPr>
                <w:b/>
                <w:sz w:val="24"/>
                <w:szCs w:val="24"/>
              </w:rPr>
            </w:pPr>
          </w:p>
          <w:p w:rsidR="00ED1375" w:rsidRDefault="00ED1375" w:rsidP="008C4995">
            <w:pPr>
              <w:rPr>
                <w:b/>
                <w:sz w:val="24"/>
                <w:szCs w:val="24"/>
              </w:rPr>
            </w:pPr>
          </w:p>
          <w:p w:rsidR="00ED1375" w:rsidRDefault="00ED1375" w:rsidP="008C4995">
            <w:pPr>
              <w:rPr>
                <w:b/>
                <w:sz w:val="24"/>
                <w:szCs w:val="24"/>
              </w:rPr>
            </w:pPr>
          </w:p>
          <w:p w:rsidR="00ED1375" w:rsidRDefault="00ED1375" w:rsidP="008C4995">
            <w:pPr>
              <w:rPr>
                <w:b/>
                <w:sz w:val="24"/>
                <w:szCs w:val="24"/>
              </w:rPr>
            </w:pPr>
          </w:p>
          <w:p w:rsidR="00ED1375" w:rsidRDefault="00ED1375" w:rsidP="008C4995">
            <w:pPr>
              <w:rPr>
                <w:b/>
                <w:sz w:val="24"/>
                <w:szCs w:val="24"/>
              </w:rPr>
            </w:pPr>
          </w:p>
          <w:p w:rsidR="00ED1375" w:rsidRDefault="00ED1375" w:rsidP="008C4995">
            <w:pPr>
              <w:rPr>
                <w:b/>
                <w:sz w:val="24"/>
                <w:szCs w:val="24"/>
              </w:rPr>
            </w:pPr>
          </w:p>
          <w:p w:rsidR="00063D95" w:rsidRDefault="00063D95" w:rsidP="008C4995">
            <w:pPr>
              <w:rPr>
                <w:b/>
                <w:sz w:val="24"/>
                <w:szCs w:val="24"/>
              </w:rPr>
            </w:pPr>
          </w:p>
          <w:p w:rsidR="00063D95" w:rsidRDefault="00063D95" w:rsidP="008C4995">
            <w:pPr>
              <w:rPr>
                <w:b/>
                <w:sz w:val="24"/>
                <w:szCs w:val="24"/>
              </w:rPr>
            </w:pPr>
          </w:p>
          <w:p w:rsidR="00063D95" w:rsidRDefault="00063D95" w:rsidP="008C4995">
            <w:pPr>
              <w:rPr>
                <w:b/>
                <w:sz w:val="24"/>
                <w:szCs w:val="24"/>
              </w:rPr>
            </w:pPr>
          </w:p>
          <w:p w:rsidR="008B45DF" w:rsidRDefault="008B45DF" w:rsidP="008C49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</w:t>
            </w:r>
          </w:p>
          <w:p w:rsidR="008B45DF" w:rsidRPr="00895F31" w:rsidRDefault="008B45DF" w:rsidP="008C4995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</w:t>
            </w:r>
            <w:r w:rsidRPr="00895F31">
              <w:rPr>
                <w:b/>
                <w:sz w:val="24"/>
                <w:szCs w:val="24"/>
              </w:rPr>
              <w:t xml:space="preserve">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9</w:t>
            </w: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8B45DF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353C5F">
              <w:rPr>
                <w:rFonts w:cs="Arial CYR"/>
                <w:sz w:val="24"/>
                <w:szCs w:val="24"/>
              </w:rPr>
              <w:t xml:space="preserve"> №  </w:t>
            </w:r>
            <w:r w:rsidR="00ED1375">
              <w:rPr>
                <w:rFonts w:cs="Arial CYR"/>
                <w:sz w:val="24"/>
                <w:szCs w:val="24"/>
              </w:rPr>
              <w:t>38   от 26.12</w:t>
            </w:r>
            <w:r>
              <w:rPr>
                <w:rFonts w:cs="Arial CYR"/>
                <w:sz w:val="24"/>
                <w:szCs w:val="24"/>
              </w:rPr>
              <w:t>.2019г «О внесении изменений в Решение № 316 от 28.12.2018г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на 2019 год и на плановый период 2020 и 2021 годов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</w:p>
    <w:p w:rsidR="008B45DF" w:rsidRPr="00C877C0" w:rsidRDefault="008B45DF" w:rsidP="008B45DF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8B45DF" w:rsidRPr="00CF134E" w:rsidRDefault="008B45DF" w:rsidP="008B45DF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2"/>
        <w:gridCol w:w="1532"/>
      </w:tblGrid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895F31" w:rsidRDefault="00ED137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10353,41284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ED137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4512,27424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Pr="001A1CA0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895F31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52ABA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B1F1E">
              <w:rPr>
                <w:b/>
                <w:sz w:val="24"/>
                <w:szCs w:val="24"/>
              </w:rPr>
              <w:t>8</w:t>
            </w:r>
            <w:r w:rsidR="00353C5F">
              <w:rPr>
                <w:b/>
                <w:sz w:val="24"/>
                <w:szCs w:val="24"/>
              </w:rPr>
              <w:t>7</w:t>
            </w:r>
            <w:r w:rsidR="00ED1375">
              <w:rPr>
                <w:b/>
                <w:sz w:val="24"/>
                <w:szCs w:val="24"/>
              </w:rPr>
              <w:t>4,99324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B1F1E" w:rsidRDefault="002B1F1E" w:rsidP="008C4995">
            <w:pPr>
              <w:jc w:val="center"/>
              <w:rPr>
                <w:sz w:val="24"/>
                <w:szCs w:val="24"/>
              </w:rPr>
            </w:pPr>
            <w:r w:rsidRPr="002B1F1E">
              <w:rPr>
                <w:sz w:val="24"/>
                <w:szCs w:val="24"/>
              </w:rPr>
              <w:t>28</w:t>
            </w:r>
            <w:r w:rsidR="00ED1375">
              <w:rPr>
                <w:sz w:val="24"/>
                <w:szCs w:val="24"/>
              </w:rPr>
              <w:t>26,49324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2219,86321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2219,86321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1613,87977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F07819" w:rsidRDefault="00F0781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</w:pPr>
            <w:r w:rsidRPr="008A6120">
              <w:rPr>
                <w:sz w:val="24"/>
                <w:szCs w:val="24"/>
              </w:rPr>
              <w:t>1613,87977</w:t>
            </w:r>
          </w:p>
        </w:tc>
        <w:tc>
          <w:tcPr>
            <w:tcW w:w="1533" w:type="dxa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F07819" w:rsidRDefault="00F0781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</w:pPr>
            <w:r w:rsidRPr="008A6120">
              <w:rPr>
                <w:sz w:val="24"/>
                <w:szCs w:val="24"/>
              </w:rPr>
              <w:t>1613,87977</w:t>
            </w:r>
          </w:p>
        </w:tc>
        <w:tc>
          <w:tcPr>
            <w:tcW w:w="1533" w:type="dxa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404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04Поощрение за содействие достижению значений показателей </w:t>
            </w:r>
            <w:r>
              <w:rPr>
                <w:sz w:val="24"/>
                <w:szCs w:val="24"/>
              </w:rPr>
              <w:lastRenderedPageBreak/>
              <w:t>для оценки эффективности деятельности высших должностных лиц (руководителей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субъекта РФ</w:t>
            </w:r>
          </w:p>
        </w:tc>
        <w:tc>
          <w:tcPr>
            <w:tcW w:w="577" w:type="dxa"/>
          </w:tcPr>
          <w:p w:rsidR="00F07819" w:rsidRPr="00F705DB" w:rsidRDefault="00F078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99Г0055500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  <w:rPr>
                <w:sz w:val="24"/>
                <w:szCs w:val="24"/>
              </w:rPr>
            </w:pPr>
          </w:p>
          <w:p w:rsidR="00F07819" w:rsidRPr="008A6120" w:rsidRDefault="00F07819" w:rsidP="00F07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48,500</w:t>
            </w:r>
          </w:p>
        </w:tc>
        <w:tc>
          <w:tcPr>
            <w:tcW w:w="1533" w:type="dxa"/>
            <w:vAlign w:val="center"/>
          </w:tcPr>
          <w:p w:rsidR="00F07819" w:rsidRDefault="00F078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07819" w:rsidRDefault="00F078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404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Поощрение за содействие достижению значений показателей для оценки эффективности деятельности высших должностных лиц (руководителей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субъекта РФ</w:t>
            </w:r>
          </w:p>
        </w:tc>
        <w:tc>
          <w:tcPr>
            <w:tcW w:w="577" w:type="dxa"/>
          </w:tcPr>
          <w:p w:rsidR="00F07819" w:rsidRDefault="00F07819" w:rsidP="008C4995">
            <w:pPr>
              <w:rPr>
                <w:sz w:val="24"/>
                <w:szCs w:val="24"/>
              </w:rPr>
            </w:pPr>
          </w:p>
          <w:p w:rsidR="00F07819" w:rsidRDefault="00F07819" w:rsidP="008C4995">
            <w:pPr>
              <w:rPr>
                <w:sz w:val="24"/>
                <w:szCs w:val="24"/>
              </w:rPr>
            </w:pPr>
          </w:p>
          <w:p w:rsidR="00F07819" w:rsidRPr="00F705DB" w:rsidRDefault="00F078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99Г0055500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  <w:rPr>
                <w:sz w:val="24"/>
                <w:szCs w:val="24"/>
              </w:rPr>
            </w:pPr>
          </w:p>
          <w:p w:rsidR="00F07819" w:rsidRDefault="00F07819" w:rsidP="00F07819">
            <w:pPr>
              <w:jc w:val="center"/>
              <w:rPr>
                <w:sz w:val="24"/>
                <w:szCs w:val="24"/>
              </w:rPr>
            </w:pPr>
          </w:p>
          <w:p w:rsidR="00F07819" w:rsidRPr="008A6120" w:rsidRDefault="00F07819" w:rsidP="00F07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  <w:vAlign w:val="center"/>
          </w:tcPr>
          <w:p w:rsidR="00F07819" w:rsidRDefault="00F078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07819" w:rsidRDefault="00F078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605,98344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591,32305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591,32305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14,66039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14,66039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F07819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8B45DF">
              <w:rPr>
                <w:sz w:val="24"/>
                <w:szCs w:val="24"/>
                <w:lang w:val="en-US"/>
              </w:rPr>
              <w:t>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F07819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8B45DF">
              <w:rPr>
                <w:sz w:val="24"/>
                <w:szCs w:val="24"/>
                <w:lang w:val="en-US"/>
              </w:rPr>
              <w:t>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F07819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</w:rPr>
              <w:t>,</w:t>
            </w:r>
            <w:r w:rsidR="008B45DF">
              <w:rPr>
                <w:sz w:val="24"/>
                <w:szCs w:val="24"/>
                <w:lang w:val="en-US"/>
              </w:rPr>
              <w:t>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F078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589,09023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07819" w:rsidRDefault="00F0781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</w:pPr>
            <w:r w:rsidRPr="00D246F4">
              <w:rPr>
                <w:sz w:val="24"/>
                <w:szCs w:val="24"/>
              </w:rPr>
              <w:t>589,09023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F07819" w:rsidRDefault="00F0781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</w:pPr>
            <w:r w:rsidRPr="00D246F4">
              <w:rPr>
                <w:sz w:val="24"/>
                <w:szCs w:val="24"/>
              </w:rPr>
              <w:t>589,09023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95F31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77" w:type="dxa"/>
          </w:tcPr>
          <w:p w:rsidR="00F07819" w:rsidRDefault="00F07819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</w:pPr>
            <w:r w:rsidRPr="00D246F4">
              <w:rPr>
                <w:sz w:val="24"/>
                <w:szCs w:val="24"/>
              </w:rPr>
              <w:t>589,09023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F0781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F07819" w:rsidRPr="00895F31" w:rsidRDefault="00F0781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F07819" w:rsidRDefault="00F0781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07819" w:rsidRPr="00895F31" w:rsidRDefault="00F0781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F07819" w:rsidRDefault="00F07819" w:rsidP="00F07819">
            <w:pPr>
              <w:jc w:val="center"/>
            </w:pPr>
            <w:r w:rsidRPr="00D246F4">
              <w:rPr>
                <w:sz w:val="24"/>
                <w:szCs w:val="24"/>
              </w:rPr>
              <w:t>589,09023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F07819" w:rsidRPr="00152ABA" w:rsidRDefault="00F07819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7D63C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B45DF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11,79</w:t>
            </w:r>
            <w:r w:rsidR="008B45D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7D63C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D63C4" w:rsidRPr="00F705DB" w:rsidRDefault="007D63C4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7D63C4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D63C4" w:rsidRDefault="007D63C4" w:rsidP="008C4995">
            <w:pPr>
              <w:rPr>
                <w:sz w:val="24"/>
                <w:szCs w:val="24"/>
              </w:rPr>
            </w:pPr>
          </w:p>
          <w:p w:rsidR="007D63C4" w:rsidRDefault="007D63C4" w:rsidP="008C4995">
            <w:pPr>
              <w:rPr>
                <w:sz w:val="24"/>
                <w:szCs w:val="24"/>
              </w:rPr>
            </w:pPr>
          </w:p>
          <w:p w:rsidR="007D63C4" w:rsidRPr="00F705DB" w:rsidRDefault="007D63C4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D63C4" w:rsidRDefault="007D63C4" w:rsidP="007D63C4">
            <w:pPr>
              <w:jc w:val="center"/>
            </w:pPr>
            <w:r w:rsidRPr="00F23314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7D63C4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404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7D63C4" w:rsidRPr="00F705DB" w:rsidRDefault="007D63C4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D63C4" w:rsidRDefault="007D63C4" w:rsidP="007D63C4">
            <w:pPr>
              <w:jc w:val="center"/>
            </w:pPr>
            <w:r w:rsidRPr="00F23314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7D63C4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D63C4" w:rsidRPr="00F705DB" w:rsidRDefault="007D63C4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D63C4" w:rsidRDefault="007D63C4" w:rsidP="007D63C4">
            <w:pPr>
              <w:jc w:val="center"/>
            </w:pPr>
            <w:r w:rsidRPr="00F23314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7D63C4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4044D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D63C4" w:rsidRPr="00F705DB" w:rsidRDefault="007D63C4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D63C4" w:rsidRDefault="007D63C4" w:rsidP="007D63C4">
            <w:pPr>
              <w:jc w:val="center"/>
            </w:pPr>
            <w:r w:rsidRPr="00F23314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D63C4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7D63C4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D63C4" w:rsidRDefault="007D63C4" w:rsidP="007D63C4">
            <w:pPr>
              <w:jc w:val="center"/>
            </w:pPr>
            <w:r w:rsidRPr="00577C6E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7D63C4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D63C4" w:rsidRDefault="007D63C4" w:rsidP="007D63C4">
            <w:pPr>
              <w:jc w:val="center"/>
            </w:pPr>
            <w:r w:rsidRPr="00577C6E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7D63C4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D63C4" w:rsidRDefault="007D63C4" w:rsidP="007D63C4">
            <w:pPr>
              <w:jc w:val="center"/>
            </w:pPr>
            <w:r w:rsidRPr="00577C6E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45DF"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45DF"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818F6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7D63C4" w:rsidP="00404A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176,18892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7D63C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4466CC" w:rsidRDefault="007D63C4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4466CC" w:rsidRDefault="007D63C4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4466CC" w:rsidRDefault="007D63C4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4466CC" w:rsidRDefault="007D63C4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4466CC" w:rsidRDefault="007D63C4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D63C4" w:rsidRPr="007D63C4" w:rsidRDefault="007D63C4" w:rsidP="007D63C4">
            <w:pPr>
              <w:jc w:val="center"/>
            </w:pPr>
            <w:r w:rsidRPr="007D63C4">
              <w:rPr>
                <w:sz w:val="24"/>
                <w:szCs w:val="24"/>
              </w:rPr>
              <w:t>176,18892</w:t>
            </w:r>
          </w:p>
        </w:tc>
        <w:tc>
          <w:tcPr>
            <w:tcW w:w="1533" w:type="dxa"/>
            <w:vAlign w:val="center"/>
          </w:tcPr>
          <w:p w:rsidR="007D63C4" w:rsidRPr="004466CC" w:rsidRDefault="007D63C4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D63C4" w:rsidRPr="004466CC" w:rsidRDefault="007D63C4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7D63C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D63C4" w:rsidRPr="007D63C4" w:rsidRDefault="007D63C4" w:rsidP="007D63C4">
            <w:pPr>
              <w:jc w:val="center"/>
            </w:pPr>
            <w:r w:rsidRPr="007D63C4">
              <w:rPr>
                <w:sz w:val="24"/>
                <w:szCs w:val="24"/>
              </w:rPr>
              <w:t>176,18892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D63C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D63C4" w:rsidRPr="007D63C4" w:rsidRDefault="007D63C4" w:rsidP="007D63C4">
            <w:pPr>
              <w:jc w:val="center"/>
            </w:pPr>
            <w:r w:rsidRPr="007D63C4">
              <w:rPr>
                <w:sz w:val="24"/>
                <w:szCs w:val="24"/>
              </w:rPr>
              <w:t>176,18892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D63C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D63C4" w:rsidRPr="007D63C4" w:rsidRDefault="007D63C4" w:rsidP="007D63C4">
            <w:pPr>
              <w:jc w:val="center"/>
            </w:pPr>
            <w:r w:rsidRPr="007D63C4">
              <w:rPr>
                <w:sz w:val="24"/>
                <w:szCs w:val="24"/>
              </w:rPr>
              <w:t>176,18892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D63C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D63C4" w:rsidRDefault="007D63C4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D63C4" w:rsidRPr="007D63C4" w:rsidRDefault="007D63C4" w:rsidP="007D63C4">
            <w:pPr>
              <w:jc w:val="center"/>
            </w:pPr>
            <w:r w:rsidRPr="007D63C4">
              <w:rPr>
                <w:sz w:val="24"/>
                <w:szCs w:val="24"/>
              </w:rPr>
              <w:t>176,18892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7D63C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D63C4" w:rsidRPr="00895F31" w:rsidRDefault="007D63C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D63C4" w:rsidRDefault="007D63C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D63C4" w:rsidRDefault="007D63C4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D63C4" w:rsidRPr="00895F31" w:rsidRDefault="007D63C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D63C4" w:rsidRPr="007D63C4" w:rsidRDefault="007D63C4" w:rsidP="007D63C4">
            <w:pPr>
              <w:jc w:val="center"/>
            </w:pPr>
            <w:r w:rsidRPr="007D63C4">
              <w:rPr>
                <w:sz w:val="24"/>
                <w:szCs w:val="24"/>
              </w:rPr>
              <w:t>176,18892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D63C4" w:rsidRPr="00BB4B99" w:rsidRDefault="007D63C4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7D63C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2726,23698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4044D3" w:rsidRPr="004466CC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4466CC" w:rsidRDefault="004044D3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4466CC" w:rsidRDefault="004044D3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4466CC" w:rsidRDefault="004044D3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4466CC" w:rsidRDefault="004044D3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4466CC" w:rsidRDefault="004044D3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4D3" w:rsidRPr="004044D3" w:rsidRDefault="004044D3" w:rsidP="004044D3">
            <w:pPr>
              <w:jc w:val="center"/>
            </w:pPr>
            <w:r w:rsidRPr="004044D3">
              <w:rPr>
                <w:sz w:val="24"/>
                <w:szCs w:val="24"/>
              </w:rPr>
              <w:t>2726,23698</w:t>
            </w:r>
          </w:p>
        </w:tc>
        <w:tc>
          <w:tcPr>
            <w:tcW w:w="1533" w:type="dxa"/>
            <w:vAlign w:val="center"/>
          </w:tcPr>
          <w:p w:rsidR="004044D3" w:rsidRPr="004466CC" w:rsidRDefault="004044D3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4D3" w:rsidRPr="004466CC" w:rsidRDefault="004044D3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4044D3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895F31" w:rsidRDefault="004044D3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4D3" w:rsidRPr="004044D3" w:rsidRDefault="004044D3" w:rsidP="004044D3">
            <w:pPr>
              <w:jc w:val="center"/>
            </w:pPr>
            <w:r w:rsidRPr="004044D3">
              <w:rPr>
                <w:sz w:val="24"/>
                <w:szCs w:val="24"/>
              </w:rPr>
              <w:t>2726,23698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4044D3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895F31" w:rsidRDefault="004044D3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4D3" w:rsidRPr="004044D3" w:rsidRDefault="004044D3" w:rsidP="004044D3">
            <w:pPr>
              <w:jc w:val="center"/>
            </w:pPr>
            <w:r w:rsidRPr="004044D3">
              <w:rPr>
                <w:sz w:val="24"/>
                <w:szCs w:val="24"/>
              </w:rPr>
              <w:t>2726,23698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499,24609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438,73957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4044D3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895F31" w:rsidRDefault="004044D3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6A71F4">
              <w:rPr>
                <w:sz w:val="24"/>
                <w:szCs w:val="24"/>
              </w:rPr>
              <w:t>438,73957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4044D3" w:rsidRPr="00C877C0" w:rsidTr="004044D3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895F31" w:rsidRDefault="004044D3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6A71F4">
              <w:rPr>
                <w:sz w:val="24"/>
                <w:szCs w:val="24"/>
              </w:rPr>
              <w:t>438,73957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4044D3" w:rsidRPr="00BB4B99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  <w:r w:rsidR="004044D3">
              <w:rPr>
                <w:sz w:val="24"/>
                <w:szCs w:val="24"/>
              </w:rPr>
              <w:t>0652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</w:t>
            </w:r>
            <w:r w:rsidR="004044D3">
              <w:rPr>
                <w:sz w:val="24"/>
                <w:szCs w:val="24"/>
              </w:rPr>
              <w:t>0652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</w:t>
            </w:r>
            <w:r w:rsidRPr="00895F31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53DEB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53DEB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Pr="00B96A10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2131,09089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044D3">
              <w:rPr>
                <w:sz w:val="24"/>
                <w:szCs w:val="24"/>
              </w:rPr>
              <w:t>8,94737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895F31" w:rsidRDefault="00B96A10" w:rsidP="009054CD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Pr="00F705DB" w:rsidRDefault="00B96A10" w:rsidP="00905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554C38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4044D3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96A10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552,14352</w:t>
            </w: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F6CE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8B45DF" w:rsidRPr="00C877C0" w:rsidTr="00853DEB">
        <w:trPr>
          <w:gridAfter w:val="2"/>
          <w:wAfter w:w="3064" w:type="dxa"/>
          <w:trHeight w:val="1580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53DEB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4044D3">
              <w:rPr>
                <w:b/>
                <w:sz w:val="24"/>
                <w:szCs w:val="24"/>
              </w:rPr>
              <w:t>21,09103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038D3" w:rsidRDefault="008B45DF" w:rsidP="008C4995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B660F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4044D3">
              <w:rPr>
                <w:b/>
                <w:sz w:val="24"/>
                <w:szCs w:val="24"/>
              </w:rPr>
              <w:t>21,09103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044D3" w:rsidRDefault="004044D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1321,09103</w:t>
            </w:r>
          </w:p>
        </w:tc>
        <w:tc>
          <w:tcPr>
            <w:tcW w:w="1533" w:type="dxa"/>
            <w:vAlign w:val="center"/>
          </w:tcPr>
          <w:p w:rsidR="008B45DF" w:rsidRPr="004044D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044D3">
              <w:rPr>
                <w:b/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1272,65963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1272,65963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855,95556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4044D3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98647D" w:rsidRDefault="004044D3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9E6F2C">
              <w:rPr>
                <w:sz w:val="24"/>
                <w:szCs w:val="24"/>
              </w:rPr>
              <w:t>855,95556</w:t>
            </w:r>
          </w:p>
        </w:tc>
        <w:tc>
          <w:tcPr>
            <w:tcW w:w="1533" w:type="dxa"/>
            <w:vAlign w:val="center"/>
          </w:tcPr>
          <w:p w:rsidR="004044D3" w:rsidRPr="002F44D0" w:rsidRDefault="004044D3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4044D3" w:rsidRPr="002F44D0" w:rsidRDefault="004044D3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4044D3" w:rsidRPr="00C877C0" w:rsidTr="008C4995">
        <w:tc>
          <w:tcPr>
            <w:tcW w:w="7124" w:type="dxa"/>
            <w:shd w:val="clear" w:color="auto" w:fill="auto"/>
          </w:tcPr>
          <w:p w:rsidR="004044D3" w:rsidRPr="0098647D" w:rsidRDefault="004044D3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9E6F2C">
              <w:rPr>
                <w:sz w:val="24"/>
                <w:szCs w:val="24"/>
              </w:rPr>
              <w:t>855,95556</w:t>
            </w:r>
          </w:p>
        </w:tc>
        <w:tc>
          <w:tcPr>
            <w:tcW w:w="1533" w:type="dxa"/>
            <w:vAlign w:val="center"/>
          </w:tcPr>
          <w:p w:rsidR="004044D3" w:rsidRPr="002F44D0" w:rsidRDefault="004044D3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4044D3" w:rsidRPr="002F44D0" w:rsidRDefault="004044D3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2" w:type="dxa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416,70407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4044D3" w:rsidRPr="00C877C0" w:rsidTr="00353482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895F31" w:rsidRDefault="004044D3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5A0337">
              <w:rPr>
                <w:sz w:val="24"/>
                <w:szCs w:val="24"/>
              </w:rPr>
              <w:t>416,70407</w:t>
            </w:r>
          </w:p>
        </w:tc>
        <w:tc>
          <w:tcPr>
            <w:tcW w:w="1533" w:type="dxa"/>
            <w:vAlign w:val="center"/>
          </w:tcPr>
          <w:p w:rsidR="004044D3" w:rsidRPr="0041232B" w:rsidRDefault="004044D3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4044D3" w:rsidRPr="0041232B" w:rsidRDefault="004044D3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4044D3" w:rsidRPr="00C877C0" w:rsidTr="00353482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895F31" w:rsidRDefault="004044D3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5A0337">
              <w:rPr>
                <w:sz w:val="24"/>
                <w:szCs w:val="24"/>
              </w:rPr>
              <w:t>416,70407</w:t>
            </w:r>
          </w:p>
        </w:tc>
        <w:tc>
          <w:tcPr>
            <w:tcW w:w="1533" w:type="dxa"/>
            <w:vAlign w:val="center"/>
          </w:tcPr>
          <w:p w:rsidR="004044D3" w:rsidRPr="0041232B" w:rsidRDefault="004044D3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4044D3" w:rsidRPr="0041232B" w:rsidRDefault="004044D3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C1E95" w:rsidRDefault="008B45DF" w:rsidP="008C4995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D93797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4044D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1395,59638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D93797" w:rsidRDefault="00700815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Pr="00700815" w:rsidRDefault="004044D3" w:rsidP="00700815">
            <w:pPr>
              <w:jc w:val="center"/>
            </w:pPr>
            <w:r>
              <w:rPr>
                <w:b/>
                <w:sz w:val="24"/>
                <w:szCs w:val="24"/>
              </w:rPr>
              <w:t>1395,59638</w:t>
            </w:r>
          </w:p>
        </w:tc>
        <w:tc>
          <w:tcPr>
            <w:tcW w:w="1533" w:type="dxa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217E53" w:rsidRDefault="00700815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4466CC" w:rsidRDefault="00700815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4466CC" w:rsidRDefault="00700815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394DED" w:rsidRDefault="00700815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Default="00700815" w:rsidP="00700815">
            <w:pPr>
              <w:jc w:val="center"/>
            </w:pPr>
          </w:p>
          <w:p w:rsidR="004044D3" w:rsidRDefault="004044D3" w:rsidP="00700815">
            <w:pPr>
              <w:jc w:val="center"/>
            </w:pPr>
          </w:p>
          <w:p w:rsidR="004044D3" w:rsidRDefault="004044D3" w:rsidP="00700815">
            <w:pPr>
              <w:jc w:val="center"/>
            </w:pPr>
          </w:p>
          <w:p w:rsidR="004044D3" w:rsidRPr="004044D3" w:rsidRDefault="004044D3" w:rsidP="00700815">
            <w:pPr>
              <w:jc w:val="center"/>
              <w:rPr>
                <w:sz w:val="24"/>
                <w:szCs w:val="24"/>
              </w:rPr>
            </w:pPr>
            <w:r w:rsidRPr="004044D3">
              <w:rPr>
                <w:sz w:val="24"/>
                <w:szCs w:val="24"/>
              </w:rPr>
              <w:t>1374,00838</w:t>
            </w:r>
          </w:p>
        </w:tc>
        <w:tc>
          <w:tcPr>
            <w:tcW w:w="1533" w:type="dxa"/>
            <w:vAlign w:val="center"/>
          </w:tcPr>
          <w:p w:rsidR="00700815" w:rsidRPr="000266AA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3" w:type="dxa"/>
            <w:vAlign w:val="center"/>
          </w:tcPr>
          <w:p w:rsidR="00700815" w:rsidRPr="000266AA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510</w:t>
            </w:r>
            <w:r w:rsidRPr="000266AA">
              <w:rPr>
                <w:sz w:val="24"/>
                <w:szCs w:val="24"/>
              </w:rPr>
              <w:t>,175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  <w:trHeight w:val="924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F44D0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1363,52638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4044D3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4044D3" w:rsidRPr="006073AB" w:rsidRDefault="004044D3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F22B66">
              <w:rPr>
                <w:sz w:val="24"/>
                <w:szCs w:val="24"/>
              </w:rPr>
              <w:t>1363,52638</w:t>
            </w:r>
          </w:p>
        </w:tc>
        <w:tc>
          <w:tcPr>
            <w:tcW w:w="1533" w:type="dxa"/>
          </w:tcPr>
          <w:p w:rsidR="004044D3" w:rsidRDefault="004044D3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4044D3" w:rsidRDefault="004044D3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4044D3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4D3" w:rsidRPr="002B63FF" w:rsidRDefault="004044D3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F22B66">
              <w:rPr>
                <w:sz w:val="24"/>
                <w:szCs w:val="24"/>
              </w:rPr>
              <w:t>1363,52638</w:t>
            </w:r>
          </w:p>
        </w:tc>
        <w:tc>
          <w:tcPr>
            <w:tcW w:w="1533" w:type="dxa"/>
          </w:tcPr>
          <w:p w:rsidR="004044D3" w:rsidRDefault="004044D3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4044D3" w:rsidRDefault="004044D3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4044D3" w:rsidRPr="00C877C0" w:rsidTr="008C4995">
        <w:trPr>
          <w:gridAfter w:val="2"/>
          <w:wAfter w:w="3064" w:type="dxa"/>
          <w:trHeight w:val="677"/>
        </w:trPr>
        <w:tc>
          <w:tcPr>
            <w:tcW w:w="7124" w:type="dxa"/>
            <w:shd w:val="clear" w:color="auto" w:fill="auto"/>
          </w:tcPr>
          <w:p w:rsidR="004044D3" w:rsidRPr="002B63FF" w:rsidRDefault="004044D3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4D3" w:rsidRDefault="004044D3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895F31" w:rsidRDefault="004044D3" w:rsidP="0040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895F31" w:rsidRDefault="004044D3" w:rsidP="0040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895F31" w:rsidRDefault="004044D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044D3" w:rsidRDefault="004044D3" w:rsidP="004044D3">
            <w:pPr>
              <w:jc w:val="center"/>
            </w:pPr>
            <w:r w:rsidRPr="00F22B66">
              <w:rPr>
                <w:sz w:val="24"/>
                <w:szCs w:val="24"/>
              </w:rPr>
              <w:t>1363,52638</w:t>
            </w:r>
          </w:p>
        </w:tc>
        <w:tc>
          <w:tcPr>
            <w:tcW w:w="1533" w:type="dxa"/>
          </w:tcPr>
          <w:p w:rsidR="004044D3" w:rsidRDefault="004044D3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4044D3" w:rsidRDefault="004044D3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4044D3" w:rsidRPr="00C877C0" w:rsidTr="004044D3">
        <w:trPr>
          <w:gridAfter w:val="2"/>
          <w:wAfter w:w="3064" w:type="dxa"/>
          <w:trHeight w:val="302"/>
        </w:trPr>
        <w:tc>
          <w:tcPr>
            <w:tcW w:w="7124" w:type="dxa"/>
            <w:shd w:val="clear" w:color="auto" w:fill="auto"/>
          </w:tcPr>
          <w:p w:rsidR="004044D3" w:rsidRPr="00033F63" w:rsidRDefault="004044D3" w:rsidP="004044D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4044D3" w:rsidRPr="001275CE" w:rsidRDefault="001275CE" w:rsidP="008C4995">
            <w:pPr>
              <w:rPr>
                <w:b/>
                <w:sz w:val="24"/>
                <w:szCs w:val="24"/>
              </w:rPr>
            </w:pPr>
            <w:r w:rsidRPr="001275CE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Pr="001275CE" w:rsidRDefault="001275CE" w:rsidP="004044D3">
            <w:pPr>
              <w:rPr>
                <w:b/>
                <w:sz w:val="24"/>
                <w:szCs w:val="24"/>
              </w:rPr>
            </w:pPr>
            <w:r w:rsidRPr="001275CE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Pr="001275CE" w:rsidRDefault="001275CE" w:rsidP="008C4995">
            <w:pPr>
              <w:jc w:val="center"/>
              <w:rPr>
                <w:b/>
                <w:sz w:val="24"/>
                <w:szCs w:val="24"/>
              </w:rPr>
            </w:pPr>
            <w:r w:rsidRPr="001275CE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4D3" w:rsidRPr="001275CE" w:rsidRDefault="004044D3" w:rsidP="004044D3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044D3" w:rsidRPr="001275CE" w:rsidRDefault="004044D3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4D3" w:rsidRPr="001275CE" w:rsidRDefault="001275CE" w:rsidP="004044D3">
            <w:pPr>
              <w:jc w:val="center"/>
              <w:rPr>
                <w:b/>
                <w:sz w:val="24"/>
                <w:szCs w:val="24"/>
              </w:rPr>
            </w:pPr>
            <w:r w:rsidRPr="001275CE">
              <w:rPr>
                <w:b/>
                <w:sz w:val="24"/>
                <w:szCs w:val="24"/>
              </w:rPr>
              <w:t>21,588</w:t>
            </w:r>
          </w:p>
        </w:tc>
        <w:tc>
          <w:tcPr>
            <w:tcW w:w="1533" w:type="dxa"/>
          </w:tcPr>
          <w:p w:rsidR="004044D3" w:rsidRPr="007F5659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044D3" w:rsidRPr="00A37BFB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4044D3" w:rsidRPr="00C877C0" w:rsidTr="004044D3">
        <w:trPr>
          <w:gridAfter w:val="2"/>
          <w:wAfter w:w="3064" w:type="dxa"/>
          <w:trHeight w:val="360"/>
        </w:trPr>
        <w:tc>
          <w:tcPr>
            <w:tcW w:w="7124" w:type="dxa"/>
            <w:shd w:val="clear" w:color="auto" w:fill="auto"/>
          </w:tcPr>
          <w:p w:rsidR="004044D3" w:rsidRPr="009764AC" w:rsidRDefault="004044D3" w:rsidP="004044D3">
            <w:pPr>
              <w:outlineLvl w:val="6"/>
            </w:pPr>
            <w:r w:rsidRPr="009764AC">
              <w:rPr>
                <w:sz w:val="22"/>
                <w:szCs w:val="22"/>
              </w:rPr>
              <w:t>Иные непрограммные расходы органов муниц</w:t>
            </w:r>
            <w:r>
              <w:rPr>
                <w:sz w:val="22"/>
                <w:szCs w:val="22"/>
              </w:rPr>
              <w:t>ипальной власти  Вазерского</w:t>
            </w:r>
            <w:r w:rsidRPr="009764AC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044D3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4D3" w:rsidRDefault="001275CE" w:rsidP="0040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4D3" w:rsidRDefault="001275C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044D3" w:rsidRPr="009764AC" w:rsidRDefault="004044D3" w:rsidP="004044D3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4D3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21,588</w:t>
            </w:r>
          </w:p>
        </w:tc>
        <w:tc>
          <w:tcPr>
            <w:tcW w:w="1533" w:type="dxa"/>
          </w:tcPr>
          <w:p w:rsidR="004044D3" w:rsidRPr="007F5659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044D3" w:rsidRPr="00A37BFB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1275CE" w:rsidRPr="00C877C0" w:rsidTr="004044D3">
        <w:trPr>
          <w:gridAfter w:val="2"/>
          <w:wAfter w:w="3064" w:type="dxa"/>
          <w:trHeight w:val="317"/>
        </w:trPr>
        <w:tc>
          <w:tcPr>
            <w:tcW w:w="7124" w:type="dxa"/>
            <w:shd w:val="clear" w:color="auto" w:fill="auto"/>
          </w:tcPr>
          <w:p w:rsidR="001275CE" w:rsidRPr="009764AC" w:rsidRDefault="001275CE" w:rsidP="004044D3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1275CE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275CE" w:rsidRDefault="001275CE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75CE" w:rsidRDefault="001275CE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1275CE" w:rsidRDefault="001275CE" w:rsidP="004044D3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75CE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275CE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21,588</w:t>
            </w:r>
          </w:p>
        </w:tc>
        <w:tc>
          <w:tcPr>
            <w:tcW w:w="1533" w:type="dxa"/>
          </w:tcPr>
          <w:p w:rsidR="001275CE" w:rsidRPr="007F5659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275CE" w:rsidRPr="00A37BFB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1275CE" w:rsidRPr="00C877C0" w:rsidTr="004044D3">
        <w:trPr>
          <w:gridAfter w:val="2"/>
          <w:wAfter w:w="3064" w:type="dxa"/>
          <w:trHeight w:val="345"/>
        </w:trPr>
        <w:tc>
          <w:tcPr>
            <w:tcW w:w="7124" w:type="dxa"/>
            <w:shd w:val="clear" w:color="auto" w:fill="auto"/>
          </w:tcPr>
          <w:p w:rsidR="001275CE" w:rsidRPr="009764AC" w:rsidRDefault="001275CE" w:rsidP="004044D3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77" w:type="dxa"/>
          </w:tcPr>
          <w:p w:rsidR="001275CE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275CE" w:rsidRDefault="001275CE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75CE" w:rsidRDefault="001275CE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1275CE" w:rsidRPr="009764AC" w:rsidRDefault="001275CE" w:rsidP="004044D3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75CE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275CE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3" w:type="dxa"/>
          </w:tcPr>
          <w:p w:rsidR="001275CE" w:rsidRPr="007F5659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275CE" w:rsidRPr="00A37BFB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1275CE" w:rsidRPr="00C877C0" w:rsidTr="004044D3">
        <w:trPr>
          <w:gridAfter w:val="2"/>
          <w:wAfter w:w="3064" w:type="dxa"/>
          <w:trHeight w:val="345"/>
        </w:trPr>
        <w:tc>
          <w:tcPr>
            <w:tcW w:w="7124" w:type="dxa"/>
            <w:shd w:val="clear" w:color="auto" w:fill="auto"/>
          </w:tcPr>
          <w:p w:rsidR="001275CE" w:rsidRPr="009764AC" w:rsidRDefault="001275CE" w:rsidP="004044D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1275CE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275CE" w:rsidRDefault="001275CE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75CE" w:rsidRDefault="001275CE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1275CE" w:rsidRPr="009764AC" w:rsidRDefault="001275CE" w:rsidP="004044D3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75CE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275CE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3" w:type="dxa"/>
          </w:tcPr>
          <w:p w:rsidR="001275CE" w:rsidRPr="007F5659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275CE" w:rsidRPr="00A37BFB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1275CE" w:rsidRPr="00C877C0" w:rsidTr="004044D3">
        <w:trPr>
          <w:gridAfter w:val="2"/>
          <w:wAfter w:w="3064" w:type="dxa"/>
          <w:trHeight w:val="317"/>
        </w:trPr>
        <w:tc>
          <w:tcPr>
            <w:tcW w:w="7124" w:type="dxa"/>
            <w:shd w:val="clear" w:color="auto" w:fill="auto"/>
          </w:tcPr>
          <w:p w:rsidR="001275CE" w:rsidRPr="009764AC" w:rsidRDefault="001275CE" w:rsidP="004044D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275CE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275CE" w:rsidRDefault="001275CE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75CE" w:rsidRDefault="001275CE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1275CE" w:rsidRPr="009764AC" w:rsidRDefault="001275CE" w:rsidP="004044D3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75CE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275CE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3" w:type="dxa"/>
          </w:tcPr>
          <w:p w:rsidR="001275CE" w:rsidRPr="007F5659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275CE" w:rsidRPr="00A37BFB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1275CE" w:rsidRPr="00C877C0" w:rsidTr="004044D3">
        <w:trPr>
          <w:gridAfter w:val="2"/>
          <w:wAfter w:w="3064" w:type="dxa"/>
          <w:trHeight w:val="345"/>
        </w:trPr>
        <w:tc>
          <w:tcPr>
            <w:tcW w:w="7124" w:type="dxa"/>
            <w:shd w:val="clear" w:color="auto" w:fill="auto"/>
            <w:vAlign w:val="bottom"/>
          </w:tcPr>
          <w:p w:rsidR="001275CE" w:rsidRPr="000D24E1" w:rsidRDefault="001275CE" w:rsidP="004044D3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Вазерского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77" w:type="dxa"/>
          </w:tcPr>
          <w:p w:rsidR="001275CE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275CE" w:rsidRDefault="001275CE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75CE" w:rsidRDefault="001275CE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1275CE" w:rsidRPr="009764AC" w:rsidRDefault="001275CE" w:rsidP="004044D3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75CE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275CE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9,588</w:t>
            </w:r>
          </w:p>
        </w:tc>
        <w:tc>
          <w:tcPr>
            <w:tcW w:w="1533" w:type="dxa"/>
          </w:tcPr>
          <w:p w:rsidR="001275CE" w:rsidRPr="007F5659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275CE" w:rsidRPr="00A37BFB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1275CE" w:rsidRPr="00C877C0" w:rsidTr="004044D3">
        <w:trPr>
          <w:gridAfter w:val="2"/>
          <w:wAfter w:w="3064" w:type="dxa"/>
          <w:trHeight w:val="317"/>
        </w:trPr>
        <w:tc>
          <w:tcPr>
            <w:tcW w:w="7124" w:type="dxa"/>
            <w:shd w:val="clear" w:color="auto" w:fill="auto"/>
          </w:tcPr>
          <w:p w:rsidR="001275CE" w:rsidRPr="009764AC" w:rsidRDefault="001275CE" w:rsidP="004044D3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1275CE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275CE" w:rsidRDefault="001275CE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75CE" w:rsidRDefault="001275CE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1275CE" w:rsidRPr="009764AC" w:rsidRDefault="001275CE" w:rsidP="004044D3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75CE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275CE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9,588</w:t>
            </w:r>
          </w:p>
        </w:tc>
        <w:tc>
          <w:tcPr>
            <w:tcW w:w="1533" w:type="dxa"/>
          </w:tcPr>
          <w:p w:rsidR="001275CE" w:rsidRPr="007F5659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275CE" w:rsidRPr="00A37BFB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1275CE" w:rsidRPr="00C877C0" w:rsidTr="004044D3">
        <w:trPr>
          <w:gridAfter w:val="2"/>
          <w:wAfter w:w="3064" w:type="dxa"/>
          <w:trHeight w:val="345"/>
        </w:trPr>
        <w:tc>
          <w:tcPr>
            <w:tcW w:w="7124" w:type="dxa"/>
            <w:shd w:val="clear" w:color="auto" w:fill="auto"/>
          </w:tcPr>
          <w:p w:rsidR="001275CE" w:rsidRPr="009764AC" w:rsidRDefault="001275CE" w:rsidP="004044D3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275CE" w:rsidRPr="00F705DB" w:rsidRDefault="001275CE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275CE" w:rsidRDefault="001275CE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75CE" w:rsidRDefault="001275CE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1275CE" w:rsidRPr="009764AC" w:rsidRDefault="001275CE" w:rsidP="004044D3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75CE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275CE" w:rsidRPr="00F22B66" w:rsidRDefault="001275CE" w:rsidP="00404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9,588</w:t>
            </w:r>
          </w:p>
        </w:tc>
        <w:tc>
          <w:tcPr>
            <w:tcW w:w="1533" w:type="dxa"/>
          </w:tcPr>
          <w:p w:rsidR="001275CE" w:rsidRPr="007F5659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275CE" w:rsidRPr="00A37BFB" w:rsidRDefault="001275CE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4044D3" w:rsidRPr="00C877C0" w:rsidTr="008C4995">
        <w:trPr>
          <w:gridAfter w:val="2"/>
          <w:wAfter w:w="3064" w:type="dxa"/>
          <w:trHeight w:val="317"/>
        </w:trPr>
        <w:tc>
          <w:tcPr>
            <w:tcW w:w="7124" w:type="dxa"/>
            <w:shd w:val="clear" w:color="auto" w:fill="auto"/>
          </w:tcPr>
          <w:p w:rsidR="004044D3" w:rsidRPr="002B63FF" w:rsidRDefault="004044D3" w:rsidP="008C4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044D3" w:rsidRPr="00F705DB" w:rsidRDefault="004044D3" w:rsidP="008C4995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4044D3" w:rsidRDefault="004044D3" w:rsidP="004044D3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4044D3" w:rsidRDefault="004044D3" w:rsidP="004044D3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044D3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4D3" w:rsidRPr="00F22B66" w:rsidRDefault="004044D3" w:rsidP="00404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044D3" w:rsidRPr="007F5659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044D3" w:rsidRPr="00A37BFB" w:rsidRDefault="004044D3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Подпрограмма "Оказание адресной материальной помощи гражданам Вазерского сельсовета Бессоновского района Пензенской области 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sz w:val="24"/>
                <w:szCs w:val="24"/>
              </w:rPr>
              <w:t>(</w:t>
            </w:r>
            <w:r w:rsidRPr="00895F31">
              <w:rPr>
                <w:b/>
                <w:sz w:val="24"/>
                <w:szCs w:val="24"/>
              </w:rPr>
              <w:t>МУНИЦИПАЛЬНОГО</w:t>
            </w:r>
            <w:r>
              <w:rPr>
                <w:b/>
                <w:sz w:val="24"/>
                <w:szCs w:val="24"/>
              </w:rPr>
              <w:t>)</w:t>
            </w:r>
            <w:r w:rsidRPr="00895F31">
              <w:rPr>
                <w:b/>
                <w:sz w:val="24"/>
                <w:szCs w:val="24"/>
              </w:rPr>
              <w:t xml:space="preserve"> ДОЛГА</w:t>
            </w:r>
          </w:p>
        </w:tc>
        <w:tc>
          <w:tcPr>
            <w:tcW w:w="577" w:type="dxa"/>
          </w:tcPr>
          <w:p w:rsidR="00602D19" w:rsidRPr="00602D19" w:rsidRDefault="00602D19" w:rsidP="008C4995">
            <w:pPr>
              <w:rPr>
                <w:b/>
                <w:sz w:val="24"/>
                <w:szCs w:val="24"/>
              </w:rPr>
            </w:pPr>
            <w:r w:rsidRPr="00602D19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8C499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02D19" w:rsidRPr="00602D19" w:rsidRDefault="00602D19" w:rsidP="008C4995">
            <w:pPr>
              <w:jc w:val="center"/>
              <w:rPr>
                <w:b/>
                <w:sz w:val="24"/>
                <w:szCs w:val="24"/>
              </w:rPr>
            </w:pPr>
            <w:r w:rsidRPr="00602D19">
              <w:rPr>
                <w:b/>
                <w:sz w:val="24"/>
                <w:szCs w:val="24"/>
              </w:rPr>
              <w:t>0,02529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sz w:val="24"/>
                <w:szCs w:val="24"/>
              </w:rPr>
              <w:t>(</w:t>
            </w:r>
            <w:r w:rsidRPr="00895F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>)</w:t>
            </w:r>
            <w:r w:rsidRPr="00895F31">
              <w:rPr>
                <w:sz w:val="24"/>
                <w:szCs w:val="24"/>
              </w:rPr>
              <w:t xml:space="preserve"> внутреннего </w:t>
            </w:r>
            <w:r w:rsidRPr="00895F31">
              <w:rPr>
                <w:sz w:val="24"/>
                <w:szCs w:val="24"/>
              </w:rPr>
              <w:lastRenderedPageBreak/>
              <w:t>долга</w:t>
            </w:r>
          </w:p>
        </w:tc>
        <w:tc>
          <w:tcPr>
            <w:tcW w:w="577" w:type="dxa"/>
          </w:tcPr>
          <w:p w:rsidR="00602D19" w:rsidRPr="00602D19" w:rsidRDefault="00602D19" w:rsidP="002E353E">
            <w:pPr>
              <w:rPr>
                <w:b/>
                <w:sz w:val="24"/>
                <w:szCs w:val="24"/>
              </w:rPr>
            </w:pPr>
            <w:r w:rsidRPr="00602D19">
              <w:rPr>
                <w:b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2E35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2E35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2E353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2D19" w:rsidRPr="00602D19" w:rsidRDefault="00602D19" w:rsidP="002E35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02D19" w:rsidRPr="00602D19" w:rsidRDefault="00602D19" w:rsidP="002E353E">
            <w:pPr>
              <w:jc w:val="center"/>
              <w:rPr>
                <w:b/>
                <w:sz w:val="24"/>
                <w:szCs w:val="24"/>
              </w:rPr>
            </w:pPr>
            <w:r w:rsidRPr="00602D19">
              <w:rPr>
                <w:b/>
                <w:sz w:val="24"/>
                <w:szCs w:val="24"/>
              </w:rPr>
              <w:t>0,02529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602D19" w:rsidRPr="008B45DF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602D19" w:rsidRPr="008B45DF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602D19" w:rsidRPr="008B45DF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602D19" w:rsidRPr="008B45DF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60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602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602D19" w:rsidRPr="008B45DF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</w:tcPr>
          <w:p w:rsidR="00602D19" w:rsidRDefault="00602D1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602D19" w:rsidRPr="00C877C0" w:rsidTr="00765004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602D19" w:rsidRPr="00895F31" w:rsidRDefault="00602D19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602D19" w:rsidRPr="008B45DF" w:rsidRDefault="00602D19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2D19" w:rsidRPr="00602D19" w:rsidRDefault="00602D19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02D19" w:rsidRPr="00602D19" w:rsidRDefault="00602D19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602D19" w:rsidRPr="00602D19" w:rsidRDefault="00602D19" w:rsidP="002E3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2D19" w:rsidRDefault="00602D19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</w:tcPr>
          <w:p w:rsidR="00602D19" w:rsidRDefault="00602D19" w:rsidP="002E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0,02529</w:t>
            </w: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602D19" w:rsidRPr="00E544B5" w:rsidRDefault="00602D19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jc w:val="both"/>
              <w:rPr>
                <w:sz w:val="24"/>
                <w:szCs w:val="24"/>
              </w:rPr>
            </w:pPr>
            <w:r w:rsidRPr="009A61F1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033F63" w:rsidRDefault="00602D1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10353,41284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</w:tbl>
    <w:p w:rsidR="008B45DF" w:rsidRPr="00352D7B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602D19" w:rsidRDefault="00602D19" w:rsidP="008B45DF">
      <w:pPr>
        <w:pStyle w:val="a0"/>
        <w:rPr>
          <w:b/>
        </w:rPr>
      </w:pPr>
    </w:p>
    <w:p w:rsidR="00602D19" w:rsidRDefault="00602D19" w:rsidP="008B45DF">
      <w:pPr>
        <w:pStyle w:val="a0"/>
        <w:rPr>
          <w:b/>
        </w:rPr>
      </w:pPr>
    </w:p>
    <w:p w:rsidR="00602D19" w:rsidRDefault="00602D19" w:rsidP="008B45DF">
      <w:pPr>
        <w:pStyle w:val="a0"/>
        <w:rPr>
          <w:b/>
        </w:rPr>
      </w:pPr>
    </w:p>
    <w:p w:rsidR="00602D19" w:rsidRDefault="00602D19" w:rsidP="008B45DF">
      <w:pPr>
        <w:pStyle w:val="a0"/>
        <w:rPr>
          <w:b/>
        </w:rPr>
      </w:pPr>
    </w:p>
    <w:p w:rsidR="00602D19" w:rsidRDefault="00602D19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Pr="005C5F4A" w:rsidRDefault="008B45DF" w:rsidP="008B45DF">
      <w:pPr>
        <w:pStyle w:val="1"/>
        <w:numPr>
          <w:ilvl w:val="0"/>
          <w:numId w:val="0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D3507A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10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both"/>
              <w:rPr>
                <w:rFonts w:cs="Arial CYR"/>
              </w:rPr>
            </w:pPr>
            <w:r w:rsidRPr="00D3507A">
              <w:rPr>
                <w:rFonts w:cs="Arial CYR"/>
              </w:rPr>
              <w:t xml:space="preserve">к решению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 Бессоновского района Пензенской области  от  </w:t>
            </w:r>
            <w:r w:rsidR="00602D19">
              <w:rPr>
                <w:rFonts w:cs="Arial CYR"/>
              </w:rPr>
              <w:t>26.12</w:t>
            </w:r>
            <w:r w:rsidR="00CB53DB">
              <w:rPr>
                <w:rFonts w:cs="Arial CYR"/>
              </w:rPr>
              <w:t xml:space="preserve">.2019 года № </w:t>
            </w:r>
            <w:r w:rsidR="00602D19">
              <w:rPr>
                <w:rFonts w:cs="Arial CYR"/>
              </w:rPr>
              <w:t>38</w:t>
            </w:r>
            <w:r w:rsidR="00CB53DB">
              <w:rPr>
                <w:rFonts w:cs="Arial CYR"/>
              </w:rPr>
              <w:t xml:space="preserve">  </w:t>
            </w:r>
            <w:r w:rsidRPr="00423A80">
              <w:rPr>
                <w:rFonts w:cs="Arial CYR"/>
              </w:rPr>
              <w:t xml:space="preserve"> </w:t>
            </w:r>
            <w:r w:rsidRPr="00D3507A">
              <w:rPr>
                <w:rFonts w:cs="Arial CYR"/>
              </w:rPr>
              <w:t xml:space="preserve"> «О внесении изменений в решение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</w:t>
            </w:r>
            <w:r>
              <w:rPr>
                <w:rFonts w:cs="Arial CYR"/>
              </w:rPr>
              <w:t>ого района Пензенской области 28.12.2018 года № 316</w:t>
            </w:r>
            <w:r w:rsidRPr="00D3507A">
              <w:rPr>
                <w:rFonts w:cs="Arial CYR"/>
              </w:rPr>
              <w:t xml:space="preserve"> «О бюджете 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Бессоновского района Пензенской области на 2019 год и на плановый период 2020 и 2021 годов»</w:t>
            </w:r>
          </w:p>
        </w:tc>
      </w:tr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center"/>
              <w:rPr>
                <w:rFonts w:cs="Arial CYR"/>
              </w:rPr>
            </w:pPr>
          </w:p>
          <w:p w:rsidR="008B45DF" w:rsidRPr="00D3507A" w:rsidRDefault="008B45DF" w:rsidP="008C4995">
            <w:pPr>
              <w:rPr>
                <w:rFonts w:cs="Arial CYR"/>
              </w:rPr>
            </w:pP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Pr="006131AF" w:rsidRDefault="008B45DF" w:rsidP="008B45D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2019 год и плановый период 2020 и 2021 годов</w:t>
      </w:r>
    </w:p>
    <w:p w:rsidR="008B45DF" w:rsidRPr="00D96507" w:rsidRDefault="008B45DF" w:rsidP="008B45D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9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8"/>
        <w:gridCol w:w="1559"/>
        <w:gridCol w:w="572"/>
        <w:gridCol w:w="562"/>
        <w:gridCol w:w="565"/>
        <w:gridCol w:w="1416"/>
        <w:gridCol w:w="997"/>
        <w:gridCol w:w="1127"/>
      </w:tblGrid>
      <w:tr w:rsidR="00353482" w:rsidRPr="005431D9" w:rsidTr="00B03840">
        <w:trPr>
          <w:trHeight w:val="343"/>
        </w:trPr>
        <w:tc>
          <w:tcPr>
            <w:tcW w:w="28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2019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14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2020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5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6131AF" w:rsidRDefault="0015330D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3203,28216</w:t>
            </w:r>
          </w:p>
        </w:tc>
        <w:tc>
          <w:tcPr>
            <w:tcW w:w="314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2884,121</w:t>
            </w:r>
          </w:p>
        </w:tc>
        <w:tc>
          <w:tcPr>
            <w:tcW w:w="355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2892,246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65923">
              <w:rPr>
                <w:sz w:val="22"/>
                <w:szCs w:val="22"/>
              </w:rPr>
              <w:t>21</w:t>
            </w:r>
            <w:r w:rsidR="001E246B">
              <w:rPr>
                <w:sz w:val="22"/>
                <w:szCs w:val="22"/>
              </w:rPr>
              <w:t>9,86321</w:t>
            </w:r>
          </w:p>
        </w:tc>
        <w:tc>
          <w:tcPr>
            <w:tcW w:w="314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2219,86321</w:t>
            </w:r>
          </w:p>
        </w:tc>
        <w:tc>
          <w:tcPr>
            <w:tcW w:w="314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bottom"/>
          </w:tcPr>
          <w:p w:rsidR="008B45DF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  <w:r w:rsidR="001E246B">
              <w:rPr>
                <w:sz w:val="22"/>
                <w:szCs w:val="22"/>
              </w:rPr>
              <w:t>3,87977</w:t>
            </w:r>
          </w:p>
        </w:tc>
        <w:tc>
          <w:tcPr>
            <w:tcW w:w="314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bottom"/>
          </w:tcPr>
          <w:p w:rsidR="001E246B" w:rsidRPr="00437ADD" w:rsidRDefault="001E246B" w:rsidP="002E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1613,87977</w:t>
            </w:r>
          </w:p>
        </w:tc>
        <w:tc>
          <w:tcPr>
            <w:tcW w:w="314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bottom"/>
          </w:tcPr>
          <w:p w:rsidR="001E246B" w:rsidRPr="00437ADD" w:rsidRDefault="001E246B" w:rsidP="002E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1613,87977</w:t>
            </w:r>
          </w:p>
        </w:tc>
        <w:tc>
          <w:tcPr>
            <w:tcW w:w="314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1E246B" w:rsidRPr="00437ADD" w:rsidRDefault="001E246B" w:rsidP="002E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1613,87977</w:t>
            </w:r>
          </w:p>
        </w:tc>
        <w:tc>
          <w:tcPr>
            <w:tcW w:w="314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431D9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1E246B" w:rsidRPr="00437ADD" w:rsidRDefault="001E246B" w:rsidP="002E3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1613,87977</w:t>
            </w:r>
          </w:p>
        </w:tc>
        <w:tc>
          <w:tcPr>
            <w:tcW w:w="314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</w:t>
            </w: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55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1349,000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bottom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65923">
              <w:rPr>
                <w:sz w:val="22"/>
                <w:szCs w:val="22"/>
              </w:rPr>
              <w:t>0</w:t>
            </w:r>
            <w:r w:rsidR="001E246B">
              <w:rPr>
                <w:sz w:val="22"/>
                <w:szCs w:val="22"/>
              </w:rPr>
              <w:t>5,98344</w:t>
            </w:r>
          </w:p>
        </w:tc>
        <w:tc>
          <w:tcPr>
            <w:tcW w:w="314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bottom"/>
          </w:tcPr>
          <w:p w:rsidR="008B45DF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591,</w:t>
            </w:r>
            <w:r w:rsidR="001E246B">
              <w:rPr>
                <w:sz w:val="22"/>
                <w:szCs w:val="22"/>
              </w:rPr>
              <w:t>32305</w:t>
            </w:r>
          </w:p>
        </w:tc>
        <w:tc>
          <w:tcPr>
            <w:tcW w:w="314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465923" w:rsidRPr="005431D9" w:rsidTr="00B03840">
        <w:tc>
          <w:tcPr>
            <w:tcW w:w="2859" w:type="pct"/>
            <w:shd w:val="clear" w:color="auto" w:fill="auto"/>
          </w:tcPr>
          <w:p w:rsidR="00465923" w:rsidRPr="005431D9" w:rsidRDefault="00465923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465923" w:rsidRDefault="00465923">
            <w:r w:rsidRPr="001D318C">
              <w:rPr>
                <w:sz w:val="22"/>
                <w:szCs w:val="22"/>
              </w:rPr>
              <w:t>591,</w:t>
            </w:r>
            <w:r w:rsidR="001E246B">
              <w:rPr>
                <w:sz w:val="22"/>
                <w:szCs w:val="22"/>
              </w:rPr>
              <w:t>32305</w:t>
            </w:r>
          </w:p>
        </w:tc>
        <w:tc>
          <w:tcPr>
            <w:tcW w:w="314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425069">
              <w:rPr>
                <w:sz w:val="22"/>
                <w:szCs w:val="22"/>
              </w:rPr>
              <w:t>591,32305</w:t>
            </w:r>
          </w:p>
        </w:tc>
        <w:tc>
          <w:tcPr>
            <w:tcW w:w="314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425069">
              <w:rPr>
                <w:sz w:val="22"/>
                <w:szCs w:val="22"/>
              </w:rPr>
              <w:t>591,32305</w:t>
            </w:r>
          </w:p>
        </w:tc>
        <w:tc>
          <w:tcPr>
            <w:tcW w:w="314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6F46E7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14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46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14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5D356E">
              <w:t>14,66039</w:t>
            </w:r>
          </w:p>
        </w:tc>
        <w:tc>
          <w:tcPr>
            <w:tcW w:w="314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5D356E">
              <w:t>14,66039</w:t>
            </w:r>
          </w:p>
        </w:tc>
        <w:tc>
          <w:tcPr>
            <w:tcW w:w="314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5D356E">
              <w:t>14,66039</w:t>
            </w:r>
          </w:p>
        </w:tc>
        <w:tc>
          <w:tcPr>
            <w:tcW w:w="314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5D356E">
              <w:t>14,66039</w:t>
            </w:r>
          </w:p>
        </w:tc>
        <w:tc>
          <w:tcPr>
            <w:tcW w:w="314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1E246B" w:rsidRDefault="001E246B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1E246B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589,09023</w:t>
            </w:r>
          </w:p>
        </w:tc>
        <w:tc>
          <w:tcPr>
            <w:tcW w:w="314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901F98">
              <w:rPr>
                <w:sz w:val="22"/>
                <w:szCs w:val="22"/>
              </w:rPr>
              <w:t>589,09023</w:t>
            </w:r>
          </w:p>
        </w:tc>
        <w:tc>
          <w:tcPr>
            <w:tcW w:w="314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901F98">
              <w:rPr>
                <w:sz w:val="22"/>
                <w:szCs w:val="22"/>
              </w:rPr>
              <w:t>589,09023</w:t>
            </w:r>
          </w:p>
        </w:tc>
        <w:tc>
          <w:tcPr>
            <w:tcW w:w="314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901F98">
              <w:rPr>
                <w:sz w:val="22"/>
                <w:szCs w:val="22"/>
              </w:rPr>
              <w:t>589,09023</w:t>
            </w:r>
          </w:p>
        </w:tc>
        <w:tc>
          <w:tcPr>
            <w:tcW w:w="314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901F98">
              <w:rPr>
                <w:sz w:val="22"/>
                <w:szCs w:val="22"/>
              </w:rPr>
              <w:t>589,09023</w:t>
            </w:r>
          </w:p>
        </w:tc>
        <w:tc>
          <w:tcPr>
            <w:tcW w:w="314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1E246B" w:rsidRPr="005431D9" w:rsidTr="00B03840"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901F98">
              <w:rPr>
                <w:sz w:val="22"/>
                <w:szCs w:val="22"/>
              </w:rPr>
              <w:t>589,09023</w:t>
            </w:r>
          </w:p>
        </w:tc>
        <w:tc>
          <w:tcPr>
            <w:tcW w:w="314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1E246B" w:rsidRPr="005431D9" w:rsidTr="00B03840">
        <w:trPr>
          <w:trHeight w:val="437"/>
        </w:trPr>
        <w:tc>
          <w:tcPr>
            <w:tcW w:w="2859" w:type="pct"/>
            <w:shd w:val="clear" w:color="auto" w:fill="auto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E246B" w:rsidRPr="005431D9" w:rsidRDefault="001E246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46" w:type="pct"/>
            <w:shd w:val="clear" w:color="auto" w:fill="auto"/>
          </w:tcPr>
          <w:p w:rsidR="001E246B" w:rsidRDefault="001E246B">
            <w:r w:rsidRPr="00901F98">
              <w:rPr>
                <w:sz w:val="22"/>
                <w:szCs w:val="22"/>
              </w:rPr>
              <w:t>589,09023</w:t>
            </w:r>
          </w:p>
        </w:tc>
        <w:tc>
          <w:tcPr>
            <w:tcW w:w="314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1E246B" w:rsidRPr="00437ADD" w:rsidRDefault="001E246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77519A" w:rsidTr="00B03840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B03840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B03840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7519A">
              <w:rPr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B03840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B03840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B03840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6F46E7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176,18892</w:t>
            </w:r>
          </w:p>
        </w:tc>
        <w:tc>
          <w:tcPr>
            <w:tcW w:w="314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69513C">
              <w:rPr>
                <w:sz w:val="22"/>
                <w:szCs w:val="22"/>
              </w:rPr>
              <w:t>176,18892</w:t>
            </w:r>
          </w:p>
        </w:tc>
        <w:tc>
          <w:tcPr>
            <w:tcW w:w="314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69513C">
              <w:rPr>
                <w:sz w:val="22"/>
                <w:szCs w:val="22"/>
              </w:rPr>
              <w:t>176,18892</w:t>
            </w:r>
          </w:p>
        </w:tc>
        <w:tc>
          <w:tcPr>
            <w:tcW w:w="314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69513C">
              <w:rPr>
                <w:sz w:val="22"/>
                <w:szCs w:val="22"/>
              </w:rPr>
              <w:t>176,18892</w:t>
            </w:r>
          </w:p>
        </w:tc>
        <w:tc>
          <w:tcPr>
            <w:tcW w:w="314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69513C">
              <w:rPr>
                <w:sz w:val="22"/>
                <w:szCs w:val="22"/>
              </w:rPr>
              <w:t>176,18892</w:t>
            </w:r>
          </w:p>
        </w:tc>
        <w:tc>
          <w:tcPr>
            <w:tcW w:w="314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69513C">
              <w:rPr>
                <w:sz w:val="22"/>
                <w:szCs w:val="22"/>
              </w:rPr>
              <w:t>176,18892</w:t>
            </w:r>
          </w:p>
        </w:tc>
        <w:tc>
          <w:tcPr>
            <w:tcW w:w="314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69513C">
              <w:rPr>
                <w:sz w:val="22"/>
                <w:szCs w:val="22"/>
              </w:rPr>
              <w:t>176,18892</w:t>
            </w:r>
          </w:p>
        </w:tc>
        <w:tc>
          <w:tcPr>
            <w:tcW w:w="314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B03840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ED56CA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1387,89467</w:t>
            </w:r>
          </w:p>
        </w:tc>
        <w:tc>
          <w:tcPr>
            <w:tcW w:w="314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1637,432</w:t>
            </w:r>
          </w:p>
        </w:tc>
        <w:tc>
          <w:tcPr>
            <w:tcW w:w="355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1572,036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353482" w:rsidRPr="000A14D5" w:rsidTr="00B03840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0A14D5" w:rsidTr="00B03840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0A14D5" w:rsidTr="00B03840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0A14D5" w:rsidTr="00B03840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8B45DF" w:rsidRPr="00C6159E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1363,52638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03840" w:rsidRPr="005431D9" w:rsidTr="00F45544">
        <w:tc>
          <w:tcPr>
            <w:tcW w:w="2859" w:type="pct"/>
            <w:shd w:val="clear" w:color="auto" w:fill="auto"/>
          </w:tcPr>
          <w:p w:rsidR="00B03840" w:rsidRPr="006073AB" w:rsidRDefault="00B03840" w:rsidP="008C4995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6073AB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B03840" w:rsidRPr="00C6159E" w:rsidRDefault="00B03840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1363,52638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B03840" w:rsidRPr="00C6159E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B03840" w:rsidRPr="006073AB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03840" w:rsidRPr="005431D9" w:rsidTr="00F45544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6073AB" w:rsidRDefault="00B03840" w:rsidP="008C4995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B03840" w:rsidRPr="00C6159E" w:rsidRDefault="00B03840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1363,52638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B03840" w:rsidRPr="00C6159E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B03840" w:rsidRPr="006073AB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03840" w:rsidRPr="005431D9" w:rsidTr="00F45544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6073AB" w:rsidRDefault="00B03840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B03840" w:rsidRPr="00C6159E" w:rsidRDefault="00B03840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1363,52638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B03840" w:rsidRPr="00C6159E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B03840" w:rsidRPr="006073AB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03840" w:rsidRPr="005431D9" w:rsidTr="00F45544">
        <w:tc>
          <w:tcPr>
            <w:tcW w:w="2859" w:type="pct"/>
            <w:shd w:val="clear" w:color="auto" w:fill="auto"/>
          </w:tcPr>
          <w:p w:rsidR="00B03840" w:rsidRPr="00152377" w:rsidRDefault="00B03840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6073AB" w:rsidRDefault="00B03840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B03840" w:rsidRPr="00C6159E" w:rsidRDefault="00B03840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1363,52638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B03840" w:rsidRPr="00C6159E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B03840" w:rsidRPr="006073AB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B03840" w:rsidRPr="005431D9" w:rsidTr="00F45544">
        <w:tc>
          <w:tcPr>
            <w:tcW w:w="2859" w:type="pct"/>
            <w:shd w:val="clear" w:color="auto" w:fill="auto"/>
          </w:tcPr>
          <w:p w:rsidR="00B03840" w:rsidRPr="00152377" w:rsidRDefault="00B03840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6073AB" w:rsidRDefault="00B03840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A336BD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B03840" w:rsidRPr="00C6159E" w:rsidRDefault="00B03840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1363,52638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B03840" w:rsidRPr="00C6159E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B03840" w:rsidRPr="006073AB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A230B7" w:rsidRPr="005431D9" w:rsidTr="00F45544">
        <w:tc>
          <w:tcPr>
            <w:tcW w:w="2859" w:type="pct"/>
            <w:shd w:val="clear" w:color="auto" w:fill="auto"/>
          </w:tcPr>
          <w:p w:rsidR="00A230B7" w:rsidRPr="00895F31" w:rsidRDefault="00A230B7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A230B7" w:rsidRPr="006073AB" w:rsidRDefault="00A230B7" w:rsidP="008C499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02 3 00 00000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230B7" w:rsidRPr="005431D9" w:rsidTr="00F45544">
        <w:tc>
          <w:tcPr>
            <w:tcW w:w="2859" w:type="pct"/>
            <w:shd w:val="clear" w:color="auto" w:fill="auto"/>
          </w:tcPr>
          <w:p w:rsidR="00A230B7" w:rsidRPr="00895F31" w:rsidRDefault="00A230B7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A230B7" w:rsidRPr="006073AB" w:rsidRDefault="00A230B7" w:rsidP="008C499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02 3 01 00000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230B7" w:rsidRPr="005431D9" w:rsidTr="00F45544">
        <w:tc>
          <w:tcPr>
            <w:tcW w:w="2859" w:type="pct"/>
            <w:shd w:val="clear" w:color="auto" w:fill="auto"/>
          </w:tcPr>
          <w:p w:rsidR="00A230B7" w:rsidRPr="00895F31" w:rsidRDefault="00A230B7" w:rsidP="002E3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A230B7" w:rsidRPr="006073AB" w:rsidRDefault="00A230B7" w:rsidP="008C499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02 3 01 80280 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230B7" w:rsidRPr="005431D9" w:rsidTr="00F45544">
        <w:tc>
          <w:tcPr>
            <w:tcW w:w="2859" w:type="pct"/>
            <w:shd w:val="clear" w:color="auto" w:fill="auto"/>
          </w:tcPr>
          <w:p w:rsidR="00A230B7" w:rsidRPr="00895F31" w:rsidRDefault="00A230B7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A230B7" w:rsidRPr="006073AB" w:rsidRDefault="00A230B7" w:rsidP="002E353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02 3 01 80280 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230B7" w:rsidRPr="005431D9" w:rsidTr="00F45544">
        <w:tc>
          <w:tcPr>
            <w:tcW w:w="2859" w:type="pct"/>
            <w:shd w:val="clear" w:color="auto" w:fill="auto"/>
          </w:tcPr>
          <w:p w:rsidR="00A230B7" w:rsidRPr="00895F31" w:rsidRDefault="00A230B7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A230B7" w:rsidRPr="006073AB" w:rsidRDefault="00A230B7" w:rsidP="002E353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02 3 01 80280 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A230B7" w:rsidRDefault="00A230B7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tcBorders>
              <w:lef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A230B7" w:rsidRDefault="00A230B7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53482" w:rsidRPr="000A14D5" w:rsidTr="00B03840">
        <w:tc>
          <w:tcPr>
            <w:tcW w:w="2859" w:type="pct"/>
            <w:shd w:val="clear" w:color="auto" w:fill="auto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  <w:tc>
          <w:tcPr>
            <w:tcW w:w="355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D91262" w:rsidRDefault="00D91262" w:rsidP="00D91262">
            <w:pPr>
              <w:jc w:val="center"/>
            </w:pPr>
          </w:p>
        </w:tc>
        <w:tc>
          <w:tcPr>
            <w:tcW w:w="314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D91262" w:rsidRDefault="00D91262" w:rsidP="00D91262">
            <w:pPr>
              <w:jc w:val="center"/>
            </w:pPr>
          </w:p>
        </w:tc>
        <w:tc>
          <w:tcPr>
            <w:tcW w:w="314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431D9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D91262" w:rsidRDefault="00D91262" w:rsidP="00D91262">
            <w:pPr>
              <w:jc w:val="center"/>
            </w:pPr>
          </w:p>
        </w:tc>
        <w:tc>
          <w:tcPr>
            <w:tcW w:w="314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D91262" w:rsidRDefault="00D91262" w:rsidP="00D91262">
            <w:pPr>
              <w:jc w:val="center"/>
            </w:pPr>
          </w:p>
        </w:tc>
        <w:tc>
          <w:tcPr>
            <w:tcW w:w="314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D91262" w:rsidRDefault="00D91262" w:rsidP="00D91262">
            <w:pPr>
              <w:jc w:val="center"/>
            </w:pPr>
          </w:p>
        </w:tc>
        <w:tc>
          <w:tcPr>
            <w:tcW w:w="314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D91262" w:rsidRDefault="00D91262" w:rsidP="00D91262">
            <w:pPr>
              <w:jc w:val="center"/>
            </w:pPr>
          </w:p>
        </w:tc>
        <w:tc>
          <w:tcPr>
            <w:tcW w:w="314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46" w:type="pct"/>
            <w:shd w:val="clear" w:color="auto" w:fill="auto"/>
          </w:tcPr>
          <w:p w:rsidR="00D91262" w:rsidRDefault="00D91262" w:rsidP="00D91262">
            <w:pPr>
              <w:jc w:val="center"/>
            </w:pPr>
          </w:p>
        </w:tc>
        <w:tc>
          <w:tcPr>
            <w:tcW w:w="314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3975DE" w:rsidRDefault="003975DE" w:rsidP="002E353E">
            <w:pPr>
              <w:jc w:val="both"/>
              <w:rPr>
                <w:b/>
                <w:sz w:val="24"/>
                <w:szCs w:val="24"/>
              </w:rPr>
            </w:pPr>
            <w:r w:rsidRPr="003975DE">
              <w:rPr>
                <w:b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D912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895F31" w:rsidRDefault="003975DE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3975DE">
            <w:pPr>
              <w:jc w:val="center"/>
            </w:pPr>
            <w:r w:rsidRPr="003975DE">
              <w:rPr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895F31" w:rsidRDefault="003975DE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3975DE">
            <w:pPr>
              <w:jc w:val="center"/>
            </w:pPr>
            <w:r w:rsidRPr="003975DE">
              <w:rPr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895F31" w:rsidRDefault="003975DE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3975DE">
            <w:pPr>
              <w:jc w:val="center"/>
            </w:pPr>
            <w:r w:rsidRPr="003975DE">
              <w:rPr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895F31" w:rsidRDefault="003975DE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02 2 01 20890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3975DE">
            <w:pPr>
              <w:jc w:val="center"/>
            </w:pPr>
            <w:r w:rsidRPr="003975DE">
              <w:rPr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895F31" w:rsidRDefault="003975DE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02 2 01 20890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3975DE">
            <w:pPr>
              <w:jc w:val="center"/>
            </w:pPr>
            <w:r w:rsidRPr="003975DE">
              <w:rPr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895F31" w:rsidRDefault="003975DE" w:rsidP="002E353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02 2 01 20890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3975DE">
            <w:pPr>
              <w:jc w:val="center"/>
            </w:pPr>
            <w:r w:rsidRPr="003975DE">
              <w:rPr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975DE" w:rsidRPr="005431D9" w:rsidTr="00B03840">
        <w:tc>
          <w:tcPr>
            <w:tcW w:w="2859" w:type="pct"/>
            <w:shd w:val="clear" w:color="auto" w:fill="auto"/>
          </w:tcPr>
          <w:p w:rsidR="003975DE" w:rsidRPr="00F626E2" w:rsidRDefault="003975DE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3975DE">
              <w:rPr>
                <w:b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975DE" w:rsidRDefault="003975DE" w:rsidP="002E353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02 2 01 20890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975DE" w:rsidRPr="005431D9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3975DE" w:rsidRPr="003975DE" w:rsidRDefault="003975DE" w:rsidP="003975DE">
            <w:pPr>
              <w:jc w:val="center"/>
            </w:pPr>
            <w:r w:rsidRPr="003975DE">
              <w:rPr>
                <w:sz w:val="24"/>
                <w:szCs w:val="24"/>
              </w:rPr>
              <w:t>0,02529</w:t>
            </w:r>
          </w:p>
        </w:tc>
        <w:tc>
          <w:tcPr>
            <w:tcW w:w="314" w:type="pct"/>
            <w:vAlign w:val="center"/>
          </w:tcPr>
          <w:p w:rsidR="003975DE" w:rsidRDefault="003975DE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3975DE" w:rsidRDefault="003975DE" w:rsidP="008C4995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2E53F4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«Социальная поддержка граждан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  <w:r>
              <w:t xml:space="preserve"> </w:t>
            </w:r>
            <w:r w:rsidRPr="002E53F4">
              <w:rPr>
                <w:b/>
                <w:sz w:val="22"/>
                <w:szCs w:val="22"/>
              </w:rPr>
              <w:t>на 2014-2021 годы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03 0 00 00000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E445E6" w:rsidRDefault="008B45DF" w:rsidP="00D912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«Оказание адресной материальной помощи гражданам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4623D9" w:rsidRDefault="008B45DF" w:rsidP="00D912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A1187B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12CB9">
              <w:rPr>
                <w:sz w:val="22"/>
                <w:szCs w:val="22"/>
              </w:rPr>
              <w:t xml:space="preserve">Основное мероприятие «Организация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F12CB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F12CB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 xml:space="preserve">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143064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43064" w:rsidTr="00B03840">
        <w:tc>
          <w:tcPr>
            <w:tcW w:w="28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43064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43064" w:rsidTr="00B03840">
        <w:tc>
          <w:tcPr>
            <w:tcW w:w="28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14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91262">
              <w:rPr>
                <w:b/>
                <w:sz w:val="22"/>
                <w:szCs w:val="22"/>
              </w:rPr>
              <w:t>3</w:t>
            </w:r>
            <w:r w:rsidR="00B03840">
              <w:rPr>
                <w:b/>
                <w:sz w:val="22"/>
                <w:szCs w:val="22"/>
              </w:rPr>
              <w:t>21,09103</w:t>
            </w:r>
          </w:p>
        </w:tc>
        <w:tc>
          <w:tcPr>
            <w:tcW w:w="314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2E53F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1135,348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1262">
              <w:rPr>
                <w:sz w:val="22"/>
                <w:szCs w:val="22"/>
              </w:rPr>
              <w:t>2</w:t>
            </w:r>
            <w:r w:rsidR="00B03840">
              <w:rPr>
                <w:sz w:val="22"/>
                <w:szCs w:val="22"/>
              </w:rPr>
              <w:t>72,65963</w:t>
            </w:r>
          </w:p>
        </w:tc>
        <w:tc>
          <w:tcPr>
            <w:tcW w:w="314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1272,65963</w:t>
            </w:r>
          </w:p>
        </w:tc>
        <w:tc>
          <w:tcPr>
            <w:tcW w:w="314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bottom"/>
          </w:tcPr>
          <w:p w:rsidR="008B45DF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855,95556</w:t>
            </w:r>
          </w:p>
        </w:tc>
        <w:tc>
          <w:tcPr>
            <w:tcW w:w="314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B03840" w:rsidRPr="005431D9" w:rsidTr="00C40B3B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BF5F1F">
              <w:rPr>
                <w:sz w:val="22"/>
                <w:szCs w:val="22"/>
              </w:rPr>
              <w:t>855,95556</w:t>
            </w:r>
          </w:p>
        </w:tc>
        <w:tc>
          <w:tcPr>
            <w:tcW w:w="314" w:type="pct"/>
            <w:vAlign w:val="bottom"/>
          </w:tcPr>
          <w:p w:rsidR="00B03840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B03840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BF5F1F">
              <w:rPr>
                <w:sz w:val="22"/>
                <w:szCs w:val="22"/>
              </w:rPr>
              <w:t>855,95556</w:t>
            </w:r>
          </w:p>
        </w:tc>
        <w:tc>
          <w:tcPr>
            <w:tcW w:w="314" w:type="pct"/>
            <w:vAlign w:val="bottom"/>
          </w:tcPr>
          <w:p w:rsidR="00B03840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B03840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BF5F1F">
              <w:rPr>
                <w:sz w:val="22"/>
                <w:szCs w:val="22"/>
              </w:rPr>
              <w:t>855,95556</w:t>
            </w:r>
          </w:p>
        </w:tc>
        <w:tc>
          <w:tcPr>
            <w:tcW w:w="314" w:type="pct"/>
            <w:vAlign w:val="bottom"/>
          </w:tcPr>
          <w:p w:rsidR="00B03840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B03840" w:rsidRPr="005C7C44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D91262" w:rsidRPr="005431D9" w:rsidTr="00B03840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</w:tcPr>
          <w:p w:rsidR="00D91262" w:rsidRDefault="00B03840" w:rsidP="00D91262">
            <w:pPr>
              <w:jc w:val="center"/>
            </w:pPr>
            <w:r>
              <w:rPr>
                <w:sz w:val="22"/>
                <w:szCs w:val="22"/>
              </w:rPr>
              <w:t>855,95556</w:t>
            </w:r>
          </w:p>
        </w:tc>
        <w:tc>
          <w:tcPr>
            <w:tcW w:w="314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4E194E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416,70407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Pr="00873CC8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143064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DF2121">
              <w:rPr>
                <w:sz w:val="22"/>
                <w:szCs w:val="22"/>
              </w:rPr>
              <w:t>416,70407</w:t>
            </w:r>
          </w:p>
        </w:tc>
        <w:tc>
          <w:tcPr>
            <w:tcW w:w="314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143064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DF2121">
              <w:rPr>
                <w:sz w:val="22"/>
                <w:szCs w:val="22"/>
              </w:rPr>
              <w:t>416,70407</w:t>
            </w:r>
          </w:p>
        </w:tc>
        <w:tc>
          <w:tcPr>
            <w:tcW w:w="314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DF2121">
              <w:rPr>
                <w:sz w:val="22"/>
                <w:szCs w:val="22"/>
              </w:rPr>
              <w:t>416,70407</w:t>
            </w:r>
          </w:p>
        </w:tc>
        <w:tc>
          <w:tcPr>
            <w:tcW w:w="314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Pr="005431D9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</w:tcPr>
          <w:p w:rsidR="00B03840" w:rsidRDefault="00B03840">
            <w:r w:rsidRPr="00DF2121">
              <w:rPr>
                <w:sz w:val="22"/>
                <w:szCs w:val="22"/>
              </w:rPr>
              <w:t>416,70407</w:t>
            </w:r>
          </w:p>
        </w:tc>
        <w:tc>
          <w:tcPr>
            <w:tcW w:w="314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B03840" w:rsidRDefault="00B03840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CA337A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00 81150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471A0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-2021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07 0 00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 w:rsidRPr="00EA79FF">
              <w:rPr>
                <w:sz w:val="22"/>
                <w:szCs w:val="22"/>
              </w:rPr>
              <w:t>59,453</w:t>
            </w:r>
          </w:p>
        </w:tc>
      </w:tr>
      <w:tr w:rsidR="00353482" w:rsidRPr="005431D9" w:rsidTr="00B03840">
        <w:trPr>
          <w:trHeight w:val="70"/>
        </w:trPr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2014-2020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AC1589" w:rsidRDefault="00B03840" w:rsidP="008B45DF">
            <w:pPr>
              <w:rPr>
                <w:b/>
                <w:sz w:val="22"/>
                <w:szCs w:val="22"/>
              </w:rPr>
            </w:pPr>
            <w:r w:rsidRPr="00AC1589">
              <w:rPr>
                <w:b/>
                <w:sz w:val="22"/>
                <w:szCs w:val="22"/>
              </w:rPr>
              <w:t>2726,23698</w:t>
            </w:r>
          </w:p>
        </w:tc>
        <w:tc>
          <w:tcPr>
            <w:tcW w:w="314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706,800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E92581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2726,23698</w:t>
            </w: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7E6DAE" w:rsidRDefault="001F576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499,24609</w:t>
            </w: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1F5760" w:rsidP="008C4995">
            <w:pPr>
              <w:jc w:val="center"/>
            </w:pPr>
            <w:r>
              <w:rPr>
                <w:sz w:val="22"/>
                <w:szCs w:val="22"/>
              </w:rPr>
              <w:t>499,24609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Pr="001F5760" w:rsidRDefault="001F5760" w:rsidP="008C4995">
            <w:pPr>
              <w:jc w:val="center"/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438,73957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E92581" w:rsidRPr="005431D9" w:rsidTr="00B03840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E92581" w:rsidRPr="001F5760" w:rsidRDefault="001F5760" w:rsidP="00E92581">
            <w:pPr>
              <w:jc w:val="center"/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438,73957</w:t>
            </w:r>
          </w:p>
        </w:tc>
        <w:tc>
          <w:tcPr>
            <w:tcW w:w="314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5431D9" w:rsidRDefault="001F576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2E353E">
            <w:pPr>
              <w:jc w:val="center"/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438,73957</w:t>
            </w:r>
          </w:p>
        </w:tc>
        <w:tc>
          <w:tcPr>
            <w:tcW w:w="314" w:type="pct"/>
            <w:vAlign w:val="center"/>
          </w:tcPr>
          <w:p w:rsidR="001F5760" w:rsidRPr="00B57C28" w:rsidRDefault="001F576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1F5760" w:rsidRPr="00B57C28" w:rsidRDefault="001F576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5431D9" w:rsidRDefault="001F576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2E353E">
            <w:pPr>
              <w:jc w:val="center"/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438,73957</w:t>
            </w:r>
          </w:p>
        </w:tc>
        <w:tc>
          <w:tcPr>
            <w:tcW w:w="314" w:type="pct"/>
            <w:vAlign w:val="center"/>
          </w:tcPr>
          <w:p w:rsidR="001F5760" w:rsidRPr="00B57C28" w:rsidRDefault="001F576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1F5760" w:rsidRPr="00B57C28" w:rsidRDefault="001F576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Pr="001F5760" w:rsidRDefault="001F5760" w:rsidP="008C4995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60,50652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5431D9" w:rsidRDefault="001F576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Pr="001F5760" w:rsidRDefault="001F5760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60,50652</w:t>
            </w:r>
          </w:p>
        </w:tc>
        <w:tc>
          <w:tcPr>
            <w:tcW w:w="314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5431D9" w:rsidRDefault="001F576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1F5760" w:rsidRPr="001F5760" w:rsidRDefault="001F5760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60,50652</w:t>
            </w:r>
          </w:p>
        </w:tc>
        <w:tc>
          <w:tcPr>
            <w:tcW w:w="314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5431D9" w:rsidRDefault="001F576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46" w:type="pct"/>
            <w:shd w:val="clear" w:color="auto" w:fill="auto"/>
          </w:tcPr>
          <w:p w:rsidR="001F5760" w:rsidRPr="001F5760" w:rsidRDefault="001F5760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60,50652</w:t>
            </w:r>
          </w:p>
        </w:tc>
        <w:tc>
          <w:tcPr>
            <w:tcW w:w="314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1F5760" w:rsidRDefault="0087138B" w:rsidP="008C4995">
            <w:pPr>
              <w:jc w:val="center"/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2131,09089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1F5760" w:rsidP="001F5760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Pr="001F5760" w:rsidRDefault="0087138B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2131,09089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Pr="001F5760" w:rsidRDefault="008B45DF">
            <w:pPr>
              <w:rPr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7138B" w:rsidRPr="005431D9" w:rsidRDefault="0087138B" w:rsidP="009054CD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7138B" w:rsidRPr="005431D9" w:rsidRDefault="0087138B" w:rsidP="009054C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06 1 02 03080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7138B" w:rsidRPr="005431D9" w:rsidRDefault="001F5760" w:rsidP="001F5760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7138B" w:rsidRPr="001F5760" w:rsidRDefault="00E92581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552,</w:t>
            </w:r>
            <w:r w:rsidR="001F5760" w:rsidRPr="001F5760">
              <w:rPr>
                <w:sz w:val="24"/>
                <w:szCs w:val="24"/>
              </w:rPr>
              <w:t>14352</w:t>
            </w:r>
          </w:p>
        </w:tc>
        <w:tc>
          <w:tcPr>
            <w:tcW w:w="314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8B45DF" w:rsidRPr="001F5760" w:rsidRDefault="00E92581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157</w:t>
            </w:r>
            <w:r w:rsidR="001F5760" w:rsidRPr="001F5760">
              <w:rPr>
                <w:sz w:val="24"/>
                <w:szCs w:val="24"/>
              </w:rPr>
              <w:t>8,94737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46" w:type="pct"/>
            <w:shd w:val="clear" w:color="auto" w:fill="auto"/>
          </w:tcPr>
          <w:p w:rsidR="008B45DF" w:rsidRPr="001F5760" w:rsidRDefault="00E92581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157</w:t>
            </w:r>
            <w:r w:rsidR="001F5760" w:rsidRPr="001F5760">
              <w:rPr>
                <w:sz w:val="24"/>
                <w:szCs w:val="24"/>
              </w:rPr>
              <w:t>8,94757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Pr="00163199" w:rsidRDefault="008B45DF" w:rsidP="008C4995"/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Pr="00163199" w:rsidRDefault="008B45DF" w:rsidP="008C4995"/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8B45DF" w:rsidRPr="001F5760" w:rsidRDefault="001F5760" w:rsidP="008C4995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2131,09089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</w:p>
        </w:tc>
        <w:tc>
          <w:tcPr>
            <w:tcW w:w="446" w:type="pct"/>
            <w:shd w:val="clear" w:color="auto" w:fill="auto"/>
          </w:tcPr>
          <w:p w:rsidR="008B45DF" w:rsidRPr="001F5760" w:rsidRDefault="001F5760" w:rsidP="008C4995">
            <w:pPr>
              <w:rPr>
                <w:sz w:val="24"/>
                <w:szCs w:val="24"/>
              </w:rPr>
            </w:pPr>
            <w:r w:rsidRPr="001F5760">
              <w:rPr>
                <w:sz w:val="24"/>
                <w:szCs w:val="24"/>
              </w:rPr>
              <w:t>2131,09089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B4618F" w:rsidTr="00B03840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</w:t>
            </w:r>
            <w:r w:rsidRPr="00B4618F">
              <w:rPr>
                <w:sz w:val="22"/>
                <w:szCs w:val="22"/>
                <w:lang w:val="en-US"/>
              </w:rPr>
              <w:t>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09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353482" w:rsidRPr="007E6DAE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D541A9" w:rsidRDefault="001F576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314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1F5760" w:rsidRPr="007E6DAE" w:rsidTr="00207407">
        <w:tc>
          <w:tcPr>
            <w:tcW w:w="2859" w:type="pct"/>
            <w:shd w:val="clear" w:color="auto" w:fill="auto"/>
          </w:tcPr>
          <w:p w:rsidR="001F5760" w:rsidRPr="00D541A9" w:rsidRDefault="001F5760" w:rsidP="008C4995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1F5760">
            <w:pPr>
              <w:jc w:val="center"/>
            </w:pPr>
            <w:r w:rsidRPr="001F5760">
              <w:rPr>
                <w:sz w:val="24"/>
                <w:szCs w:val="24"/>
              </w:rPr>
              <w:t>3,420</w:t>
            </w:r>
          </w:p>
        </w:tc>
        <w:tc>
          <w:tcPr>
            <w:tcW w:w="314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F5760" w:rsidRPr="007E6DAE" w:rsidTr="00207407">
        <w:tc>
          <w:tcPr>
            <w:tcW w:w="2859" w:type="pct"/>
            <w:shd w:val="clear" w:color="auto" w:fill="auto"/>
          </w:tcPr>
          <w:p w:rsidR="001F5760" w:rsidRPr="00D541A9" w:rsidRDefault="001F5760" w:rsidP="008C4995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</w:tcPr>
          <w:p w:rsidR="001F5760" w:rsidRDefault="001F5760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1F5760">
            <w:pPr>
              <w:jc w:val="center"/>
            </w:pPr>
            <w:r w:rsidRPr="001F5760">
              <w:rPr>
                <w:sz w:val="24"/>
                <w:szCs w:val="24"/>
              </w:rPr>
              <w:t>3,420</w:t>
            </w:r>
          </w:p>
        </w:tc>
        <w:tc>
          <w:tcPr>
            <w:tcW w:w="314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F5760" w:rsidRPr="007E6DAE" w:rsidTr="00207407">
        <w:tc>
          <w:tcPr>
            <w:tcW w:w="2859" w:type="pct"/>
            <w:shd w:val="clear" w:color="auto" w:fill="auto"/>
          </w:tcPr>
          <w:p w:rsidR="001F5760" w:rsidRPr="00B74B86" w:rsidRDefault="001F5760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1F5760" w:rsidRDefault="001F5760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1F5760">
            <w:pPr>
              <w:jc w:val="center"/>
            </w:pPr>
            <w:r w:rsidRPr="001F5760">
              <w:rPr>
                <w:sz w:val="24"/>
                <w:szCs w:val="24"/>
              </w:rPr>
              <w:t>3,420</w:t>
            </w:r>
          </w:p>
        </w:tc>
        <w:tc>
          <w:tcPr>
            <w:tcW w:w="314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F5760" w:rsidRPr="007E6DAE" w:rsidTr="00207407">
        <w:tc>
          <w:tcPr>
            <w:tcW w:w="2859" w:type="pct"/>
            <w:shd w:val="clear" w:color="auto" w:fill="auto"/>
          </w:tcPr>
          <w:p w:rsidR="001F5760" w:rsidRPr="00B74B86" w:rsidRDefault="001F5760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1F5760" w:rsidRDefault="001F5760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1F5760">
            <w:pPr>
              <w:jc w:val="center"/>
            </w:pPr>
            <w:r w:rsidRPr="001F5760">
              <w:rPr>
                <w:sz w:val="24"/>
                <w:szCs w:val="24"/>
              </w:rPr>
              <w:t>3,420</w:t>
            </w:r>
          </w:p>
        </w:tc>
        <w:tc>
          <w:tcPr>
            <w:tcW w:w="314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F5760" w:rsidRPr="007E6DAE" w:rsidTr="00207407">
        <w:tc>
          <w:tcPr>
            <w:tcW w:w="2859" w:type="pct"/>
            <w:shd w:val="clear" w:color="auto" w:fill="auto"/>
          </w:tcPr>
          <w:p w:rsidR="001F5760" w:rsidRPr="00B74B86" w:rsidRDefault="001F5760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1F5760" w:rsidRDefault="001F5760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1F5760">
            <w:pPr>
              <w:jc w:val="center"/>
            </w:pPr>
            <w:r w:rsidRPr="001F5760">
              <w:rPr>
                <w:sz w:val="24"/>
                <w:szCs w:val="24"/>
              </w:rPr>
              <w:t>3,420</w:t>
            </w:r>
          </w:p>
        </w:tc>
        <w:tc>
          <w:tcPr>
            <w:tcW w:w="314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F5760" w:rsidRPr="007E6DAE" w:rsidTr="00207407">
        <w:tc>
          <w:tcPr>
            <w:tcW w:w="2859" w:type="pct"/>
            <w:shd w:val="clear" w:color="auto" w:fill="auto"/>
          </w:tcPr>
          <w:p w:rsidR="001F5760" w:rsidRPr="00B74B86" w:rsidRDefault="001F5760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1F5760" w:rsidRDefault="001F5760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F5760" w:rsidRPr="005431D9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6" w:type="pct"/>
            <w:shd w:val="clear" w:color="auto" w:fill="auto"/>
          </w:tcPr>
          <w:p w:rsidR="001F5760" w:rsidRPr="001F5760" w:rsidRDefault="001F5760" w:rsidP="001F5760">
            <w:pPr>
              <w:jc w:val="center"/>
            </w:pPr>
            <w:r w:rsidRPr="001F5760">
              <w:rPr>
                <w:sz w:val="24"/>
                <w:szCs w:val="24"/>
              </w:rPr>
              <w:t>3,420</w:t>
            </w:r>
          </w:p>
        </w:tc>
        <w:tc>
          <w:tcPr>
            <w:tcW w:w="314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1F5760" w:rsidRPr="00D541A9" w:rsidRDefault="001F5760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6F2892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F289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20</w:t>
            </w:r>
            <w:r w:rsidRPr="006F2892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4710D4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</w:t>
            </w:r>
            <w:r w:rsidRPr="005431D9">
              <w:rPr>
                <w:sz w:val="22"/>
                <w:szCs w:val="22"/>
              </w:rPr>
              <w:t xml:space="preserve"> 00 20</w:t>
            </w:r>
            <w:r>
              <w:rPr>
                <w:sz w:val="22"/>
                <w:szCs w:val="22"/>
              </w:rPr>
              <w:t>70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Pr="002A79A2" w:rsidRDefault="001F576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5DF">
              <w:rPr>
                <w:sz w:val="22"/>
                <w:szCs w:val="22"/>
              </w:rPr>
              <w:t>500,000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54141">
              <w:rPr>
                <w:b/>
                <w:color w:val="000000"/>
                <w:sz w:val="24"/>
                <w:szCs w:val="24"/>
              </w:rPr>
              <w:t>Уставной капитал муниципальных унитарных предприятий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9930020900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46" w:type="pct"/>
            <w:shd w:val="clear" w:color="auto" w:fill="auto"/>
          </w:tcPr>
          <w:p w:rsidR="008B45DF" w:rsidRPr="002A79A2" w:rsidRDefault="001F576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5DF">
              <w:rPr>
                <w:sz w:val="22"/>
                <w:szCs w:val="22"/>
              </w:rPr>
              <w:t>500,000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54141">
              <w:rPr>
                <w:color w:val="000000"/>
                <w:sz w:val="24"/>
                <w:szCs w:val="24"/>
              </w:rPr>
              <w:t>Расходы на увели</w:t>
            </w:r>
            <w:r>
              <w:rPr>
                <w:color w:val="000000"/>
                <w:sz w:val="24"/>
                <w:szCs w:val="24"/>
              </w:rPr>
              <w:t>чение уставного капитала МУП «Ва</w:t>
            </w:r>
            <w:r w:rsidRPr="00954141">
              <w:rPr>
                <w:color w:val="000000"/>
                <w:sz w:val="24"/>
                <w:szCs w:val="24"/>
              </w:rPr>
              <w:t>зерский»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9930020900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814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6" w:type="pct"/>
            <w:shd w:val="clear" w:color="auto" w:fill="auto"/>
          </w:tcPr>
          <w:p w:rsidR="008B45DF" w:rsidRPr="002A79A2" w:rsidRDefault="001F576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5DF">
              <w:rPr>
                <w:sz w:val="22"/>
                <w:szCs w:val="22"/>
              </w:rPr>
              <w:t>500,000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B03840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46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14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</w:tcPr>
          <w:p w:rsidR="00B03840" w:rsidRPr="00157242" w:rsidRDefault="00B03840" w:rsidP="008C4995">
            <w:pPr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B03840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48,500</w:t>
            </w:r>
          </w:p>
        </w:tc>
        <w:tc>
          <w:tcPr>
            <w:tcW w:w="314" w:type="pct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Поощрение за содействие достижению значений показателей для оценки эффективности деятельности высших должностных лиц (руководителей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субъекта РФ</w:t>
            </w:r>
          </w:p>
        </w:tc>
        <w:tc>
          <w:tcPr>
            <w:tcW w:w="491" w:type="pct"/>
            <w:shd w:val="clear" w:color="auto" w:fill="auto"/>
          </w:tcPr>
          <w:p w:rsidR="00B03840" w:rsidRPr="00157242" w:rsidRDefault="00B0384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99Г0055500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B03840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03840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B03840" w:rsidRDefault="00B0384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48,500</w:t>
            </w:r>
          </w:p>
        </w:tc>
        <w:tc>
          <w:tcPr>
            <w:tcW w:w="314" w:type="pct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B03840" w:rsidRPr="005431D9" w:rsidTr="00B03840">
        <w:tc>
          <w:tcPr>
            <w:tcW w:w="2859" w:type="pct"/>
            <w:shd w:val="clear" w:color="auto" w:fill="auto"/>
          </w:tcPr>
          <w:p w:rsidR="00B03840" w:rsidRDefault="00B0384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B03840" w:rsidRPr="00157242" w:rsidRDefault="00B0384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99Г0055500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03840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03840" w:rsidRDefault="00B0384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46" w:type="pct"/>
            <w:shd w:val="clear" w:color="auto" w:fill="auto"/>
          </w:tcPr>
          <w:p w:rsidR="00B03840" w:rsidRDefault="00B03840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48,500</w:t>
            </w:r>
          </w:p>
        </w:tc>
        <w:tc>
          <w:tcPr>
            <w:tcW w:w="314" w:type="pct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B03840" w:rsidRDefault="00B0384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2E3994" w:rsidRDefault="001F5760" w:rsidP="002E353E">
            <w:pPr>
              <w:outlineLvl w:val="6"/>
              <w:rPr>
                <w:b/>
              </w:rPr>
            </w:pPr>
            <w:r w:rsidRPr="002E3994">
              <w:rPr>
                <w:b/>
                <w:sz w:val="22"/>
                <w:szCs w:val="22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1F5760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21,588</w:t>
            </w:r>
          </w:p>
        </w:tc>
        <w:tc>
          <w:tcPr>
            <w:tcW w:w="314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9764AC" w:rsidRDefault="001F5760" w:rsidP="002E353E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491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1F5760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21,588</w:t>
            </w:r>
          </w:p>
        </w:tc>
        <w:tc>
          <w:tcPr>
            <w:tcW w:w="314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Pr="009764AC" w:rsidRDefault="001F5760" w:rsidP="002E353E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491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Default="002E3994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1F5760" w:rsidRDefault="001F576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12,000</w:t>
            </w:r>
          </w:p>
        </w:tc>
        <w:tc>
          <w:tcPr>
            <w:tcW w:w="314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2E3994" w:rsidRPr="005431D9" w:rsidTr="00B03840">
        <w:tc>
          <w:tcPr>
            <w:tcW w:w="2859" w:type="pct"/>
            <w:shd w:val="clear" w:color="auto" w:fill="auto"/>
          </w:tcPr>
          <w:p w:rsidR="002E3994" w:rsidRPr="009764AC" w:rsidRDefault="002E3994" w:rsidP="002E353E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2E3994" w:rsidRDefault="002E3994">
            <w:r w:rsidRPr="001F32C6"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2E3994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12,000</w:t>
            </w:r>
          </w:p>
        </w:tc>
        <w:tc>
          <w:tcPr>
            <w:tcW w:w="314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2E3994" w:rsidRPr="005431D9" w:rsidTr="00B03840">
        <w:tc>
          <w:tcPr>
            <w:tcW w:w="2859" w:type="pct"/>
            <w:shd w:val="clear" w:color="auto" w:fill="auto"/>
          </w:tcPr>
          <w:p w:rsidR="002E3994" w:rsidRPr="009764AC" w:rsidRDefault="002E3994" w:rsidP="002E353E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2E3994" w:rsidRDefault="002E3994">
            <w:r w:rsidRPr="001F32C6"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46" w:type="pct"/>
            <w:shd w:val="clear" w:color="auto" w:fill="auto"/>
          </w:tcPr>
          <w:p w:rsidR="002E3994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12,000</w:t>
            </w:r>
          </w:p>
        </w:tc>
        <w:tc>
          <w:tcPr>
            <w:tcW w:w="314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2E3994" w:rsidRPr="005431D9" w:rsidTr="00386A8B">
        <w:tc>
          <w:tcPr>
            <w:tcW w:w="2859" w:type="pct"/>
            <w:shd w:val="clear" w:color="auto" w:fill="auto"/>
            <w:vAlign w:val="bottom"/>
          </w:tcPr>
          <w:p w:rsidR="002E3994" w:rsidRPr="000D24E1" w:rsidRDefault="002E3994" w:rsidP="002E353E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Вазерского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491" w:type="pct"/>
            <w:shd w:val="clear" w:color="auto" w:fill="auto"/>
          </w:tcPr>
          <w:p w:rsidR="002E3994" w:rsidRDefault="002E3994">
            <w:r w:rsidRPr="00343610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2E3994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9,588</w:t>
            </w:r>
          </w:p>
        </w:tc>
        <w:tc>
          <w:tcPr>
            <w:tcW w:w="314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2E3994" w:rsidRPr="005431D9" w:rsidTr="00B03840">
        <w:tc>
          <w:tcPr>
            <w:tcW w:w="2859" w:type="pct"/>
            <w:shd w:val="clear" w:color="auto" w:fill="auto"/>
          </w:tcPr>
          <w:p w:rsidR="002E3994" w:rsidRPr="009764AC" w:rsidRDefault="002E3994" w:rsidP="002E353E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2E3994" w:rsidRDefault="002E3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  <w:p w:rsidR="002E3994" w:rsidRDefault="002E3994"/>
        </w:tc>
        <w:tc>
          <w:tcPr>
            <w:tcW w:w="180" w:type="pct"/>
            <w:shd w:val="clear" w:color="auto" w:fill="auto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</w:tcPr>
          <w:p w:rsidR="002E3994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9,588</w:t>
            </w:r>
          </w:p>
        </w:tc>
        <w:tc>
          <w:tcPr>
            <w:tcW w:w="314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2E3994" w:rsidRPr="005431D9" w:rsidTr="00B03840">
        <w:tc>
          <w:tcPr>
            <w:tcW w:w="2859" w:type="pct"/>
            <w:shd w:val="clear" w:color="auto" w:fill="auto"/>
          </w:tcPr>
          <w:p w:rsidR="002E3994" w:rsidRPr="009764AC" w:rsidRDefault="002E3994" w:rsidP="002E353E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2E3994" w:rsidRDefault="002E3994">
            <w:r w:rsidRPr="00343610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2E3994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46" w:type="pct"/>
            <w:shd w:val="clear" w:color="auto" w:fill="auto"/>
          </w:tcPr>
          <w:p w:rsidR="002E3994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9,588</w:t>
            </w:r>
          </w:p>
        </w:tc>
        <w:tc>
          <w:tcPr>
            <w:tcW w:w="314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2E3994" w:rsidRDefault="002E3994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1F5760" w:rsidRPr="005431D9" w:rsidTr="00B03840">
        <w:tc>
          <w:tcPr>
            <w:tcW w:w="2859" w:type="pct"/>
            <w:shd w:val="clear" w:color="auto" w:fill="auto"/>
          </w:tcPr>
          <w:p w:rsidR="001F5760" w:rsidRDefault="002E3994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491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1F5760" w:rsidRDefault="002E3994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1F5760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1F5760" w:rsidRDefault="002E3994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46" w:type="pct"/>
            <w:shd w:val="clear" w:color="auto" w:fill="auto"/>
          </w:tcPr>
          <w:p w:rsidR="001F5760" w:rsidRDefault="002E3994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21,588</w:t>
            </w:r>
          </w:p>
        </w:tc>
        <w:tc>
          <w:tcPr>
            <w:tcW w:w="314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1F5760" w:rsidRDefault="001F5760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32A39" w:rsidTr="00B03840">
        <w:trPr>
          <w:trHeight w:val="758"/>
        </w:trPr>
        <w:tc>
          <w:tcPr>
            <w:tcW w:w="2859" w:type="pct"/>
            <w:shd w:val="clear" w:color="auto" w:fill="auto"/>
          </w:tcPr>
          <w:p w:rsidR="008B45DF" w:rsidRPr="00132A3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B45DF" w:rsidRPr="00B57C28" w:rsidRDefault="00B03840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10353,41284</w:t>
            </w:r>
          </w:p>
        </w:tc>
        <w:tc>
          <w:tcPr>
            <w:tcW w:w="314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6437,105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6381,430</w:t>
            </w:r>
          </w:p>
        </w:tc>
      </w:tr>
    </w:tbl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345CD" w:rsidRDefault="006345CD" w:rsidP="008D4E49">
      <w:pPr>
        <w:pStyle w:val="a0"/>
        <w:spacing w:after="0"/>
        <w:rPr>
          <w:b/>
          <w:sz w:val="24"/>
          <w:szCs w:val="24"/>
        </w:rPr>
      </w:pPr>
    </w:p>
    <w:p w:rsidR="006345CD" w:rsidRPr="008D4E49" w:rsidRDefault="006345CD" w:rsidP="008D4E49">
      <w:pPr>
        <w:pStyle w:val="a0"/>
        <w:spacing w:after="0"/>
        <w:rPr>
          <w:b/>
          <w:sz w:val="24"/>
          <w:szCs w:val="24"/>
        </w:rPr>
      </w:pPr>
    </w:p>
    <w:sectPr w:rsidR="006345CD" w:rsidRPr="008D4E49" w:rsidSect="00993D72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1E4" w:rsidRDefault="00A771E4" w:rsidP="000E4574">
      <w:r>
        <w:separator/>
      </w:r>
    </w:p>
  </w:endnote>
  <w:endnote w:type="continuationSeparator" w:id="1">
    <w:p w:rsidR="00A771E4" w:rsidRDefault="00A771E4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1E4" w:rsidRDefault="00A771E4" w:rsidP="000E4574">
      <w:r>
        <w:separator/>
      </w:r>
    </w:p>
  </w:footnote>
  <w:footnote w:type="continuationSeparator" w:id="1">
    <w:p w:rsidR="00A771E4" w:rsidRDefault="00A771E4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4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266AA"/>
    <w:rsid w:val="000409BF"/>
    <w:rsid w:val="00046E64"/>
    <w:rsid w:val="00062215"/>
    <w:rsid w:val="00063D95"/>
    <w:rsid w:val="00077AE1"/>
    <w:rsid w:val="000A008E"/>
    <w:rsid w:val="000A1353"/>
    <w:rsid w:val="000B00FD"/>
    <w:rsid w:val="000E0EB9"/>
    <w:rsid w:val="000E2774"/>
    <w:rsid w:val="000E4574"/>
    <w:rsid w:val="000F7C2E"/>
    <w:rsid w:val="000F7F89"/>
    <w:rsid w:val="001275CE"/>
    <w:rsid w:val="001306C0"/>
    <w:rsid w:val="0013122F"/>
    <w:rsid w:val="00152ABA"/>
    <w:rsid w:val="0015330D"/>
    <w:rsid w:val="00161138"/>
    <w:rsid w:val="001A1CA0"/>
    <w:rsid w:val="001A4D4C"/>
    <w:rsid w:val="001B0F2A"/>
    <w:rsid w:val="001D723E"/>
    <w:rsid w:val="001E246B"/>
    <w:rsid w:val="001E5A1D"/>
    <w:rsid w:val="001E7CFA"/>
    <w:rsid w:val="001F5760"/>
    <w:rsid w:val="00204EB3"/>
    <w:rsid w:val="00211529"/>
    <w:rsid w:val="002175C0"/>
    <w:rsid w:val="00220249"/>
    <w:rsid w:val="002207E2"/>
    <w:rsid w:val="0022622E"/>
    <w:rsid w:val="002320F9"/>
    <w:rsid w:val="002436FE"/>
    <w:rsid w:val="00245A29"/>
    <w:rsid w:val="00246AE0"/>
    <w:rsid w:val="00260AEC"/>
    <w:rsid w:val="00267DB8"/>
    <w:rsid w:val="00277C49"/>
    <w:rsid w:val="002807EF"/>
    <w:rsid w:val="00296843"/>
    <w:rsid w:val="002A1BE0"/>
    <w:rsid w:val="002B1F1E"/>
    <w:rsid w:val="002B3CFF"/>
    <w:rsid w:val="002E2615"/>
    <w:rsid w:val="002E3994"/>
    <w:rsid w:val="002E59A5"/>
    <w:rsid w:val="002F44D0"/>
    <w:rsid w:val="002F473F"/>
    <w:rsid w:val="0033286D"/>
    <w:rsid w:val="00350055"/>
    <w:rsid w:val="00353482"/>
    <w:rsid w:val="00353C5F"/>
    <w:rsid w:val="003707B9"/>
    <w:rsid w:val="0038344A"/>
    <w:rsid w:val="00394DED"/>
    <w:rsid w:val="00396649"/>
    <w:rsid w:val="003975DE"/>
    <w:rsid w:val="003A7CC7"/>
    <w:rsid w:val="003B02F1"/>
    <w:rsid w:val="003C1C71"/>
    <w:rsid w:val="003D115D"/>
    <w:rsid w:val="003D2B19"/>
    <w:rsid w:val="003D7142"/>
    <w:rsid w:val="004044D3"/>
    <w:rsid w:val="00404A69"/>
    <w:rsid w:val="00405356"/>
    <w:rsid w:val="0041232B"/>
    <w:rsid w:val="00414636"/>
    <w:rsid w:val="00420920"/>
    <w:rsid w:val="00441328"/>
    <w:rsid w:val="0044438F"/>
    <w:rsid w:val="004466CC"/>
    <w:rsid w:val="004623D9"/>
    <w:rsid w:val="00465923"/>
    <w:rsid w:val="00466FA4"/>
    <w:rsid w:val="00471B2F"/>
    <w:rsid w:val="004876CE"/>
    <w:rsid w:val="00487E13"/>
    <w:rsid w:val="00493AD7"/>
    <w:rsid w:val="004A2F5B"/>
    <w:rsid w:val="004A3F79"/>
    <w:rsid w:val="004B000F"/>
    <w:rsid w:val="004C5F3F"/>
    <w:rsid w:val="004F4921"/>
    <w:rsid w:val="0051787F"/>
    <w:rsid w:val="00550996"/>
    <w:rsid w:val="0055687C"/>
    <w:rsid w:val="005600A7"/>
    <w:rsid w:val="00580FC7"/>
    <w:rsid w:val="005844BF"/>
    <w:rsid w:val="00585608"/>
    <w:rsid w:val="005C5306"/>
    <w:rsid w:val="005C62F4"/>
    <w:rsid w:val="005C7C44"/>
    <w:rsid w:val="005E1725"/>
    <w:rsid w:val="005E1CC6"/>
    <w:rsid w:val="005E2707"/>
    <w:rsid w:val="005F2020"/>
    <w:rsid w:val="00602D19"/>
    <w:rsid w:val="00607190"/>
    <w:rsid w:val="006131AF"/>
    <w:rsid w:val="006345CD"/>
    <w:rsid w:val="00640D1E"/>
    <w:rsid w:val="00662046"/>
    <w:rsid w:val="00674ACD"/>
    <w:rsid w:val="00677C42"/>
    <w:rsid w:val="00683B2D"/>
    <w:rsid w:val="006A7644"/>
    <w:rsid w:val="006B0D22"/>
    <w:rsid w:val="006C198B"/>
    <w:rsid w:val="006E0BC0"/>
    <w:rsid w:val="00700815"/>
    <w:rsid w:val="007123D1"/>
    <w:rsid w:val="00735976"/>
    <w:rsid w:val="0074523C"/>
    <w:rsid w:val="00751B2A"/>
    <w:rsid w:val="007571D1"/>
    <w:rsid w:val="00760600"/>
    <w:rsid w:val="00765C72"/>
    <w:rsid w:val="0078016D"/>
    <w:rsid w:val="00781916"/>
    <w:rsid w:val="0078606A"/>
    <w:rsid w:val="00787DBF"/>
    <w:rsid w:val="00793FAF"/>
    <w:rsid w:val="007D63C4"/>
    <w:rsid w:val="007E539B"/>
    <w:rsid w:val="007E6DAE"/>
    <w:rsid w:val="00853DEB"/>
    <w:rsid w:val="00853E24"/>
    <w:rsid w:val="008637D1"/>
    <w:rsid w:val="0087138B"/>
    <w:rsid w:val="00873A6E"/>
    <w:rsid w:val="00877ECF"/>
    <w:rsid w:val="00893B8D"/>
    <w:rsid w:val="008B45DF"/>
    <w:rsid w:val="008B640F"/>
    <w:rsid w:val="008B67C1"/>
    <w:rsid w:val="008B7B06"/>
    <w:rsid w:val="008C0D79"/>
    <w:rsid w:val="008C4995"/>
    <w:rsid w:val="008D4E49"/>
    <w:rsid w:val="008E21C1"/>
    <w:rsid w:val="008F6CE7"/>
    <w:rsid w:val="00904E00"/>
    <w:rsid w:val="009054CD"/>
    <w:rsid w:val="00916DE0"/>
    <w:rsid w:val="00916FAA"/>
    <w:rsid w:val="009330F2"/>
    <w:rsid w:val="00933F2F"/>
    <w:rsid w:val="00934B98"/>
    <w:rsid w:val="00934D4E"/>
    <w:rsid w:val="00957222"/>
    <w:rsid w:val="009879CC"/>
    <w:rsid w:val="0099316C"/>
    <w:rsid w:val="00993D72"/>
    <w:rsid w:val="009A326A"/>
    <w:rsid w:val="009C24F5"/>
    <w:rsid w:val="009C50CA"/>
    <w:rsid w:val="009E0269"/>
    <w:rsid w:val="009F09A9"/>
    <w:rsid w:val="009F0B9F"/>
    <w:rsid w:val="00A007BD"/>
    <w:rsid w:val="00A02CD2"/>
    <w:rsid w:val="00A06122"/>
    <w:rsid w:val="00A06C6E"/>
    <w:rsid w:val="00A17CF4"/>
    <w:rsid w:val="00A230B7"/>
    <w:rsid w:val="00A30339"/>
    <w:rsid w:val="00A5600F"/>
    <w:rsid w:val="00A565E9"/>
    <w:rsid w:val="00A57F05"/>
    <w:rsid w:val="00A6071E"/>
    <w:rsid w:val="00A746B4"/>
    <w:rsid w:val="00A771E4"/>
    <w:rsid w:val="00A87927"/>
    <w:rsid w:val="00AA1594"/>
    <w:rsid w:val="00AC1589"/>
    <w:rsid w:val="00AC724C"/>
    <w:rsid w:val="00AD0065"/>
    <w:rsid w:val="00AD4E1E"/>
    <w:rsid w:val="00AD757A"/>
    <w:rsid w:val="00AF1193"/>
    <w:rsid w:val="00AF1208"/>
    <w:rsid w:val="00AF32E7"/>
    <w:rsid w:val="00B0327F"/>
    <w:rsid w:val="00B03840"/>
    <w:rsid w:val="00B11CEC"/>
    <w:rsid w:val="00B30448"/>
    <w:rsid w:val="00B32B50"/>
    <w:rsid w:val="00B37B49"/>
    <w:rsid w:val="00B76B41"/>
    <w:rsid w:val="00B96A10"/>
    <w:rsid w:val="00BB3B29"/>
    <w:rsid w:val="00BB6FFB"/>
    <w:rsid w:val="00BD6729"/>
    <w:rsid w:val="00BF4DDB"/>
    <w:rsid w:val="00BF4DEF"/>
    <w:rsid w:val="00BF7048"/>
    <w:rsid w:val="00C0521D"/>
    <w:rsid w:val="00C052BE"/>
    <w:rsid w:val="00C13006"/>
    <w:rsid w:val="00C356D6"/>
    <w:rsid w:val="00C530C7"/>
    <w:rsid w:val="00C541F9"/>
    <w:rsid w:val="00C73454"/>
    <w:rsid w:val="00C818F6"/>
    <w:rsid w:val="00C87343"/>
    <w:rsid w:val="00C93AFD"/>
    <w:rsid w:val="00C94871"/>
    <w:rsid w:val="00CA337A"/>
    <w:rsid w:val="00CB287B"/>
    <w:rsid w:val="00CB53C8"/>
    <w:rsid w:val="00CB53DB"/>
    <w:rsid w:val="00CE3824"/>
    <w:rsid w:val="00CE3CBA"/>
    <w:rsid w:val="00CE69F1"/>
    <w:rsid w:val="00CF38EE"/>
    <w:rsid w:val="00CF5638"/>
    <w:rsid w:val="00D10B3F"/>
    <w:rsid w:val="00D1511E"/>
    <w:rsid w:val="00D2078E"/>
    <w:rsid w:val="00D541A9"/>
    <w:rsid w:val="00D55BE4"/>
    <w:rsid w:val="00D577D3"/>
    <w:rsid w:val="00D654D2"/>
    <w:rsid w:val="00D91262"/>
    <w:rsid w:val="00D94419"/>
    <w:rsid w:val="00DA08F3"/>
    <w:rsid w:val="00DA5508"/>
    <w:rsid w:val="00DA632E"/>
    <w:rsid w:val="00DC590C"/>
    <w:rsid w:val="00DD7E91"/>
    <w:rsid w:val="00DF048C"/>
    <w:rsid w:val="00DF19E0"/>
    <w:rsid w:val="00DF2BBB"/>
    <w:rsid w:val="00DF2DC9"/>
    <w:rsid w:val="00DF752E"/>
    <w:rsid w:val="00E031B0"/>
    <w:rsid w:val="00E05503"/>
    <w:rsid w:val="00E352BC"/>
    <w:rsid w:val="00E445E6"/>
    <w:rsid w:val="00E47B90"/>
    <w:rsid w:val="00E544B5"/>
    <w:rsid w:val="00E55F0B"/>
    <w:rsid w:val="00E642FC"/>
    <w:rsid w:val="00E72F22"/>
    <w:rsid w:val="00E75FAD"/>
    <w:rsid w:val="00E83F29"/>
    <w:rsid w:val="00E92581"/>
    <w:rsid w:val="00EA1F8C"/>
    <w:rsid w:val="00EA57A9"/>
    <w:rsid w:val="00EA7801"/>
    <w:rsid w:val="00EC7F5C"/>
    <w:rsid w:val="00ED095F"/>
    <w:rsid w:val="00ED1375"/>
    <w:rsid w:val="00ED13ED"/>
    <w:rsid w:val="00EF1088"/>
    <w:rsid w:val="00EF2C2A"/>
    <w:rsid w:val="00F003C3"/>
    <w:rsid w:val="00F038AE"/>
    <w:rsid w:val="00F049FB"/>
    <w:rsid w:val="00F07819"/>
    <w:rsid w:val="00F10F81"/>
    <w:rsid w:val="00F150F4"/>
    <w:rsid w:val="00F20044"/>
    <w:rsid w:val="00F338C5"/>
    <w:rsid w:val="00F373A4"/>
    <w:rsid w:val="00F40604"/>
    <w:rsid w:val="00F449CD"/>
    <w:rsid w:val="00F630A8"/>
    <w:rsid w:val="00FB190D"/>
    <w:rsid w:val="00FB7C88"/>
    <w:rsid w:val="00FC0B51"/>
    <w:rsid w:val="00FC3CE2"/>
    <w:rsid w:val="00FC6C99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9618C-6B9C-4FBF-AB4C-8B1A1F9B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13314</Words>
  <Characters>75896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8</cp:revision>
  <cp:lastPrinted>2020-01-06T09:24:00Z</cp:lastPrinted>
  <dcterms:created xsi:type="dcterms:W3CDTF">2020-01-06T10:07:00Z</dcterms:created>
  <dcterms:modified xsi:type="dcterms:W3CDTF">2022-06-17T06:17:00Z</dcterms:modified>
</cp:coreProperties>
</file>