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8D4E49" w:rsidTr="008D4E49">
        <w:tc>
          <w:tcPr>
            <w:tcW w:w="9606" w:type="dxa"/>
          </w:tcPr>
          <w:p w:rsidR="008D4E49" w:rsidRDefault="008D4E49" w:rsidP="00101375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101375">
            <w:pPr>
              <w:pStyle w:val="4"/>
              <w:numPr>
                <w:ilvl w:val="0"/>
                <w:numId w:val="0"/>
              </w:numPr>
              <w:ind w:left="720"/>
              <w:jc w:val="center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8D4E49">
              <w:tc>
                <w:tcPr>
                  <w:tcW w:w="360" w:type="dxa"/>
                  <w:vAlign w:val="bottom"/>
                </w:tcPr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853E24" w:rsidP="00101375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26  ноября</w:t>
                  </w:r>
                  <w:r w:rsidR="00101375">
                    <w:rPr>
                      <w:sz w:val="24"/>
                    </w:rPr>
                    <w:t xml:space="preserve">   2019года</w:t>
                  </w:r>
                </w:p>
              </w:tc>
              <w:tc>
                <w:tcPr>
                  <w:tcW w:w="397" w:type="dxa"/>
                </w:tcPr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396649" w:rsidP="00101375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  29</w:t>
                  </w:r>
                </w:p>
              </w:tc>
            </w:tr>
            <w:tr w:rsidR="008D4E49" w:rsidTr="008D4E49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Вазерки</w:t>
                  </w:r>
                </w:p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101375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101375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>
        <w:rPr>
          <w:b/>
          <w:sz w:val="24"/>
          <w:szCs w:val="24"/>
        </w:rPr>
        <w:t xml:space="preserve"> № 316 от 28.12.2018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>
        <w:rPr>
          <w:b/>
          <w:sz w:val="24"/>
          <w:szCs w:val="24"/>
        </w:rPr>
        <w:t>йона Пензенской области  на 2019 и план</w:t>
      </w:r>
      <w:r w:rsidR="0052406F">
        <w:rPr>
          <w:b/>
          <w:sz w:val="24"/>
          <w:szCs w:val="24"/>
        </w:rPr>
        <w:t>овый период 2020 и 2021 годы»</w:t>
      </w:r>
      <w:r>
        <w:rPr>
          <w:b/>
          <w:sz w:val="24"/>
          <w:szCs w:val="24"/>
        </w:rPr>
        <w:t xml:space="preserve">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Вазерского сельсовета        № 316 от 28.12.2018г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 xml:space="preserve">Вазерского  сельсовета Бессоновского района Пензенской области на  2019 и плановый период 2020,2021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>
        <w:rPr>
          <w:sz w:val="24"/>
          <w:szCs w:val="24"/>
        </w:rPr>
        <w:t>и Вазерского сельсовета на  2019</w:t>
      </w:r>
      <w:r w:rsidRPr="00CB6BCA">
        <w:rPr>
          <w:sz w:val="24"/>
          <w:szCs w:val="24"/>
        </w:rPr>
        <w:t xml:space="preserve"> год</w:t>
      </w:r>
      <w:r w:rsidR="000409BF">
        <w:rPr>
          <w:sz w:val="24"/>
          <w:szCs w:val="24"/>
        </w:rPr>
        <w:t xml:space="preserve"> по доходам  в  сумме – 9353,53289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0409BF">
        <w:rPr>
          <w:sz w:val="24"/>
          <w:szCs w:val="24"/>
        </w:rPr>
        <w:t xml:space="preserve"> 9516,23689</w:t>
      </w:r>
      <w:r>
        <w:rPr>
          <w:sz w:val="24"/>
          <w:szCs w:val="24"/>
        </w:rPr>
        <w:t xml:space="preserve"> тыс.руб</w:t>
      </w:r>
      <w:r w:rsidR="00F630A8">
        <w:rPr>
          <w:sz w:val="24"/>
          <w:szCs w:val="24"/>
        </w:rPr>
        <w:t>, с превышением расхо</w:t>
      </w:r>
      <w:r w:rsidR="000409BF">
        <w:rPr>
          <w:sz w:val="24"/>
          <w:szCs w:val="24"/>
        </w:rPr>
        <w:t>дов над доходами в сумма 162,704</w:t>
      </w:r>
      <w:r w:rsidR="00F630A8">
        <w:rPr>
          <w:sz w:val="24"/>
          <w:szCs w:val="24"/>
        </w:rPr>
        <w:t xml:space="preserve"> тыс.руб.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 w:rsidR="00853E24">
        <w:rPr>
          <w:sz w:val="24"/>
          <w:szCs w:val="24"/>
        </w:rPr>
        <w:t>3,4,</w:t>
      </w:r>
      <w:r>
        <w:rPr>
          <w:sz w:val="24"/>
          <w:szCs w:val="24"/>
        </w:rPr>
        <w:t xml:space="preserve">8,9,10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853E24">
        <w:rPr>
          <w:sz w:val="24"/>
          <w:szCs w:val="24"/>
        </w:rPr>
        <w:t>3,4</w:t>
      </w:r>
      <w:r w:rsidR="00F373A4">
        <w:rPr>
          <w:sz w:val="24"/>
          <w:szCs w:val="24"/>
        </w:rPr>
        <w:t xml:space="preserve"> </w:t>
      </w:r>
      <w:r w:rsidR="007E539B">
        <w:rPr>
          <w:sz w:val="24"/>
          <w:szCs w:val="24"/>
        </w:rPr>
        <w:t>,</w:t>
      </w:r>
      <w:r>
        <w:rPr>
          <w:sz w:val="24"/>
          <w:szCs w:val="24"/>
        </w:rPr>
        <w:t>8,9,10.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>
        <w:rPr>
          <w:sz w:val="24"/>
          <w:szCs w:val="24"/>
        </w:rPr>
        <w:t xml:space="preserve">   сельсовета                       </w:t>
      </w:r>
      <w:r w:rsidR="00267DB8">
        <w:rPr>
          <w:sz w:val="24"/>
          <w:szCs w:val="24"/>
        </w:rPr>
        <w:t xml:space="preserve">                      А.Н.Воробьев</w:t>
      </w:r>
      <w:r>
        <w:rPr>
          <w:sz w:val="24"/>
          <w:szCs w:val="24"/>
        </w:rPr>
        <w:t xml:space="preserve">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246AE0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246AE0" w:rsidRPr="00AF1193" w:rsidTr="008C4995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</w:t>
            </w:r>
            <w:r w:rsidR="00396649">
              <w:rPr>
                <w:sz w:val="24"/>
                <w:szCs w:val="24"/>
              </w:rPr>
              <w:t xml:space="preserve">ти   № 29   </w:t>
            </w:r>
            <w:r w:rsidR="00853E24">
              <w:rPr>
                <w:sz w:val="24"/>
                <w:szCs w:val="24"/>
              </w:rPr>
              <w:t>от 26.11</w:t>
            </w:r>
            <w:r w:rsidRPr="00AF1193">
              <w:rPr>
                <w:sz w:val="24"/>
                <w:szCs w:val="24"/>
              </w:rPr>
              <w:t>.201</w:t>
            </w:r>
            <w:r w:rsidR="009054CD">
              <w:rPr>
                <w:sz w:val="24"/>
                <w:szCs w:val="24"/>
              </w:rPr>
              <w:t>9</w:t>
            </w:r>
            <w:r w:rsidRPr="00AF1193">
              <w:rPr>
                <w:sz w:val="24"/>
                <w:szCs w:val="24"/>
              </w:rPr>
              <w:t xml:space="preserve"> г</w:t>
            </w:r>
            <w:r w:rsidR="00101375">
              <w:rPr>
                <w:sz w:val="24"/>
                <w:szCs w:val="24"/>
              </w:rPr>
              <w:t>ода</w:t>
            </w:r>
            <w:r w:rsidRPr="00AF1193">
              <w:rPr>
                <w:sz w:val="24"/>
                <w:szCs w:val="24"/>
              </w:rPr>
              <w:t xml:space="preserve"> «</w:t>
            </w:r>
            <w:r w:rsidRPr="00AF1193">
              <w:rPr>
                <w:rFonts w:cs="Arial CYR"/>
                <w:sz w:val="24"/>
                <w:szCs w:val="24"/>
              </w:rPr>
              <w:t>«О внесении изменений в Решение № 316 от 28.12.2018г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 w:rsidRPr="00AF1193">
              <w:rPr>
                <w:rFonts w:cs="Arial CYR"/>
                <w:sz w:val="24"/>
                <w:szCs w:val="24"/>
              </w:rPr>
              <w:t xml:space="preserve">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</w:t>
            </w:r>
            <w:r w:rsidR="00101375">
              <w:rPr>
                <w:sz w:val="24"/>
                <w:szCs w:val="24"/>
              </w:rPr>
              <w:t xml:space="preserve">год </w:t>
            </w:r>
            <w:r w:rsidRPr="00AF1193">
              <w:rPr>
                <w:sz w:val="24"/>
                <w:szCs w:val="24"/>
              </w:rPr>
              <w:t xml:space="preserve">и на </w:t>
            </w:r>
          </w:p>
          <w:p w:rsidR="00246AE0" w:rsidRPr="00AF1193" w:rsidRDefault="00246AE0" w:rsidP="008C4995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4805" w:type="pct"/>
        <w:tblLook w:val="0000"/>
      </w:tblPr>
      <w:tblGrid>
        <w:gridCol w:w="14678"/>
      </w:tblGrid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CB53C8" w:rsidRPr="001A1CA0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 xml:space="preserve">на 2019 год и на плановый период 2020 и 2021 годов                                                                 </w:t>
            </w:r>
          </w:p>
        </w:tc>
      </w:tr>
    </w:tbl>
    <w:p w:rsidR="00CB53C8" w:rsidRPr="008A6131" w:rsidRDefault="00CB53C8" w:rsidP="00CB53C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CB53C8" w:rsidRPr="00E15304" w:rsidTr="008C4995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0A1353" w:rsidRPr="00E15304" w:rsidTr="008C4995">
        <w:trPr>
          <w:trHeight w:val="377"/>
        </w:trPr>
        <w:tc>
          <w:tcPr>
            <w:tcW w:w="2175" w:type="pct"/>
            <w:shd w:val="clear" w:color="auto" w:fill="auto"/>
          </w:tcPr>
          <w:p w:rsidR="000A1353" w:rsidRPr="00D43E9D" w:rsidRDefault="000A1353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0A1353" w:rsidRPr="00D43E9D" w:rsidRDefault="000A135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0A1353" w:rsidRPr="000A1353" w:rsidRDefault="009879CC" w:rsidP="00F003C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003C3">
              <w:rPr>
                <w:b/>
                <w:sz w:val="24"/>
                <w:szCs w:val="24"/>
              </w:rPr>
              <w:t>139,86802</w:t>
            </w:r>
          </w:p>
        </w:tc>
        <w:tc>
          <w:tcPr>
            <w:tcW w:w="547" w:type="pct"/>
          </w:tcPr>
          <w:p w:rsidR="000A1353" w:rsidRPr="00D43E9D" w:rsidRDefault="000A135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0A1353" w:rsidRPr="00D43E9D" w:rsidRDefault="000A135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F003C3" w:rsidRPr="00E15304" w:rsidTr="008C4995">
        <w:trPr>
          <w:trHeight w:val="566"/>
        </w:trPr>
        <w:tc>
          <w:tcPr>
            <w:tcW w:w="2175" w:type="pct"/>
            <w:shd w:val="clear" w:color="auto" w:fill="auto"/>
          </w:tcPr>
          <w:p w:rsidR="00F003C3" w:rsidRPr="00D43E9D" w:rsidRDefault="00F003C3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F003C3" w:rsidRPr="00D43E9D" w:rsidRDefault="00F003C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F003C3" w:rsidRPr="00F003C3" w:rsidRDefault="00F003C3" w:rsidP="00F003C3">
            <w:pPr>
              <w:jc w:val="center"/>
              <w:rPr>
                <w:b/>
              </w:rPr>
            </w:pPr>
            <w:r w:rsidRPr="00F003C3">
              <w:rPr>
                <w:b/>
                <w:sz w:val="24"/>
                <w:szCs w:val="24"/>
              </w:rPr>
              <w:t>139,86802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  <w:tr w:rsidR="00F003C3" w:rsidRPr="00E15304" w:rsidTr="008C4995">
        <w:trPr>
          <w:trHeight w:val="547"/>
        </w:trPr>
        <w:tc>
          <w:tcPr>
            <w:tcW w:w="2175" w:type="pct"/>
            <w:shd w:val="clear" w:color="auto" w:fill="auto"/>
          </w:tcPr>
          <w:p w:rsidR="00F003C3" w:rsidRPr="00D43E9D" w:rsidRDefault="00F003C3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F003C3" w:rsidRPr="00D43E9D" w:rsidRDefault="00F003C3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F003C3" w:rsidRPr="00D43E9D" w:rsidRDefault="00F003C3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F003C3" w:rsidRPr="00F003C3" w:rsidRDefault="00F003C3" w:rsidP="00F003C3">
            <w:pPr>
              <w:jc w:val="center"/>
            </w:pPr>
            <w:r w:rsidRPr="00F003C3">
              <w:rPr>
                <w:sz w:val="24"/>
                <w:szCs w:val="24"/>
              </w:rPr>
              <w:t>139,86802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F003C3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F003C3" w:rsidRPr="00D43E9D" w:rsidRDefault="00F003C3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F003C3" w:rsidRPr="00D43E9D" w:rsidRDefault="00F003C3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F003C3" w:rsidRPr="00F003C3" w:rsidRDefault="00F003C3" w:rsidP="00F003C3">
            <w:pPr>
              <w:jc w:val="center"/>
            </w:pPr>
            <w:r w:rsidRPr="00F003C3">
              <w:rPr>
                <w:sz w:val="24"/>
                <w:szCs w:val="24"/>
              </w:rPr>
              <w:t>139,86802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327,900</w:t>
            </w:r>
          </w:p>
        </w:tc>
        <w:tc>
          <w:tcPr>
            <w:tcW w:w="547" w:type="pct"/>
          </w:tcPr>
          <w:p w:rsidR="00F003C3" w:rsidRPr="00D43E9D" w:rsidRDefault="00F003C3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329,500</w:t>
            </w:r>
          </w:p>
        </w:tc>
      </w:tr>
      <w:tr w:rsidR="00CB53C8" w:rsidRPr="00E15304" w:rsidTr="008C4995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8C4995">
        <w:trPr>
          <w:trHeight w:val="55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165,000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162,900</w:t>
            </w:r>
          </w:p>
        </w:tc>
      </w:tr>
      <w:tr w:rsidR="00CB53C8" w:rsidRPr="00E15304" w:rsidTr="008C4995">
        <w:trPr>
          <w:trHeight w:val="261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0A1353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22,83598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B37B49" w:rsidP="008C49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B53C8" w:rsidRPr="00E15304" w:rsidTr="008C4995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853E24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</w:t>
            </w:r>
            <w:r w:rsidR="002E2615">
              <w:rPr>
                <w:bCs/>
                <w:sz w:val="24"/>
                <w:szCs w:val="24"/>
              </w:rPr>
              <w:t>-</w:t>
            </w:r>
            <w:r w:rsidR="00E55F0B">
              <w:rPr>
                <w:bCs/>
                <w:sz w:val="24"/>
                <w:szCs w:val="24"/>
              </w:rPr>
              <w:t>9</w:t>
            </w:r>
            <w:r w:rsidR="000409BF">
              <w:rPr>
                <w:bCs/>
                <w:sz w:val="24"/>
                <w:szCs w:val="24"/>
              </w:rPr>
              <w:t>493,40091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-6706,737</w:t>
            </w:r>
          </w:p>
        </w:tc>
      </w:tr>
      <w:tr w:rsidR="00CB53C8" w:rsidRPr="00E15304" w:rsidTr="008C4995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8C4995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853E24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</w:t>
            </w:r>
            <w:r w:rsidR="00277C49">
              <w:rPr>
                <w:bCs/>
                <w:sz w:val="24"/>
                <w:szCs w:val="24"/>
              </w:rPr>
              <w:t>9</w:t>
            </w:r>
            <w:r w:rsidR="00211529">
              <w:rPr>
                <w:bCs/>
                <w:sz w:val="24"/>
                <w:szCs w:val="24"/>
              </w:rPr>
              <w:t>5</w:t>
            </w:r>
            <w:r w:rsidR="000409BF">
              <w:rPr>
                <w:bCs/>
                <w:sz w:val="24"/>
                <w:szCs w:val="24"/>
              </w:rPr>
              <w:t>16,23689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6597,016</w:t>
            </w:r>
          </w:p>
        </w:tc>
        <w:tc>
          <w:tcPr>
            <w:tcW w:w="547" w:type="pct"/>
          </w:tcPr>
          <w:p w:rsidR="00CB53C8" w:rsidRPr="00D43E9D" w:rsidRDefault="00CB53C8" w:rsidP="008C499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6706,737</w:t>
            </w:r>
          </w:p>
        </w:tc>
      </w:tr>
      <w:tr w:rsidR="00CB53C8" w:rsidRPr="00E15304" w:rsidTr="008C4995">
        <w:trPr>
          <w:trHeight w:val="330"/>
        </w:trPr>
        <w:tc>
          <w:tcPr>
            <w:tcW w:w="2175" w:type="pct"/>
            <w:shd w:val="clear" w:color="auto" w:fill="auto"/>
          </w:tcPr>
          <w:p w:rsidR="00CB53C8" w:rsidRPr="00D43E9D" w:rsidRDefault="00CB53C8" w:rsidP="008C4995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8C4995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277C49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F003C3">
              <w:rPr>
                <w:b/>
                <w:sz w:val="24"/>
                <w:szCs w:val="24"/>
              </w:rPr>
              <w:t>2,704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162,900</w:t>
            </w:r>
          </w:p>
        </w:tc>
        <w:tc>
          <w:tcPr>
            <w:tcW w:w="547" w:type="pct"/>
          </w:tcPr>
          <w:p w:rsidR="00CB53C8" w:rsidRPr="00D43E9D" w:rsidRDefault="00A17CF4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166,600</w:t>
            </w:r>
          </w:p>
        </w:tc>
      </w:tr>
    </w:tbl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0" w:type="auto"/>
        <w:tblInd w:w="7479" w:type="dxa"/>
        <w:tblLook w:val="04A0"/>
      </w:tblPr>
      <w:tblGrid>
        <w:gridCol w:w="7307"/>
      </w:tblGrid>
      <w:tr w:rsidR="003C1C71" w:rsidTr="003C1C71">
        <w:trPr>
          <w:trHeight w:val="315"/>
        </w:trPr>
        <w:tc>
          <w:tcPr>
            <w:tcW w:w="7307" w:type="dxa"/>
            <w:noWrap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Приложение 3</w:t>
            </w:r>
          </w:p>
        </w:tc>
      </w:tr>
      <w:tr w:rsidR="003C1C71" w:rsidTr="003C1C71">
        <w:trPr>
          <w:trHeight w:val="315"/>
        </w:trPr>
        <w:tc>
          <w:tcPr>
            <w:tcW w:w="7307" w:type="dxa"/>
            <w:noWrap/>
            <w:hideMark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Пензенской области   №  </w:t>
            </w:r>
            <w:r w:rsidR="00396649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   от 26.11.2019 г</w:t>
            </w:r>
            <w:r w:rsidR="00101375">
              <w:rPr>
                <w:sz w:val="24"/>
                <w:szCs w:val="24"/>
              </w:rPr>
              <w:t>ода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cs="Arial CYR"/>
                <w:sz w:val="24"/>
                <w:szCs w:val="24"/>
              </w:rPr>
              <w:t>«О внесении изменений в Решение № 316 от 28.12.2018г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Пензенской области на 2019</w:t>
            </w:r>
            <w:r w:rsidR="00101375">
              <w:rPr>
                <w:sz w:val="24"/>
                <w:szCs w:val="24"/>
              </w:rPr>
              <w:t xml:space="preserve">год </w:t>
            </w:r>
            <w:r>
              <w:rPr>
                <w:sz w:val="24"/>
                <w:szCs w:val="24"/>
              </w:rPr>
              <w:t xml:space="preserve"> и 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3C1C71" w:rsidRDefault="003C1C71" w:rsidP="003C1C71"/>
    <w:p w:rsidR="003C1C71" w:rsidRDefault="003C1C71" w:rsidP="003C1C71"/>
    <w:p w:rsidR="003C1C71" w:rsidRDefault="003C1C71" w:rsidP="003C1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Пензенской области на 2019 год и на плановый период 2020 и 2021 годов</w:t>
      </w:r>
    </w:p>
    <w:p w:rsidR="003C1C71" w:rsidRDefault="003C1C71" w:rsidP="003C1C71">
      <w:pPr>
        <w:ind w:left="1418" w:hanging="1418"/>
        <w:jc w:val="right"/>
        <w:rPr>
          <w:sz w:val="24"/>
          <w:szCs w:val="24"/>
        </w:rPr>
      </w:pPr>
      <w:r>
        <w:rPr>
          <w:sz w:val="24"/>
          <w:szCs w:val="24"/>
        </w:rPr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417"/>
        <w:gridCol w:w="1300"/>
      </w:tblGrid>
      <w:tr w:rsidR="003C1C71" w:rsidTr="003C1C71">
        <w:trPr>
          <w:cantSplit/>
          <w:trHeight w:val="562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 год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F038AE">
              <w:rPr>
                <w:b/>
                <w:bCs/>
                <w:sz w:val="22"/>
                <w:szCs w:val="22"/>
              </w:rPr>
              <w:t>254,09089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3332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000 1 05 03000 00 0000 110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000 1 06 01030 10 0000 110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1660,09089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000 1 06 06043 10 0000 110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</w:t>
            </w:r>
            <w:r w:rsidR="00F038AE">
              <w:rPr>
                <w:b/>
                <w:bCs/>
                <w:sz w:val="22"/>
                <w:szCs w:val="22"/>
              </w:rPr>
              <w:t>51,5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000 1 13 01999 10 0000 130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АДМИНИСТРАТИВНЫЕ ПЛАТЕЖИ И СБОРЫ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3C1C71" w:rsidTr="003C1C71">
        <w:trPr>
          <w:cantSplit/>
          <w:trHeight w:val="20"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C71" w:rsidRDefault="003C1C71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1C71" w:rsidRDefault="003C1C71">
            <w:pPr>
              <w:spacing w:line="276" w:lineRule="auto"/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tbl>
      <w:tblPr>
        <w:tblW w:w="2306" w:type="pct"/>
        <w:tblInd w:w="8188" w:type="dxa"/>
        <w:tblLook w:val="04A0"/>
      </w:tblPr>
      <w:tblGrid>
        <w:gridCol w:w="7086"/>
      </w:tblGrid>
      <w:tr w:rsidR="003C1C71" w:rsidTr="003C1C71">
        <w:trPr>
          <w:trHeight w:val="315"/>
        </w:trPr>
        <w:tc>
          <w:tcPr>
            <w:tcW w:w="5000" w:type="pct"/>
            <w:noWrap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853E24" w:rsidRDefault="00853E24">
            <w:pPr>
              <w:spacing w:line="276" w:lineRule="auto"/>
              <w:rPr>
                <w:sz w:val="24"/>
                <w:szCs w:val="24"/>
              </w:rPr>
            </w:pPr>
          </w:p>
          <w:p w:rsidR="00853E24" w:rsidRDefault="00853E24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Приложение 4</w:t>
            </w: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</w:t>
            </w:r>
            <w:r w:rsidR="00853E24">
              <w:rPr>
                <w:sz w:val="24"/>
                <w:szCs w:val="24"/>
              </w:rPr>
              <w:t xml:space="preserve">енской области   № </w:t>
            </w:r>
            <w:r w:rsidR="00396649">
              <w:rPr>
                <w:sz w:val="24"/>
                <w:szCs w:val="24"/>
              </w:rPr>
              <w:t xml:space="preserve">29 </w:t>
            </w:r>
            <w:r w:rsidR="00853E24">
              <w:rPr>
                <w:sz w:val="24"/>
                <w:szCs w:val="24"/>
              </w:rPr>
              <w:t xml:space="preserve"> от 26.11</w:t>
            </w:r>
            <w:r>
              <w:rPr>
                <w:sz w:val="24"/>
                <w:szCs w:val="24"/>
              </w:rPr>
              <w:t>.201</w:t>
            </w:r>
            <w:r w:rsidR="00853E2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</w:t>
            </w:r>
            <w:r w:rsidR="00101375">
              <w:rPr>
                <w:sz w:val="24"/>
                <w:szCs w:val="24"/>
              </w:rPr>
              <w:t xml:space="preserve">ода </w:t>
            </w:r>
            <w:r>
              <w:rPr>
                <w:sz w:val="24"/>
                <w:szCs w:val="24"/>
              </w:rPr>
              <w:t xml:space="preserve"> «</w:t>
            </w:r>
            <w:r>
              <w:rPr>
                <w:rFonts w:cs="Arial CYR"/>
                <w:sz w:val="24"/>
                <w:szCs w:val="24"/>
              </w:rPr>
              <w:t>«О внесении изменений в Решение № 316 от 28.12.2018г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>
              <w:rPr>
                <w:rFonts w:cs="Arial CYR"/>
                <w:sz w:val="24"/>
                <w:szCs w:val="24"/>
              </w:rPr>
              <w:t xml:space="preserve">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Района Пензенской области на 2019</w:t>
            </w:r>
            <w:r w:rsidR="00101375">
              <w:rPr>
                <w:sz w:val="24"/>
                <w:szCs w:val="24"/>
              </w:rPr>
              <w:t>год</w:t>
            </w:r>
            <w:r>
              <w:rPr>
                <w:sz w:val="24"/>
                <w:szCs w:val="24"/>
              </w:rPr>
              <w:t xml:space="preserve"> и на </w:t>
            </w:r>
          </w:p>
          <w:p w:rsidR="003C1C71" w:rsidRDefault="003C1C71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плановый период 2020 и 2021 годы»</w:t>
            </w:r>
          </w:p>
        </w:tc>
      </w:tr>
      <w:tr w:rsidR="003C1C71" w:rsidTr="003C1C71">
        <w:trPr>
          <w:trHeight w:val="315"/>
        </w:trPr>
        <w:tc>
          <w:tcPr>
            <w:tcW w:w="5000" w:type="pct"/>
            <w:noWrap/>
            <w:hideMark/>
          </w:tcPr>
          <w:p w:rsidR="003C1C71" w:rsidRDefault="003C1C71">
            <w:pPr>
              <w:spacing w:line="276" w:lineRule="auto"/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</w:p>
        </w:tc>
      </w:tr>
    </w:tbl>
    <w:p w:rsidR="003C1C71" w:rsidRDefault="003C1C71" w:rsidP="003C1C71">
      <w:pPr>
        <w:pStyle w:val="a0"/>
        <w:rPr>
          <w:b/>
        </w:rPr>
      </w:pPr>
    </w:p>
    <w:tbl>
      <w:tblPr>
        <w:tblW w:w="15276" w:type="dxa"/>
        <w:tblLook w:val="04A0"/>
      </w:tblPr>
      <w:tblGrid>
        <w:gridCol w:w="5329"/>
        <w:gridCol w:w="569"/>
        <w:gridCol w:w="1299"/>
        <w:gridCol w:w="459"/>
        <w:gridCol w:w="705"/>
        <w:gridCol w:w="705"/>
        <w:gridCol w:w="1916"/>
        <w:gridCol w:w="2092"/>
        <w:gridCol w:w="2202"/>
      </w:tblGrid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68" w:type="dxa"/>
            <w:gridSpan w:val="2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9947" w:type="dxa"/>
            <w:gridSpan w:val="8"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45"/>
        </w:trPr>
        <w:tc>
          <w:tcPr>
            <w:tcW w:w="532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56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29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459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705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57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80"/>
        </w:trPr>
        <w:tc>
          <w:tcPr>
            <w:tcW w:w="9066" w:type="dxa"/>
            <w:gridSpan w:val="6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916" w:type="dxa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09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noWrap/>
            <w:vAlign w:val="bottom"/>
            <w:hideMark/>
          </w:tcPr>
          <w:p w:rsidR="003C1C71" w:rsidRDefault="003C1C71">
            <w:pPr>
              <w:widowControl/>
              <w:spacing w:after="200"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30"/>
        </w:trPr>
        <w:tc>
          <w:tcPr>
            <w:tcW w:w="15276" w:type="dxa"/>
            <w:gridSpan w:val="9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на 2019 год и плановый период 2020 и 2021 годы</w:t>
            </w:r>
          </w:p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</w:rPr>
            </w:pPr>
            <w:r>
              <w:rPr>
                <w:rFonts w:ascii="Arial CYR" w:hAnsi="Arial CYR" w:cs="Arial CYR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(Тыс.руб.)</w:t>
            </w:r>
          </w:p>
        </w:tc>
      </w:tr>
      <w:tr w:rsidR="003C1C71" w:rsidTr="003C1C71">
        <w:trPr>
          <w:trHeight w:val="255"/>
        </w:trPr>
        <w:tc>
          <w:tcPr>
            <w:tcW w:w="9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3C1C71" w:rsidTr="003C1C71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3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C71" w:rsidRDefault="003C1C71">
            <w:pPr>
              <w:widowControl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C1C71" w:rsidTr="003C1C7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3C1C71" w:rsidTr="003C1C71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2019 г.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2020 г.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2021 г.</w:t>
            </w:r>
          </w:p>
        </w:tc>
      </w:tr>
      <w:tr w:rsidR="003C1C71" w:rsidTr="003C1C71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6099,442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6099,442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3339,016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3374,737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1C71" w:rsidRDefault="003C1C7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3102,942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3036,016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3063,337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 за счет средств бюджета субъекта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752,387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685,461</w:t>
            </w: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712,782</w:t>
            </w:r>
          </w:p>
        </w:tc>
      </w:tr>
      <w:tr w:rsidR="003C1C71" w:rsidTr="003C1C71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Дотации бюджетам сельских поселений на выравнивание бюджетной обеспеченности  за счет средств бюджета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Бессоновского района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992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20215002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2350,555 </w:t>
            </w:r>
          </w:p>
        </w:tc>
      </w:tr>
      <w:tr w:rsidR="003C1C71" w:rsidTr="003C1C71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200,600</w:t>
            </w: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200,600</w:t>
            </w: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Субсидии на строительство(реконструкцию), капитальный ремонт, ремонт и содержание автомобильных дорог общего пользования местного значения а также на капитальный ремонт и ремонт дворовых 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20229999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1500,000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sz w:val="22"/>
                <w:szCs w:val="22"/>
              </w:rPr>
              <w:t>Иные межбюджетные трансферты на решение вопросов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20249999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1200,0000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widowControl/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3C1C71" w:rsidTr="003C1C71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Межбюджетные трансферты, по переданным полномочиям на содержание дорог местного значения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20204014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95,900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102,400</w:t>
            </w:r>
          </w:p>
        </w:tc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1C71" w:rsidRDefault="003C1C71">
            <w:pPr>
              <w:spacing w:line="276" w:lineRule="auto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110,800</w:t>
            </w:r>
          </w:p>
        </w:tc>
      </w:tr>
    </w:tbl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rPr>
          <w:b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3C1C71" w:rsidRDefault="003C1C71" w:rsidP="003C1C71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853E24">
              <w:rPr>
                <w:rFonts w:cs="Arial CYR"/>
                <w:sz w:val="24"/>
                <w:szCs w:val="24"/>
              </w:rPr>
              <w:t xml:space="preserve"> №  </w:t>
            </w:r>
            <w:r w:rsidR="00396649">
              <w:rPr>
                <w:rFonts w:cs="Arial CYR"/>
                <w:sz w:val="24"/>
                <w:szCs w:val="24"/>
              </w:rPr>
              <w:t xml:space="preserve">29 </w:t>
            </w:r>
            <w:r w:rsidR="00853E24">
              <w:rPr>
                <w:rFonts w:cs="Arial CYR"/>
                <w:sz w:val="24"/>
                <w:szCs w:val="24"/>
              </w:rPr>
              <w:t xml:space="preserve"> от 18.11</w:t>
            </w:r>
            <w:r>
              <w:rPr>
                <w:rFonts w:cs="Arial CYR"/>
                <w:sz w:val="24"/>
                <w:szCs w:val="24"/>
              </w:rPr>
              <w:t>.2019г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>
              <w:rPr>
                <w:rFonts w:cs="Arial CYR"/>
                <w:sz w:val="24"/>
                <w:szCs w:val="24"/>
              </w:rPr>
              <w:t xml:space="preserve"> «О внесении изменений в Решение № 316 от 28.12.2018г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345CD" w:rsidRDefault="006345CD" w:rsidP="00607190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Pr="00E75FAD" w:rsidRDefault="00607190" w:rsidP="0060719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Распределение бюджетных ассигнований на 2019 и на плановый период 2020 и 2021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07190" w:rsidRPr="00CF134E" w:rsidRDefault="00607190" w:rsidP="0060719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6"/>
        <w:gridCol w:w="565"/>
        <w:gridCol w:w="495"/>
        <w:gridCol w:w="71"/>
        <w:gridCol w:w="1689"/>
        <w:gridCol w:w="706"/>
        <w:gridCol w:w="1554"/>
        <w:gridCol w:w="1534"/>
        <w:gridCol w:w="1534"/>
        <w:gridCol w:w="1534"/>
        <w:gridCol w:w="1536"/>
      </w:tblGrid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895F31" w:rsidRDefault="00E55F0B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FC3CE2">
              <w:rPr>
                <w:b/>
                <w:sz w:val="24"/>
                <w:szCs w:val="24"/>
              </w:rPr>
              <w:t>5</w:t>
            </w:r>
            <w:r w:rsidR="006B0D22">
              <w:rPr>
                <w:b/>
                <w:sz w:val="24"/>
                <w:szCs w:val="24"/>
              </w:rPr>
              <w:t>16,23689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396649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B0D22">
              <w:rPr>
                <w:b/>
                <w:sz w:val="24"/>
                <w:szCs w:val="24"/>
              </w:rPr>
              <w:t>475,55558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52ABA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352BC">
              <w:rPr>
                <w:b/>
                <w:sz w:val="24"/>
                <w:szCs w:val="24"/>
              </w:rPr>
              <w:t>8</w:t>
            </w:r>
            <w:r w:rsidR="006B0D22">
              <w:rPr>
                <w:b/>
                <w:sz w:val="24"/>
                <w:szCs w:val="24"/>
              </w:rPr>
              <w:t>28</w:t>
            </w:r>
            <w:r w:rsidR="00465923">
              <w:rPr>
                <w:b/>
                <w:sz w:val="24"/>
                <w:szCs w:val="24"/>
              </w:rPr>
              <w:t>,69458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8</w:t>
            </w:r>
            <w:r w:rsidR="00465923">
              <w:rPr>
                <w:sz w:val="24"/>
                <w:szCs w:val="24"/>
              </w:rPr>
              <w:t>28,69458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2</w:t>
            </w:r>
            <w:r w:rsidR="00465923">
              <w:rPr>
                <w:sz w:val="24"/>
                <w:szCs w:val="24"/>
              </w:rPr>
              <w:t>18,09978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2BC">
              <w:rPr>
                <w:sz w:val="24"/>
                <w:szCs w:val="24"/>
              </w:rPr>
              <w:t>2</w:t>
            </w:r>
            <w:r w:rsidR="00465923">
              <w:rPr>
                <w:sz w:val="24"/>
                <w:szCs w:val="24"/>
              </w:rPr>
              <w:t>18,09978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7E539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7E539B" w:rsidP="00607190">
            <w:pPr>
              <w:jc w:val="center"/>
            </w:pPr>
            <w:r>
              <w:rPr>
                <w:sz w:val="24"/>
                <w:szCs w:val="24"/>
              </w:rPr>
              <w:t>1610</w:t>
            </w:r>
            <w:r w:rsidR="00607190" w:rsidRPr="009E77DB">
              <w:rPr>
                <w:sz w:val="24"/>
                <w:szCs w:val="24"/>
              </w:rPr>
              <w:t>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5923">
              <w:rPr>
                <w:sz w:val="24"/>
                <w:szCs w:val="24"/>
              </w:rPr>
              <w:t>08,48378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46592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591,48378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46592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591,48378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K00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735976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  <w:trHeight w:val="620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C818F6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CE3824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E352BC">
              <w:rPr>
                <w:b/>
                <w:sz w:val="24"/>
                <w:szCs w:val="24"/>
              </w:rPr>
              <w:t>3,817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22</w:t>
            </w:r>
            <w:r w:rsidR="00E352BC">
              <w:rPr>
                <w:sz w:val="24"/>
                <w:szCs w:val="24"/>
              </w:rPr>
              <w:t>3,817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E352BC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E352BC" w:rsidRPr="00895F31" w:rsidRDefault="00E352BC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E352BC" w:rsidRDefault="00E352BC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352BC" w:rsidRPr="00895F31" w:rsidRDefault="00E352BC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E352BC" w:rsidRDefault="00E352BC" w:rsidP="00E352BC">
            <w:pPr>
              <w:jc w:val="center"/>
            </w:pPr>
            <w:r w:rsidRPr="00530B58"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E352BC" w:rsidRPr="00BB4B99" w:rsidRDefault="00E352BC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CE382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3824" w:rsidRPr="00895F31" w:rsidRDefault="00CE382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CE3824" w:rsidRDefault="00CE3824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3824" w:rsidRPr="00895F31" w:rsidRDefault="00CE382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3824" w:rsidRDefault="00E352BC" w:rsidP="00CE3824">
            <w:pPr>
              <w:jc w:val="center"/>
            </w:pPr>
            <w:r>
              <w:rPr>
                <w:sz w:val="24"/>
                <w:szCs w:val="24"/>
              </w:rPr>
              <w:t>223,817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CE3824" w:rsidRPr="00BB4B99" w:rsidRDefault="00CE3824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F373A4">
              <w:rPr>
                <w:b/>
                <w:sz w:val="24"/>
                <w:szCs w:val="24"/>
              </w:rPr>
              <w:t>714,50176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5F2020" w:rsidRPr="004466CC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4466CC" w:rsidRDefault="005F202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5F2020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5F2020" w:rsidRPr="004466CC" w:rsidRDefault="005F202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895F31" w:rsidRDefault="00F373A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895F31" w:rsidRDefault="00F373A4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Pr="005F2020" w:rsidRDefault="00F373A4" w:rsidP="00F373A4">
            <w:pPr>
              <w:jc w:val="center"/>
            </w:pPr>
            <w:r>
              <w:rPr>
                <w:sz w:val="24"/>
                <w:szCs w:val="24"/>
              </w:rPr>
              <w:t>2714,50176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73A4">
              <w:rPr>
                <w:sz w:val="24"/>
                <w:szCs w:val="24"/>
              </w:rPr>
              <w:t>87,51087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54C38" w:rsidRDefault="00BB6FFB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487,51087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BB6FFB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06 1 02 00000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8F6CE7" w:rsidP="008F6C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BB6FFB">
              <w:rPr>
                <w:b/>
                <w:sz w:val="24"/>
                <w:szCs w:val="24"/>
              </w:rPr>
              <w:t>131</w:t>
            </w:r>
            <w:r w:rsidR="005F2020">
              <w:rPr>
                <w:b/>
                <w:sz w:val="24"/>
                <w:szCs w:val="24"/>
              </w:rPr>
              <w:t>,09089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60719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5F202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5F2020" w:rsidRPr="00895F31" w:rsidRDefault="005F2020" w:rsidP="00765C7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F2020" w:rsidRPr="00554C38" w:rsidRDefault="005F2020" w:rsidP="00765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5F2020" w:rsidRDefault="005F202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F4DDB">
              <w:rPr>
                <w:b/>
                <w:sz w:val="24"/>
                <w:szCs w:val="24"/>
              </w:rPr>
              <w:t>,600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BF4DDB" w:rsidP="00607190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F373A4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F373A4" w:rsidRPr="00217E53" w:rsidRDefault="00F373A4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217E53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373A4" w:rsidRPr="00895F31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F373A4" w:rsidRDefault="00F373A4" w:rsidP="00F373A4">
            <w:pPr>
              <w:jc w:val="center"/>
            </w:pPr>
            <w:r w:rsidRPr="009E6E0D"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F373A4" w:rsidRPr="00BB4B99" w:rsidRDefault="00F373A4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F373A4" w:rsidP="00607190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A57F05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038D3" w:rsidRDefault="00607190" w:rsidP="00607190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B660F" w:rsidRDefault="002436FE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</w:t>
            </w:r>
            <w:r w:rsidR="00CE69F1">
              <w:rPr>
                <w:b/>
                <w:sz w:val="24"/>
                <w:szCs w:val="24"/>
              </w:rPr>
              <w:t>1,170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CE69F1">
              <w:rPr>
                <w:sz w:val="24"/>
                <w:szCs w:val="24"/>
              </w:rPr>
              <w:t>1,170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36FE">
              <w:rPr>
                <w:sz w:val="24"/>
                <w:szCs w:val="24"/>
              </w:rPr>
              <w:t>25</w:t>
            </w:r>
            <w:r w:rsidR="00CE69F1">
              <w:rPr>
                <w:sz w:val="24"/>
                <w:szCs w:val="24"/>
              </w:rPr>
              <w:t>2,73860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условий проживания граждан, поддержание и улучшение </w:t>
            </w:r>
            <w:r w:rsidRPr="00895F31">
              <w:rPr>
                <w:sz w:val="24"/>
                <w:szCs w:val="24"/>
              </w:rPr>
              <w:lastRenderedPageBreak/>
              <w:t>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  <w:r w:rsidR="00CE69F1">
              <w:rPr>
                <w:sz w:val="24"/>
                <w:szCs w:val="24"/>
              </w:rPr>
              <w:t>2,73860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CE3824" w:rsidP="00CE3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8B67C1">
              <w:rPr>
                <w:sz w:val="24"/>
                <w:szCs w:val="24"/>
              </w:rPr>
              <w:t>4,792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8B67C1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8B67C1" w:rsidRPr="0098647D" w:rsidRDefault="008B67C1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8B67C1" w:rsidRDefault="008B67C1" w:rsidP="008B67C1">
            <w:pPr>
              <w:jc w:val="center"/>
            </w:pPr>
            <w:r w:rsidRPr="00965DBF">
              <w:rPr>
                <w:sz w:val="24"/>
                <w:szCs w:val="24"/>
              </w:rPr>
              <w:t>884,792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8B67C1" w:rsidRPr="00C877C0" w:rsidTr="00CE3824">
        <w:tc>
          <w:tcPr>
            <w:tcW w:w="7126" w:type="dxa"/>
            <w:shd w:val="clear" w:color="auto" w:fill="auto"/>
          </w:tcPr>
          <w:p w:rsidR="008B67C1" w:rsidRPr="0098647D" w:rsidRDefault="008B67C1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67C1" w:rsidRPr="00895F31" w:rsidRDefault="008B67C1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8B67C1" w:rsidRDefault="008B67C1" w:rsidP="008B67C1">
            <w:pPr>
              <w:jc w:val="center"/>
            </w:pPr>
            <w:r w:rsidRPr="00965DBF">
              <w:rPr>
                <w:sz w:val="24"/>
                <w:szCs w:val="24"/>
              </w:rPr>
              <w:t>884,792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Pr="002F44D0" w:rsidRDefault="008B67C1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8B67C1" w:rsidRDefault="008B67C1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8B67C1" w:rsidRDefault="008B67C1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2436F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CE69F1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CE69F1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69F1" w:rsidRPr="00895F31" w:rsidRDefault="00CE69F1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CE69F1" w:rsidRDefault="002436FE" w:rsidP="00CE69F1">
            <w:pPr>
              <w:jc w:val="center"/>
            </w:pPr>
            <w:r>
              <w:rPr>
                <w:sz w:val="24"/>
                <w:szCs w:val="24"/>
              </w:rPr>
              <w:t>36</w:t>
            </w:r>
            <w:r w:rsidR="00CE69F1" w:rsidRPr="00767A2B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CE69F1" w:rsidRPr="00C877C0" w:rsidTr="00CE69F1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CE69F1" w:rsidRPr="00895F31" w:rsidRDefault="00CE69F1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CE69F1" w:rsidRPr="00895F31" w:rsidRDefault="00CE69F1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CE69F1" w:rsidRDefault="002436FE" w:rsidP="00CE69F1">
            <w:pPr>
              <w:jc w:val="center"/>
            </w:pPr>
            <w:r>
              <w:rPr>
                <w:sz w:val="24"/>
                <w:szCs w:val="24"/>
              </w:rPr>
              <w:t>36</w:t>
            </w:r>
            <w:r w:rsidR="00CE69F1" w:rsidRPr="00767A2B">
              <w:rPr>
                <w:sz w:val="24"/>
                <w:szCs w:val="24"/>
              </w:rPr>
              <w:t>7,94660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CE69F1" w:rsidRPr="0041232B" w:rsidRDefault="00CE69F1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C1E95" w:rsidRDefault="00607190" w:rsidP="00607190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2436FE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1577,59255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2436FE" w:rsidRDefault="002436FE" w:rsidP="00607190">
            <w:pPr>
              <w:jc w:val="center"/>
              <w:rPr>
                <w:sz w:val="24"/>
                <w:szCs w:val="24"/>
              </w:rPr>
            </w:pPr>
            <w:r w:rsidRPr="002436FE">
              <w:rPr>
                <w:sz w:val="24"/>
                <w:szCs w:val="24"/>
              </w:rPr>
              <w:t>1577,59255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3F7DEE" w:rsidRDefault="00CE3824" w:rsidP="00607190">
            <w:pPr>
              <w:jc w:val="center"/>
            </w:pPr>
            <w:r>
              <w:rPr>
                <w:sz w:val="24"/>
                <w:szCs w:val="24"/>
              </w:rPr>
              <w:t>1</w:t>
            </w:r>
            <w:r w:rsidR="002436FE">
              <w:rPr>
                <w:sz w:val="24"/>
                <w:szCs w:val="24"/>
              </w:rPr>
              <w:t>577,59255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 w:rsidRPr="000266AA">
              <w:rPr>
                <w:sz w:val="24"/>
                <w:szCs w:val="24"/>
              </w:rPr>
              <w:t>1485,175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  <w:trHeight w:val="924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2F44D0" w:rsidRDefault="002436FE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87E1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  <w:vAlign w:val="center"/>
          </w:tcPr>
          <w:p w:rsidR="00487E13" w:rsidRPr="006073AB" w:rsidRDefault="00487E13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Default="00487E13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487E13" w:rsidRPr="002B63FF" w:rsidRDefault="00487E13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487E13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487E13" w:rsidRPr="002B63FF" w:rsidRDefault="00487E13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E13" w:rsidRPr="00895F31" w:rsidRDefault="00487E13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487E13" w:rsidRDefault="002436FE" w:rsidP="00487E13">
            <w:pPr>
              <w:jc w:val="center"/>
            </w:pPr>
            <w:r>
              <w:rPr>
                <w:sz w:val="24"/>
                <w:szCs w:val="24"/>
              </w:rPr>
              <w:t>15</w:t>
            </w:r>
            <w:r w:rsidR="00487E13" w:rsidRPr="00BD2443">
              <w:rPr>
                <w:sz w:val="24"/>
                <w:szCs w:val="24"/>
              </w:rPr>
              <w:t>67,11055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487E13" w:rsidRDefault="00487E13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</w:t>
            </w:r>
            <w:r w:rsidR="002207E2">
              <w:rPr>
                <w:color w:val="000000"/>
                <w:sz w:val="24"/>
                <w:szCs w:val="24"/>
              </w:rPr>
              <w:t>истрации Вазерского сельсовета Б</w:t>
            </w:r>
            <w:r>
              <w:rPr>
                <w:color w:val="000000"/>
                <w:sz w:val="24"/>
                <w:szCs w:val="24"/>
              </w:rPr>
              <w:t>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Pr="00033F63" w:rsidRDefault="00607190" w:rsidP="00607190">
            <w:pPr>
              <w:jc w:val="both"/>
              <w:rPr>
                <w:sz w:val="24"/>
                <w:szCs w:val="24"/>
              </w:rPr>
            </w:pPr>
            <w:r w:rsidRPr="006E6414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33F63" w:rsidRDefault="008F6CE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487E13">
              <w:rPr>
                <w:b/>
                <w:sz w:val="24"/>
                <w:szCs w:val="24"/>
              </w:rPr>
              <w:t>5</w:t>
            </w:r>
            <w:r w:rsidR="00353C5F">
              <w:rPr>
                <w:b/>
                <w:sz w:val="24"/>
                <w:szCs w:val="24"/>
              </w:rPr>
              <w:t>64,442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607190" w:rsidRDefault="00607190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CE3824">
        <w:trPr>
          <w:gridAfter w:val="2"/>
          <w:wAfter w:w="3070" w:type="dxa"/>
        </w:trPr>
        <w:tc>
          <w:tcPr>
            <w:tcW w:w="7126" w:type="dxa"/>
            <w:shd w:val="clear" w:color="auto" w:fill="auto"/>
          </w:tcPr>
          <w:p w:rsidR="008B45DF" w:rsidRDefault="008B45DF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Default="008B45DF" w:rsidP="008C4995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</w:t>
            </w: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246AE0" w:rsidRDefault="00246AE0" w:rsidP="008C4995">
            <w:pPr>
              <w:rPr>
                <w:b/>
                <w:sz w:val="24"/>
                <w:szCs w:val="24"/>
              </w:rPr>
            </w:pPr>
          </w:p>
          <w:p w:rsidR="008B45DF" w:rsidRDefault="008B45DF" w:rsidP="008C499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</w:p>
          <w:p w:rsidR="008B45DF" w:rsidRPr="00895F31" w:rsidRDefault="008B45DF" w:rsidP="008C4995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895F31">
              <w:rPr>
                <w:b/>
                <w:sz w:val="24"/>
                <w:szCs w:val="24"/>
              </w:rPr>
              <w:t xml:space="preserve">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8B45DF" w:rsidRPr="00895F31" w:rsidTr="00CE38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6" w:type="dxa"/>
          <w:wAfter w:w="3070" w:type="dxa"/>
          <w:trHeight w:val="315"/>
        </w:trPr>
        <w:tc>
          <w:tcPr>
            <w:tcW w:w="7088" w:type="dxa"/>
            <w:gridSpan w:val="6"/>
            <w:shd w:val="clear" w:color="auto" w:fill="auto"/>
            <w:noWrap/>
          </w:tcPr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8B45DF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 w:rsidR="00353C5F">
              <w:rPr>
                <w:rFonts w:cs="Arial CYR"/>
                <w:sz w:val="24"/>
                <w:szCs w:val="24"/>
              </w:rPr>
              <w:t xml:space="preserve"> №     от 26.11</w:t>
            </w:r>
            <w:r>
              <w:rPr>
                <w:rFonts w:cs="Arial CYR"/>
                <w:sz w:val="24"/>
                <w:szCs w:val="24"/>
              </w:rPr>
              <w:t>.2019г</w:t>
            </w:r>
            <w:r w:rsidR="00101375">
              <w:rPr>
                <w:rFonts w:cs="Arial CYR"/>
                <w:sz w:val="24"/>
                <w:szCs w:val="24"/>
              </w:rPr>
              <w:t>ода</w:t>
            </w:r>
            <w:r>
              <w:rPr>
                <w:rFonts w:cs="Arial CYR"/>
                <w:sz w:val="24"/>
                <w:szCs w:val="24"/>
              </w:rPr>
              <w:t xml:space="preserve"> «О внесении изменений в Решение № 316 от 28.12.2018г</w:t>
            </w:r>
            <w:r w:rsidR="00101375">
              <w:rPr>
                <w:rFonts w:cs="Arial CYR"/>
                <w:sz w:val="24"/>
                <w:szCs w:val="24"/>
              </w:rPr>
              <w:t xml:space="preserve">ода 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8C4995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на 2019 год и на плановый период 2020 и 2021 годов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</w:p>
    <w:p w:rsidR="008B45DF" w:rsidRPr="00C877C0" w:rsidRDefault="008B45DF" w:rsidP="008B45DF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B45DF" w:rsidRPr="00CF134E" w:rsidRDefault="008B45DF" w:rsidP="008B45DF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2"/>
        <w:gridCol w:w="1532"/>
      </w:tblGrid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895F31" w:rsidRDefault="0046592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9516,23689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65923">
              <w:rPr>
                <w:b/>
                <w:sz w:val="24"/>
                <w:szCs w:val="24"/>
              </w:rPr>
              <w:t>475,55558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Pr="001A1CA0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</w:t>
            </w:r>
            <w:r w:rsidRPr="00895F31">
              <w:rPr>
                <w:sz w:val="24"/>
                <w:szCs w:val="24"/>
              </w:rPr>
              <w:lastRenderedPageBreak/>
              <w:t xml:space="preserve">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52ABA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B1F1E">
              <w:rPr>
                <w:b/>
                <w:sz w:val="24"/>
                <w:szCs w:val="24"/>
              </w:rPr>
              <w:t>8</w:t>
            </w:r>
            <w:r w:rsidR="00353C5F">
              <w:rPr>
                <w:b/>
                <w:sz w:val="24"/>
                <w:szCs w:val="24"/>
              </w:rPr>
              <w:t>76,89969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B1F1E" w:rsidRDefault="002B1F1E" w:rsidP="008C4995">
            <w:pPr>
              <w:jc w:val="center"/>
              <w:rPr>
                <w:sz w:val="24"/>
                <w:szCs w:val="24"/>
              </w:rPr>
            </w:pPr>
            <w:r w:rsidRPr="002B1F1E">
              <w:rPr>
                <w:sz w:val="24"/>
                <w:szCs w:val="24"/>
              </w:rPr>
              <w:t>28</w:t>
            </w:r>
            <w:r w:rsidR="00353C5F">
              <w:rPr>
                <w:sz w:val="24"/>
                <w:szCs w:val="24"/>
              </w:rPr>
              <w:t>76,89969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53C5F">
              <w:rPr>
                <w:sz w:val="24"/>
                <w:szCs w:val="24"/>
              </w:rPr>
              <w:t>66,28889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53C5F">
              <w:rPr>
                <w:sz w:val="24"/>
                <w:szCs w:val="24"/>
              </w:rPr>
              <w:t>66,28889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1610</w:t>
            </w:r>
            <w:r w:rsidR="008B45DF">
              <w:rPr>
                <w:sz w:val="24"/>
                <w:szCs w:val="24"/>
              </w:rPr>
              <w:t>,116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765C72" w:rsidRDefault="00765C72" w:rsidP="00765C72">
            <w:pPr>
              <w:jc w:val="center"/>
            </w:pPr>
            <w:r w:rsidRPr="00660EFB">
              <w:rPr>
                <w:sz w:val="24"/>
                <w:szCs w:val="24"/>
              </w:rPr>
              <w:t>1610,116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2B1F1E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53DB">
              <w:rPr>
                <w:sz w:val="24"/>
                <w:szCs w:val="24"/>
              </w:rPr>
              <w:t>56,18889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CB53D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639,68889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CB53D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639,68889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735976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8C4995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8C4995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895F31">
              <w:rPr>
                <w:sz w:val="24"/>
                <w:szCs w:val="24"/>
              </w:rPr>
              <w:lastRenderedPageBreak/>
              <w:t xml:space="preserve">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C818F6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F449C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8C4995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8C4995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818F6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8C4995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8C4995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8C4995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765C72" w:rsidP="00404A6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404A69">
              <w:rPr>
                <w:b/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4466CC" w:rsidRDefault="00765C72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</w:t>
            </w:r>
            <w:r w:rsidR="00404A69">
              <w:rPr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4466CC" w:rsidRDefault="00765C72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765C72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65C72" w:rsidRPr="00895F31" w:rsidRDefault="00765C72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765C72" w:rsidRDefault="00765C72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65C72" w:rsidRPr="00895F31" w:rsidRDefault="00765C72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65C72" w:rsidRPr="00765C72" w:rsidRDefault="00765C72" w:rsidP="00765C72">
            <w:pPr>
              <w:jc w:val="center"/>
            </w:pPr>
            <w:r w:rsidRPr="00765C72">
              <w:rPr>
                <w:sz w:val="24"/>
                <w:szCs w:val="24"/>
              </w:rPr>
              <w:t>22</w:t>
            </w:r>
            <w:r w:rsidR="00404A69">
              <w:rPr>
                <w:sz w:val="24"/>
                <w:szCs w:val="24"/>
              </w:rPr>
              <w:t>3,817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765C72" w:rsidRPr="00BB4B99" w:rsidRDefault="00765C72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404A69" w:rsidRDefault="00404A69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404A69" w:rsidRDefault="00404A69" w:rsidP="008C4995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04A69" w:rsidRDefault="00404A69" w:rsidP="00404A69">
            <w:pPr>
              <w:jc w:val="center"/>
            </w:pPr>
            <w:r w:rsidRPr="00974D97">
              <w:rPr>
                <w:sz w:val="24"/>
                <w:szCs w:val="24"/>
              </w:rPr>
              <w:t>223,817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B96A10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4A69">
              <w:rPr>
                <w:b/>
                <w:sz w:val="24"/>
                <w:szCs w:val="24"/>
              </w:rPr>
              <w:t>714,50176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404A69" w:rsidRPr="004466CC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4466CC" w:rsidRDefault="00404A69" w:rsidP="008C4995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4466CC" w:rsidRDefault="00404A69" w:rsidP="008C4995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404A69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04A69" w:rsidRPr="00895F31" w:rsidRDefault="00404A69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404A69" w:rsidRDefault="00404A69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04A69" w:rsidRPr="00895F31" w:rsidRDefault="00404A69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404A69" w:rsidRPr="00404A69" w:rsidRDefault="00404A69" w:rsidP="00404A69">
            <w:pPr>
              <w:jc w:val="center"/>
            </w:pPr>
            <w:r w:rsidRPr="00404A69">
              <w:rPr>
                <w:sz w:val="24"/>
                <w:szCs w:val="24"/>
              </w:rPr>
              <w:t>2714,50176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404A69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404A69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487,51087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487,51087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60,51087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</w:t>
            </w:r>
            <w:r w:rsidRPr="00895F31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53DEB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5F3979" w:rsidRDefault="008F6CE7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Pr="00B96A10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2131,09089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  <w:r w:rsidR="008F6CE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B96A10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B96A10" w:rsidRPr="00895F31" w:rsidRDefault="00B96A10" w:rsidP="009054CD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96A10" w:rsidRPr="00F705DB" w:rsidRDefault="00B96A10" w:rsidP="009054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96A10" w:rsidRPr="00554C38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061020</w:t>
            </w:r>
            <w:r w:rsidRPr="00554C38">
              <w:rPr>
                <w:sz w:val="24"/>
                <w:szCs w:val="24"/>
              </w:rPr>
              <w:t>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96A10" w:rsidRPr="00895F31" w:rsidRDefault="00B96A10" w:rsidP="009054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552,09089</w:t>
            </w: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B96A10" w:rsidRDefault="00B96A10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Default="008F6CE7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8C4995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F6CE7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B02F1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8B45DF" w:rsidRPr="00C877C0" w:rsidTr="00853DEB">
        <w:trPr>
          <w:gridAfter w:val="2"/>
          <w:wAfter w:w="3064" w:type="dxa"/>
          <w:trHeight w:val="1580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53DEB" w:rsidP="008C4995">
            <w:pPr>
              <w:jc w:val="center"/>
            </w:pPr>
            <w:r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53DEB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53DEB" w:rsidRPr="00217E53" w:rsidRDefault="00853DEB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53DEB" w:rsidRDefault="00853DEB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53DEB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53DEB" w:rsidRDefault="00853DEB" w:rsidP="00853DEB">
            <w:pPr>
              <w:jc w:val="center"/>
            </w:pPr>
            <w:r w:rsidRPr="00344774">
              <w:rPr>
                <w:sz w:val="24"/>
                <w:szCs w:val="24"/>
              </w:rPr>
              <w:t>1,600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53DEB" w:rsidRPr="00BB4B99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53DEB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038D3" w:rsidRDefault="008B45DF" w:rsidP="008C4995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B660F" w:rsidRDefault="00853DEB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96A10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1301,170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1252,73860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53DEB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1252,73860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B96A10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 w:rsidR="00466FA4">
              <w:rPr>
                <w:sz w:val="24"/>
                <w:szCs w:val="24"/>
              </w:rPr>
              <w:t>4,792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466FA4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98647D" w:rsidRDefault="00466FA4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F21A78">
              <w:rPr>
                <w:sz w:val="24"/>
                <w:szCs w:val="24"/>
              </w:rPr>
              <w:t>884,792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466FA4" w:rsidRPr="00C877C0" w:rsidTr="008C4995">
        <w:tc>
          <w:tcPr>
            <w:tcW w:w="7124" w:type="dxa"/>
            <w:shd w:val="clear" w:color="auto" w:fill="auto"/>
          </w:tcPr>
          <w:p w:rsidR="00466FA4" w:rsidRPr="0098647D" w:rsidRDefault="00466FA4" w:rsidP="008C4995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F21A78">
              <w:rPr>
                <w:sz w:val="24"/>
                <w:szCs w:val="24"/>
              </w:rPr>
              <w:t>884,792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466FA4" w:rsidRPr="002F44D0" w:rsidRDefault="00466FA4" w:rsidP="008C4995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2" w:type="dxa"/>
            <w:vAlign w:val="center"/>
          </w:tcPr>
          <w:p w:rsidR="00466FA4" w:rsidRDefault="00466FA4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466FA4" w:rsidRDefault="00466FA4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466FA4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466FA4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895F31" w:rsidRDefault="00466FA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5A7DC9"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466FA4" w:rsidRPr="00C877C0" w:rsidTr="00353482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466FA4" w:rsidRPr="00895F31" w:rsidRDefault="00466FA4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66FA4" w:rsidRDefault="00466FA4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FA4" w:rsidRPr="00895F31" w:rsidRDefault="00466FA4" w:rsidP="008C4995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466FA4" w:rsidRDefault="00466FA4">
            <w:r w:rsidRPr="005A7DC9">
              <w:rPr>
                <w:sz w:val="24"/>
                <w:szCs w:val="24"/>
              </w:rPr>
              <w:t>367,94660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466FA4" w:rsidRPr="0041232B" w:rsidRDefault="00466FA4" w:rsidP="008C4995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8C4995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C1E95" w:rsidRDefault="008B45DF" w:rsidP="008C4995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D93797" w:rsidRDefault="00700815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Pr="00700815" w:rsidRDefault="00700815" w:rsidP="00700815">
            <w:pPr>
              <w:jc w:val="center"/>
            </w:pPr>
            <w:r w:rsidRPr="00700815">
              <w:rPr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217E53" w:rsidRDefault="00700815" w:rsidP="008C4995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4466CC" w:rsidRDefault="00700815" w:rsidP="008C4995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394DED" w:rsidRDefault="00700815" w:rsidP="008C4995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Pr="00700815" w:rsidRDefault="00700815" w:rsidP="00700815">
            <w:pPr>
              <w:jc w:val="center"/>
            </w:pPr>
            <w:r w:rsidRPr="00700815">
              <w:rPr>
                <w:sz w:val="24"/>
                <w:szCs w:val="24"/>
              </w:rPr>
              <w:t>1577,59255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3" w:type="dxa"/>
            <w:vAlign w:val="center"/>
          </w:tcPr>
          <w:p w:rsidR="00700815" w:rsidRPr="000266AA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510</w:t>
            </w:r>
            <w:r w:rsidRPr="000266AA">
              <w:rPr>
                <w:sz w:val="24"/>
                <w:szCs w:val="24"/>
              </w:rPr>
              <w:t>,175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  <w:trHeight w:val="924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8C4995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F44D0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700815" w:rsidRPr="006073AB" w:rsidRDefault="00700815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Default="00700815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700815" w:rsidRPr="002B63FF" w:rsidRDefault="00700815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700815" w:rsidRPr="00C877C0" w:rsidTr="008C4995">
        <w:trPr>
          <w:gridAfter w:val="2"/>
          <w:wAfter w:w="3064" w:type="dxa"/>
          <w:trHeight w:val="677"/>
        </w:trPr>
        <w:tc>
          <w:tcPr>
            <w:tcW w:w="7124" w:type="dxa"/>
            <w:shd w:val="clear" w:color="auto" w:fill="auto"/>
          </w:tcPr>
          <w:p w:rsidR="00700815" w:rsidRPr="002B63FF" w:rsidRDefault="00700815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00815" w:rsidRDefault="00700815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00815" w:rsidRPr="00895F31" w:rsidRDefault="00700815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700815" w:rsidRDefault="00700815" w:rsidP="00700815">
            <w:pPr>
              <w:jc w:val="center"/>
            </w:pPr>
            <w:r w:rsidRPr="001F08DF">
              <w:rPr>
                <w:sz w:val="24"/>
                <w:szCs w:val="24"/>
              </w:rPr>
              <w:t>1567,11055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700815" w:rsidRDefault="00700815" w:rsidP="008C4995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7123D1" w:rsidRDefault="008B45DF" w:rsidP="008C499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77" w:type="dxa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 xml:space="preserve">Подпрограмма "Оказание адресной материальной помощи </w:t>
            </w: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гражданам Вазерского сельсовета Бессоновского района Пензенской области "</w:t>
            </w:r>
          </w:p>
        </w:tc>
        <w:tc>
          <w:tcPr>
            <w:tcW w:w="577" w:type="dxa"/>
          </w:tcPr>
          <w:p w:rsidR="008B45DF" w:rsidRDefault="008B45DF" w:rsidP="008C4995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8C4995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8C4995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8C4995">
            <w:pPr>
              <w:rPr>
                <w:sz w:val="24"/>
                <w:szCs w:val="24"/>
              </w:rPr>
            </w:pPr>
          </w:p>
          <w:p w:rsidR="008B45DF" w:rsidRDefault="008B45DF" w:rsidP="008C4995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8C499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8C4995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8C49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8C4995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8C49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8C4995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8C4995">
            <w:pPr>
              <w:jc w:val="both"/>
              <w:rPr>
                <w:sz w:val="24"/>
                <w:szCs w:val="24"/>
              </w:rPr>
            </w:pPr>
            <w:r w:rsidRPr="009A61F1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8C49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033F63" w:rsidRDefault="00465923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9516,23689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</w:tbl>
    <w:p w:rsidR="008B45DF" w:rsidRPr="00352D7B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Pr="005C5F4A" w:rsidRDefault="008B45DF" w:rsidP="008B45DF">
      <w:pPr>
        <w:pStyle w:val="1"/>
        <w:numPr>
          <w:ilvl w:val="0"/>
          <w:numId w:val="0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3507A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10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both"/>
              <w:rPr>
                <w:rFonts w:cs="Arial CYR"/>
              </w:rPr>
            </w:pPr>
            <w:r w:rsidRPr="00D3507A">
              <w:rPr>
                <w:rFonts w:cs="Arial CYR"/>
              </w:rPr>
              <w:t xml:space="preserve">к решению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 Бессоновского района Пензенской области  от  </w:t>
            </w:r>
            <w:r w:rsidR="00CB53DB">
              <w:rPr>
                <w:rFonts w:cs="Arial CYR"/>
              </w:rPr>
              <w:t xml:space="preserve">26.11.2019 года № </w:t>
            </w:r>
            <w:r w:rsidR="00101375">
              <w:rPr>
                <w:rFonts w:cs="Arial CYR"/>
              </w:rPr>
              <w:t>29</w:t>
            </w:r>
            <w:r w:rsidR="00CB53DB">
              <w:rPr>
                <w:rFonts w:cs="Arial CYR"/>
              </w:rPr>
              <w:t xml:space="preserve">  </w:t>
            </w:r>
            <w:r w:rsidRPr="00423A80">
              <w:rPr>
                <w:rFonts w:cs="Arial CYR"/>
              </w:rPr>
              <w:t xml:space="preserve"> </w:t>
            </w:r>
            <w:r w:rsidRPr="00D3507A">
              <w:rPr>
                <w:rFonts w:cs="Arial CYR"/>
              </w:rPr>
              <w:t xml:space="preserve"> «О внесении изменений в решение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</w:t>
            </w:r>
            <w:r>
              <w:rPr>
                <w:rFonts w:cs="Arial CYR"/>
              </w:rPr>
              <w:t>ого района Пензенской области 28.12.2018 года № 316</w:t>
            </w:r>
            <w:r w:rsidRPr="00D3507A">
              <w:rPr>
                <w:rFonts w:cs="Arial CYR"/>
              </w:rPr>
              <w:t xml:space="preserve"> «О бюджете 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Бессоновского района Пензенской области на 2019 год и на плановый период 2020 и 2021 годов»</w:t>
            </w:r>
          </w:p>
        </w:tc>
      </w:tr>
      <w:tr w:rsidR="008B45DF" w:rsidRPr="00D3507A" w:rsidTr="008C4995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8C4995">
            <w:pPr>
              <w:jc w:val="center"/>
              <w:rPr>
                <w:rFonts w:cs="Arial CYR"/>
              </w:rPr>
            </w:pPr>
          </w:p>
          <w:p w:rsidR="008B45DF" w:rsidRPr="00D3507A" w:rsidRDefault="008B45DF" w:rsidP="008C4995">
            <w:pPr>
              <w:rPr>
                <w:rFonts w:cs="Arial CYR"/>
              </w:rPr>
            </w:pP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Pr="006131AF" w:rsidRDefault="008B45DF" w:rsidP="008B45D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2019 год и плановый период 2020 и 2021 годов</w:t>
      </w:r>
    </w:p>
    <w:p w:rsidR="008B45DF" w:rsidRPr="00D96507" w:rsidRDefault="008B45DF" w:rsidP="008B45D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9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78"/>
        <w:gridCol w:w="1559"/>
        <w:gridCol w:w="572"/>
        <w:gridCol w:w="562"/>
        <w:gridCol w:w="565"/>
        <w:gridCol w:w="1276"/>
        <w:gridCol w:w="1137"/>
        <w:gridCol w:w="1127"/>
      </w:tblGrid>
      <w:tr w:rsidR="00353482" w:rsidRPr="005431D9" w:rsidTr="00353482">
        <w:trPr>
          <w:trHeight w:val="343"/>
        </w:trPr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2019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8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55" w:type="pct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65923">
              <w:rPr>
                <w:b/>
                <w:sz w:val="22"/>
                <w:szCs w:val="22"/>
              </w:rPr>
              <w:t>152,192</w:t>
            </w:r>
          </w:p>
        </w:tc>
        <w:tc>
          <w:tcPr>
            <w:tcW w:w="358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2884,121</w:t>
            </w:r>
          </w:p>
        </w:tc>
        <w:tc>
          <w:tcPr>
            <w:tcW w:w="355" w:type="pct"/>
            <w:vAlign w:val="center"/>
          </w:tcPr>
          <w:p w:rsidR="008B45DF" w:rsidRPr="006131AF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2892,246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65923">
              <w:rPr>
                <w:sz w:val="22"/>
                <w:szCs w:val="22"/>
              </w:rPr>
              <w:t>218,09978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2218,09978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</w:t>
            </w:r>
            <w:r w:rsidR="008B45DF">
              <w:rPr>
                <w:sz w:val="22"/>
                <w:szCs w:val="22"/>
              </w:rPr>
              <w:t>,116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437ADD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1610,116</w:t>
            </w:r>
          </w:p>
        </w:tc>
        <w:tc>
          <w:tcPr>
            <w:tcW w:w="358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55" w:type="pct"/>
            <w:vAlign w:val="bottom"/>
          </w:tcPr>
          <w:p w:rsidR="00B96A10" w:rsidRPr="00437ADD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65923">
              <w:rPr>
                <w:sz w:val="22"/>
                <w:szCs w:val="22"/>
              </w:rPr>
              <w:t>08,48378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591,48378</w:t>
            </w:r>
          </w:p>
        </w:tc>
        <w:tc>
          <w:tcPr>
            <w:tcW w:w="358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465923" w:rsidRPr="005431D9" w:rsidTr="00353482">
        <w:tc>
          <w:tcPr>
            <w:tcW w:w="2859" w:type="pct"/>
            <w:shd w:val="clear" w:color="auto" w:fill="auto"/>
          </w:tcPr>
          <w:p w:rsidR="00465923" w:rsidRPr="005431D9" w:rsidRDefault="00465923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465923" w:rsidRDefault="00465923">
            <w:r w:rsidRPr="001D318C">
              <w:rPr>
                <w:sz w:val="22"/>
                <w:szCs w:val="22"/>
              </w:rPr>
              <w:t>591,48378</w:t>
            </w:r>
          </w:p>
        </w:tc>
        <w:tc>
          <w:tcPr>
            <w:tcW w:w="358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465923" w:rsidRPr="005431D9" w:rsidTr="00353482">
        <w:tc>
          <w:tcPr>
            <w:tcW w:w="2859" w:type="pct"/>
            <w:shd w:val="clear" w:color="auto" w:fill="auto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465923" w:rsidRDefault="00465923">
            <w:r w:rsidRPr="001D318C">
              <w:rPr>
                <w:sz w:val="22"/>
                <w:szCs w:val="22"/>
              </w:rPr>
              <w:t>591,48378</w:t>
            </w:r>
          </w:p>
        </w:tc>
        <w:tc>
          <w:tcPr>
            <w:tcW w:w="358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465923" w:rsidRPr="005431D9" w:rsidTr="00353482">
        <w:tc>
          <w:tcPr>
            <w:tcW w:w="2859" w:type="pct"/>
            <w:shd w:val="clear" w:color="auto" w:fill="auto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65923" w:rsidRPr="005431D9" w:rsidRDefault="00465923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465923" w:rsidRDefault="00465923">
            <w:r w:rsidRPr="001D318C">
              <w:rPr>
                <w:sz w:val="22"/>
                <w:szCs w:val="22"/>
              </w:rPr>
              <w:t>591,48378</w:t>
            </w:r>
          </w:p>
        </w:tc>
        <w:tc>
          <w:tcPr>
            <w:tcW w:w="358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55" w:type="pct"/>
            <w:vAlign w:val="bottom"/>
          </w:tcPr>
          <w:p w:rsidR="00465923" w:rsidRPr="00437ADD" w:rsidRDefault="00465923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F46E7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58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bottom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15,000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5431D9" w:rsidTr="00353482">
        <w:trPr>
          <w:trHeight w:val="437"/>
        </w:trPr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58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55" w:type="pct"/>
            <w:vAlign w:val="center"/>
          </w:tcPr>
          <w:p w:rsidR="008B45DF" w:rsidRPr="00437ADD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7519A">
              <w:rPr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77519A" w:rsidTr="00353482">
        <w:tc>
          <w:tcPr>
            <w:tcW w:w="2859" w:type="pct"/>
            <w:shd w:val="clear" w:color="auto" w:fill="auto"/>
          </w:tcPr>
          <w:p w:rsidR="008B45DF" w:rsidRPr="0077519A" w:rsidRDefault="008B45DF" w:rsidP="008C4995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7519A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200,600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46E7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353482">
              <w:rPr>
                <w:sz w:val="22"/>
                <w:szCs w:val="22"/>
              </w:rPr>
              <w:t>3,817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402" w:type="pct"/>
            <w:shd w:val="clear" w:color="auto" w:fill="auto"/>
          </w:tcPr>
          <w:p w:rsidR="00353482" w:rsidRDefault="00353482" w:rsidP="00353482">
            <w:pPr>
              <w:jc w:val="center"/>
            </w:pPr>
            <w:r w:rsidRPr="00492AC8">
              <w:rPr>
                <w:sz w:val="22"/>
                <w:szCs w:val="22"/>
              </w:rPr>
              <w:t>223,817</w:t>
            </w:r>
          </w:p>
        </w:tc>
        <w:tc>
          <w:tcPr>
            <w:tcW w:w="358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55" w:type="pct"/>
            <w:vAlign w:val="center"/>
          </w:tcPr>
          <w:p w:rsidR="00353482" w:rsidRPr="00ED56CA" w:rsidRDefault="0035348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D56CA" w:rsidRDefault="0087138B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1654,384</w:t>
            </w:r>
          </w:p>
        </w:tc>
        <w:tc>
          <w:tcPr>
            <w:tcW w:w="358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1637,432</w:t>
            </w:r>
          </w:p>
        </w:tc>
        <w:tc>
          <w:tcPr>
            <w:tcW w:w="355" w:type="pct"/>
            <w:vAlign w:val="center"/>
          </w:tcPr>
          <w:p w:rsidR="008B45DF" w:rsidRPr="00ED56CA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1572,036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17,343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3,420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1,376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152377" w:rsidRDefault="008B45DF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D70C8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10,482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0A14D5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0A14D5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>
              <w:t>2,065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  <w:vAlign w:val="center"/>
          </w:tcPr>
          <w:p w:rsidR="008B45DF" w:rsidRPr="00C6159E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53482">
              <w:rPr>
                <w:sz w:val="22"/>
                <w:szCs w:val="22"/>
              </w:rPr>
              <w:t>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6073AB" w:rsidRDefault="00353482" w:rsidP="008C4995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D91262" w:rsidRDefault="00D91262">
            <w:pPr>
              <w:rPr>
                <w:sz w:val="22"/>
                <w:szCs w:val="22"/>
              </w:rPr>
            </w:pPr>
          </w:p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5431D9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152377" w:rsidRDefault="00353482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353482" w:rsidRPr="00152377" w:rsidRDefault="00353482" w:rsidP="008C4995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353482" w:rsidRPr="006073AB" w:rsidRDefault="00353482" w:rsidP="008C4995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353482" w:rsidRPr="00A336BD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02" w:type="pct"/>
            <w:tcBorders>
              <w:right w:val="single" w:sz="4" w:space="0" w:color="auto"/>
            </w:tcBorders>
          </w:tcPr>
          <w:p w:rsidR="00353482" w:rsidRDefault="00353482">
            <w:r w:rsidRPr="00E90057">
              <w:rPr>
                <w:sz w:val="22"/>
                <w:szCs w:val="22"/>
              </w:rPr>
              <w:t>1567,59255</w:t>
            </w:r>
          </w:p>
        </w:tc>
        <w:tc>
          <w:tcPr>
            <w:tcW w:w="358" w:type="pct"/>
            <w:tcBorders>
              <w:left w:val="single" w:sz="4" w:space="0" w:color="auto"/>
            </w:tcBorders>
            <w:vAlign w:val="center"/>
          </w:tcPr>
          <w:p w:rsidR="00353482" w:rsidRPr="00C6159E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vAlign w:val="center"/>
          </w:tcPr>
          <w:p w:rsidR="00353482" w:rsidRPr="006073AB" w:rsidRDefault="0035348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353482" w:rsidRPr="000A14D5" w:rsidTr="00353482">
        <w:tc>
          <w:tcPr>
            <w:tcW w:w="2859" w:type="pct"/>
            <w:shd w:val="clear" w:color="auto" w:fill="auto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A336BD" w:rsidRDefault="008B45DF" w:rsidP="008C4995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D91262">
              <w:rPr>
                <w:sz w:val="22"/>
                <w:szCs w:val="18"/>
              </w:rPr>
              <w:t>,600</w:t>
            </w:r>
          </w:p>
        </w:tc>
        <w:tc>
          <w:tcPr>
            <w:tcW w:w="358" w:type="pct"/>
            <w:vAlign w:val="center"/>
          </w:tcPr>
          <w:p w:rsidR="008B45DF" w:rsidRPr="00A336BD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8B45DF" w:rsidRPr="00A336BD" w:rsidRDefault="008B45DF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31D9">
              <w:rPr>
                <w:sz w:val="22"/>
                <w:szCs w:val="22"/>
              </w:rPr>
              <w:t>2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Pr="00A336BD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55" w:type="pct"/>
            <w:vAlign w:val="center"/>
          </w:tcPr>
          <w:p w:rsidR="00D91262" w:rsidRPr="00A336BD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D91262" w:rsidRPr="005431D9" w:rsidTr="00353482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AE6C18">
              <w:rPr>
                <w:sz w:val="22"/>
                <w:szCs w:val="18"/>
              </w:rPr>
              <w:t>1,600</w:t>
            </w:r>
          </w:p>
        </w:tc>
        <w:tc>
          <w:tcPr>
            <w:tcW w:w="358" w:type="pct"/>
            <w:vAlign w:val="center"/>
          </w:tcPr>
          <w:p w:rsidR="00D91262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55" w:type="pct"/>
            <w:vAlign w:val="center"/>
          </w:tcPr>
          <w:p w:rsidR="00D91262" w:rsidRDefault="00D91262" w:rsidP="008C4995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2E53F4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  <w:r>
              <w:t xml:space="preserve"> </w:t>
            </w:r>
            <w:r w:rsidRPr="002E53F4">
              <w:rPr>
                <w:b/>
                <w:sz w:val="22"/>
                <w:szCs w:val="22"/>
              </w:rPr>
              <w:t>на 2014-2021 годы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03 0 00 00000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445E6" w:rsidRDefault="008B45DF" w:rsidP="00D912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E445E6" w:rsidRDefault="008B45DF" w:rsidP="008C499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«Оказание адресной материальной помощи гражданам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623D9" w:rsidRDefault="008B45DF" w:rsidP="00D912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A1187B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12CB9">
              <w:rPr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F12CB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F12CB9" w:rsidRDefault="008B45DF" w:rsidP="008C4995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 xml:space="preserve">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143064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865F0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353482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43064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43064" w:rsidTr="00353482">
        <w:tc>
          <w:tcPr>
            <w:tcW w:w="2859" w:type="pct"/>
            <w:shd w:val="clear" w:color="auto" w:fill="auto"/>
          </w:tcPr>
          <w:p w:rsidR="008B45DF" w:rsidRPr="00143064" w:rsidRDefault="008B45DF" w:rsidP="008C4995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D91262">
            <w:pPr>
              <w:jc w:val="center"/>
            </w:pPr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58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Pr="004623D9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91262">
              <w:rPr>
                <w:b/>
                <w:sz w:val="22"/>
                <w:szCs w:val="22"/>
              </w:rPr>
              <w:t>301,170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2E53F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1262">
              <w:rPr>
                <w:sz w:val="22"/>
                <w:szCs w:val="22"/>
              </w:rPr>
              <w:t>252,73860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91262">
              <w:rPr>
                <w:sz w:val="22"/>
                <w:szCs w:val="22"/>
              </w:rPr>
              <w:t>252,73860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8B45DF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91262">
              <w:rPr>
                <w:sz w:val="22"/>
                <w:szCs w:val="22"/>
              </w:rPr>
              <w:t>84,792</w:t>
            </w:r>
          </w:p>
        </w:tc>
        <w:tc>
          <w:tcPr>
            <w:tcW w:w="358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B96A10" w:rsidRPr="005431D9" w:rsidRDefault="00B96A10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B96A10" w:rsidRDefault="00B96A10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B96A10" w:rsidRPr="005431D9" w:rsidRDefault="00B96A10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bottom"/>
          </w:tcPr>
          <w:p w:rsidR="00B96A10" w:rsidRPr="005C7C44" w:rsidRDefault="00B96A10" w:rsidP="00905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91262">
              <w:rPr>
                <w:sz w:val="22"/>
                <w:szCs w:val="22"/>
              </w:rPr>
              <w:t>84,792</w:t>
            </w:r>
          </w:p>
        </w:tc>
        <w:tc>
          <w:tcPr>
            <w:tcW w:w="358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B96A10" w:rsidRPr="005C7C44" w:rsidRDefault="00B96A10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0A1353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0A1353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D91262" w:rsidRPr="005431D9" w:rsidTr="000A1353">
        <w:tc>
          <w:tcPr>
            <w:tcW w:w="2859" w:type="pct"/>
            <w:shd w:val="clear" w:color="auto" w:fill="auto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D91262" w:rsidRDefault="00D91262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D91262" w:rsidRPr="005431D9" w:rsidRDefault="00D91262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D91262" w:rsidRDefault="00D91262" w:rsidP="00D91262">
            <w:pPr>
              <w:jc w:val="center"/>
            </w:pPr>
            <w:r w:rsidRPr="000B2079">
              <w:rPr>
                <w:sz w:val="22"/>
                <w:szCs w:val="22"/>
              </w:rPr>
              <w:t>884,792</w:t>
            </w:r>
          </w:p>
        </w:tc>
        <w:tc>
          <w:tcPr>
            <w:tcW w:w="358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55" w:type="pct"/>
            <w:vAlign w:val="bottom"/>
          </w:tcPr>
          <w:p w:rsidR="00D91262" w:rsidRPr="005C7C44" w:rsidRDefault="00D91262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4E194E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0A1353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873CC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143064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713975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0A1353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143064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713975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0A1353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60035C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E92581" w:rsidRPr="005431D9" w:rsidTr="000A1353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Default="00E92581" w:rsidP="008C4995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60035C">
              <w:rPr>
                <w:sz w:val="22"/>
                <w:szCs w:val="22"/>
              </w:rPr>
              <w:t>367,94660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895F31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CA337A" w:rsidRDefault="008B45DF" w:rsidP="008C49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00 81150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3D2B1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3D2B19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471A09" w:rsidRDefault="008B45DF" w:rsidP="008C4995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44DC" w:rsidRDefault="008B45DF" w:rsidP="008C4995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  <w:vAlign w:val="bottom"/>
          </w:tcPr>
          <w:p w:rsidR="008B45DF" w:rsidRPr="00B13788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C7C44" w:rsidRDefault="008B45DF" w:rsidP="008C4995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7F1AD1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</w:pPr>
            <w:r w:rsidRPr="00EA79FF">
              <w:rPr>
                <w:sz w:val="22"/>
                <w:szCs w:val="22"/>
              </w:rPr>
              <w:t>59,453</w:t>
            </w:r>
          </w:p>
        </w:tc>
      </w:tr>
      <w:tr w:rsidR="00353482" w:rsidRPr="005431D9" w:rsidTr="00353482">
        <w:trPr>
          <w:trHeight w:val="70"/>
        </w:trPr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5C7C44" w:rsidRDefault="0087138B" w:rsidP="008B45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92581">
              <w:rPr>
                <w:b/>
                <w:sz w:val="22"/>
                <w:szCs w:val="22"/>
              </w:rPr>
              <w:t>714,50176</w:t>
            </w:r>
          </w:p>
        </w:tc>
        <w:tc>
          <w:tcPr>
            <w:tcW w:w="358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5C7C44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E92581" w:rsidRDefault="00E92581" w:rsidP="008C4995">
            <w:pPr>
              <w:jc w:val="center"/>
              <w:rPr>
                <w:sz w:val="22"/>
                <w:szCs w:val="22"/>
              </w:rPr>
            </w:pPr>
            <w:r w:rsidRPr="00E92581">
              <w:rPr>
                <w:sz w:val="22"/>
                <w:szCs w:val="22"/>
              </w:rPr>
              <w:t>2714,50176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92581">
              <w:rPr>
                <w:sz w:val="22"/>
                <w:szCs w:val="22"/>
              </w:rPr>
              <w:t>87,51087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E92581" w:rsidP="008C4995">
            <w:pPr>
              <w:jc w:val="center"/>
            </w:pPr>
            <w:r>
              <w:rPr>
                <w:sz w:val="22"/>
                <w:szCs w:val="22"/>
              </w:rPr>
              <w:t>487,51087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E92581" w:rsidP="008C4995">
            <w:pPr>
              <w:jc w:val="center"/>
            </w:pPr>
            <w:r>
              <w:t>427,000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 w:rsidP="00E92581">
            <w:pPr>
              <w:jc w:val="center"/>
            </w:pPr>
            <w:r w:rsidRPr="00F539B6">
              <w:t>427,000</w:t>
            </w:r>
          </w:p>
        </w:tc>
        <w:tc>
          <w:tcPr>
            <w:tcW w:w="358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55" w:type="pct"/>
            <w:vAlign w:val="center"/>
          </w:tcPr>
          <w:p w:rsidR="00E92581" w:rsidRPr="00B57C28" w:rsidRDefault="00E92581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5E3FB1" w:rsidRDefault="00E92581" w:rsidP="008C4995">
            <w:r>
              <w:t>60,51087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E92581" w:rsidRPr="005431D9" w:rsidTr="00353482">
        <w:tc>
          <w:tcPr>
            <w:tcW w:w="2859" w:type="pct"/>
            <w:shd w:val="clear" w:color="auto" w:fill="auto"/>
          </w:tcPr>
          <w:p w:rsidR="00E92581" w:rsidRPr="005431D9" w:rsidRDefault="00E92581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E92581" w:rsidRPr="005431D9" w:rsidRDefault="00E92581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E92581" w:rsidRDefault="00E92581">
            <w:r w:rsidRPr="009F08D0">
              <w:t>60,51087</w:t>
            </w:r>
          </w:p>
        </w:tc>
        <w:tc>
          <w:tcPr>
            <w:tcW w:w="358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E92581" w:rsidRDefault="00E92581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7138B" w:rsidP="008C4995">
            <w:pPr>
              <w:jc w:val="center"/>
            </w:pPr>
            <w:r>
              <w:t>2131,09089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7138B">
            <w:r>
              <w:t>2131,09089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7138B" w:rsidRPr="005431D9" w:rsidRDefault="0087138B" w:rsidP="009054CD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7138B" w:rsidRPr="005431D9" w:rsidRDefault="0087138B" w:rsidP="009054C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06 1 02 03080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7138B" w:rsidRPr="005431D9" w:rsidRDefault="0087138B" w:rsidP="009054CD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7138B" w:rsidRPr="005431D9" w:rsidRDefault="0087138B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7138B" w:rsidRPr="0097049C" w:rsidRDefault="00E92581">
            <w:r>
              <w:t>552,09089</w:t>
            </w:r>
          </w:p>
        </w:tc>
        <w:tc>
          <w:tcPr>
            <w:tcW w:w="358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7138B" w:rsidRDefault="0087138B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E92581">
            <w:r>
              <w:t>1579,000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8B45DF" w:rsidRDefault="00E92581">
            <w:r>
              <w:t>1579,000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6319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402" w:type="pct"/>
            <w:shd w:val="clear" w:color="auto" w:fill="auto"/>
          </w:tcPr>
          <w:p w:rsidR="008B45DF" w:rsidRPr="00163199" w:rsidRDefault="008B45DF" w:rsidP="008C4995"/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B4618F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</w:t>
            </w:r>
            <w:r w:rsidRPr="00B4618F">
              <w:rPr>
                <w:sz w:val="22"/>
                <w:szCs w:val="22"/>
                <w:lang w:val="en-US"/>
              </w:rPr>
              <w:t>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B4618F" w:rsidRDefault="008B45DF" w:rsidP="008C4995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B4618F" w:rsidRDefault="008B45DF" w:rsidP="008C4995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09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930E5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7E6DAE" w:rsidRDefault="008B45DF" w:rsidP="008C4995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D541A9" w:rsidRDefault="008B45DF" w:rsidP="008C4995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D541A9" w:rsidRDefault="008B45DF" w:rsidP="008C4995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7E6DAE" w:rsidTr="00353482">
        <w:tc>
          <w:tcPr>
            <w:tcW w:w="2859" w:type="pct"/>
            <w:shd w:val="clear" w:color="auto" w:fill="auto"/>
          </w:tcPr>
          <w:p w:rsidR="008B45DF" w:rsidRPr="00B74B86" w:rsidRDefault="008B45DF" w:rsidP="008C4995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8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55" w:type="pct"/>
            <w:vAlign w:val="center"/>
          </w:tcPr>
          <w:p w:rsidR="008B45DF" w:rsidRPr="00D541A9" w:rsidRDefault="008B45DF" w:rsidP="008C4995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6F2892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6F289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  <w:r w:rsidRPr="006F289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4710D4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</w:t>
            </w:r>
            <w:r w:rsidRPr="005431D9">
              <w:rPr>
                <w:sz w:val="22"/>
                <w:szCs w:val="22"/>
              </w:rPr>
              <w:t xml:space="preserve"> 00 20</w:t>
            </w:r>
            <w:r>
              <w:rPr>
                <w:sz w:val="22"/>
                <w:szCs w:val="22"/>
              </w:rPr>
              <w:t>70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6F2892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54141">
              <w:rPr>
                <w:b/>
                <w:color w:val="000000"/>
                <w:sz w:val="24"/>
                <w:szCs w:val="24"/>
              </w:rPr>
              <w:t>Уставной капитал муниципальных унитарных предприятий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54141">
              <w:rPr>
                <w:color w:val="000000"/>
                <w:sz w:val="24"/>
                <w:szCs w:val="24"/>
              </w:rPr>
              <w:t>Расходы на увели</w:t>
            </w:r>
            <w:r>
              <w:rPr>
                <w:color w:val="000000"/>
                <w:sz w:val="24"/>
                <w:szCs w:val="24"/>
              </w:rPr>
              <w:t>чение уставного капитала МУП «Ва</w:t>
            </w:r>
            <w:r w:rsidRPr="00954141">
              <w:rPr>
                <w:color w:val="000000"/>
                <w:sz w:val="24"/>
                <w:szCs w:val="24"/>
              </w:rPr>
              <w:t>зерский»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9930020900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814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02" w:type="pct"/>
            <w:shd w:val="clear" w:color="auto" w:fill="auto"/>
          </w:tcPr>
          <w:p w:rsidR="008B45DF" w:rsidRPr="002A79A2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5431D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954141" w:rsidRDefault="008B45DF" w:rsidP="008C4995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5431D9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5431D9" w:rsidTr="00353482">
        <w:tc>
          <w:tcPr>
            <w:tcW w:w="2859" w:type="pct"/>
            <w:shd w:val="clear" w:color="auto" w:fill="auto"/>
          </w:tcPr>
          <w:p w:rsidR="008B45DF" w:rsidRPr="000D0CBA" w:rsidRDefault="008B45DF" w:rsidP="008C4995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1" w:type="pct"/>
            <w:shd w:val="clear" w:color="auto" w:fill="auto"/>
          </w:tcPr>
          <w:p w:rsidR="008B45DF" w:rsidRDefault="008B45DF" w:rsidP="008C4995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74523C" w:rsidRDefault="008B45DF" w:rsidP="008C4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77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Default="008B45DF" w:rsidP="008C4995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</w:tcPr>
          <w:p w:rsidR="008B45DF" w:rsidRDefault="008B45DF" w:rsidP="008C49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58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  <w:vAlign w:val="center"/>
          </w:tcPr>
          <w:p w:rsidR="008B45DF" w:rsidRDefault="008B45DF" w:rsidP="008C4995">
            <w:pPr>
              <w:jc w:val="center"/>
              <w:rPr>
                <w:sz w:val="22"/>
                <w:szCs w:val="22"/>
              </w:rPr>
            </w:pPr>
          </w:p>
        </w:tc>
      </w:tr>
      <w:tr w:rsidR="00353482" w:rsidRPr="00132A39" w:rsidTr="00353482">
        <w:trPr>
          <w:trHeight w:val="758"/>
        </w:trPr>
        <w:tc>
          <w:tcPr>
            <w:tcW w:w="2859" w:type="pct"/>
            <w:shd w:val="clear" w:color="auto" w:fill="auto"/>
          </w:tcPr>
          <w:p w:rsidR="008B45DF" w:rsidRPr="00132A39" w:rsidRDefault="008B45DF" w:rsidP="008C4995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7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8B45DF" w:rsidRPr="00132A39" w:rsidRDefault="008B45DF" w:rsidP="008C4995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2" w:type="pct"/>
            <w:shd w:val="clear" w:color="auto" w:fill="auto"/>
            <w:vAlign w:val="center"/>
          </w:tcPr>
          <w:p w:rsidR="008B45DF" w:rsidRPr="00B57C28" w:rsidRDefault="00465923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9516,23689</w:t>
            </w:r>
          </w:p>
        </w:tc>
        <w:tc>
          <w:tcPr>
            <w:tcW w:w="358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6437,105</w:t>
            </w:r>
          </w:p>
        </w:tc>
        <w:tc>
          <w:tcPr>
            <w:tcW w:w="355" w:type="pct"/>
            <w:vAlign w:val="center"/>
          </w:tcPr>
          <w:p w:rsidR="008B45DF" w:rsidRPr="00B57C28" w:rsidRDefault="008B45DF" w:rsidP="008C499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6381,430</w:t>
            </w: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6345CD" w:rsidRPr="008D4E49" w:rsidRDefault="006345CD" w:rsidP="008D4E49">
      <w:pPr>
        <w:pStyle w:val="a0"/>
        <w:spacing w:after="0"/>
        <w:rPr>
          <w:b/>
          <w:sz w:val="24"/>
          <w:szCs w:val="24"/>
        </w:rPr>
      </w:pPr>
    </w:p>
    <w:sectPr w:rsidR="006345CD" w:rsidRPr="008D4E49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E6B" w:rsidRDefault="00F30E6B" w:rsidP="000E4574">
      <w:r>
        <w:separator/>
      </w:r>
    </w:p>
  </w:endnote>
  <w:endnote w:type="continuationSeparator" w:id="1">
    <w:p w:rsidR="00F30E6B" w:rsidRDefault="00F30E6B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E6B" w:rsidRDefault="00F30E6B" w:rsidP="000E4574">
      <w:r>
        <w:separator/>
      </w:r>
    </w:p>
  </w:footnote>
  <w:footnote w:type="continuationSeparator" w:id="1">
    <w:p w:rsidR="00F30E6B" w:rsidRDefault="00F30E6B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66AA"/>
    <w:rsid w:val="000409BF"/>
    <w:rsid w:val="00046E64"/>
    <w:rsid w:val="00077AE1"/>
    <w:rsid w:val="000A008E"/>
    <w:rsid w:val="000A1353"/>
    <w:rsid w:val="000B00FD"/>
    <w:rsid w:val="000E0EB9"/>
    <w:rsid w:val="000E2774"/>
    <w:rsid w:val="000E4574"/>
    <w:rsid w:val="000F7C2E"/>
    <w:rsid w:val="000F7F89"/>
    <w:rsid w:val="00101375"/>
    <w:rsid w:val="001306C0"/>
    <w:rsid w:val="0013122F"/>
    <w:rsid w:val="00152ABA"/>
    <w:rsid w:val="00161138"/>
    <w:rsid w:val="001A1CA0"/>
    <w:rsid w:val="001A4D4C"/>
    <w:rsid w:val="001B0F2A"/>
    <w:rsid w:val="001D723E"/>
    <w:rsid w:val="001E5A1D"/>
    <w:rsid w:val="001E7CFA"/>
    <w:rsid w:val="00204EB3"/>
    <w:rsid w:val="00211529"/>
    <w:rsid w:val="002207E2"/>
    <w:rsid w:val="0022622E"/>
    <w:rsid w:val="002320F9"/>
    <w:rsid w:val="002436FE"/>
    <w:rsid w:val="00245A29"/>
    <w:rsid w:val="00246AE0"/>
    <w:rsid w:val="00260AEC"/>
    <w:rsid w:val="00267DB8"/>
    <w:rsid w:val="00277C49"/>
    <w:rsid w:val="002807EF"/>
    <w:rsid w:val="00296843"/>
    <w:rsid w:val="002A1BE0"/>
    <w:rsid w:val="002B1F1E"/>
    <w:rsid w:val="002B3CFF"/>
    <w:rsid w:val="002E2615"/>
    <w:rsid w:val="002F44D0"/>
    <w:rsid w:val="002F473F"/>
    <w:rsid w:val="00350055"/>
    <w:rsid w:val="00353482"/>
    <w:rsid w:val="00353C5F"/>
    <w:rsid w:val="003707B9"/>
    <w:rsid w:val="0038344A"/>
    <w:rsid w:val="00394DED"/>
    <w:rsid w:val="00396649"/>
    <w:rsid w:val="003B02F1"/>
    <w:rsid w:val="003C1C71"/>
    <w:rsid w:val="003D115D"/>
    <w:rsid w:val="003D2B19"/>
    <w:rsid w:val="003D7142"/>
    <w:rsid w:val="00404A69"/>
    <w:rsid w:val="00405356"/>
    <w:rsid w:val="0041232B"/>
    <w:rsid w:val="00414636"/>
    <w:rsid w:val="00420920"/>
    <w:rsid w:val="0044438F"/>
    <w:rsid w:val="004466CC"/>
    <w:rsid w:val="004623D9"/>
    <w:rsid w:val="00465923"/>
    <w:rsid w:val="00466FA4"/>
    <w:rsid w:val="00471B2F"/>
    <w:rsid w:val="004876CE"/>
    <w:rsid w:val="00487E13"/>
    <w:rsid w:val="00493AD7"/>
    <w:rsid w:val="004A2F5B"/>
    <w:rsid w:val="004B000F"/>
    <w:rsid w:val="004C5F3F"/>
    <w:rsid w:val="0051787F"/>
    <w:rsid w:val="0052406F"/>
    <w:rsid w:val="00550996"/>
    <w:rsid w:val="0055687C"/>
    <w:rsid w:val="00580FC7"/>
    <w:rsid w:val="005844BF"/>
    <w:rsid w:val="00585608"/>
    <w:rsid w:val="005C5306"/>
    <w:rsid w:val="005C62F4"/>
    <w:rsid w:val="005C7C44"/>
    <w:rsid w:val="005E1725"/>
    <w:rsid w:val="005E1CC6"/>
    <w:rsid w:val="005E2707"/>
    <w:rsid w:val="005F2020"/>
    <w:rsid w:val="00607190"/>
    <w:rsid w:val="006131AF"/>
    <w:rsid w:val="006345CD"/>
    <w:rsid w:val="00640D1E"/>
    <w:rsid w:val="00662046"/>
    <w:rsid w:val="00665D71"/>
    <w:rsid w:val="00674ACD"/>
    <w:rsid w:val="006A7644"/>
    <w:rsid w:val="006B0D22"/>
    <w:rsid w:val="006C198B"/>
    <w:rsid w:val="006E0BC0"/>
    <w:rsid w:val="00700815"/>
    <w:rsid w:val="007123D1"/>
    <w:rsid w:val="00735976"/>
    <w:rsid w:val="0074523C"/>
    <w:rsid w:val="00751B2A"/>
    <w:rsid w:val="007571D1"/>
    <w:rsid w:val="00760600"/>
    <w:rsid w:val="00765C72"/>
    <w:rsid w:val="0078016D"/>
    <w:rsid w:val="00781916"/>
    <w:rsid w:val="0078606A"/>
    <w:rsid w:val="00787DBF"/>
    <w:rsid w:val="00793FAF"/>
    <w:rsid w:val="007E539B"/>
    <w:rsid w:val="007E6DAE"/>
    <w:rsid w:val="00853DEB"/>
    <w:rsid w:val="00853E24"/>
    <w:rsid w:val="008637D1"/>
    <w:rsid w:val="0087138B"/>
    <w:rsid w:val="00873A6E"/>
    <w:rsid w:val="00877ECF"/>
    <w:rsid w:val="00893B8D"/>
    <w:rsid w:val="008B45DF"/>
    <w:rsid w:val="008B640F"/>
    <w:rsid w:val="008B67C1"/>
    <w:rsid w:val="008B7B06"/>
    <w:rsid w:val="008C0D79"/>
    <w:rsid w:val="008C4995"/>
    <w:rsid w:val="008D4E49"/>
    <w:rsid w:val="008E21C1"/>
    <w:rsid w:val="008F6CE7"/>
    <w:rsid w:val="00904E00"/>
    <w:rsid w:val="009054CD"/>
    <w:rsid w:val="00916DE0"/>
    <w:rsid w:val="00916FAA"/>
    <w:rsid w:val="009330F2"/>
    <w:rsid w:val="00933F2F"/>
    <w:rsid w:val="00934D4E"/>
    <w:rsid w:val="00957222"/>
    <w:rsid w:val="009879CC"/>
    <w:rsid w:val="0099316C"/>
    <w:rsid w:val="00993D72"/>
    <w:rsid w:val="009A326A"/>
    <w:rsid w:val="009C24F5"/>
    <w:rsid w:val="009C50CA"/>
    <w:rsid w:val="009F09A9"/>
    <w:rsid w:val="00A007BD"/>
    <w:rsid w:val="00A02CD2"/>
    <w:rsid w:val="00A06122"/>
    <w:rsid w:val="00A06C6E"/>
    <w:rsid w:val="00A17CF4"/>
    <w:rsid w:val="00A30339"/>
    <w:rsid w:val="00A565E9"/>
    <w:rsid w:val="00A57F05"/>
    <w:rsid w:val="00A6071E"/>
    <w:rsid w:val="00A746B4"/>
    <w:rsid w:val="00A87927"/>
    <w:rsid w:val="00AA1594"/>
    <w:rsid w:val="00AC724C"/>
    <w:rsid w:val="00AD0065"/>
    <w:rsid w:val="00AD4E1E"/>
    <w:rsid w:val="00AD757A"/>
    <w:rsid w:val="00AF1193"/>
    <w:rsid w:val="00AF1208"/>
    <w:rsid w:val="00AF32E7"/>
    <w:rsid w:val="00B11CEC"/>
    <w:rsid w:val="00B30448"/>
    <w:rsid w:val="00B32B50"/>
    <w:rsid w:val="00B37B49"/>
    <w:rsid w:val="00B76B41"/>
    <w:rsid w:val="00B96A10"/>
    <w:rsid w:val="00BB3B29"/>
    <w:rsid w:val="00BB6FFB"/>
    <w:rsid w:val="00BD6729"/>
    <w:rsid w:val="00BF4DDB"/>
    <w:rsid w:val="00BF4DEF"/>
    <w:rsid w:val="00C0521D"/>
    <w:rsid w:val="00C052BE"/>
    <w:rsid w:val="00C13006"/>
    <w:rsid w:val="00C530C7"/>
    <w:rsid w:val="00C541F9"/>
    <w:rsid w:val="00C73454"/>
    <w:rsid w:val="00C818F6"/>
    <w:rsid w:val="00C87343"/>
    <w:rsid w:val="00C94871"/>
    <w:rsid w:val="00CA337A"/>
    <w:rsid w:val="00CB287B"/>
    <w:rsid w:val="00CB53C8"/>
    <w:rsid w:val="00CB53DB"/>
    <w:rsid w:val="00CD3254"/>
    <w:rsid w:val="00CE3824"/>
    <w:rsid w:val="00CE3CBA"/>
    <w:rsid w:val="00CE69F1"/>
    <w:rsid w:val="00CF38EE"/>
    <w:rsid w:val="00CF5638"/>
    <w:rsid w:val="00D10B3F"/>
    <w:rsid w:val="00D1511E"/>
    <w:rsid w:val="00D2078E"/>
    <w:rsid w:val="00D541A9"/>
    <w:rsid w:val="00D55BE4"/>
    <w:rsid w:val="00D577D3"/>
    <w:rsid w:val="00D654D2"/>
    <w:rsid w:val="00D91262"/>
    <w:rsid w:val="00DA08F3"/>
    <w:rsid w:val="00DA5508"/>
    <w:rsid w:val="00DA632E"/>
    <w:rsid w:val="00DC590C"/>
    <w:rsid w:val="00DD7E91"/>
    <w:rsid w:val="00DF19E0"/>
    <w:rsid w:val="00DF2BBB"/>
    <w:rsid w:val="00DF2DC9"/>
    <w:rsid w:val="00E031B0"/>
    <w:rsid w:val="00E05503"/>
    <w:rsid w:val="00E352BC"/>
    <w:rsid w:val="00E445E6"/>
    <w:rsid w:val="00E47B90"/>
    <w:rsid w:val="00E544B5"/>
    <w:rsid w:val="00E55F0B"/>
    <w:rsid w:val="00E642FC"/>
    <w:rsid w:val="00E72F22"/>
    <w:rsid w:val="00E75FAD"/>
    <w:rsid w:val="00E83F29"/>
    <w:rsid w:val="00E92581"/>
    <w:rsid w:val="00EA1F8C"/>
    <w:rsid w:val="00EA57A9"/>
    <w:rsid w:val="00EA7801"/>
    <w:rsid w:val="00EC7F5C"/>
    <w:rsid w:val="00ED13ED"/>
    <w:rsid w:val="00EF2C2A"/>
    <w:rsid w:val="00F003C3"/>
    <w:rsid w:val="00F038AE"/>
    <w:rsid w:val="00F049FB"/>
    <w:rsid w:val="00F10F81"/>
    <w:rsid w:val="00F150F4"/>
    <w:rsid w:val="00F20044"/>
    <w:rsid w:val="00F30E6B"/>
    <w:rsid w:val="00F338C5"/>
    <w:rsid w:val="00F373A4"/>
    <w:rsid w:val="00F40604"/>
    <w:rsid w:val="00F449CD"/>
    <w:rsid w:val="00F630A8"/>
    <w:rsid w:val="00FA77BD"/>
    <w:rsid w:val="00FB190D"/>
    <w:rsid w:val="00FC0B51"/>
    <w:rsid w:val="00FC3CE2"/>
    <w:rsid w:val="00FC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CD14A3-61EF-498D-8DC0-5FB76384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11828</Words>
  <Characters>67422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6</cp:revision>
  <cp:lastPrinted>2019-07-26T12:04:00Z</cp:lastPrinted>
  <dcterms:created xsi:type="dcterms:W3CDTF">2019-11-26T11:03:00Z</dcterms:created>
  <dcterms:modified xsi:type="dcterms:W3CDTF">2022-06-17T05:46:00Z</dcterms:modified>
</cp:coreProperties>
</file>