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74" w:rsidRPr="009C24F5" w:rsidRDefault="009C24F5" w:rsidP="009C24F5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-139065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D4E49" w:rsidTr="001B2042">
        <w:trPr>
          <w:trHeight w:hRule="exact" w:val="161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</w:p>
          <w:p w:rsidR="008D4E49" w:rsidRDefault="00D162CA" w:rsidP="008D4E49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</w:t>
            </w:r>
            <w:r w:rsidR="00DC3294">
              <w:rPr>
                <w:b/>
                <w:sz w:val="28"/>
              </w:rPr>
              <w:t xml:space="preserve">          </w:t>
            </w:r>
            <w:r w:rsidR="00007FC5">
              <w:rPr>
                <w:b/>
                <w:sz w:val="28"/>
              </w:rPr>
              <w:t xml:space="preserve">                                              </w:t>
            </w:r>
          </w:p>
        </w:tc>
      </w:tr>
      <w:tr w:rsidR="008D4E49" w:rsidTr="001B2042">
        <w:tc>
          <w:tcPr>
            <w:tcW w:w="9606" w:type="dxa"/>
          </w:tcPr>
          <w:p w:rsidR="008D4E49" w:rsidRDefault="008D4E49" w:rsidP="005522A7">
            <w:pPr>
              <w:widowControl/>
              <w:rPr>
                <w:b/>
                <w:sz w:val="36"/>
              </w:rPr>
            </w:pPr>
          </w:p>
        </w:tc>
      </w:tr>
      <w:tr w:rsidR="008D4E49" w:rsidTr="001B2042">
        <w:trPr>
          <w:trHeight w:hRule="exact" w:val="39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sz w:val="24"/>
              </w:rPr>
            </w:pPr>
          </w:p>
        </w:tc>
      </w:tr>
      <w:tr w:rsidR="001B2042" w:rsidTr="001B2042">
        <w:tc>
          <w:tcPr>
            <w:tcW w:w="9606" w:type="dxa"/>
          </w:tcPr>
          <w:p w:rsidR="005522A7" w:rsidRDefault="001B2042" w:rsidP="001B2042">
            <w:pPr>
              <w:widowControl/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 w:rsidRPr="00633868">
              <w:rPr>
                <w:b/>
                <w:bCs/>
                <w:caps/>
                <w:sz w:val="36"/>
                <w:szCs w:val="36"/>
              </w:rPr>
              <w:t>Вазерского сельсовета Бессоновского района Пензенской области</w:t>
            </w:r>
            <w:r w:rsidR="005522A7">
              <w:rPr>
                <w:b/>
                <w:bCs/>
                <w:caps/>
                <w:sz w:val="36"/>
                <w:szCs w:val="36"/>
              </w:rPr>
              <w:t xml:space="preserve"> </w:t>
            </w:r>
          </w:p>
          <w:p w:rsidR="001B2042" w:rsidRDefault="005522A7" w:rsidP="001B2042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>СЕДЬМОГО СОЗЫВА</w:t>
            </w:r>
          </w:p>
        </w:tc>
      </w:tr>
      <w:tr w:rsidR="001B2042" w:rsidTr="001B2042">
        <w:trPr>
          <w:trHeight w:hRule="exact" w:val="697"/>
        </w:trPr>
        <w:tc>
          <w:tcPr>
            <w:tcW w:w="9606" w:type="dxa"/>
          </w:tcPr>
          <w:p w:rsidR="001B2042" w:rsidRDefault="001B2042" w:rsidP="001B2042">
            <w:pPr>
              <w:widowControl/>
              <w:jc w:val="center"/>
              <w:rPr>
                <w:sz w:val="24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Е Ш Е Н И Е</w:t>
            </w: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P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1B2042" w:rsidRPr="0069401F" w:rsidTr="001B2042">
        <w:trPr>
          <w:trHeight w:hRule="exact" w:val="541"/>
        </w:trPr>
        <w:tc>
          <w:tcPr>
            <w:tcW w:w="9606" w:type="dxa"/>
            <w:vAlign w:val="center"/>
          </w:tcPr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8274C6" w:rsidP="002449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  <w:r w:rsidR="00007FC5" w:rsidRPr="0069401F">
              <w:rPr>
                <w:b/>
                <w:bCs/>
                <w:sz w:val="24"/>
                <w:szCs w:val="24"/>
              </w:rPr>
              <w:t xml:space="preserve">т      </w:t>
            </w:r>
            <w:r w:rsidR="00D162CA">
              <w:rPr>
                <w:b/>
                <w:bCs/>
                <w:sz w:val="24"/>
                <w:szCs w:val="24"/>
              </w:rPr>
              <w:t xml:space="preserve">   17</w:t>
            </w:r>
            <w:r w:rsidR="00DC3294">
              <w:rPr>
                <w:b/>
                <w:bCs/>
                <w:sz w:val="24"/>
                <w:szCs w:val="24"/>
              </w:rPr>
              <w:t xml:space="preserve">   августа</w:t>
            </w:r>
            <w:r w:rsidR="00007FC5" w:rsidRPr="0069401F">
              <w:rPr>
                <w:b/>
                <w:bCs/>
                <w:sz w:val="24"/>
                <w:szCs w:val="24"/>
              </w:rPr>
              <w:t xml:space="preserve">  </w:t>
            </w:r>
            <w:r w:rsidR="0069401F" w:rsidRPr="0069401F">
              <w:rPr>
                <w:b/>
                <w:bCs/>
                <w:sz w:val="24"/>
                <w:szCs w:val="24"/>
              </w:rPr>
              <w:t xml:space="preserve">  </w:t>
            </w:r>
            <w:r w:rsidR="00007FC5" w:rsidRPr="0069401F">
              <w:rPr>
                <w:b/>
                <w:bCs/>
                <w:sz w:val="24"/>
                <w:szCs w:val="24"/>
              </w:rPr>
              <w:t>20</w:t>
            </w:r>
            <w:r w:rsidR="00256889">
              <w:rPr>
                <w:b/>
                <w:bCs/>
                <w:sz w:val="24"/>
                <w:szCs w:val="24"/>
              </w:rPr>
              <w:t>22</w:t>
            </w:r>
            <w:r w:rsidR="006F7F99" w:rsidRPr="0069401F">
              <w:rPr>
                <w:b/>
                <w:bCs/>
                <w:sz w:val="24"/>
                <w:szCs w:val="24"/>
              </w:rPr>
              <w:t xml:space="preserve"> года                                   </w:t>
            </w:r>
            <w:r w:rsidR="00BC269E" w:rsidRPr="0069401F">
              <w:rPr>
                <w:b/>
                <w:bCs/>
                <w:sz w:val="24"/>
                <w:szCs w:val="24"/>
              </w:rPr>
              <w:t xml:space="preserve">                           № </w:t>
            </w:r>
            <w:r w:rsidR="00D162CA">
              <w:rPr>
                <w:b/>
                <w:bCs/>
                <w:sz w:val="24"/>
                <w:szCs w:val="24"/>
              </w:rPr>
              <w:t>180</w:t>
            </w: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446673" w:rsidRPr="00446673" w:rsidRDefault="008D4E49" w:rsidP="008D4E49">
      <w:pPr>
        <w:jc w:val="both"/>
        <w:rPr>
          <w:b/>
          <w:sz w:val="28"/>
          <w:szCs w:val="28"/>
        </w:rPr>
      </w:pPr>
      <w:r w:rsidRPr="0069401F">
        <w:rPr>
          <w:b/>
          <w:sz w:val="24"/>
          <w:szCs w:val="24"/>
        </w:rPr>
        <w:t>«О внесении  изменений  и  дополнений  в  решение</w:t>
      </w:r>
      <w:r w:rsidRPr="00446673">
        <w:rPr>
          <w:b/>
          <w:sz w:val="28"/>
          <w:szCs w:val="28"/>
        </w:rPr>
        <w:t xml:space="preserve">  Комитета  местного  самоуправления  Вазерского  сельсовета </w:t>
      </w:r>
      <w:r w:rsidR="00256889">
        <w:rPr>
          <w:b/>
          <w:sz w:val="28"/>
          <w:szCs w:val="28"/>
        </w:rPr>
        <w:t xml:space="preserve"> № 145 от 28.12.2021</w:t>
      </w:r>
      <w:r w:rsidRPr="00446673">
        <w:rPr>
          <w:b/>
          <w:sz w:val="28"/>
          <w:szCs w:val="28"/>
        </w:rPr>
        <w:t xml:space="preserve"> года « О  бюджете Вазерского сельсовета  Бессоновского ра</w:t>
      </w:r>
      <w:r w:rsidR="00256889">
        <w:rPr>
          <w:b/>
          <w:sz w:val="28"/>
          <w:szCs w:val="28"/>
        </w:rPr>
        <w:t>йона Пензенской области  на 2022 и плановый период 2023 и 2024</w:t>
      </w:r>
      <w:r w:rsidR="008274C6">
        <w:rPr>
          <w:b/>
          <w:sz w:val="28"/>
          <w:szCs w:val="28"/>
        </w:rPr>
        <w:t xml:space="preserve"> годы»</w:t>
      </w:r>
    </w:p>
    <w:p w:rsidR="00446673" w:rsidRPr="00446673" w:rsidRDefault="00446673" w:rsidP="008D4E49">
      <w:pPr>
        <w:jc w:val="both"/>
        <w:rPr>
          <w:b/>
          <w:sz w:val="28"/>
          <w:szCs w:val="28"/>
        </w:rPr>
      </w:pPr>
    </w:p>
    <w:p w:rsidR="00C87343" w:rsidRDefault="00446673" w:rsidP="008D4E49">
      <w:pPr>
        <w:jc w:val="both"/>
        <w:rPr>
          <w:sz w:val="28"/>
          <w:szCs w:val="28"/>
        </w:rPr>
      </w:pPr>
      <w:r w:rsidRPr="00446673">
        <w:rPr>
          <w:sz w:val="28"/>
          <w:szCs w:val="28"/>
        </w:rPr>
        <w:t>В целях</w:t>
      </w:r>
      <w:r w:rsidR="00B958C4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приведения муниципального правового акта в соответствии с Законодательством РФ, руководствуясь Уставом Вазерского сельсовета Бессоновского района Пензенской области,</w:t>
      </w:r>
    </w:p>
    <w:p w:rsidR="001B2042" w:rsidRPr="00446673" w:rsidRDefault="001B2042" w:rsidP="008D4E49">
      <w:pPr>
        <w:jc w:val="both"/>
        <w:rPr>
          <w:sz w:val="28"/>
          <w:szCs w:val="28"/>
        </w:rPr>
      </w:pPr>
    </w:p>
    <w:p w:rsidR="008D4E49" w:rsidRPr="00446673" w:rsidRDefault="008D4E49" w:rsidP="001B2042">
      <w:pPr>
        <w:jc w:val="center"/>
        <w:rPr>
          <w:b/>
          <w:sz w:val="28"/>
          <w:szCs w:val="28"/>
        </w:rPr>
      </w:pPr>
      <w:r w:rsidRPr="00446673">
        <w:rPr>
          <w:b/>
          <w:sz w:val="28"/>
          <w:szCs w:val="28"/>
        </w:rPr>
        <w:t>Комитет  местного самоупр</w:t>
      </w:r>
      <w:r w:rsidR="001B2042">
        <w:rPr>
          <w:b/>
          <w:sz w:val="28"/>
          <w:szCs w:val="28"/>
        </w:rPr>
        <w:t xml:space="preserve">авления  </w:t>
      </w:r>
      <w:r w:rsidR="00446673">
        <w:rPr>
          <w:b/>
          <w:sz w:val="28"/>
          <w:szCs w:val="28"/>
        </w:rPr>
        <w:t xml:space="preserve"> решил:</w:t>
      </w:r>
    </w:p>
    <w:p w:rsidR="008D4E49" w:rsidRPr="00CB6BCA" w:rsidRDefault="008D4E49" w:rsidP="001B2042">
      <w:pPr>
        <w:jc w:val="center"/>
        <w:rPr>
          <w:sz w:val="24"/>
          <w:szCs w:val="24"/>
        </w:rPr>
      </w:pPr>
    </w:p>
    <w:p w:rsidR="008D4E49" w:rsidRDefault="008D4E49" w:rsidP="008D4E49">
      <w:pPr>
        <w:jc w:val="both"/>
        <w:rPr>
          <w:sz w:val="24"/>
          <w:szCs w:val="24"/>
        </w:rPr>
      </w:pPr>
    </w:p>
    <w:p w:rsidR="008D4E49" w:rsidRPr="00CB6BCA" w:rsidRDefault="008D4E49" w:rsidP="008D4E49">
      <w:pPr>
        <w:jc w:val="both"/>
        <w:rPr>
          <w:sz w:val="24"/>
          <w:szCs w:val="24"/>
        </w:rPr>
      </w:pPr>
    </w:p>
    <w:p w:rsidR="008D4E49" w:rsidRDefault="008D4E49" w:rsidP="00446673">
      <w:pPr>
        <w:jc w:val="both"/>
        <w:rPr>
          <w:sz w:val="28"/>
          <w:szCs w:val="28"/>
        </w:rPr>
      </w:pPr>
      <w:r w:rsidRPr="001B2042">
        <w:rPr>
          <w:sz w:val="28"/>
          <w:szCs w:val="28"/>
        </w:rPr>
        <w:t xml:space="preserve">   1.Внести  в  решение  Комитета  местного  самоуправления  Ва</w:t>
      </w:r>
      <w:r w:rsidR="00B21D99" w:rsidRPr="001B2042">
        <w:rPr>
          <w:sz w:val="28"/>
          <w:szCs w:val="28"/>
        </w:rPr>
        <w:t xml:space="preserve">зерского сельсовета        </w:t>
      </w:r>
      <w:r w:rsidR="00256889">
        <w:rPr>
          <w:sz w:val="28"/>
          <w:szCs w:val="28"/>
        </w:rPr>
        <w:t>№ 145 от 28.12.2021</w:t>
      </w:r>
      <w:r w:rsidRPr="001B2042">
        <w:rPr>
          <w:sz w:val="28"/>
          <w:szCs w:val="28"/>
        </w:rPr>
        <w:t>г  «О  бюджете  Вазерского  сельсовета Бессоновского района Пензенской области на</w:t>
      </w:r>
      <w:r w:rsidR="00256889">
        <w:rPr>
          <w:sz w:val="28"/>
          <w:szCs w:val="28"/>
        </w:rPr>
        <w:t xml:space="preserve">  2022 и плановый период 2023</w:t>
      </w:r>
      <w:r w:rsidR="00B21D99" w:rsidRPr="001B2042">
        <w:rPr>
          <w:sz w:val="28"/>
          <w:szCs w:val="28"/>
        </w:rPr>
        <w:t>-</w:t>
      </w:r>
      <w:r w:rsidR="00256889">
        <w:rPr>
          <w:sz w:val="28"/>
          <w:szCs w:val="28"/>
        </w:rPr>
        <w:t>2024</w:t>
      </w:r>
      <w:r w:rsidRPr="001B2042">
        <w:rPr>
          <w:sz w:val="28"/>
          <w:szCs w:val="28"/>
        </w:rPr>
        <w:t xml:space="preserve"> годы »  с</w:t>
      </w:r>
      <w:r w:rsidR="001B2042">
        <w:rPr>
          <w:sz w:val="28"/>
          <w:szCs w:val="28"/>
        </w:rPr>
        <w:t xml:space="preserve">ледующие  изменения </w:t>
      </w:r>
      <w:r w:rsidRPr="001B2042">
        <w:rPr>
          <w:sz w:val="28"/>
          <w:szCs w:val="28"/>
        </w:rPr>
        <w:t>:</w:t>
      </w:r>
    </w:p>
    <w:p w:rsidR="001B2042" w:rsidRDefault="001B2042" w:rsidP="004466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1)статью 1 изложить в следующей редакции:</w:t>
      </w:r>
    </w:p>
    <w:p w:rsidR="001B2042" w:rsidRPr="001B2042" w:rsidRDefault="001B2042" w:rsidP="004466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«Статья 1. Основные характеристики бюджета  Вазерского сельсовета Бессоновского р</w:t>
      </w:r>
      <w:r w:rsidR="00256889">
        <w:rPr>
          <w:sz w:val="28"/>
          <w:szCs w:val="28"/>
        </w:rPr>
        <w:t>айона Пензенской области на 2022</w:t>
      </w:r>
      <w:r w:rsidR="00E43BC0">
        <w:rPr>
          <w:sz w:val="28"/>
          <w:szCs w:val="28"/>
        </w:rPr>
        <w:t xml:space="preserve"> </w:t>
      </w:r>
      <w:r w:rsidR="00256889">
        <w:rPr>
          <w:sz w:val="28"/>
          <w:szCs w:val="28"/>
        </w:rPr>
        <w:t>год и на плановый период 2023 и 2024</w:t>
      </w:r>
      <w:r>
        <w:rPr>
          <w:sz w:val="28"/>
          <w:szCs w:val="28"/>
        </w:rPr>
        <w:t xml:space="preserve"> годов</w:t>
      </w:r>
    </w:p>
    <w:p w:rsidR="008D4E49" w:rsidRPr="001B2042" w:rsidRDefault="008D4E49" w:rsidP="001B2042">
      <w:pPr>
        <w:jc w:val="both"/>
        <w:rPr>
          <w:sz w:val="24"/>
          <w:szCs w:val="24"/>
        </w:rPr>
      </w:pPr>
    </w:p>
    <w:p w:rsidR="004B0892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4B0892" w:rsidRPr="00A27083">
        <w:rPr>
          <w:sz w:val="28"/>
          <w:szCs w:val="28"/>
        </w:rPr>
        <w:t>Утвердить основные характеристики бюджета Вазерского сельсовета Бессоновского района Пензенс</w:t>
      </w:r>
      <w:r w:rsidR="00256889">
        <w:rPr>
          <w:sz w:val="28"/>
          <w:szCs w:val="28"/>
        </w:rPr>
        <w:t>кой области на 2022</w:t>
      </w:r>
      <w:r w:rsidR="004B0892" w:rsidRPr="00A27083">
        <w:rPr>
          <w:sz w:val="28"/>
          <w:szCs w:val="28"/>
        </w:rPr>
        <w:t xml:space="preserve"> год:</w:t>
      </w:r>
    </w:p>
    <w:p w:rsidR="004B0892" w:rsidRPr="00A270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1)п</w:t>
      </w:r>
      <w:r w:rsidRPr="00A27083">
        <w:rPr>
          <w:sz w:val="28"/>
          <w:szCs w:val="28"/>
        </w:rPr>
        <w:t>рогнозируемый общий объем доход</w:t>
      </w:r>
      <w:r>
        <w:rPr>
          <w:sz w:val="28"/>
          <w:szCs w:val="28"/>
        </w:rPr>
        <w:t>ов бюджета Вазерского</w:t>
      </w:r>
      <w:r w:rsidR="00D409FB">
        <w:rPr>
          <w:sz w:val="28"/>
          <w:szCs w:val="28"/>
        </w:rPr>
        <w:t xml:space="preserve"> </w:t>
      </w:r>
      <w:r w:rsidR="004B0892" w:rsidRPr="00A27083">
        <w:rPr>
          <w:sz w:val="28"/>
          <w:szCs w:val="28"/>
        </w:rPr>
        <w:t xml:space="preserve">Бессоновского  района </w:t>
      </w:r>
      <w:r w:rsidR="00483857">
        <w:rPr>
          <w:sz w:val="28"/>
          <w:szCs w:val="28"/>
        </w:rPr>
        <w:t>Пензенской о</w:t>
      </w:r>
      <w:r w:rsidR="002F6B51">
        <w:rPr>
          <w:sz w:val="28"/>
          <w:szCs w:val="28"/>
        </w:rPr>
        <w:t>бласти в сумме 9378,3</w:t>
      </w:r>
      <w:r w:rsidR="00475E97">
        <w:rPr>
          <w:sz w:val="28"/>
          <w:szCs w:val="28"/>
        </w:rPr>
        <w:t>00</w:t>
      </w:r>
      <w:r w:rsidR="00E43BC0">
        <w:rPr>
          <w:sz w:val="28"/>
          <w:szCs w:val="28"/>
        </w:rPr>
        <w:t xml:space="preserve"> тыс.</w:t>
      </w:r>
      <w:r w:rsidR="004B0892" w:rsidRPr="00A27083">
        <w:rPr>
          <w:sz w:val="28"/>
          <w:szCs w:val="28"/>
        </w:rPr>
        <w:t>рублей;</w:t>
      </w:r>
    </w:p>
    <w:p w:rsidR="007514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2)   о</w:t>
      </w:r>
      <w:r w:rsidR="004B0892" w:rsidRPr="00A27083">
        <w:rPr>
          <w:sz w:val="28"/>
          <w:szCs w:val="28"/>
        </w:rPr>
        <w:t>бщий объем расходов бюджета Вазерского сельсовета Бессоновского района Пензенской области в с</w:t>
      </w:r>
      <w:r w:rsidR="00E43BC0">
        <w:rPr>
          <w:sz w:val="28"/>
          <w:szCs w:val="28"/>
        </w:rPr>
        <w:t>у</w:t>
      </w:r>
      <w:r w:rsidR="002F6B51">
        <w:rPr>
          <w:sz w:val="28"/>
          <w:szCs w:val="28"/>
        </w:rPr>
        <w:t>мме – 9152,4</w:t>
      </w:r>
      <w:r w:rsidR="003022B1">
        <w:rPr>
          <w:sz w:val="28"/>
          <w:szCs w:val="28"/>
        </w:rPr>
        <w:t>00</w:t>
      </w:r>
      <w:r w:rsidR="004B0892" w:rsidRPr="00A27083">
        <w:rPr>
          <w:sz w:val="28"/>
          <w:szCs w:val="28"/>
        </w:rPr>
        <w:t xml:space="preserve"> тыс.рублей;</w:t>
      </w:r>
    </w:p>
    <w:p w:rsidR="00A27083" w:rsidRPr="00A270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3) размер резервного фонда администрации Вазерского сельсовета </w:t>
      </w:r>
      <w:r>
        <w:rPr>
          <w:sz w:val="28"/>
          <w:szCs w:val="28"/>
        </w:rPr>
        <w:lastRenderedPageBreak/>
        <w:t xml:space="preserve">Бессоновского района Пензенской области в сумме </w:t>
      </w:r>
      <w:r w:rsidR="00E43BC0">
        <w:rPr>
          <w:sz w:val="28"/>
          <w:szCs w:val="28"/>
        </w:rPr>
        <w:t>10</w:t>
      </w:r>
      <w:r>
        <w:rPr>
          <w:sz w:val="28"/>
          <w:szCs w:val="28"/>
        </w:rPr>
        <w:t>,0 тыс.рублей;</w:t>
      </w:r>
    </w:p>
    <w:p w:rsidR="004B0892" w:rsidRPr="00A27083" w:rsidRDefault="00A27083" w:rsidP="00A27083">
      <w:pPr>
        <w:jc w:val="both"/>
      </w:pPr>
      <w:r>
        <w:rPr>
          <w:sz w:val="28"/>
          <w:szCs w:val="28"/>
        </w:rPr>
        <w:t>4) верхний</w:t>
      </w:r>
      <w:r w:rsidR="00F11457">
        <w:rPr>
          <w:sz w:val="28"/>
          <w:szCs w:val="28"/>
        </w:rPr>
        <w:t xml:space="preserve"> предел муниципального внутреннего</w:t>
      </w:r>
      <w:r w:rsidR="00751483" w:rsidRPr="00A27083">
        <w:rPr>
          <w:sz w:val="28"/>
          <w:szCs w:val="28"/>
        </w:rPr>
        <w:t xml:space="preserve"> долга Вазерского с</w:t>
      </w:r>
      <w:r w:rsidR="00F11457">
        <w:rPr>
          <w:sz w:val="28"/>
          <w:szCs w:val="28"/>
        </w:rPr>
        <w:t>ельсовета Бессоновского района Пенз</w:t>
      </w:r>
      <w:r w:rsidR="00E43BC0">
        <w:rPr>
          <w:sz w:val="28"/>
          <w:szCs w:val="28"/>
        </w:rPr>
        <w:t>енской области на 1января 20</w:t>
      </w:r>
      <w:r w:rsidR="003E7653">
        <w:rPr>
          <w:sz w:val="28"/>
          <w:szCs w:val="28"/>
        </w:rPr>
        <w:t>23</w:t>
      </w:r>
      <w:r w:rsidR="00ED738B">
        <w:rPr>
          <w:sz w:val="28"/>
          <w:szCs w:val="28"/>
        </w:rPr>
        <w:t xml:space="preserve"> года в сумме- </w:t>
      </w:r>
      <w:r w:rsidR="00F11457">
        <w:rPr>
          <w:sz w:val="28"/>
          <w:szCs w:val="28"/>
        </w:rPr>
        <w:t>0,0 тыс.рублей;</w:t>
      </w:r>
    </w:p>
    <w:p w:rsidR="008F536E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5) </w:t>
      </w:r>
      <w:r w:rsidR="001D5E2F">
        <w:rPr>
          <w:sz w:val="28"/>
          <w:szCs w:val="28"/>
        </w:rPr>
        <w:t>прогнозируемый профицит</w:t>
      </w:r>
      <w:r w:rsidR="00751483" w:rsidRPr="00F11457">
        <w:rPr>
          <w:sz w:val="28"/>
          <w:szCs w:val="28"/>
        </w:rPr>
        <w:t xml:space="preserve"> бюджета Вазерского сельсовета Бес</w:t>
      </w:r>
      <w:r w:rsidR="00F11457">
        <w:rPr>
          <w:sz w:val="28"/>
          <w:szCs w:val="28"/>
        </w:rPr>
        <w:t>соновского района Пензенской области в сумме</w:t>
      </w:r>
      <w:r w:rsidR="006502BA">
        <w:rPr>
          <w:sz w:val="28"/>
          <w:szCs w:val="28"/>
        </w:rPr>
        <w:t xml:space="preserve"> </w:t>
      </w:r>
      <w:r w:rsidR="003022B1">
        <w:rPr>
          <w:sz w:val="28"/>
          <w:szCs w:val="28"/>
        </w:rPr>
        <w:t>225,90</w:t>
      </w:r>
      <w:r w:rsidR="001D5E2F">
        <w:rPr>
          <w:sz w:val="28"/>
          <w:szCs w:val="28"/>
        </w:rPr>
        <w:t>0</w:t>
      </w:r>
      <w:r w:rsidR="00F11457">
        <w:rPr>
          <w:sz w:val="28"/>
          <w:szCs w:val="28"/>
        </w:rPr>
        <w:t xml:space="preserve"> тыс.рублей;</w:t>
      </w:r>
    </w:p>
    <w:p w:rsidR="008F536E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>2.Утвердить основные характеристики бюджета Вазерского сельсовета Бессоновского района Пензенской</w:t>
      </w:r>
      <w:r w:rsidR="001D5E2F">
        <w:rPr>
          <w:sz w:val="28"/>
          <w:szCs w:val="28"/>
        </w:rPr>
        <w:t xml:space="preserve"> области на плановый период 2023 и 2024</w:t>
      </w:r>
      <w:r>
        <w:rPr>
          <w:sz w:val="28"/>
          <w:szCs w:val="28"/>
        </w:rPr>
        <w:t xml:space="preserve"> годов;</w:t>
      </w:r>
    </w:p>
    <w:p w:rsidR="008D4E49" w:rsidRPr="00F11457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>1)     прогнозируемый общий объем доходов бюджета Вазерского сельсовета Бессоновского района Пензенской области на</w:t>
      </w:r>
      <w:r w:rsidR="00542763">
        <w:rPr>
          <w:sz w:val="28"/>
          <w:szCs w:val="28"/>
        </w:rPr>
        <w:t xml:space="preserve"> 2023 год в сумме 7694,300</w:t>
      </w:r>
      <w:r>
        <w:rPr>
          <w:sz w:val="28"/>
          <w:szCs w:val="28"/>
        </w:rPr>
        <w:t xml:space="preserve"> тыс.рублей</w:t>
      </w:r>
      <w:r w:rsidR="00542763">
        <w:rPr>
          <w:sz w:val="28"/>
          <w:szCs w:val="28"/>
        </w:rPr>
        <w:t xml:space="preserve"> и на 2024 год в сумме 7705,300</w:t>
      </w:r>
      <w:r w:rsidR="00315427">
        <w:rPr>
          <w:sz w:val="28"/>
          <w:szCs w:val="28"/>
        </w:rPr>
        <w:t xml:space="preserve"> тыс.рублей;</w:t>
      </w:r>
    </w:p>
    <w:p w:rsidR="00F11457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2)     общий объем расходов бюджета Вазерского сельсовета Бессоновского р</w:t>
      </w:r>
      <w:r w:rsidR="00B87DA8">
        <w:rPr>
          <w:sz w:val="28"/>
          <w:szCs w:val="28"/>
        </w:rPr>
        <w:t>айона Пензенской обла</w:t>
      </w:r>
      <w:r w:rsidR="00542763">
        <w:rPr>
          <w:sz w:val="28"/>
          <w:szCs w:val="28"/>
        </w:rPr>
        <w:t>сти на 2023 год в сумме 7694,300</w:t>
      </w:r>
      <w:r>
        <w:rPr>
          <w:sz w:val="28"/>
          <w:szCs w:val="28"/>
        </w:rPr>
        <w:t xml:space="preserve"> тыс.рублей, в том числе услов</w:t>
      </w:r>
      <w:r w:rsidR="00B87DA8">
        <w:rPr>
          <w:sz w:val="28"/>
          <w:szCs w:val="28"/>
        </w:rPr>
        <w:t>н</w:t>
      </w:r>
      <w:r w:rsidR="00A14BFC">
        <w:rPr>
          <w:sz w:val="28"/>
          <w:szCs w:val="28"/>
        </w:rPr>
        <w:t>о утвержденные  ра</w:t>
      </w:r>
      <w:r w:rsidR="00542763">
        <w:rPr>
          <w:sz w:val="28"/>
          <w:szCs w:val="28"/>
        </w:rPr>
        <w:t>сходы-186,290</w:t>
      </w:r>
      <w:r>
        <w:rPr>
          <w:sz w:val="28"/>
          <w:szCs w:val="28"/>
        </w:rPr>
        <w:t xml:space="preserve"> тыс.рублей</w:t>
      </w:r>
      <w:r w:rsidR="00542763">
        <w:rPr>
          <w:sz w:val="28"/>
          <w:szCs w:val="28"/>
        </w:rPr>
        <w:t>, на 2024 год в сумме 7705,300</w:t>
      </w:r>
      <w:r>
        <w:rPr>
          <w:sz w:val="28"/>
          <w:szCs w:val="28"/>
        </w:rPr>
        <w:t xml:space="preserve"> тыс.рублей, в том числе условн</w:t>
      </w:r>
      <w:r w:rsidR="00542763">
        <w:rPr>
          <w:sz w:val="28"/>
          <w:szCs w:val="28"/>
        </w:rPr>
        <w:t>о утвержденные расходы  -372,710</w:t>
      </w:r>
      <w:r>
        <w:rPr>
          <w:sz w:val="28"/>
          <w:szCs w:val="28"/>
        </w:rPr>
        <w:t xml:space="preserve"> тыс.рублей;</w:t>
      </w:r>
    </w:p>
    <w:p w:rsidR="00315427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3)  размер резервного фонда администрации Вазерского сельсовета Бессоновского р</w:t>
      </w:r>
      <w:r w:rsidR="00542763">
        <w:rPr>
          <w:sz w:val="28"/>
          <w:szCs w:val="28"/>
        </w:rPr>
        <w:t>айона Пензенской области на 2023</w:t>
      </w:r>
      <w:r>
        <w:rPr>
          <w:sz w:val="28"/>
          <w:szCs w:val="28"/>
        </w:rPr>
        <w:t xml:space="preserve"> год </w:t>
      </w:r>
      <w:r w:rsidR="00E43BC0">
        <w:rPr>
          <w:sz w:val="28"/>
          <w:szCs w:val="28"/>
        </w:rPr>
        <w:t>в сумме10,</w:t>
      </w:r>
      <w:r w:rsidR="00542763">
        <w:rPr>
          <w:sz w:val="28"/>
          <w:szCs w:val="28"/>
        </w:rPr>
        <w:t>0 тыс.рублей и на 2024</w:t>
      </w:r>
      <w:r>
        <w:rPr>
          <w:sz w:val="28"/>
          <w:szCs w:val="28"/>
        </w:rPr>
        <w:t xml:space="preserve"> год в сумме10,0 тыс.рублей;</w:t>
      </w:r>
    </w:p>
    <w:p w:rsidR="00817D2A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4)   верхний предел муниципального внутреннего  долга  Вазерского сельсовета Бессоновского района Пензенской области</w:t>
      </w:r>
      <w:r w:rsidR="00817D2A">
        <w:rPr>
          <w:sz w:val="28"/>
          <w:szCs w:val="28"/>
        </w:rPr>
        <w:t xml:space="preserve"> на 1 </w:t>
      </w:r>
      <w:r w:rsidR="008D6377">
        <w:rPr>
          <w:sz w:val="28"/>
          <w:szCs w:val="28"/>
        </w:rPr>
        <w:t>января 2024</w:t>
      </w:r>
      <w:r w:rsidR="00B87DA8">
        <w:rPr>
          <w:sz w:val="28"/>
          <w:szCs w:val="28"/>
        </w:rPr>
        <w:t xml:space="preserve"> года в сумме 0</w:t>
      </w:r>
      <w:r w:rsidR="00483857">
        <w:rPr>
          <w:sz w:val="28"/>
          <w:szCs w:val="28"/>
        </w:rPr>
        <w:t>,000тыс.</w:t>
      </w:r>
      <w:r w:rsidR="00B87DA8">
        <w:rPr>
          <w:sz w:val="28"/>
          <w:szCs w:val="28"/>
        </w:rPr>
        <w:t xml:space="preserve"> </w:t>
      </w:r>
      <w:r w:rsidR="00817D2A">
        <w:rPr>
          <w:sz w:val="28"/>
          <w:szCs w:val="28"/>
        </w:rPr>
        <w:t>рублей и на  1</w:t>
      </w:r>
      <w:r w:rsidR="008D6377">
        <w:rPr>
          <w:sz w:val="28"/>
          <w:szCs w:val="28"/>
        </w:rPr>
        <w:t xml:space="preserve"> января 2025</w:t>
      </w:r>
      <w:r w:rsidR="00B87DA8">
        <w:rPr>
          <w:sz w:val="28"/>
          <w:szCs w:val="28"/>
        </w:rPr>
        <w:t xml:space="preserve"> года в сумме  </w:t>
      </w:r>
      <w:r w:rsidR="00483857">
        <w:rPr>
          <w:sz w:val="28"/>
          <w:szCs w:val="28"/>
        </w:rPr>
        <w:t>0,</w:t>
      </w:r>
      <w:r w:rsidR="00B87DA8">
        <w:rPr>
          <w:sz w:val="28"/>
          <w:szCs w:val="28"/>
        </w:rPr>
        <w:t>0</w:t>
      </w:r>
      <w:r w:rsidR="00483857">
        <w:rPr>
          <w:sz w:val="28"/>
          <w:szCs w:val="28"/>
        </w:rPr>
        <w:t>00</w:t>
      </w:r>
      <w:r w:rsidR="00B87DA8">
        <w:rPr>
          <w:sz w:val="28"/>
          <w:szCs w:val="28"/>
        </w:rPr>
        <w:t xml:space="preserve"> </w:t>
      </w:r>
      <w:r w:rsidR="00483857">
        <w:rPr>
          <w:sz w:val="28"/>
          <w:szCs w:val="28"/>
        </w:rPr>
        <w:t>тыс.</w:t>
      </w:r>
      <w:r w:rsidR="00817D2A">
        <w:rPr>
          <w:sz w:val="28"/>
          <w:szCs w:val="28"/>
        </w:rPr>
        <w:t>рублей;</w:t>
      </w:r>
    </w:p>
    <w:p w:rsidR="00315427" w:rsidRPr="00F11457" w:rsidRDefault="00817D2A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5)   прогно</w:t>
      </w:r>
      <w:r w:rsidR="00483857">
        <w:rPr>
          <w:sz w:val="28"/>
          <w:szCs w:val="28"/>
        </w:rPr>
        <w:t xml:space="preserve">зируемый </w:t>
      </w:r>
      <w:r w:rsidR="00A14BFC">
        <w:rPr>
          <w:sz w:val="28"/>
          <w:szCs w:val="28"/>
        </w:rPr>
        <w:t>про</w:t>
      </w:r>
      <w:r w:rsidR="00E43BC0">
        <w:rPr>
          <w:sz w:val="28"/>
          <w:szCs w:val="28"/>
        </w:rPr>
        <w:t>фицит</w:t>
      </w:r>
      <w:r>
        <w:rPr>
          <w:sz w:val="28"/>
          <w:szCs w:val="28"/>
        </w:rPr>
        <w:t xml:space="preserve"> бюджета Вазерского сельсовета Бессоновского р</w:t>
      </w:r>
      <w:r w:rsidR="00542763">
        <w:rPr>
          <w:sz w:val="28"/>
          <w:szCs w:val="28"/>
        </w:rPr>
        <w:t>айона Пензенской области на 2023 год в сумме 0,000 тыс.рублей и на 2024</w:t>
      </w:r>
      <w:r w:rsidR="00B87DA8">
        <w:rPr>
          <w:sz w:val="28"/>
          <w:szCs w:val="28"/>
        </w:rPr>
        <w:t xml:space="preserve"> год в сумме  0</w:t>
      </w:r>
      <w:r w:rsidR="00483857">
        <w:rPr>
          <w:sz w:val="28"/>
          <w:szCs w:val="28"/>
        </w:rPr>
        <w:t>,000тыс.</w:t>
      </w:r>
      <w:r w:rsidR="00B87D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рублей. </w:t>
      </w:r>
    </w:p>
    <w:p w:rsidR="00F11457" w:rsidRPr="006F7F99" w:rsidRDefault="00F11457" w:rsidP="00666160">
      <w:pPr>
        <w:jc w:val="both"/>
        <w:rPr>
          <w:sz w:val="28"/>
          <w:szCs w:val="28"/>
        </w:rPr>
      </w:pPr>
    </w:p>
    <w:p w:rsidR="008D4E49" w:rsidRPr="006F7F99" w:rsidRDefault="008D4E49" w:rsidP="008D4E49">
      <w:pPr>
        <w:ind w:left="360"/>
        <w:jc w:val="both"/>
        <w:rPr>
          <w:sz w:val="28"/>
          <w:szCs w:val="28"/>
        </w:rPr>
      </w:pPr>
    </w:p>
    <w:p w:rsidR="008D4E49" w:rsidRPr="006F7F99" w:rsidRDefault="008D4E49" w:rsidP="008D4E49">
      <w:pPr>
        <w:rPr>
          <w:sz w:val="28"/>
          <w:szCs w:val="28"/>
        </w:rPr>
      </w:pPr>
    </w:p>
    <w:p w:rsidR="00C87343" w:rsidRDefault="00C87343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  <w:sectPr w:rsidR="00C87343" w:rsidSect="00993D72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p w:rsidR="00DB43A6" w:rsidRPr="00666160" w:rsidRDefault="00666160" w:rsidP="008D4E49">
      <w:pPr>
        <w:pStyle w:val="a0"/>
        <w:spacing w:after="0"/>
        <w:rPr>
          <w:sz w:val="24"/>
          <w:szCs w:val="24"/>
        </w:rPr>
      </w:pPr>
      <w:r w:rsidRPr="00A237F3">
        <w:rPr>
          <w:b/>
          <w:sz w:val="24"/>
          <w:szCs w:val="24"/>
        </w:rPr>
        <w:lastRenderedPageBreak/>
        <w:t>6)</w:t>
      </w:r>
      <w:r w:rsidRPr="00666160">
        <w:rPr>
          <w:sz w:val="24"/>
          <w:szCs w:val="24"/>
        </w:rPr>
        <w:t>при</w:t>
      </w:r>
      <w:r>
        <w:rPr>
          <w:sz w:val="24"/>
          <w:szCs w:val="24"/>
        </w:rPr>
        <w:t>ложение 1 изложить 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1</w:t>
            </w:r>
          </w:p>
        </w:tc>
      </w:tr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DB43A6" w:rsidRDefault="00007460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6</w:t>
            </w:r>
            <w:r w:rsidR="00DB43A6"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 w:rsidR="00822F89">
              <w:rPr>
                <w:rFonts w:cs="Arial CYR"/>
                <w:sz w:val="24"/>
                <w:szCs w:val="24"/>
              </w:rPr>
              <w:t xml:space="preserve"> №</w:t>
            </w:r>
            <w:r w:rsidR="00D162CA">
              <w:rPr>
                <w:rFonts w:cs="Arial CYR"/>
                <w:sz w:val="24"/>
                <w:szCs w:val="24"/>
              </w:rPr>
              <w:t>180</w:t>
            </w:r>
            <w:r w:rsidR="00822F89">
              <w:rPr>
                <w:rFonts w:cs="Arial CYR"/>
                <w:sz w:val="24"/>
                <w:szCs w:val="24"/>
              </w:rPr>
              <w:t xml:space="preserve">    от </w:t>
            </w:r>
            <w:r w:rsidR="00D162CA">
              <w:rPr>
                <w:rFonts w:cs="Arial CYR"/>
                <w:sz w:val="24"/>
                <w:szCs w:val="24"/>
              </w:rPr>
              <w:t>17</w:t>
            </w:r>
            <w:r>
              <w:rPr>
                <w:rFonts w:cs="Arial CYR"/>
                <w:sz w:val="24"/>
                <w:szCs w:val="24"/>
              </w:rPr>
              <w:t>.0</w:t>
            </w:r>
            <w:r w:rsidR="00291885">
              <w:rPr>
                <w:rFonts w:cs="Arial CYR"/>
                <w:sz w:val="24"/>
                <w:szCs w:val="24"/>
              </w:rPr>
              <w:t>8</w:t>
            </w:r>
            <w:r w:rsidR="0069401F">
              <w:rPr>
                <w:rFonts w:cs="Arial CYR"/>
                <w:sz w:val="24"/>
                <w:szCs w:val="24"/>
              </w:rPr>
              <w:t>.</w:t>
            </w:r>
            <w:r w:rsidR="00542763">
              <w:rPr>
                <w:rFonts w:cs="Arial CYR"/>
                <w:sz w:val="24"/>
                <w:szCs w:val="24"/>
              </w:rPr>
              <w:t>2022</w:t>
            </w:r>
            <w:r w:rsidR="00DB43A6">
              <w:rPr>
                <w:rFonts w:cs="Arial CYR"/>
                <w:sz w:val="24"/>
                <w:szCs w:val="24"/>
              </w:rPr>
              <w:t>г «О в</w:t>
            </w:r>
            <w:r w:rsidR="00542763">
              <w:rPr>
                <w:rFonts w:cs="Arial CYR"/>
                <w:sz w:val="24"/>
                <w:szCs w:val="24"/>
              </w:rPr>
              <w:t>несении изменений в Решение № 145 от 28.12.2021</w:t>
            </w:r>
            <w:r w:rsidR="00DB43A6">
              <w:rPr>
                <w:rFonts w:cs="Arial CYR"/>
                <w:sz w:val="24"/>
                <w:szCs w:val="24"/>
              </w:rPr>
              <w:t>г</w:t>
            </w:r>
            <w:r w:rsidR="00DB43A6" w:rsidRPr="00895F31">
              <w:rPr>
                <w:rFonts w:cs="Arial CYR"/>
                <w:sz w:val="24"/>
                <w:szCs w:val="24"/>
              </w:rPr>
              <w:t xml:space="preserve"> «О бюджете </w:t>
            </w:r>
            <w:r w:rsidR="00DB43A6">
              <w:rPr>
                <w:sz w:val="24"/>
                <w:szCs w:val="24"/>
              </w:rPr>
              <w:t>Вазерского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</w:t>
            </w:r>
            <w:r w:rsidR="00542763">
              <w:rPr>
                <w:rFonts w:cs="Arial CYR"/>
                <w:sz w:val="24"/>
                <w:szCs w:val="24"/>
              </w:rPr>
              <w:t xml:space="preserve"> 2022 год и на плановый период 2023</w:t>
            </w:r>
          </w:p>
          <w:p w:rsidR="00DB43A6" w:rsidRPr="00895F31" w:rsidRDefault="00542763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2024</w:t>
            </w:r>
            <w:r w:rsidR="00DB43A6"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545F68" w:rsidRDefault="00545F68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</w:tcPr>
          <w:p w:rsidR="00545F68" w:rsidRDefault="00545F68" w:rsidP="00317D47"/>
          <w:p w:rsidR="00545F68" w:rsidRDefault="00545F68" w:rsidP="00317D47"/>
          <w:p w:rsidR="00545F68" w:rsidRPr="00E15304" w:rsidRDefault="00545F68" w:rsidP="00317D47"/>
        </w:tc>
        <w:tc>
          <w:tcPr>
            <w:tcW w:w="2274" w:type="pct"/>
            <w:gridSpan w:val="2"/>
            <w:shd w:val="clear" w:color="auto" w:fill="auto"/>
            <w:noWrap/>
          </w:tcPr>
          <w:p w:rsidR="00545F68" w:rsidRPr="00D43E9D" w:rsidRDefault="00545F68" w:rsidP="00317D47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</w:tcPr>
          <w:p w:rsidR="00545F68" w:rsidRPr="00E15304" w:rsidRDefault="00545F68" w:rsidP="00317D47"/>
        </w:tc>
        <w:tc>
          <w:tcPr>
            <w:tcW w:w="2274" w:type="pct"/>
            <w:gridSpan w:val="2"/>
            <w:shd w:val="clear" w:color="auto" w:fill="auto"/>
            <w:noWrap/>
          </w:tcPr>
          <w:p w:rsidR="00545F68" w:rsidRPr="00E15304" w:rsidRDefault="00545F68" w:rsidP="00317D47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545F68" w:rsidRPr="00E15304" w:rsidRDefault="00545F68" w:rsidP="00317D47"/>
        </w:tc>
        <w:tc>
          <w:tcPr>
            <w:tcW w:w="1287" w:type="pct"/>
            <w:shd w:val="clear" w:color="auto" w:fill="auto"/>
            <w:noWrap/>
            <w:vAlign w:val="bottom"/>
          </w:tcPr>
          <w:p w:rsidR="00545F68" w:rsidRPr="00E15304" w:rsidRDefault="00545F68" w:rsidP="00317D47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545F68" w:rsidRPr="00E15304" w:rsidRDefault="00545F68" w:rsidP="00317D47">
            <w:pPr>
              <w:rPr>
                <w:rFonts w:ascii="Arial CYR" w:hAnsi="Arial CYR" w:cs="Arial CYR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545F68" w:rsidRPr="00D469E5" w:rsidRDefault="00545F68" w:rsidP="00317D4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45F68" w:rsidRPr="00D469E5" w:rsidRDefault="00545F68" w:rsidP="00317D47">
            <w:pPr>
              <w:jc w:val="center"/>
              <w:rPr>
                <w:b/>
                <w:bCs/>
                <w:sz w:val="28"/>
                <w:szCs w:val="28"/>
              </w:rPr>
            </w:pPr>
            <w:r w:rsidRPr="00D469E5">
              <w:rPr>
                <w:b/>
                <w:bCs/>
                <w:sz w:val="28"/>
                <w:szCs w:val="28"/>
              </w:rPr>
              <w:t>Источники финансирования дефицита бюджета</w:t>
            </w:r>
          </w:p>
        </w:tc>
      </w:tr>
      <w:tr w:rsidR="00545F68" w:rsidRPr="00E15304" w:rsidTr="00317D47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545F68" w:rsidRPr="00D469E5" w:rsidRDefault="00545F68" w:rsidP="00317D47">
            <w:pPr>
              <w:jc w:val="center"/>
              <w:rPr>
                <w:b/>
                <w:bCs/>
                <w:sz w:val="28"/>
                <w:szCs w:val="28"/>
              </w:rPr>
            </w:pPr>
            <w:r w:rsidRPr="00D469E5">
              <w:rPr>
                <w:b/>
                <w:bCs/>
                <w:sz w:val="28"/>
                <w:szCs w:val="28"/>
              </w:rPr>
              <w:t>Вазерского сельсовета Бессоновского района Пензенской области</w:t>
            </w:r>
          </w:p>
          <w:p w:rsidR="00545F68" w:rsidRPr="00D469E5" w:rsidRDefault="00542763" w:rsidP="00317D4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 2022 год и на плановый период 2023 и 2024</w:t>
            </w:r>
            <w:r w:rsidR="00545F68" w:rsidRPr="00D469E5">
              <w:rPr>
                <w:b/>
                <w:bCs/>
                <w:sz w:val="28"/>
                <w:szCs w:val="28"/>
              </w:rPr>
              <w:t xml:space="preserve"> годов                                                                 </w:t>
            </w:r>
          </w:p>
        </w:tc>
      </w:tr>
    </w:tbl>
    <w:p w:rsidR="00545F68" w:rsidRPr="008A6131" w:rsidRDefault="00545F68" w:rsidP="00545F68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545F68" w:rsidRPr="00E15304" w:rsidTr="00317D47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545F68" w:rsidRPr="008A6131" w:rsidRDefault="00542763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2022</w:t>
            </w:r>
            <w:r w:rsidR="0011770C">
              <w:rPr>
                <w:bCs/>
                <w:sz w:val="24"/>
                <w:szCs w:val="24"/>
              </w:rPr>
              <w:t xml:space="preserve"> </w:t>
            </w:r>
            <w:r w:rsidR="00545F68" w:rsidRPr="008A6131"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547" w:type="pct"/>
            <w:vAlign w:val="center"/>
          </w:tcPr>
          <w:p w:rsidR="00545F68" w:rsidRPr="008A6131" w:rsidRDefault="00542763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  <w:r w:rsidR="00545F68"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545F68" w:rsidRPr="008A6131" w:rsidRDefault="00542763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2024</w:t>
            </w:r>
            <w:r w:rsidR="00545F68"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545F68" w:rsidRPr="00E15304" w:rsidTr="00317D47">
        <w:trPr>
          <w:trHeight w:val="377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-250,000</w:t>
            </w:r>
          </w:p>
        </w:tc>
        <w:tc>
          <w:tcPr>
            <w:tcW w:w="547" w:type="pct"/>
          </w:tcPr>
          <w:p w:rsidR="00545F68" w:rsidRPr="00D43E9D" w:rsidRDefault="00542763" w:rsidP="003A5C0B">
            <w:pPr>
              <w:tabs>
                <w:tab w:val="center" w:pos="71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66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-250,000</w:t>
            </w:r>
          </w:p>
        </w:tc>
        <w:tc>
          <w:tcPr>
            <w:tcW w:w="547" w:type="pct"/>
          </w:tcPr>
          <w:p w:rsidR="00545F68" w:rsidRPr="00D43E9D" w:rsidRDefault="00542763" w:rsidP="007C5D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47"/>
        </w:trPr>
        <w:tc>
          <w:tcPr>
            <w:tcW w:w="2175" w:type="pct"/>
            <w:shd w:val="clear" w:color="auto" w:fill="auto"/>
          </w:tcPr>
          <w:p w:rsidR="00545F68" w:rsidRPr="00D43E9D" w:rsidRDefault="001061FF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545F68" w:rsidRPr="00D43E9D">
              <w:rPr>
                <w:bCs/>
                <w:sz w:val="24"/>
                <w:szCs w:val="24"/>
              </w:rPr>
              <w:t xml:space="preserve"> бюджетных кредитов от других бюджетов бюджетной системы Российской</w:t>
            </w:r>
          </w:p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545F68" w:rsidRPr="006D1A4E" w:rsidRDefault="00475E97" w:rsidP="00317D47">
            <w:pPr>
              <w:jc w:val="center"/>
            </w:pPr>
            <w:r>
              <w:t>150,000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614"/>
        </w:trPr>
        <w:tc>
          <w:tcPr>
            <w:tcW w:w="2175" w:type="pct"/>
            <w:shd w:val="clear" w:color="auto" w:fill="auto"/>
          </w:tcPr>
          <w:p w:rsidR="00545F68" w:rsidRPr="00D43E9D" w:rsidRDefault="001061FF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Привлечение</w:t>
            </w:r>
            <w:r w:rsidR="00545F68" w:rsidRPr="00D43E9D">
              <w:rPr>
                <w:bCs/>
                <w:sz w:val="24"/>
                <w:szCs w:val="24"/>
              </w:rPr>
              <w:t xml:space="preserve">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545F68" w:rsidRPr="006D1A4E" w:rsidRDefault="00475E97" w:rsidP="00317D47">
            <w:pPr>
              <w:jc w:val="center"/>
            </w:pPr>
            <w:r>
              <w:t>150,000</w:t>
            </w:r>
          </w:p>
        </w:tc>
        <w:tc>
          <w:tcPr>
            <w:tcW w:w="547" w:type="pct"/>
          </w:tcPr>
          <w:p w:rsidR="00545F68" w:rsidRPr="00D43E9D" w:rsidRDefault="003A5C0B" w:rsidP="003A5C0B">
            <w:pPr>
              <w:tabs>
                <w:tab w:val="left" w:pos="18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   0</w:t>
            </w:r>
          </w:p>
        </w:tc>
        <w:tc>
          <w:tcPr>
            <w:tcW w:w="547" w:type="pct"/>
          </w:tcPr>
          <w:p w:rsidR="00545F68" w:rsidRPr="00D43E9D" w:rsidRDefault="003A5C0B" w:rsidP="003A5C0B">
            <w:pPr>
              <w:tabs>
                <w:tab w:val="left" w:pos="39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0</w:t>
            </w:r>
          </w:p>
        </w:tc>
      </w:tr>
      <w:tr w:rsidR="00545F68" w:rsidRPr="00E15304" w:rsidTr="00317D47">
        <w:trPr>
          <w:trHeight w:val="614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бюджетных кредитов, полученных от других бюджетов бюджетной системы</w:t>
            </w:r>
          </w:p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475E97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</w:t>
            </w:r>
            <w:r w:rsidR="00542763">
              <w:rPr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51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475E97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</w:t>
            </w:r>
            <w:r w:rsidR="0011770C">
              <w:rPr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261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2763" w:rsidP="004838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24,1</w:t>
            </w:r>
            <w:r w:rsidR="003022B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47" w:type="pct"/>
          </w:tcPr>
          <w:p w:rsidR="00545F68" w:rsidRPr="00D43E9D" w:rsidRDefault="00E571C6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E571C6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545F68" w:rsidRPr="00D43E9D" w:rsidRDefault="00545F68" w:rsidP="00317D47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2763" w:rsidP="002F6B5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2F6B51">
              <w:rPr>
                <w:bCs/>
                <w:sz w:val="24"/>
                <w:szCs w:val="24"/>
              </w:rPr>
              <w:t>9528,3</w:t>
            </w:r>
            <w:r w:rsidR="003022B1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-7694,300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-7705,300</w:t>
            </w:r>
          </w:p>
        </w:tc>
      </w:tr>
      <w:tr w:rsidR="00545F68" w:rsidRPr="00E15304" w:rsidTr="00317D47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545F68" w:rsidRPr="00D43E9D" w:rsidRDefault="00545F68" w:rsidP="00317D47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2F6B51" w:rsidP="000476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9552,4</w:t>
            </w:r>
            <w:r w:rsidR="003022B1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547" w:type="pct"/>
          </w:tcPr>
          <w:p w:rsidR="00545F68" w:rsidRPr="00D43E9D" w:rsidRDefault="00542763" w:rsidP="00E571C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7694,300</w:t>
            </w:r>
          </w:p>
        </w:tc>
        <w:tc>
          <w:tcPr>
            <w:tcW w:w="547" w:type="pct"/>
          </w:tcPr>
          <w:p w:rsidR="00545F68" w:rsidRPr="00D43E9D" w:rsidRDefault="00542763" w:rsidP="0048385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7705,300</w:t>
            </w:r>
          </w:p>
        </w:tc>
      </w:tr>
      <w:tr w:rsidR="00545F68" w:rsidRPr="00E15304" w:rsidTr="00317D47">
        <w:trPr>
          <w:trHeight w:val="330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225,</w:t>
            </w:r>
            <w:r w:rsidR="003022B1">
              <w:rPr>
                <w:b/>
                <w:sz w:val="24"/>
                <w:szCs w:val="24"/>
              </w:rPr>
              <w:t>900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3372D1" w:rsidRDefault="003372D1" w:rsidP="00545F68"/>
    <w:tbl>
      <w:tblPr>
        <w:tblW w:w="5000" w:type="pct"/>
        <w:tblLook w:val="0000"/>
      </w:tblPr>
      <w:tblGrid>
        <w:gridCol w:w="15274"/>
      </w:tblGrid>
      <w:tr w:rsidR="004C2A78" w:rsidRPr="00E15304" w:rsidTr="00424387">
        <w:trPr>
          <w:trHeight w:val="523"/>
        </w:trPr>
        <w:tc>
          <w:tcPr>
            <w:tcW w:w="5000" w:type="pct"/>
            <w:shd w:val="clear" w:color="auto" w:fill="auto"/>
            <w:vAlign w:val="bottom"/>
          </w:tcPr>
          <w:p w:rsidR="004C2A78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C2A78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33A49" w:rsidRDefault="00C33A49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C2A78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C2A78" w:rsidRPr="001A1CA0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C2A78" w:rsidRDefault="00C33A49" w:rsidP="00C33A49">
      <w:pPr>
        <w:pStyle w:val="a0"/>
        <w:rPr>
          <w:b/>
        </w:rPr>
      </w:pPr>
      <w:r>
        <w:rPr>
          <w:b/>
          <w:sz w:val="24"/>
          <w:szCs w:val="24"/>
        </w:rPr>
        <w:lastRenderedPageBreak/>
        <w:t>7</w:t>
      </w:r>
      <w:r w:rsidRPr="00A237F3">
        <w:rPr>
          <w:b/>
          <w:sz w:val="24"/>
          <w:szCs w:val="24"/>
        </w:rPr>
        <w:t>)</w:t>
      </w:r>
      <w:r w:rsidRPr="00666160">
        <w:rPr>
          <w:sz w:val="24"/>
          <w:szCs w:val="24"/>
        </w:rPr>
        <w:t>при</w:t>
      </w:r>
      <w:r>
        <w:rPr>
          <w:sz w:val="24"/>
          <w:szCs w:val="24"/>
        </w:rPr>
        <w:t>ложение 2 изложить в следующей редакции</w:t>
      </w:r>
    </w:p>
    <w:tbl>
      <w:tblPr>
        <w:tblW w:w="0" w:type="auto"/>
        <w:tblInd w:w="7479" w:type="dxa"/>
        <w:tblLook w:val="0000"/>
      </w:tblPr>
      <w:tblGrid>
        <w:gridCol w:w="7307"/>
      </w:tblGrid>
      <w:tr w:rsidR="004C2A78" w:rsidRPr="00003515" w:rsidTr="00424387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4C2A78" w:rsidRPr="008A6131" w:rsidRDefault="004C2A78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Приложение </w:t>
            </w:r>
            <w:r>
              <w:rPr>
                <w:rFonts w:cs="Arial CYR"/>
                <w:sz w:val="24"/>
                <w:szCs w:val="24"/>
              </w:rPr>
              <w:t>2</w:t>
            </w:r>
          </w:p>
          <w:p w:rsidR="004C2A78" w:rsidRPr="008A6131" w:rsidRDefault="004C2A78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4C2A78" w:rsidRPr="00D162CA" w:rsidRDefault="004C2A78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 Бессоновского района Пензенской области</w:t>
            </w:r>
            <w:r w:rsidR="00D162CA" w:rsidRPr="00D162CA">
              <w:rPr>
                <w:sz w:val="24"/>
                <w:szCs w:val="24"/>
              </w:rPr>
              <w:t xml:space="preserve"> области   №180  от 17.08.2022    г</w:t>
            </w:r>
            <w:r w:rsidR="00D162CA" w:rsidRPr="00D162CA">
              <w:rPr>
                <w:rFonts w:cs="Arial CYR"/>
                <w:sz w:val="24"/>
                <w:szCs w:val="24"/>
              </w:rPr>
              <w:t xml:space="preserve">«О внесении изменений в Решение № 145 от 28.12.2021г </w:t>
            </w:r>
            <w:r w:rsidR="00D162CA" w:rsidRPr="00D162CA">
              <w:rPr>
                <w:sz w:val="24"/>
                <w:szCs w:val="24"/>
              </w:rPr>
              <w:t xml:space="preserve"> </w:t>
            </w:r>
            <w:r w:rsidRPr="008A6131">
              <w:rPr>
                <w:rFonts w:cs="Arial CYR"/>
                <w:sz w:val="24"/>
                <w:szCs w:val="24"/>
              </w:rPr>
              <w:t xml:space="preserve"> «О бюджете </w:t>
            </w: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Бессоновского района Пензенской </w:t>
            </w:r>
            <w:r>
              <w:rPr>
                <w:rFonts w:cs="Arial CYR"/>
                <w:sz w:val="24"/>
                <w:szCs w:val="24"/>
              </w:rPr>
              <w:t>области на 2022 год и на плановый период 2023 и 2024</w:t>
            </w:r>
            <w:r w:rsidRPr="008A61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  <w:tr w:rsidR="004C2A78" w:rsidRPr="00003515" w:rsidTr="00424387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4C2A78" w:rsidRPr="008A6131" w:rsidRDefault="004C2A78" w:rsidP="00424387">
            <w:pPr>
              <w:ind w:left="1637"/>
              <w:jc w:val="both"/>
              <w:rPr>
                <w:rFonts w:cs="Arial CYR"/>
                <w:sz w:val="24"/>
                <w:szCs w:val="24"/>
              </w:rPr>
            </w:pPr>
          </w:p>
        </w:tc>
      </w:tr>
    </w:tbl>
    <w:p w:rsidR="004C2A78" w:rsidRDefault="004C2A78" w:rsidP="004C2A78"/>
    <w:p w:rsidR="004C2A78" w:rsidRDefault="004C2A78" w:rsidP="004C2A78"/>
    <w:p w:rsidR="004C2A78" w:rsidRPr="00003515" w:rsidRDefault="004C2A78" w:rsidP="004C2A78">
      <w:pPr>
        <w:jc w:val="center"/>
      </w:pPr>
      <w:r w:rsidRPr="0055074B">
        <w:rPr>
          <w:sz w:val="24"/>
          <w:szCs w:val="24"/>
        </w:rPr>
        <w:t>Объем поступлений налоговых и неналоговых доходов в бюджет Вазерского сельсовета Бессоновского района Пензе</w:t>
      </w:r>
      <w:r>
        <w:rPr>
          <w:sz w:val="24"/>
          <w:szCs w:val="24"/>
        </w:rPr>
        <w:t>нской области на 2022</w:t>
      </w:r>
      <w:r w:rsidRPr="0055074B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2023</w:t>
      </w:r>
      <w:r w:rsidRPr="0055074B">
        <w:rPr>
          <w:sz w:val="24"/>
          <w:szCs w:val="24"/>
        </w:rPr>
        <w:t xml:space="preserve"> и</w:t>
      </w:r>
      <w:r>
        <w:t xml:space="preserve"> 2024</w:t>
      </w:r>
      <w:r w:rsidRPr="00003515">
        <w:t xml:space="preserve"> годов</w:t>
      </w:r>
    </w:p>
    <w:p w:rsidR="004C2A78" w:rsidRPr="00E92469" w:rsidRDefault="004C2A78" w:rsidP="004C2A78">
      <w:pPr>
        <w:ind w:left="1418" w:hanging="1418"/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(тыс. рублей)</w:t>
      </w:r>
    </w:p>
    <w:tbl>
      <w:tblPr>
        <w:tblW w:w="1473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5"/>
        <w:gridCol w:w="8221"/>
        <w:gridCol w:w="1418"/>
        <w:gridCol w:w="1227"/>
        <w:gridCol w:w="1300"/>
      </w:tblGrid>
      <w:tr w:rsidR="004C2A78" w:rsidRPr="00003515" w:rsidTr="00424387">
        <w:trPr>
          <w:cantSplit/>
          <w:trHeight w:val="562"/>
          <w:tblHeader/>
        </w:trPr>
        <w:tc>
          <w:tcPr>
            <w:tcW w:w="2565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Виды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2024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291885" w:rsidP="0029188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4460</w:t>
            </w:r>
            <w:r w:rsidR="004C2A78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3365,0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3409,0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767,0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792,0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jc w:val="both"/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313F98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730,0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313F98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767,0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313F98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792,0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7D24B9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 w:rsidRPr="007D24B9">
              <w:rPr>
                <w:b/>
                <w:bCs/>
                <w:sz w:val="22"/>
                <w:szCs w:val="22"/>
              </w:rPr>
              <w:t>32,0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7D24B9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 w:rsidRPr="007D24B9">
              <w:rPr>
                <w:b/>
                <w:bCs/>
                <w:sz w:val="22"/>
                <w:szCs w:val="22"/>
              </w:rPr>
              <w:t>33,0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7D24B9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 w:rsidRPr="007D24B9">
              <w:rPr>
                <w:b/>
                <w:bCs/>
                <w:sz w:val="22"/>
                <w:szCs w:val="22"/>
              </w:rPr>
              <w:t>34,0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000 1 05 03</w:t>
            </w:r>
            <w:r w:rsidRPr="00003515">
              <w:rPr>
                <w:sz w:val="18"/>
                <w:szCs w:val="18"/>
              </w:rPr>
              <w:t>000 00 0000 110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</w:t>
            </w:r>
            <w:r w:rsidRPr="00CC4F71">
              <w:rPr>
                <w:sz w:val="18"/>
                <w:szCs w:val="18"/>
              </w:rPr>
              <w:t xml:space="preserve"> 06 01030 10 0000 110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000 1 06 06033 10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291885" w:rsidP="0029188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2428</w:t>
            </w:r>
            <w:r w:rsidR="004C2A78">
              <w:rPr>
                <w:sz w:val="22"/>
                <w:szCs w:val="22"/>
              </w:rPr>
              <w:t>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1593,0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000 1 06 06043 10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7571D1" w:rsidRDefault="004C2A78" w:rsidP="00424387">
            <w:pPr>
              <w:jc w:val="center"/>
              <w:rPr>
                <w:b/>
                <w:sz w:val="18"/>
                <w:szCs w:val="18"/>
              </w:rPr>
            </w:pPr>
            <w:r w:rsidRPr="007571D1">
              <w:rPr>
                <w:b/>
                <w:sz w:val="18"/>
                <w:szCs w:val="18"/>
              </w:rPr>
              <w:lastRenderedPageBreak/>
              <w:t>000 108 04000 01 0000 110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7571D1" w:rsidRDefault="004C2A78" w:rsidP="00424387">
            <w:pPr>
              <w:jc w:val="both"/>
              <w:rPr>
                <w:b/>
                <w:sz w:val="22"/>
                <w:szCs w:val="22"/>
              </w:rPr>
            </w:pPr>
            <w:r w:rsidRPr="007571D1">
              <w:rPr>
                <w:b/>
                <w:sz w:val="22"/>
                <w:szCs w:val="22"/>
              </w:rPr>
              <w:t>Госпошлина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000 1 11 0000</w:t>
            </w:r>
            <w:r>
              <w:rPr>
                <w:b/>
                <w:bCs/>
                <w:sz w:val="18"/>
                <w:szCs w:val="18"/>
              </w:rPr>
              <w:t xml:space="preserve">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000 1 13 00000 00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7C199C" w:rsidRDefault="004C2A78" w:rsidP="00424387">
            <w:pPr>
              <w:jc w:val="center"/>
              <w:rPr>
                <w:bCs/>
                <w:sz w:val="18"/>
                <w:szCs w:val="18"/>
              </w:rPr>
            </w:pPr>
            <w:r w:rsidRPr="007C199C">
              <w:rPr>
                <w:bCs/>
                <w:sz w:val="18"/>
                <w:szCs w:val="18"/>
              </w:rPr>
              <w:t>000 1 13 02000 00 0000 130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7C199C" w:rsidRDefault="004C2A78" w:rsidP="00424387">
            <w:pPr>
              <w:rPr>
                <w:bCs/>
                <w:sz w:val="22"/>
                <w:szCs w:val="22"/>
              </w:rPr>
            </w:pPr>
            <w:r w:rsidRPr="007C199C">
              <w:rPr>
                <w:bCs/>
                <w:sz w:val="22"/>
                <w:szCs w:val="22"/>
              </w:rPr>
              <w:t>ДОХОДЫ ОТ ОКАЗАНИЯ ПЛАТНЫХ УСЛУГ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7C199C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7C199C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156,0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7C199C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163,0</w:t>
            </w:r>
          </w:p>
        </w:tc>
      </w:tr>
      <w:tr w:rsidR="00047646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47646" w:rsidRPr="00047646" w:rsidRDefault="00047646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47646">
              <w:rPr>
                <w:b/>
                <w:bCs/>
                <w:sz w:val="18"/>
                <w:szCs w:val="18"/>
              </w:rPr>
              <w:t>000 1 14 00000 00 0000 000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47646" w:rsidRPr="007C199C" w:rsidRDefault="00047646" w:rsidP="0042438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Доходы от реализации иного имущества, находящегося в собственности сельских поселений,в части реализации основных средств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47646" w:rsidRDefault="00047646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315,0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47646" w:rsidRDefault="00047646" w:rsidP="00424387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47646" w:rsidRDefault="00047646" w:rsidP="00424387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ШТРАФЫ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</w:tr>
    </w:tbl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C33A49" w:rsidRDefault="00C33A49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C33A49" w:rsidRDefault="00C33A49" w:rsidP="00C33A49">
      <w:pPr>
        <w:pStyle w:val="a0"/>
        <w:rPr>
          <w:b/>
        </w:rPr>
      </w:pPr>
      <w:r>
        <w:rPr>
          <w:sz w:val="24"/>
          <w:szCs w:val="24"/>
        </w:rPr>
        <w:t>8.</w:t>
      </w:r>
      <w:r w:rsidRPr="00666160">
        <w:rPr>
          <w:sz w:val="24"/>
          <w:szCs w:val="24"/>
        </w:rPr>
        <w:t>при</w:t>
      </w:r>
      <w:r>
        <w:rPr>
          <w:sz w:val="24"/>
          <w:szCs w:val="24"/>
        </w:rPr>
        <w:t>ложение 3 изложить в следующей редакции</w:t>
      </w: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tbl>
      <w:tblPr>
        <w:tblW w:w="2306" w:type="pct"/>
        <w:tblInd w:w="8188" w:type="dxa"/>
        <w:tblLook w:val="0000"/>
      </w:tblPr>
      <w:tblGrid>
        <w:gridCol w:w="7086"/>
      </w:tblGrid>
      <w:tr w:rsidR="004C2A78" w:rsidRPr="00D43E9D" w:rsidTr="0042438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C2A78" w:rsidRPr="00876C7B" w:rsidRDefault="004C2A78" w:rsidP="00424387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Приложение 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4C2A78" w:rsidRPr="00D43E9D" w:rsidTr="0042438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C2A78" w:rsidRPr="00D162CA" w:rsidRDefault="004C2A78" w:rsidP="00424387">
            <w:pPr>
              <w:rPr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4C2A78" w:rsidRPr="00D162CA" w:rsidRDefault="004C2A78" w:rsidP="00424387">
            <w:pPr>
              <w:rPr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4C2A78" w:rsidRPr="00D162CA" w:rsidRDefault="004C2A78" w:rsidP="00424387">
            <w:pPr>
              <w:rPr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>Пензенской области   №</w:t>
            </w:r>
            <w:r w:rsidR="00D162CA" w:rsidRPr="00D162CA">
              <w:rPr>
                <w:sz w:val="24"/>
                <w:szCs w:val="24"/>
              </w:rPr>
              <w:t>180</w:t>
            </w:r>
            <w:r w:rsidRPr="00D162CA">
              <w:rPr>
                <w:sz w:val="24"/>
                <w:szCs w:val="24"/>
              </w:rPr>
              <w:t xml:space="preserve">  от</w:t>
            </w:r>
            <w:r w:rsidR="00007460" w:rsidRPr="00D162CA">
              <w:rPr>
                <w:sz w:val="24"/>
                <w:szCs w:val="24"/>
              </w:rPr>
              <w:t xml:space="preserve"> </w:t>
            </w:r>
            <w:r w:rsidR="00D162CA" w:rsidRPr="00D162CA">
              <w:rPr>
                <w:sz w:val="24"/>
                <w:szCs w:val="24"/>
              </w:rPr>
              <w:t>17</w:t>
            </w:r>
            <w:r w:rsidRPr="00D162CA">
              <w:rPr>
                <w:sz w:val="24"/>
                <w:szCs w:val="24"/>
              </w:rPr>
              <w:t>.0</w:t>
            </w:r>
            <w:r w:rsidR="00291885" w:rsidRPr="00D162CA">
              <w:rPr>
                <w:sz w:val="24"/>
                <w:szCs w:val="24"/>
              </w:rPr>
              <w:t>8</w:t>
            </w:r>
            <w:r w:rsidRPr="00D162CA">
              <w:rPr>
                <w:sz w:val="24"/>
                <w:szCs w:val="24"/>
              </w:rPr>
              <w:t>.2022    г</w:t>
            </w:r>
            <w:r w:rsidR="00D162CA" w:rsidRPr="00D162CA">
              <w:rPr>
                <w:rFonts w:cs="Arial CYR"/>
                <w:sz w:val="24"/>
                <w:szCs w:val="24"/>
              </w:rPr>
              <w:t xml:space="preserve">«О внесении изменений в Решение № 145 от 28.12.2021г </w:t>
            </w:r>
            <w:r w:rsidRPr="00D162CA">
              <w:rPr>
                <w:sz w:val="24"/>
                <w:szCs w:val="24"/>
              </w:rPr>
              <w:t xml:space="preserve"> </w:t>
            </w:r>
          </w:p>
          <w:p w:rsidR="004C2A78" w:rsidRPr="00D162CA" w:rsidRDefault="004C2A78" w:rsidP="00424387">
            <w:pPr>
              <w:rPr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>«О бюджете Вазерского сельсовета Бессоновского</w:t>
            </w:r>
          </w:p>
          <w:p w:rsidR="004C2A78" w:rsidRPr="00D162CA" w:rsidRDefault="004C2A78" w:rsidP="00424387">
            <w:pPr>
              <w:rPr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 xml:space="preserve"> Района Пензенской области на 2022 и на </w:t>
            </w:r>
          </w:p>
          <w:p w:rsidR="004C2A78" w:rsidRPr="00876C7B" w:rsidRDefault="004C2A78" w:rsidP="00424387">
            <w:pPr>
              <w:rPr>
                <w:b/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>плановый период 2023 и 20234годы»</w:t>
            </w:r>
          </w:p>
        </w:tc>
      </w:tr>
      <w:tr w:rsidR="004C2A78" w:rsidRPr="003307DB" w:rsidTr="0042438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C2A78" w:rsidRPr="00E92469" w:rsidRDefault="004C2A78" w:rsidP="00424387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4C2A78" w:rsidRPr="00D336A7" w:rsidRDefault="004C2A78" w:rsidP="004C2A78">
      <w:pPr>
        <w:pStyle w:val="a0"/>
        <w:rPr>
          <w:b/>
        </w:rPr>
      </w:pPr>
    </w:p>
    <w:tbl>
      <w:tblPr>
        <w:tblW w:w="15176" w:type="dxa"/>
        <w:tblInd w:w="11" w:type="dxa"/>
        <w:tblLook w:val="04A0"/>
      </w:tblPr>
      <w:tblGrid>
        <w:gridCol w:w="5329"/>
        <w:gridCol w:w="570"/>
        <w:gridCol w:w="1290"/>
        <w:gridCol w:w="9"/>
        <w:gridCol w:w="467"/>
        <w:gridCol w:w="705"/>
        <w:gridCol w:w="705"/>
        <w:gridCol w:w="1920"/>
        <w:gridCol w:w="2085"/>
        <w:gridCol w:w="7"/>
        <w:gridCol w:w="1962"/>
        <w:gridCol w:w="127"/>
      </w:tblGrid>
      <w:tr w:rsidR="004C2A78" w:rsidRPr="00704C21" w:rsidTr="00424387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4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45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8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</w:tc>
      </w:tr>
      <w:tr w:rsidR="004C2A78" w:rsidRPr="00704C21" w:rsidTr="00424387">
        <w:trPr>
          <w:trHeight w:val="3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jc w:val="right"/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57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Default="004C2A78" w:rsidP="0042438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C2A78" w:rsidRPr="00704C21" w:rsidTr="00424387">
        <w:trPr>
          <w:trHeight w:val="80"/>
        </w:trPr>
        <w:tc>
          <w:tcPr>
            <w:tcW w:w="90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3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5F3F">
              <w:rPr>
                <w:rFonts w:ascii="Arial" w:hAnsi="Arial" w:cs="Arial"/>
                <w:b/>
                <w:bCs/>
                <w:color w:val="000000"/>
              </w:rPr>
              <w:t>Объем безвозмездных поступлений в бюджет  Вазерского   сельсовета Бессоновского района Пензенской области</w:t>
            </w:r>
          </w:p>
          <w:p w:rsidR="004C2A78" w:rsidRPr="004C5F3F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 2022 год и плановый период 2023 и 2024</w:t>
            </w:r>
            <w:r w:rsidRPr="004C5F3F">
              <w:rPr>
                <w:rFonts w:ascii="Arial" w:hAnsi="Arial" w:cs="Arial"/>
                <w:b/>
                <w:bCs/>
                <w:color w:val="000000"/>
              </w:rPr>
              <w:t xml:space="preserve"> годы</w:t>
            </w:r>
          </w:p>
          <w:p w:rsidR="004C2A78" w:rsidRPr="004C5F3F" w:rsidRDefault="004C2A78" w:rsidP="00424387">
            <w:pPr>
              <w:jc w:val="center"/>
              <w:rPr>
                <w:rFonts w:ascii="Arial CYR" w:hAnsi="Arial CYR" w:cs="Arial CYR"/>
                <w:b/>
              </w:rPr>
            </w:pPr>
            <w:r w:rsidRPr="004C5F3F">
              <w:rPr>
                <w:rFonts w:ascii="Arial CYR" w:hAnsi="Arial CYR" w:cs="Arial CYR"/>
                <w:b/>
              </w:rPr>
              <w:t>(Тыс.руб.)</w:t>
            </w:r>
          </w:p>
        </w:tc>
      </w:tr>
      <w:tr w:rsidR="004C2A78" w:rsidRPr="00704C21" w:rsidTr="00424387">
        <w:trPr>
          <w:trHeight w:val="255"/>
        </w:trPr>
        <w:tc>
          <w:tcPr>
            <w:tcW w:w="9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61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</w:tr>
      <w:tr w:rsidR="004C2A78" w:rsidRPr="00704C21" w:rsidTr="00424387">
        <w:trPr>
          <w:trHeight w:val="255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78" w:rsidRPr="0038344A" w:rsidRDefault="004C2A78" w:rsidP="00424387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74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2A78" w:rsidRPr="00704C21" w:rsidTr="00424387">
        <w:trPr>
          <w:trHeight w:val="255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2A78" w:rsidRPr="00704C21" w:rsidTr="00424387">
        <w:trPr>
          <w:trHeight w:val="207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2A78" w:rsidRPr="00704C21" w:rsidTr="00424387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C2A78" w:rsidRPr="00704C21" w:rsidTr="00424387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2022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2023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2024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</w:tr>
      <w:tr w:rsidR="004C2A78" w:rsidRPr="00704C21" w:rsidTr="00424387">
        <w:trPr>
          <w:trHeight w:val="36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2F6B51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4918,2</w:t>
            </w:r>
            <w:r w:rsidR="004C2A78">
              <w:rPr>
                <w:rFonts w:ascii="Arial" w:hAnsi="Arial" w:cs="Arial"/>
                <w:b/>
                <w:bCs/>
              </w:rPr>
              <w:t>74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4329,3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4296,3</w:t>
            </w:r>
          </w:p>
        </w:tc>
      </w:tr>
      <w:tr w:rsidR="004C2A78" w:rsidRPr="00704C21" w:rsidTr="0042438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2F6B51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4918,2</w:t>
            </w:r>
            <w:r w:rsidR="004C2A78">
              <w:rPr>
                <w:rFonts w:ascii="Arial" w:hAnsi="Arial" w:cs="Arial"/>
                <w:b/>
                <w:bCs/>
              </w:rPr>
              <w:t>74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4329,3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4296,3</w:t>
            </w:r>
          </w:p>
        </w:tc>
      </w:tr>
      <w:tr w:rsidR="004C2A78" w:rsidRPr="00704C21" w:rsidTr="0042438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2A78" w:rsidRPr="004C5F3F" w:rsidRDefault="004C2A78" w:rsidP="0042438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C5F3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Дотации бюджетам бюджетной системы Российской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20201000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4030,5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4019,6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3978,2</w:t>
            </w:r>
          </w:p>
        </w:tc>
      </w:tr>
      <w:tr w:rsidR="004C2A78" w:rsidRPr="00704C21" w:rsidTr="0042438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78" w:rsidRPr="00735976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за счет средств бюджета субъекта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4C5F3F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842,5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840,6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836,2</w:t>
            </w:r>
          </w:p>
        </w:tc>
      </w:tr>
      <w:tr w:rsidR="004C2A78" w:rsidRPr="00704C21" w:rsidTr="0042438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78" w:rsidRPr="00735976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за счет средств бюджета Бессоновского района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20216001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4C5F3F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3188,0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3179,0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3142,0</w:t>
            </w:r>
          </w:p>
        </w:tc>
      </w:tr>
      <w:tr w:rsidR="004C2A78" w:rsidRPr="00704C21" w:rsidTr="00424387">
        <w:trPr>
          <w:trHeight w:val="473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20230000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2F6B51" w:rsidP="004243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248,8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242,7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251,1</w:t>
            </w:r>
          </w:p>
        </w:tc>
      </w:tr>
      <w:tr w:rsidR="004C2A78" w:rsidRPr="00704C21" w:rsidTr="00424387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38344A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6E041D" w:rsidRDefault="002F6B51" w:rsidP="0042438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248,8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6E041D" w:rsidRDefault="004C2A78" w:rsidP="0042438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242,7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6E041D" w:rsidRDefault="004C2A78" w:rsidP="0042438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251,1</w:t>
            </w:r>
          </w:p>
        </w:tc>
      </w:tr>
      <w:tr w:rsidR="004C2A78" w:rsidTr="004243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7" w:type="dxa"/>
          <w:trHeight w:val="379"/>
        </w:trPr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4C2A78" w:rsidP="00424387">
            <w:pPr>
              <w:pStyle w:val="a0"/>
              <w:rPr>
                <w:b/>
              </w:rPr>
            </w:pPr>
            <w:r>
              <w:rPr>
                <w:b/>
              </w:rPr>
              <w:t>Прочие межбюджетные трансферты передаваемые бюджетам сельских поселений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4C2A78" w:rsidP="00424387">
            <w:pPr>
              <w:pStyle w:val="a0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4C2A78" w:rsidP="00424387">
            <w:pPr>
              <w:pStyle w:val="a0"/>
              <w:rPr>
                <w:b/>
              </w:rPr>
            </w:pPr>
            <w:r>
              <w:rPr>
                <w:b/>
              </w:rPr>
              <w:t>20249999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4C2A78" w:rsidP="00424387">
            <w:pPr>
              <w:pStyle w:val="a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4C2A78" w:rsidP="00424387">
            <w:pPr>
              <w:pStyle w:val="a0"/>
              <w:rPr>
                <w:b/>
              </w:rPr>
            </w:pPr>
            <w:r>
              <w:rPr>
                <w:b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4C2A78" w:rsidP="00424387">
            <w:pPr>
              <w:pStyle w:val="a0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2F6B51" w:rsidP="00424387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638</w:t>
            </w:r>
            <w:r w:rsidR="004C2A78">
              <w:rPr>
                <w:b/>
              </w:rPr>
              <w:t>,974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4C2A78" w:rsidP="00424387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67,0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A78" w:rsidRPr="009A11B5" w:rsidRDefault="004C2A78" w:rsidP="00424387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67,0</w:t>
            </w:r>
          </w:p>
        </w:tc>
      </w:tr>
    </w:tbl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/>
    <w:p w:rsidR="004C2A78" w:rsidRDefault="004C2A78" w:rsidP="004C2A78"/>
    <w:p w:rsidR="004C2A78" w:rsidRDefault="004C2A78" w:rsidP="004C2A78"/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3372D1" w:rsidRDefault="003372D1" w:rsidP="00545F68"/>
    <w:p w:rsidR="003372D1" w:rsidRDefault="003372D1" w:rsidP="00545F68"/>
    <w:p w:rsidR="003372D1" w:rsidRDefault="003372D1" w:rsidP="00545F68"/>
    <w:p w:rsidR="003372D1" w:rsidRDefault="003372D1" w:rsidP="00545F68"/>
    <w:p w:rsidR="003372D1" w:rsidRDefault="003372D1" w:rsidP="00545F68"/>
    <w:p w:rsidR="003372D1" w:rsidRDefault="003372D1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3372D1" w:rsidRDefault="003372D1" w:rsidP="00545F68"/>
    <w:tbl>
      <w:tblPr>
        <w:tblW w:w="2260" w:type="pct"/>
        <w:tblInd w:w="8188" w:type="dxa"/>
        <w:tblLook w:val="0000"/>
      </w:tblPr>
      <w:tblGrid>
        <w:gridCol w:w="7086"/>
      </w:tblGrid>
      <w:tr w:rsidR="003372D1" w:rsidRPr="0096644F" w:rsidTr="003372D1">
        <w:trPr>
          <w:trHeight w:val="568"/>
        </w:trPr>
        <w:tc>
          <w:tcPr>
            <w:tcW w:w="5000" w:type="pct"/>
            <w:shd w:val="clear" w:color="auto" w:fill="auto"/>
            <w:noWrap/>
          </w:tcPr>
          <w:p w:rsidR="003372D1" w:rsidRPr="0096644F" w:rsidRDefault="003372D1" w:rsidP="003372D1">
            <w:pPr>
              <w:tabs>
                <w:tab w:val="left" w:pos="1329"/>
              </w:tabs>
              <w:jc w:val="right"/>
              <w:rPr>
                <w:rFonts w:cs="Arial CYR"/>
                <w:sz w:val="24"/>
                <w:szCs w:val="24"/>
              </w:rPr>
            </w:pPr>
          </w:p>
          <w:tbl>
            <w:tblPr>
              <w:tblW w:w="7649" w:type="dxa"/>
              <w:tblInd w:w="103" w:type="dxa"/>
              <w:tblLook w:val="0000"/>
            </w:tblPr>
            <w:tblGrid>
              <w:gridCol w:w="6546"/>
              <w:gridCol w:w="221"/>
            </w:tblGrid>
            <w:tr w:rsidR="003372D1" w:rsidTr="003372D1">
              <w:trPr>
                <w:trHeight w:val="1726"/>
              </w:trPr>
              <w:tc>
                <w:tcPr>
                  <w:tcW w:w="7422" w:type="dxa"/>
                  <w:shd w:val="clear" w:color="auto" w:fill="auto"/>
                </w:tcPr>
                <w:p w:rsidR="003372D1" w:rsidRDefault="00C33A49" w:rsidP="00C33A49">
                  <w:pPr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>9</w:t>
                  </w:r>
                  <w:r w:rsidR="00DA6A2F">
                    <w:rPr>
                      <w:rFonts w:cs="Arial CYR"/>
                      <w:sz w:val="24"/>
                      <w:szCs w:val="24"/>
                    </w:rPr>
                    <w:t>) Приложение № 4</w:t>
                  </w:r>
                  <w:r w:rsidR="003372D1">
                    <w:rPr>
                      <w:rFonts w:cs="Arial CYR"/>
                      <w:sz w:val="24"/>
                      <w:szCs w:val="24"/>
                    </w:rPr>
                    <w:t xml:space="preserve"> изложить в следующей редакции : </w:t>
                  </w:r>
                </w:p>
                <w:p w:rsidR="003372D1" w:rsidRPr="00895F31" w:rsidRDefault="00DA6A2F" w:rsidP="003372D1">
                  <w:pPr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 xml:space="preserve"> Приложение №4</w:t>
                  </w:r>
                  <w:r w:rsidR="003372D1" w:rsidRPr="00895F31">
                    <w:rPr>
                      <w:rFonts w:cs="Arial CYR"/>
                      <w:sz w:val="24"/>
                      <w:szCs w:val="24"/>
                    </w:rPr>
                    <w:t xml:space="preserve">к решению Комитета местного самоуправление </w:t>
                  </w:r>
                </w:p>
                <w:p w:rsidR="003372D1" w:rsidRPr="00895F31" w:rsidRDefault="003372D1" w:rsidP="003372D1">
                  <w:pPr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Вазерского</w:t>
                  </w:r>
                  <w:r w:rsidRPr="00895F31">
                    <w:rPr>
                      <w:rFonts w:cs="Arial CYR"/>
                      <w:sz w:val="24"/>
                      <w:szCs w:val="24"/>
                    </w:rPr>
                    <w:t xml:space="preserve"> сельсовета  Бессоновского района Пензенской области</w:t>
                  </w:r>
                  <w:r w:rsidR="009C0927">
                    <w:rPr>
                      <w:rFonts w:cs="Arial CYR"/>
                      <w:sz w:val="24"/>
                      <w:szCs w:val="24"/>
                    </w:rPr>
                    <w:t xml:space="preserve"> №  </w:t>
                  </w:r>
                  <w:r w:rsidR="00D162CA">
                    <w:rPr>
                      <w:rFonts w:cs="Arial CYR"/>
                      <w:sz w:val="24"/>
                      <w:szCs w:val="24"/>
                    </w:rPr>
                    <w:t>180</w:t>
                  </w:r>
                  <w:r w:rsidR="009C0927">
                    <w:rPr>
                      <w:rFonts w:cs="Arial CYR"/>
                      <w:sz w:val="24"/>
                      <w:szCs w:val="24"/>
                    </w:rPr>
                    <w:t xml:space="preserve">     от </w:t>
                  </w:r>
                  <w:r w:rsidR="00D162CA">
                    <w:rPr>
                      <w:rFonts w:cs="Arial CYR"/>
                      <w:sz w:val="24"/>
                      <w:szCs w:val="24"/>
                    </w:rPr>
                    <w:t>17</w:t>
                  </w:r>
                  <w:r w:rsidR="009C0927">
                    <w:rPr>
                      <w:rFonts w:cs="Arial CYR"/>
                      <w:sz w:val="24"/>
                      <w:szCs w:val="24"/>
                    </w:rPr>
                    <w:t>.0</w:t>
                  </w:r>
                  <w:r w:rsidR="00291885">
                    <w:rPr>
                      <w:rFonts w:cs="Arial CYR"/>
                      <w:sz w:val="24"/>
                      <w:szCs w:val="24"/>
                    </w:rPr>
                    <w:t>8</w:t>
                  </w:r>
                  <w:r>
                    <w:rPr>
                      <w:rFonts w:cs="Arial CYR"/>
                      <w:sz w:val="24"/>
                      <w:szCs w:val="24"/>
                    </w:rPr>
                    <w:t>.2022г «О внесении изменений в Решение № 145 от 28.12.2021г</w:t>
                  </w:r>
                  <w:r w:rsidRPr="00895F31">
                    <w:rPr>
                      <w:rFonts w:cs="Arial CYR"/>
                      <w:sz w:val="24"/>
                      <w:szCs w:val="24"/>
                    </w:rPr>
                    <w:t xml:space="preserve"> «О бюджете </w:t>
                  </w:r>
                  <w:r>
                    <w:rPr>
                      <w:sz w:val="24"/>
                      <w:szCs w:val="24"/>
                    </w:rPr>
                    <w:t>Вазерского</w:t>
                  </w:r>
                  <w:r w:rsidRPr="00895F31">
                    <w:rPr>
                      <w:rFonts w:cs="Arial CYR"/>
                      <w:sz w:val="24"/>
                      <w:szCs w:val="24"/>
                    </w:rPr>
                    <w:t>сельсовета Бессоновского района Пензенской области на</w:t>
                  </w:r>
                  <w:r>
                    <w:rPr>
                      <w:rFonts w:cs="Arial CYR"/>
                      <w:sz w:val="24"/>
                      <w:szCs w:val="24"/>
                    </w:rPr>
                    <w:t xml:space="preserve"> 2022 год и на плановый период 2023 и 2024 годов"</w:t>
                  </w:r>
                </w:p>
                <w:p w:rsidR="003372D1" w:rsidRDefault="003372D1" w:rsidP="003372D1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</w:p>
                <w:p w:rsidR="003372D1" w:rsidRDefault="003372D1" w:rsidP="003372D1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</w:p>
                <w:p w:rsidR="003372D1" w:rsidRDefault="003372D1" w:rsidP="003372D1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</w:p>
                <w:p w:rsidR="003372D1" w:rsidRDefault="003372D1" w:rsidP="003372D1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</w:p>
                <w:p w:rsidR="003372D1" w:rsidRDefault="003372D1" w:rsidP="003372D1">
                  <w:pPr>
                    <w:ind w:left="1637"/>
                    <w:jc w:val="both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 xml:space="preserve">      </w:t>
                  </w:r>
                </w:p>
                <w:p w:rsidR="003372D1" w:rsidRPr="00895F31" w:rsidRDefault="003372D1" w:rsidP="003372D1">
                  <w:pPr>
                    <w:tabs>
                      <w:tab w:val="right" w:pos="6590"/>
                    </w:tabs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372D1" w:rsidRDefault="003372D1" w:rsidP="003372D1">
                  <w:pPr>
                    <w:rPr>
                      <w:sz w:val="22"/>
                      <w:szCs w:val="22"/>
                    </w:rPr>
                  </w:pPr>
                </w:p>
                <w:p w:rsidR="003372D1" w:rsidRPr="00F41B11" w:rsidRDefault="003372D1" w:rsidP="003372D1">
                  <w:pPr>
                    <w:rPr>
                      <w:b/>
                      <w:bCs/>
                    </w:rPr>
                  </w:pPr>
                </w:p>
              </w:tc>
            </w:tr>
          </w:tbl>
          <w:p w:rsidR="003372D1" w:rsidRPr="0096644F" w:rsidRDefault="003372D1" w:rsidP="003372D1">
            <w:pPr>
              <w:tabs>
                <w:tab w:val="left" w:pos="1329"/>
              </w:tabs>
              <w:rPr>
                <w:rFonts w:cs="Arial CYR"/>
                <w:sz w:val="24"/>
                <w:szCs w:val="24"/>
              </w:rPr>
            </w:pPr>
          </w:p>
        </w:tc>
      </w:tr>
      <w:tr w:rsidR="003372D1" w:rsidRPr="00C21684" w:rsidTr="003372D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372D1" w:rsidRPr="00C21684" w:rsidRDefault="003372D1" w:rsidP="003372D1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3372D1" w:rsidRPr="00E75FAD" w:rsidRDefault="003372D1" w:rsidP="003372D1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</w:t>
      </w:r>
      <w:r>
        <w:rPr>
          <w:b/>
          <w:sz w:val="28"/>
          <w:szCs w:val="28"/>
        </w:rPr>
        <w:t>ие бюджетных ассигнований на 2022 и на плановый период 2023 и 2024</w:t>
      </w:r>
      <w:r w:rsidRPr="00E75FAD">
        <w:rPr>
          <w:b/>
          <w:sz w:val="28"/>
          <w:szCs w:val="28"/>
        </w:rPr>
        <w:t xml:space="preserve"> годов по разделам, подразделам, целевым статьям (муниципальным программам Бессоновского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3372D1" w:rsidRPr="00CF134E" w:rsidRDefault="003372D1" w:rsidP="003372D1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8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639"/>
        <w:gridCol w:w="566"/>
        <w:gridCol w:w="1689"/>
        <w:gridCol w:w="706"/>
        <w:gridCol w:w="1554"/>
        <w:gridCol w:w="1356"/>
        <w:gridCol w:w="1534"/>
        <w:gridCol w:w="1534"/>
        <w:gridCol w:w="1534"/>
      </w:tblGrid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3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63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Pr="00895F31" w:rsidRDefault="002F6B5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9152,403</w:t>
            </w:r>
            <w:r w:rsidR="004C2A78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356" w:type="dxa"/>
            <w:vAlign w:val="center"/>
          </w:tcPr>
          <w:p w:rsidR="003372D1" w:rsidRPr="00895F31" w:rsidRDefault="00DA453D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7508,010</w:t>
            </w:r>
          </w:p>
        </w:tc>
        <w:tc>
          <w:tcPr>
            <w:tcW w:w="1534" w:type="dxa"/>
            <w:vAlign w:val="center"/>
          </w:tcPr>
          <w:p w:rsidR="003372D1" w:rsidRPr="00895F31" w:rsidRDefault="00DA453D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7332,590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3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2F6B5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3738,</w:t>
            </w:r>
            <w:r w:rsidR="009C0927">
              <w:rPr>
                <w:b/>
                <w:sz w:val="24"/>
                <w:szCs w:val="24"/>
              </w:rPr>
              <w:t>515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3604,140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3632,900</w:t>
            </w:r>
          </w:p>
        </w:tc>
      </w:tr>
      <w:tr w:rsidR="003372D1" w:rsidRPr="00735976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735976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 xml:space="preserve">Функционирование законодательных (представительных) органов государственной власти и представительных органов </w:t>
            </w:r>
            <w:r w:rsidRPr="00735976">
              <w:rPr>
                <w:b/>
                <w:sz w:val="24"/>
                <w:szCs w:val="24"/>
              </w:rPr>
              <w:lastRenderedPageBreak/>
              <w:t>муниципальных образований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F6137F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F6137F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F6137F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735976" w:rsidRDefault="003372D1" w:rsidP="003372D1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152ABA" w:rsidRDefault="002F6B5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3689</w:t>
            </w:r>
            <w:r w:rsidR="003372D1">
              <w:rPr>
                <w:b/>
                <w:sz w:val="24"/>
                <w:szCs w:val="24"/>
              </w:rPr>
              <w:t>,025</w:t>
            </w:r>
          </w:p>
        </w:tc>
        <w:tc>
          <w:tcPr>
            <w:tcW w:w="1356" w:type="dxa"/>
            <w:vAlign w:val="center"/>
          </w:tcPr>
          <w:p w:rsidR="003372D1" w:rsidRPr="00152ABA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3559,480</w:t>
            </w:r>
          </w:p>
        </w:tc>
        <w:tc>
          <w:tcPr>
            <w:tcW w:w="1534" w:type="dxa"/>
            <w:vAlign w:val="center"/>
          </w:tcPr>
          <w:p w:rsidR="003372D1" w:rsidRPr="00152ABA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3588,240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296533" w:rsidRDefault="002F6B5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3689</w:t>
            </w:r>
            <w:r w:rsidR="003372D1" w:rsidRPr="00296533">
              <w:rPr>
                <w:sz w:val="24"/>
                <w:szCs w:val="24"/>
              </w:rPr>
              <w:t>,025</w:t>
            </w:r>
          </w:p>
        </w:tc>
        <w:tc>
          <w:tcPr>
            <w:tcW w:w="1356" w:type="dxa"/>
            <w:vAlign w:val="center"/>
          </w:tcPr>
          <w:p w:rsidR="003372D1" w:rsidRPr="00296533" w:rsidRDefault="003372D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3559,480</w:t>
            </w:r>
          </w:p>
        </w:tc>
        <w:tc>
          <w:tcPr>
            <w:tcW w:w="1534" w:type="dxa"/>
            <w:vAlign w:val="center"/>
          </w:tcPr>
          <w:p w:rsidR="003372D1" w:rsidRPr="00296533" w:rsidRDefault="003372D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3588,240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35976" w:rsidRDefault="002F6B5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2813</w:t>
            </w:r>
            <w:r w:rsidR="003372D1">
              <w:rPr>
                <w:sz w:val="24"/>
                <w:szCs w:val="24"/>
              </w:rPr>
              <w:t>,112</w:t>
            </w:r>
          </w:p>
        </w:tc>
        <w:tc>
          <w:tcPr>
            <w:tcW w:w="1356" w:type="dxa"/>
            <w:vAlign w:val="center"/>
          </w:tcPr>
          <w:p w:rsidR="003372D1" w:rsidRPr="00735976" w:rsidRDefault="003372D1" w:rsidP="00337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2674,807</w:t>
            </w:r>
          </w:p>
        </w:tc>
        <w:tc>
          <w:tcPr>
            <w:tcW w:w="1534" w:type="dxa"/>
            <w:vAlign w:val="center"/>
          </w:tcPr>
          <w:p w:rsidR="003372D1" w:rsidRPr="0073597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2694,719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35976" w:rsidRDefault="002F6B5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2813</w:t>
            </w:r>
            <w:r w:rsidR="003372D1">
              <w:rPr>
                <w:sz w:val="24"/>
                <w:szCs w:val="24"/>
              </w:rPr>
              <w:t>,112</w:t>
            </w:r>
          </w:p>
        </w:tc>
        <w:tc>
          <w:tcPr>
            <w:tcW w:w="1356" w:type="dxa"/>
            <w:vAlign w:val="center"/>
          </w:tcPr>
          <w:p w:rsidR="003372D1" w:rsidRPr="00735976" w:rsidRDefault="003372D1" w:rsidP="00337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2674,807</w:t>
            </w:r>
          </w:p>
        </w:tc>
        <w:tc>
          <w:tcPr>
            <w:tcW w:w="1534" w:type="dxa"/>
            <w:vAlign w:val="center"/>
          </w:tcPr>
          <w:p w:rsidR="003372D1" w:rsidRPr="0073597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2694,719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выплаты по оплате труда работников органов </w:t>
            </w:r>
            <w:r w:rsidRPr="00895F31">
              <w:rPr>
                <w:sz w:val="24"/>
                <w:szCs w:val="24"/>
              </w:rPr>
              <w:lastRenderedPageBreak/>
              <w:t>муниципальной власти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2F6B5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3372D1">
              <w:rPr>
                <w:sz w:val="24"/>
                <w:szCs w:val="24"/>
              </w:rPr>
              <w:t>,825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2F6B51" w:rsidP="002F6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3372D1">
              <w:rPr>
                <w:sz w:val="24"/>
                <w:szCs w:val="24"/>
              </w:rPr>
              <w:t>,825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2F6B5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3372D1">
              <w:rPr>
                <w:sz w:val="24"/>
                <w:szCs w:val="24"/>
              </w:rPr>
              <w:t>,825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DC2A26" w:rsidRDefault="00291885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="00F30D5F">
              <w:rPr>
                <w:sz w:val="24"/>
                <w:szCs w:val="24"/>
              </w:rPr>
              <w:t>0</w:t>
            </w:r>
            <w:r w:rsidR="003372D1">
              <w:rPr>
                <w:sz w:val="24"/>
                <w:szCs w:val="24"/>
              </w:rPr>
              <w:t>,287</w:t>
            </w:r>
          </w:p>
        </w:tc>
        <w:tc>
          <w:tcPr>
            <w:tcW w:w="1356" w:type="dxa"/>
            <w:vAlign w:val="center"/>
          </w:tcPr>
          <w:p w:rsidR="003372D1" w:rsidRPr="00DC2A2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676,192</w:t>
            </w:r>
          </w:p>
        </w:tc>
        <w:tc>
          <w:tcPr>
            <w:tcW w:w="1534" w:type="dxa"/>
            <w:vAlign w:val="center"/>
          </w:tcPr>
          <w:p w:rsidR="003372D1" w:rsidRPr="00DC2A2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676,108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DC2A26" w:rsidRDefault="00291885" w:rsidP="007F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  <w:r w:rsidR="007F63C6">
              <w:rPr>
                <w:sz w:val="24"/>
                <w:szCs w:val="24"/>
              </w:rPr>
              <w:t>7</w:t>
            </w:r>
            <w:r w:rsidR="003372D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3372D1" w:rsidRPr="00DC2A2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4" w:type="dxa"/>
            <w:vAlign w:val="center"/>
          </w:tcPr>
          <w:p w:rsidR="003372D1" w:rsidRPr="00DC2A2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DC2A26" w:rsidRDefault="00291885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  <w:r w:rsidR="00F30D5F">
              <w:rPr>
                <w:sz w:val="24"/>
                <w:szCs w:val="24"/>
              </w:rPr>
              <w:t>7</w:t>
            </w:r>
            <w:r w:rsidR="003372D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3372D1" w:rsidRPr="00DC2A2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4" w:type="dxa"/>
            <w:vAlign w:val="center"/>
          </w:tcPr>
          <w:p w:rsidR="003372D1" w:rsidRPr="00DC2A2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43,287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43,192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43,108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43,287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43,192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43,108</w:t>
            </w:r>
          </w:p>
        </w:tc>
      </w:tr>
      <w:tr w:rsidR="003372D1" w:rsidRPr="00735976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292D1C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875,913</w:t>
            </w:r>
          </w:p>
        </w:tc>
        <w:tc>
          <w:tcPr>
            <w:tcW w:w="1356" w:type="dxa"/>
            <w:vAlign w:val="center"/>
          </w:tcPr>
          <w:p w:rsidR="003372D1" w:rsidRPr="00292D1C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3372D1" w:rsidRPr="00292D1C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893,521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875,913</w:t>
            </w:r>
          </w:p>
        </w:tc>
        <w:tc>
          <w:tcPr>
            <w:tcW w:w="1356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875,913</w:t>
            </w:r>
          </w:p>
        </w:tc>
        <w:tc>
          <w:tcPr>
            <w:tcW w:w="1356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875,913</w:t>
            </w:r>
          </w:p>
        </w:tc>
        <w:tc>
          <w:tcPr>
            <w:tcW w:w="1356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875,913</w:t>
            </w:r>
          </w:p>
        </w:tc>
        <w:tc>
          <w:tcPr>
            <w:tcW w:w="1356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735976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</w:t>
            </w:r>
            <w:r w:rsidRPr="00895F31">
              <w:rPr>
                <w:sz w:val="24"/>
                <w:szCs w:val="24"/>
              </w:rPr>
              <w:lastRenderedPageBreak/>
              <w:t xml:space="preserve">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Default="003372D1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Default="003372D1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Default="003372D1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Default="003372D1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Default="003372D1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1B31B0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1B31B0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BC2BDE">
              <w:rPr>
                <w:b/>
                <w:sz w:val="24"/>
                <w:szCs w:val="24"/>
              </w:rPr>
              <w:t>6,205</w:t>
            </w:r>
          </w:p>
        </w:tc>
        <w:tc>
          <w:tcPr>
            <w:tcW w:w="1356" w:type="dxa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31,375</w:t>
            </w:r>
          </w:p>
        </w:tc>
        <w:tc>
          <w:tcPr>
            <w:tcW w:w="1534" w:type="dxa"/>
            <w:vAlign w:val="center"/>
          </w:tcPr>
          <w:p w:rsidR="003372D1" w:rsidRPr="001B31B0" w:rsidRDefault="003372D1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31,375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</w:t>
            </w:r>
            <w:r>
              <w:rPr>
                <w:sz w:val="24"/>
                <w:szCs w:val="24"/>
              </w:rPr>
              <w:t xml:space="preserve"> в муниципальной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 xml:space="preserve">Обеспечение приватизации и проведение предпродажной </w:t>
            </w:r>
            <w:r w:rsidRPr="00F0380B">
              <w:rPr>
                <w:sz w:val="24"/>
                <w:szCs w:val="24"/>
              </w:rPr>
              <w:lastRenderedPageBreak/>
              <w:t>подготовке объектов приватизации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347822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</w:t>
            </w:r>
            <w:r>
              <w:rPr>
                <w:b/>
                <w:sz w:val="24"/>
                <w:szCs w:val="24"/>
              </w:rPr>
              <w:t>20-2024</w:t>
            </w:r>
            <w:r w:rsidRPr="00347822">
              <w:rPr>
                <w:b/>
                <w:sz w:val="24"/>
                <w:szCs w:val="24"/>
              </w:rPr>
              <w:t xml:space="preserve"> годах"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347822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A657A0" w:rsidRDefault="003372D1" w:rsidP="003372D1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08 1 01 00000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A657A0" w:rsidRDefault="003372D1" w:rsidP="003372D1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A657A0" w:rsidRDefault="003372D1" w:rsidP="003372D1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  <w:p w:rsidR="003372D1" w:rsidRDefault="003372D1" w:rsidP="003372D1">
            <w:pPr>
              <w:rPr>
                <w:sz w:val="24"/>
                <w:szCs w:val="24"/>
              </w:rPr>
            </w:pP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A657A0" w:rsidRDefault="003372D1" w:rsidP="003372D1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347822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347822" w:rsidRDefault="003372D1" w:rsidP="003372D1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08 2 01 00000 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347822" w:rsidRDefault="003372D1" w:rsidP="003372D1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347822" w:rsidRDefault="003372D1" w:rsidP="003372D1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347822" w:rsidRDefault="003372D1" w:rsidP="003372D1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</w:t>
            </w:r>
            <w:r w:rsidRPr="00895F31">
              <w:rPr>
                <w:sz w:val="24"/>
                <w:szCs w:val="24"/>
              </w:rPr>
              <w:lastRenderedPageBreak/>
              <w:t xml:space="preserve">добровольных народных дружин 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4,830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F54520" w:rsidRPr="00F5452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F54520" w:rsidRDefault="00F54520" w:rsidP="003372D1">
            <w:pPr>
              <w:jc w:val="both"/>
              <w:rPr>
                <w:sz w:val="22"/>
                <w:szCs w:val="22"/>
              </w:rPr>
            </w:pPr>
            <w:r w:rsidRPr="00F54520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Расходы по установке пожарных оповещателей в местах проживания инвалидов,многодетных семей,социально неадаптированныех граждан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BC2B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Default="00F54520" w:rsidP="00F54520">
            <w:pPr>
              <w:jc w:val="center"/>
            </w:pPr>
            <w:r w:rsidRPr="00C303DF">
              <w:rPr>
                <w:sz w:val="24"/>
                <w:szCs w:val="24"/>
              </w:rPr>
              <w:t>4,830</w:t>
            </w:r>
          </w:p>
        </w:tc>
        <w:tc>
          <w:tcPr>
            <w:tcW w:w="1356" w:type="dxa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</w:tr>
      <w:tr w:rsidR="00F54520" w:rsidRPr="00F5452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Default="00F54520" w:rsidP="00F54520">
            <w:pPr>
              <w:jc w:val="center"/>
            </w:pPr>
            <w:r w:rsidRPr="00C303DF">
              <w:rPr>
                <w:sz w:val="24"/>
                <w:szCs w:val="24"/>
              </w:rPr>
              <w:t>4,830</w:t>
            </w:r>
          </w:p>
        </w:tc>
        <w:tc>
          <w:tcPr>
            <w:tcW w:w="1356" w:type="dxa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</w:tr>
      <w:tr w:rsidR="00F54520" w:rsidRPr="00F5452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Default="00F54520" w:rsidP="00F54520">
            <w:pPr>
              <w:jc w:val="center"/>
            </w:pPr>
            <w:r w:rsidRPr="00C303DF">
              <w:rPr>
                <w:sz w:val="24"/>
                <w:szCs w:val="24"/>
              </w:rPr>
              <w:t>4,830</w:t>
            </w:r>
          </w:p>
        </w:tc>
        <w:tc>
          <w:tcPr>
            <w:tcW w:w="1356" w:type="dxa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A5F3A" w:rsidRDefault="00F54520" w:rsidP="003372D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8A5F3A" w:rsidRDefault="00F41DB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54520" w:rsidRPr="008A5F3A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54520" w:rsidRPr="008A5F3A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251,100</w:t>
            </w:r>
          </w:p>
        </w:tc>
      </w:tr>
      <w:tr w:rsidR="00F41DB1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41DB1" w:rsidRPr="008A5F3A" w:rsidRDefault="00F41DB1" w:rsidP="003372D1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41DB1" w:rsidRPr="00394DED" w:rsidRDefault="00F41DB1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Pr="00394DED" w:rsidRDefault="00F41DB1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41DB1" w:rsidRPr="00895F31" w:rsidRDefault="00F41DB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41DB1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41DB1" w:rsidRPr="00394DED" w:rsidRDefault="00F41DB1" w:rsidP="003372D1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>
              <w:rPr>
                <w:bCs/>
                <w:color w:val="000000"/>
                <w:sz w:val="24"/>
                <w:szCs w:val="24"/>
              </w:rPr>
              <w:t xml:space="preserve"> Пензенской области на 2014-2024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Pr="00895F31" w:rsidRDefault="00F41DB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41DB1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41DB1" w:rsidRPr="00394DED" w:rsidRDefault="00F41DB1" w:rsidP="003372D1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Pr="00895F31" w:rsidRDefault="00F41DB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41DB1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41DB1" w:rsidRPr="00C818F6" w:rsidRDefault="00F41DB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Pr="00895F31" w:rsidRDefault="00F41DB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41DB1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41DB1" w:rsidRPr="008A5F3A" w:rsidRDefault="00F41DB1" w:rsidP="003372D1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 xml:space="preserve"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</w:t>
            </w:r>
            <w:r w:rsidRPr="008A5F3A">
              <w:rPr>
                <w:color w:val="000000"/>
                <w:sz w:val="24"/>
                <w:szCs w:val="24"/>
              </w:rPr>
              <w:lastRenderedPageBreak/>
              <w:t>использования документов первичного воинского учета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Pr="00895F31" w:rsidRDefault="00F41DB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41DB1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41DB1" w:rsidRPr="008A5F3A" w:rsidRDefault="00F41DB1" w:rsidP="003372D1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1DB1" w:rsidRPr="008A5F3A" w:rsidRDefault="00F41DB1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Pr="00895F31" w:rsidRDefault="00F41DB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41DB1" w:rsidRPr="00296533" w:rsidRDefault="00F41DB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A5F3A" w:rsidRDefault="00F54520" w:rsidP="003372D1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41DB1" w:rsidP="002F6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248,8</w:t>
            </w:r>
            <w:r w:rsidR="00F54520" w:rsidRPr="00296533">
              <w:rPr>
                <w:sz w:val="24"/>
                <w:szCs w:val="24"/>
              </w:rPr>
              <w:t>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A5F3A" w:rsidRDefault="00F54520" w:rsidP="003372D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D95314" w:rsidRDefault="00F54520" w:rsidP="00337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F54520" w:rsidRPr="00D95314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A5F3A" w:rsidRDefault="00F54520" w:rsidP="003372D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закупки товаров работ и услуг для обеспечения государственных ( муниципальных) 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01 4 02 51180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D95314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F54520" w:rsidRPr="00D95314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A5F3A" w:rsidRDefault="00F54520" w:rsidP="003372D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F54520" w:rsidRPr="00D95314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Pr="00D95314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BB4B99" w:rsidRDefault="007F63C6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220</w:t>
            </w:r>
            <w:r w:rsidR="00F54520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F54520" w:rsidRPr="00BB4B99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F54520" w:rsidRPr="00BB4B99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</w:tr>
      <w:tr w:rsidR="007F63C6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4466CC" w:rsidRDefault="007F63C6" w:rsidP="003372D1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4466CC" w:rsidRDefault="007F63C6" w:rsidP="003372D1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4466CC" w:rsidRDefault="007F63C6" w:rsidP="003372D1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63C6" w:rsidRPr="004466CC" w:rsidRDefault="007F63C6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4466CC" w:rsidRDefault="007F63C6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F63C6" w:rsidRPr="007F63C6" w:rsidRDefault="007F63C6" w:rsidP="007F63C6">
            <w:pPr>
              <w:jc w:val="center"/>
            </w:pPr>
            <w:r w:rsidRPr="007F63C6"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7F63C6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F63C6" w:rsidRPr="007F63C6" w:rsidRDefault="007F63C6" w:rsidP="007F63C6">
            <w:pPr>
              <w:jc w:val="center"/>
            </w:pPr>
            <w:r w:rsidRPr="007F63C6"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7F63C6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DB39B6">
              <w:rPr>
                <w:sz w:val="24"/>
                <w:szCs w:val="24"/>
              </w:rPr>
              <w:t>Подпрограмма 'Обеспечение п</w:t>
            </w:r>
            <w:r>
              <w:rPr>
                <w:sz w:val="24"/>
                <w:szCs w:val="24"/>
              </w:rPr>
              <w:t>ожарной безопасности Вазерского</w:t>
            </w:r>
            <w:r w:rsidRPr="00DB39B6">
              <w:rPr>
                <w:sz w:val="24"/>
                <w:szCs w:val="24"/>
              </w:rPr>
              <w:t>сельсовета Бессоновского района Пензенской области'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63C6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DB39B6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F63C6" w:rsidRPr="007F63C6" w:rsidRDefault="007F63C6" w:rsidP="007F63C6">
            <w:pPr>
              <w:jc w:val="center"/>
            </w:pPr>
            <w:r w:rsidRPr="007F63C6"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7F63C6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F63C6" w:rsidRPr="007F63C6" w:rsidRDefault="007F63C6" w:rsidP="007F63C6">
            <w:pPr>
              <w:jc w:val="center"/>
            </w:pPr>
            <w:r w:rsidRPr="007F63C6"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7F63C6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F63C6" w:rsidRPr="007F63C6" w:rsidRDefault="007F63C6" w:rsidP="007F63C6">
            <w:pPr>
              <w:jc w:val="center"/>
            </w:pPr>
            <w:r w:rsidRPr="007F63C6"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7F63C6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7F63C6" w:rsidRDefault="007F63C6" w:rsidP="003372D1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7F63C6" w:rsidRPr="007F63C6" w:rsidRDefault="007F63C6" w:rsidP="007F63C6">
            <w:pPr>
              <w:jc w:val="center"/>
            </w:pPr>
            <w:r w:rsidRPr="007F63C6"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7F63C6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7F63C6" w:rsidRDefault="007F63C6" w:rsidP="003372D1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7F63C6" w:rsidRPr="007F63C6" w:rsidRDefault="007F63C6" w:rsidP="007F63C6">
            <w:pPr>
              <w:jc w:val="center"/>
            </w:pPr>
            <w:r w:rsidRPr="007F63C6"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BB4B99" w:rsidRDefault="00291885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</w:t>
            </w:r>
            <w:r w:rsidR="007F63C6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356" w:type="dxa"/>
            <w:vAlign w:val="center"/>
          </w:tcPr>
          <w:p w:rsidR="00F54520" w:rsidRPr="00BB4B99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777,000</w:t>
            </w:r>
          </w:p>
        </w:tc>
        <w:tc>
          <w:tcPr>
            <w:tcW w:w="1534" w:type="dxa"/>
            <w:vAlign w:val="center"/>
          </w:tcPr>
          <w:p w:rsidR="00F54520" w:rsidRPr="00BB4B99" w:rsidRDefault="00F54520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802,000</w:t>
            </w:r>
          </w:p>
        </w:tc>
      </w:tr>
      <w:tr w:rsidR="00F54520" w:rsidRPr="004466CC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4466CC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4466CC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4466CC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4466CC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4466CC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291885" w:rsidP="007F63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1042</w:t>
            </w:r>
            <w:r w:rsidR="007F63C6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296533">
              <w:rPr>
                <w:b/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296533">
              <w:rPr>
                <w:b/>
                <w:sz w:val="24"/>
                <w:szCs w:val="24"/>
              </w:rPr>
              <w:t>792,000</w:t>
            </w:r>
          </w:p>
        </w:tc>
      </w:tr>
      <w:tr w:rsidR="007F63C6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</w:t>
            </w:r>
            <w:r w:rsidRPr="00895F31">
              <w:rPr>
                <w:sz w:val="24"/>
                <w:szCs w:val="24"/>
              </w:rPr>
              <w:lastRenderedPageBreak/>
              <w:t xml:space="preserve">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F63C6" w:rsidRPr="007F63C6" w:rsidRDefault="00291885" w:rsidP="007F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1042</w:t>
            </w:r>
            <w:r w:rsidR="007F63C6" w:rsidRPr="007F63C6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291885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291885" w:rsidRPr="00895F31" w:rsidRDefault="00291885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91885" w:rsidRDefault="00291885" w:rsidP="00291885">
            <w:pPr>
              <w:jc w:val="center"/>
            </w:pPr>
            <w:r w:rsidRPr="003D5B61">
              <w:rPr>
                <w:sz w:val="24"/>
                <w:szCs w:val="24"/>
              </w:rPr>
              <w:t>1042,000</w:t>
            </w:r>
          </w:p>
        </w:tc>
        <w:tc>
          <w:tcPr>
            <w:tcW w:w="1356" w:type="dxa"/>
            <w:vAlign w:val="center"/>
          </w:tcPr>
          <w:p w:rsidR="00291885" w:rsidRPr="00296533" w:rsidRDefault="00291885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291885" w:rsidRPr="00296533" w:rsidRDefault="00291885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291885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291885" w:rsidRPr="00895F31" w:rsidRDefault="00291885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91885" w:rsidRDefault="00291885" w:rsidP="00291885">
            <w:pPr>
              <w:jc w:val="center"/>
            </w:pPr>
            <w:r w:rsidRPr="003D5B61">
              <w:rPr>
                <w:sz w:val="24"/>
                <w:szCs w:val="24"/>
              </w:rPr>
              <w:t>1042,000</w:t>
            </w:r>
          </w:p>
        </w:tc>
        <w:tc>
          <w:tcPr>
            <w:tcW w:w="1356" w:type="dxa"/>
            <w:vAlign w:val="center"/>
          </w:tcPr>
          <w:p w:rsidR="00291885" w:rsidRPr="00296533" w:rsidRDefault="00291885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291885" w:rsidRPr="00296533" w:rsidRDefault="00291885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291885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291885" w:rsidRPr="00895F31" w:rsidRDefault="00291885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91885" w:rsidRDefault="00291885" w:rsidP="00291885">
            <w:pPr>
              <w:jc w:val="center"/>
            </w:pPr>
            <w:r w:rsidRPr="003D5B61">
              <w:rPr>
                <w:sz w:val="24"/>
                <w:szCs w:val="24"/>
              </w:rPr>
              <w:t>1042,000</w:t>
            </w:r>
          </w:p>
        </w:tc>
        <w:tc>
          <w:tcPr>
            <w:tcW w:w="1356" w:type="dxa"/>
            <w:vAlign w:val="center"/>
          </w:tcPr>
          <w:p w:rsidR="00291885" w:rsidRPr="00296533" w:rsidRDefault="00291885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291885" w:rsidRPr="00296533" w:rsidRDefault="00291885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291885" w:rsidRPr="00C877C0" w:rsidTr="00291885">
        <w:trPr>
          <w:gridAfter w:val="2"/>
          <w:wAfter w:w="3068" w:type="dxa"/>
          <w:trHeight w:val="652"/>
        </w:trPr>
        <w:tc>
          <w:tcPr>
            <w:tcW w:w="7054" w:type="dxa"/>
            <w:shd w:val="clear" w:color="auto" w:fill="auto"/>
          </w:tcPr>
          <w:p w:rsidR="00291885" w:rsidRPr="00895F31" w:rsidRDefault="00291885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291885" w:rsidRDefault="00291885" w:rsidP="00291885">
            <w:pPr>
              <w:jc w:val="center"/>
            </w:pPr>
            <w:r w:rsidRPr="003D5B61">
              <w:rPr>
                <w:sz w:val="24"/>
                <w:szCs w:val="24"/>
              </w:rPr>
              <w:t>1042,000</w:t>
            </w:r>
          </w:p>
        </w:tc>
        <w:tc>
          <w:tcPr>
            <w:tcW w:w="1356" w:type="dxa"/>
            <w:vAlign w:val="center"/>
          </w:tcPr>
          <w:p w:rsidR="00291885" w:rsidRPr="00296533" w:rsidRDefault="00291885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291885" w:rsidRPr="00296533" w:rsidRDefault="00291885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291885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291885" w:rsidRPr="00895F31" w:rsidRDefault="00291885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1885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291885" w:rsidRDefault="00291885" w:rsidP="00291885">
            <w:pPr>
              <w:jc w:val="center"/>
            </w:pPr>
            <w:r w:rsidRPr="003D5B61">
              <w:rPr>
                <w:sz w:val="24"/>
                <w:szCs w:val="24"/>
              </w:rPr>
              <w:t>1042,000</w:t>
            </w:r>
          </w:p>
        </w:tc>
        <w:tc>
          <w:tcPr>
            <w:tcW w:w="1356" w:type="dxa"/>
            <w:vAlign w:val="center"/>
          </w:tcPr>
          <w:p w:rsidR="00291885" w:rsidRPr="00296533" w:rsidRDefault="00291885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291885" w:rsidRPr="00296533" w:rsidRDefault="00291885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6471DA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6471DA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sz w:val="24"/>
                <w:szCs w:val="24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6471DA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sz w:val="24"/>
                <w:szCs w:val="24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sz w:val="24"/>
                <w:szCs w:val="24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5B6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54520" w:rsidRPr="00C877C0" w:rsidTr="009B7675">
        <w:trPr>
          <w:gridAfter w:val="2"/>
          <w:wAfter w:w="3068" w:type="dxa"/>
          <w:trHeight w:val="426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sz w:val="24"/>
                <w:szCs w:val="24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895F31" w:rsidRDefault="00F54520" w:rsidP="002918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91885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17,804</w:t>
            </w:r>
          </w:p>
        </w:tc>
        <w:tc>
          <w:tcPr>
            <w:tcW w:w="1356" w:type="dxa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1252,000</w:t>
            </w:r>
          </w:p>
        </w:tc>
        <w:tc>
          <w:tcPr>
            <w:tcW w:w="1534" w:type="dxa"/>
            <w:vAlign w:val="center"/>
          </w:tcPr>
          <w:p w:rsidR="00F54520" w:rsidRPr="00895F31" w:rsidRDefault="00F54520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877,974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b/>
                <w:sz w:val="24"/>
                <w:szCs w:val="24"/>
              </w:rPr>
            </w:pPr>
          </w:p>
        </w:tc>
      </w:tr>
      <w:tr w:rsidR="00F54520" w:rsidRPr="00C877C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394DED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Pr="001B068C" w:rsidRDefault="00F54520" w:rsidP="001B068C">
            <w:pPr>
              <w:jc w:val="center"/>
            </w:pPr>
            <w:r w:rsidRPr="001B068C">
              <w:rPr>
                <w:sz w:val="24"/>
                <w:szCs w:val="24"/>
              </w:rPr>
              <w:t>877,974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b/>
                <w:sz w:val="24"/>
                <w:szCs w:val="24"/>
              </w:rPr>
            </w:pPr>
          </w:p>
        </w:tc>
      </w:tr>
      <w:tr w:rsidR="00F54520" w:rsidRPr="00C877C0" w:rsidTr="00BC2BDE">
        <w:trPr>
          <w:gridAfter w:val="2"/>
          <w:wAfter w:w="3068" w:type="dxa"/>
          <w:trHeight w:val="687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приобретение материалов и проведение восстановительных работ (здания)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Pr="001B068C" w:rsidRDefault="00F54520" w:rsidP="001B068C">
            <w:pPr>
              <w:jc w:val="center"/>
            </w:pPr>
            <w:r w:rsidRPr="001B068C">
              <w:rPr>
                <w:sz w:val="24"/>
                <w:szCs w:val="24"/>
              </w:rPr>
              <w:t>877,974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b/>
                <w:sz w:val="24"/>
                <w:szCs w:val="24"/>
              </w:rPr>
            </w:pPr>
          </w:p>
        </w:tc>
      </w:tr>
      <w:tr w:rsidR="00F54520" w:rsidRPr="00C877C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F54520" w:rsidRPr="001B068C" w:rsidRDefault="00F54520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F54520" w:rsidRPr="001B068C" w:rsidRDefault="00F54520" w:rsidP="001B068C">
            <w:pPr>
              <w:jc w:val="center"/>
            </w:pPr>
            <w:r w:rsidRPr="001B068C">
              <w:rPr>
                <w:sz w:val="24"/>
                <w:szCs w:val="24"/>
              </w:rPr>
              <w:t>877,974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b/>
                <w:sz w:val="24"/>
                <w:szCs w:val="24"/>
              </w:rPr>
            </w:pPr>
          </w:p>
        </w:tc>
      </w:tr>
      <w:tr w:rsidR="00F54520" w:rsidRPr="00C877C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F54520" w:rsidRPr="001B068C" w:rsidRDefault="00F54520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F54520" w:rsidRPr="001B068C" w:rsidRDefault="00F54520" w:rsidP="001B068C">
            <w:pPr>
              <w:jc w:val="center"/>
            </w:pPr>
            <w:r w:rsidRPr="001B068C">
              <w:rPr>
                <w:sz w:val="24"/>
                <w:szCs w:val="24"/>
              </w:rPr>
              <w:t>877,974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b/>
                <w:sz w:val="24"/>
                <w:szCs w:val="24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394DED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BB4B99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264,000</w:t>
            </w:r>
          </w:p>
        </w:tc>
        <w:tc>
          <w:tcPr>
            <w:tcW w:w="1356" w:type="dxa"/>
            <w:vAlign w:val="center"/>
          </w:tcPr>
          <w:p w:rsidR="00F54520" w:rsidRPr="00BB4B99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110,000</w:t>
            </w:r>
          </w:p>
        </w:tc>
        <w:tc>
          <w:tcPr>
            <w:tcW w:w="1534" w:type="dxa"/>
            <w:vAlign w:val="center"/>
          </w:tcPr>
          <w:p w:rsidR="00F54520" w:rsidRPr="00BB4B99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</w:t>
            </w:r>
            <w:r w:rsidRPr="00895F31">
              <w:rPr>
                <w:sz w:val="24"/>
                <w:szCs w:val="24"/>
              </w:rPr>
              <w:lastRenderedPageBreak/>
              <w:t xml:space="preserve">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17E53" w:rsidRDefault="00F54520" w:rsidP="003372D1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lastRenderedPageBreak/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534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27AAA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264,000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Default="00F54520" w:rsidP="005B6BD4">
            <w:pPr>
              <w:jc w:val="center"/>
            </w:pPr>
            <w:r w:rsidRPr="00997089">
              <w:rPr>
                <w:sz w:val="24"/>
                <w:szCs w:val="24"/>
              </w:rPr>
              <w:t>264,000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C75418" w:rsidRDefault="00F54520" w:rsidP="003372D1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Default="00F54520" w:rsidP="005B6BD4">
            <w:pPr>
              <w:jc w:val="center"/>
            </w:pPr>
            <w:r w:rsidRPr="00997089">
              <w:rPr>
                <w:sz w:val="24"/>
                <w:szCs w:val="24"/>
              </w:rPr>
              <w:t>264,000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F54520" w:rsidRDefault="00F54520" w:rsidP="005B6BD4">
            <w:pPr>
              <w:jc w:val="center"/>
            </w:pPr>
            <w:r w:rsidRPr="00997089">
              <w:rPr>
                <w:sz w:val="24"/>
                <w:szCs w:val="24"/>
              </w:rPr>
              <w:t>264,000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F54520" w:rsidRDefault="00F54520" w:rsidP="005B6BD4">
            <w:pPr>
              <w:jc w:val="center"/>
            </w:pPr>
            <w:r w:rsidRPr="00997089">
              <w:rPr>
                <w:sz w:val="24"/>
                <w:szCs w:val="24"/>
              </w:rPr>
              <w:t>264,000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394DED" w:rsidRDefault="00F54520" w:rsidP="003372D1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7038D3" w:rsidRDefault="00F54520" w:rsidP="003372D1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7B660F" w:rsidRDefault="00291885" w:rsidP="005B6B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F54520">
              <w:rPr>
                <w:b/>
                <w:sz w:val="24"/>
                <w:szCs w:val="24"/>
              </w:rPr>
              <w:t>75,830</w:t>
            </w:r>
          </w:p>
        </w:tc>
        <w:tc>
          <w:tcPr>
            <w:tcW w:w="1356" w:type="dxa"/>
            <w:vAlign w:val="center"/>
          </w:tcPr>
          <w:p w:rsidR="00F54520" w:rsidRPr="007B660F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  <w:tc>
          <w:tcPr>
            <w:tcW w:w="1534" w:type="dxa"/>
            <w:vAlign w:val="center"/>
          </w:tcPr>
          <w:p w:rsidR="00F54520" w:rsidRPr="007B660F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1132,000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394DED" w:rsidRDefault="00F54520" w:rsidP="003372D1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</w:t>
            </w:r>
            <w:r>
              <w:rPr>
                <w:sz w:val="24"/>
                <w:szCs w:val="24"/>
              </w:rPr>
              <w:t>Пензенской области на 2014-2024</w:t>
            </w:r>
            <w:r w:rsidRPr="00394DED">
              <w:rPr>
                <w:sz w:val="24"/>
                <w:szCs w:val="24"/>
              </w:rPr>
              <w:t>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895F31" w:rsidRDefault="00291885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54520">
              <w:rPr>
                <w:sz w:val="24"/>
                <w:szCs w:val="24"/>
              </w:rPr>
              <w:t>50,830</w:t>
            </w:r>
          </w:p>
        </w:tc>
        <w:tc>
          <w:tcPr>
            <w:tcW w:w="1356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4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Default="00291885" w:rsidP="0053079F">
            <w:pPr>
              <w:jc w:val="center"/>
            </w:pPr>
            <w:r>
              <w:rPr>
                <w:sz w:val="24"/>
                <w:szCs w:val="24"/>
              </w:rPr>
              <w:t>13</w:t>
            </w:r>
            <w:r w:rsidR="00F54520">
              <w:rPr>
                <w:sz w:val="24"/>
                <w:szCs w:val="24"/>
              </w:rPr>
              <w:t>50</w:t>
            </w:r>
            <w:r w:rsidR="00F54520" w:rsidRPr="009B3A75">
              <w:rPr>
                <w:sz w:val="24"/>
                <w:szCs w:val="24"/>
              </w:rPr>
              <w:t>,830</w:t>
            </w:r>
          </w:p>
        </w:tc>
        <w:tc>
          <w:tcPr>
            <w:tcW w:w="1356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4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и повышение комфортности условий проживания граждан, поддержание и </w:t>
            </w:r>
            <w:r w:rsidRPr="00895F31">
              <w:rPr>
                <w:sz w:val="24"/>
                <w:szCs w:val="24"/>
              </w:rPr>
              <w:lastRenderedPageBreak/>
              <w:t>улучшение санитарного и эстетического состояния территории»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Default="00291885" w:rsidP="0053079F">
            <w:pPr>
              <w:jc w:val="center"/>
            </w:pPr>
            <w:r>
              <w:rPr>
                <w:sz w:val="24"/>
                <w:szCs w:val="24"/>
              </w:rPr>
              <w:t>13</w:t>
            </w:r>
            <w:r w:rsidR="00F54520">
              <w:rPr>
                <w:sz w:val="24"/>
                <w:szCs w:val="24"/>
              </w:rPr>
              <w:t>50,830</w:t>
            </w:r>
          </w:p>
        </w:tc>
        <w:tc>
          <w:tcPr>
            <w:tcW w:w="1356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4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394DED" w:rsidRDefault="00F54520" w:rsidP="003372D1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lastRenderedPageBreak/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98647D" w:rsidRDefault="00F54520" w:rsidP="003372D1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887,000</w:t>
            </w:r>
          </w:p>
        </w:tc>
      </w:tr>
      <w:tr w:rsidR="00F54520" w:rsidRPr="00C877C0" w:rsidTr="00243FC5">
        <w:tc>
          <w:tcPr>
            <w:tcW w:w="7054" w:type="dxa"/>
            <w:shd w:val="clear" w:color="auto" w:fill="auto"/>
          </w:tcPr>
          <w:p w:rsidR="00F54520" w:rsidRPr="0098647D" w:rsidRDefault="00F54520" w:rsidP="003372D1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291885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54520">
              <w:rPr>
                <w:sz w:val="24"/>
                <w:szCs w:val="24"/>
              </w:rPr>
              <w:t>53,830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F54520" w:rsidRDefault="00291885" w:rsidP="005B6BD4">
            <w:pPr>
              <w:jc w:val="center"/>
            </w:pPr>
            <w:r>
              <w:rPr>
                <w:sz w:val="24"/>
                <w:szCs w:val="24"/>
              </w:rPr>
              <w:t>4</w:t>
            </w:r>
            <w:r w:rsidR="00F54520" w:rsidRPr="00521C2D">
              <w:rPr>
                <w:sz w:val="24"/>
                <w:szCs w:val="24"/>
              </w:rPr>
              <w:t>53,830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F54520" w:rsidRDefault="00291885" w:rsidP="005B6BD4">
            <w:pPr>
              <w:jc w:val="center"/>
            </w:pPr>
            <w:r>
              <w:rPr>
                <w:sz w:val="24"/>
                <w:szCs w:val="24"/>
              </w:rPr>
              <w:t>4</w:t>
            </w:r>
            <w:r w:rsidR="00F54520" w:rsidRPr="00521C2D">
              <w:rPr>
                <w:sz w:val="24"/>
                <w:szCs w:val="24"/>
              </w:rPr>
              <w:t>53,830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25040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25040" w:rsidRDefault="00F54520" w:rsidP="003372D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82504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154F22">
              <w:rPr>
                <w:b/>
                <w:sz w:val="24"/>
                <w:szCs w:val="24"/>
              </w:rPr>
              <w:t>Подпрограмма «Создание современного облика населенных пункто</w:t>
            </w:r>
            <w:r>
              <w:rPr>
                <w:b/>
                <w:sz w:val="24"/>
                <w:szCs w:val="24"/>
              </w:rPr>
              <w:t>в Вазерского</w:t>
            </w:r>
            <w:r w:rsidRPr="00154F22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154F22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88745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54520" w:rsidRPr="0088745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154F22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154F22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88745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54520" w:rsidRPr="0088745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87453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  <w:r w:rsidRPr="00887453">
              <w:rPr>
                <w:b/>
                <w:sz w:val="24"/>
                <w:szCs w:val="24"/>
              </w:rPr>
              <w:t>лагоустройство внутридворовой территории</w:t>
            </w:r>
            <w:r>
              <w:rPr>
                <w:b/>
                <w:sz w:val="24"/>
                <w:szCs w:val="24"/>
              </w:rPr>
              <w:t xml:space="preserve"> населенных пунктов  Вазерского</w:t>
            </w:r>
            <w:r w:rsidRPr="00887453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</w:t>
            </w:r>
            <w:r>
              <w:rPr>
                <w:b/>
                <w:sz w:val="24"/>
                <w:szCs w:val="24"/>
              </w:rPr>
              <w:t xml:space="preserve"> бюджетов с привлечением внебюджетных источников финансирования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87453" w:rsidRDefault="00F54520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</w:t>
            </w:r>
            <w:r>
              <w:rPr>
                <w:sz w:val="24"/>
                <w:szCs w:val="24"/>
                <w:lang w:val="en-US"/>
              </w:rPr>
              <w:t xml:space="preserve">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154F22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887453" w:rsidRDefault="00F54520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6F4B21" w:rsidRDefault="00F54520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09 1 01 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 xml:space="preserve">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25040" w:rsidRDefault="00F54520" w:rsidP="003372D1">
            <w:pPr>
              <w:jc w:val="center"/>
              <w:rPr>
                <w:sz w:val="24"/>
                <w:szCs w:val="24"/>
              </w:rPr>
            </w:pPr>
            <w:r w:rsidRPr="00825040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 xml:space="preserve">09 1 01 L5765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25040" w:rsidRDefault="00F54520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394DED" w:rsidRDefault="00F54520" w:rsidP="003372D1">
            <w:pPr>
              <w:jc w:val="both"/>
              <w:rPr>
                <w:sz w:val="24"/>
                <w:szCs w:val="24"/>
              </w:rPr>
            </w:pPr>
            <w:r w:rsidRPr="007121BD">
              <w:rPr>
                <w:b/>
                <w:sz w:val="24"/>
                <w:szCs w:val="24"/>
              </w:rPr>
              <w:lastRenderedPageBreak/>
              <w:t xml:space="preserve"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</w:t>
            </w:r>
            <w:r>
              <w:rPr>
                <w:b/>
                <w:sz w:val="24"/>
                <w:szCs w:val="24"/>
              </w:rPr>
              <w:t>области на 2014-2024</w:t>
            </w:r>
            <w:r w:rsidRPr="007121BD">
              <w:rPr>
                <w:b/>
                <w:sz w:val="24"/>
                <w:szCs w:val="24"/>
              </w:rPr>
              <w:t xml:space="preserve"> годы</w:t>
            </w:r>
            <w:r w:rsidRPr="00394DED">
              <w:rPr>
                <w:sz w:val="24"/>
                <w:szCs w:val="24"/>
              </w:rPr>
              <w:t>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BC1E95" w:rsidRDefault="00F54520" w:rsidP="003372D1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033F63" w:rsidRDefault="00F54520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D93797" w:rsidRDefault="00F54520" w:rsidP="003372D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B12515" w:rsidRDefault="007F63C6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</w:t>
            </w:r>
            <w:r w:rsidR="00F54520">
              <w:rPr>
                <w:b/>
                <w:sz w:val="24"/>
                <w:szCs w:val="24"/>
              </w:rPr>
              <w:t>1,21451</w:t>
            </w:r>
          </w:p>
        </w:tc>
        <w:tc>
          <w:tcPr>
            <w:tcW w:w="1356" w:type="dxa"/>
            <w:vAlign w:val="center"/>
          </w:tcPr>
          <w:p w:rsidR="00F54520" w:rsidRPr="00B12515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1512,170</w:t>
            </w:r>
          </w:p>
        </w:tc>
        <w:tc>
          <w:tcPr>
            <w:tcW w:w="1534" w:type="dxa"/>
            <w:vAlign w:val="center"/>
          </w:tcPr>
          <w:p w:rsidR="00F54520" w:rsidRPr="00B12515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1404,590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D93797" w:rsidRDefault="00F54520" w:rsidP="003372D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DA453D" w:rsidRDefault="007F63C6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  <w:r w:rsidR="00F54520">
              <w:rPr>
                <w:sz w:val="24"/>
                <w:szCs w:val="24"/>
              </w:rPr>
              <w:t>1,21451</w:t>
            </w:r>
          </w:p>
        </w:tc>
        <w:tc>
          <w:tcPr>
            <w:tcW w:w="1356" w:type="dxa"/>
            <w:vAlign w:val="center"/>
          </w:tcPr>
          <w:p w:rsidR="00F54520" w:rsidRPr="00DA453D" w:rsidRDefault="00F54520" w:rsidP="00424387">
            <w:pPr>
              <w:jc w:val="center"/>
              <w:rPr>
                <w:sz w:val="24"/>
                <w:szCs w:val="24"/>
              </w:rPr>
            </w:pPr>
            <w:r w:rsidRPr="00DA453D">
              <w:rPr>
                <w:sz w:val="24"/>
                <w:szCs w:val="24"/>
              </w:rPr>
              <w:t>1512,170</w:t>
            </w:r>
          </w:p>
        </w:tc>
        <w:tc>
          <w:tcPr>
            <w:tcW w:w="1534" w:type="dxa"/>
            <w:vAlign w:val="center"/>
          </w:tcPr>
          <w:p w:rsidR="00F54520" w:rsidRPr="00DA453D" w:rsidRDefault="00F54520" w:rsidP="00424387">
            <w:pPr>
              <w:jc w:val="center"/>
              <w:rPr>
                <w:sz w:val="24"/>
                <w:szCs w:val="24"/>
              </w:rPr>
            </w:pPr>
            <w:r w:rsidRPr="00DA453D">
              <w:rPr>
                <w:sz w:val="24"/>
                <w:szCs w:val="24"/>
              </w:rPr>
              <w:t>1404,590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17E53" w:rsidRDefault="00F54520" w:rsidP="003372D1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2014-2024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4466CC" w:rsidRDefault="00F54520" w:rsidP="003372D1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4466CC" w:rsidRDefault="00F54520" w:rsidP="003372D1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5C7856" w:rsidRDefault="007C796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  <w:r w:rsidR="00F54520">
              <w:rPr>
                <w:sz w:val="24"/>
                <w:szCs w:val="24"/>
              </w:rPr>
              <w:t>6,04451</w:t>
            </w:r>
          </w:p>
        </w:tc>
        <w:tc>
          <w:tcPr>
            <w:tcW w:w="1356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1442,170</w:t>
            </w:r>
          </w:p>
        </w:tc>
        <w:tc>
          <w:tcPr>
            <w:tcW w:w="1534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1334,590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BB5F29" w:rsidRDefault="00F54520" w:rsidP="003372D1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AF1208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F54520" w:rsidRPr="00C877C0" w:rsidTr="00243FC5">
        <w:trPr>
          <w:gridAfter w:val="2"/>
          <w:wAfter w:w="3068" w:type="dxa"/>
          <w:trHeight w:val="924"/>
        </w:trPr>
        <w:tc>
          <w:tcPr>
            <w:tcW w:w="7054" w:type="dxa"/>
            <w:shd w:val="clear" w:color="auto" w:fill="auto"/>
          </w:tcPr>
          <w:p w:rsidR="00F54520" w:rsidRPr="00BB5F29" w:rsidRDefault="00F54520" w:rsidP="003372D1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AF1208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BB5F29" w:rsidRDefault="00F54520" w:rsidP="003372D1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 xml:space="preserve"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</w:t>
            </w:r>
            <w:r w:rsidRPr="00AD4436">
              <w:rPr>
                <w:sz w:val="22"/>
                <w:szCs w:val="22"/>
              </w:rPr>
              <w:lastRenderedPageBreak/>
              <w:t>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AF1208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F54520" w:rsidRDefault="00F54520" w:rsidP="003372D1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AF1208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F54520" w:rsidRDefault="00F54520" w:rsidP="003372D1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AF1208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  <w:vAlign w:val="center"/>
          </w:tcPr>
          <w:p w:rsidR="00F54520" w:rsidRPr="006073AB" w:rsidRDefault="00F54520" w:rsidP="003372D1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F44D0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F54520">
              <w:rPr>
                <w:sz w:val="24"/>
                <w:szCs w:val="24"/>
              </w:rPr>
              <w:t>5,38451</w:t>
            </w:r>
          </w:p>
        </w:tc>
        <w:tc>
          <w:tcPr>
            <w:tcW w:w="1356" w:type="dxa"/>
            <w:vAlign w:val="center"/>
          </w:tcPr>
          <w:p w:rsidR="00F54520" w:rsidRPr="002F44D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4" w:type="dxa"/>
            <w:vAlign w:val="center"/>
          </w:tcPr>
          <w:p w:rsidR="00F54520" w:rsidRPr="002F44D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  <w:vAlign w:val="center"/>
          </w:tcPr>
          <w:p w:rsidR="00F54520" w:rsidRPr="006073AB" w:rsidRDefault="00F54520" w:rsidP="003372D1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F44D0" w:rsidRDefault="007F63C6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F54520">
              <w:rPr>
                <w:sz w:val="24"/>
                <w:szCs w:val="24"/>
              </w:rPr>
              <w:t>5,38451</w:t>
            </w:r>
          </w:p>
        </w:tc>
        <w:tc>
          <w:tcPr>
            <w:tcW w:w="1356" w:type="dxa"/>
            <w:vAlign w:val="center"/>
          </w:tcPr>
          <w:p w:rsidR="00F54520" w:rsidRPr="002F44D0" w:rsidRDefault="00F5452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4" w:type="dxa"/>
            <w:vAlign w:val="center"/>
          </w:tcPr>
          <w:p w:rsidR="00F54520" w:rsidRPr="002F44D0" w:rsidRDefault="00F5452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F44D0" w:rsidRDefault="007F63C6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F54520">
              <w:rPr>
                <w:sz w:val="24"/>
                <w:szCs w:val="24"/>
              </w:rPr>
              <w:t>5,38451</w:t>
            </w:r>
          </w:p>
        </w:tc>
        <w:tc>
          <w:tcPr>
            <w:tcW w:w="1356" w:type="dxa"/>
            <w:vAlign w:val="center"/>
          </w:tcPr>
          <w:p w:rsidR="00F54520" w:rsidRPr="002F44D0" w:rsidRDefault="00F5452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4" w:type="dxa"/>
            <w:vAlign w:val="center"/>
          </w:tcPr>
          <w:p w:rsidR="00F54520" w:rsidRPr="002F44D0" w:rsidRDefault="00F5452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F44D0" w:rsidRDefault="007F63C6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F54520">
              <w:rPr>
                <w:sz w:val="24"/>
                <w:szCs w:val="24"/>
              </w:rPr>
              <w:t>5,38451</w:t>
            </w:r>
          </w:p>
        </w:tc>
        <w:tc>
          <w:tcPr>
            <w:tcW w:w="1356" w:type="dxa"/>
            <w:vAlign w:val="center"/>
          </w:tcPr>
          <w:p w:rsidR="00F54520" w:rsidRPr="002F44D0" w:rsidRDefault="00F5452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4" w:type="dxa"/>
            <w:vAlign w:val="center"/>
          </w:tcPr>
          <w:p w:rsidR="00F54520" w:rsidRPr="002F44D0" w:rsidRDefault="00F5452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65,170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65,170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033F63" w:rsidRDefault="00F54520" w:rsidP="003372D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033F63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30,170</w:t>
            </w:r>
          </w:p>
        </w:tc>
        <w:tc>
          <w:tcPr>
            <w:tcW w:w="1356" w:type="dxa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EE749D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30,170</w:t>
            </w:r>
          </w:p>
        </w:tc>
        <w:tc>
          <w:tcPr>
            <w:tcW w:w="1356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30,170</w:t>
            </w:r>
          </w:p>
        </w:tc>
        <w:tc>
          <w:tcPr>
            <w:tcW w:w="1356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F22706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B12515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B12515">
              <w:rPr>
                <w:b/>
                <w:sz w:val="24"/>
                <w:szCs w:val="24"/>
              </w:rPr>
              <w:t>35,000</w:t>
            </w:r>
          </w:p>
        </w:tc>
        <w:tc>
          <w:tcPr>
            <w:tcW w:w="1356" w:type="dxa"/>
            <w:vAlign w:val="center"/>
          </w:tcPr>
          <w:p w:rsidR="00F54520" w:rsidRPr="00B12515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B12515">
              <w:rPr>
                <w:b/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54520" w:rsidRPr="00B12515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B12515">
              <w:rPr>
                <w:b/>
                <w:sz w:val="24"/>
                <w:szCs w:val="24"/>
              </w:rPr>
              <w:t>35,000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 работ и услуг для обеспечения государственных (муниципальных нужд)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356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закупки товаров работ  и услуг для 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356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F54520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20" w:rsidRDefault="00F54520" w:rsidP="003372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9D013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9D013D">
              <w:rPr>
                <w:b/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9D013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9D013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20" w:rsidRDefault="00F54520" w:rsidP="003372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Обслуживание государственного (муниципального) внутреннего долга 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20" w:rsidRPr="00515D4A" w:rsidRDefault="00F54520" w:rsidP="003372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t xml:space="preserve">Муниципальная программа Вазерского сельсовета Бессоновского </w:t>
            </w:r>
            <w:r w:rsidRPr="00515D4A">
              <w:rPr>
                <w:sz w:val="24"/>
                <w:szCs w:val="24"/>
                <w:lang w:eastAsia="en-US"/>
              </w:rPr>
              <w:lastRenderedPageBreak/>
              <w:t>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20" w:rsidRPr="00515D4A" w:rsidRDefault="00F54520" w:rsidP="003372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lastRenderedPageBreak/>
              <w:t>Подпрограмма «Управление муниципальным долгом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20" w:rsidRPr="00515D4A" w:rsidRDefault="00F54520" w:rsidP="003372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20" w:rsidRPr="00515D4A" w:rsidRDefault="00F54520" w:rsidP="003372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t>Процентные платежи по муниципальному долгу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4466CC" w:rsidRDefault="00F54520" w:rsidP="003372D1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Обслуживание государственного(муниципального) долга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EE749D" w:rsidRDefault="00F54520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EE749D" w:rsidRDefault="00F54520" w:rsidP="003372D1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  <w:trHeight w:val="425"/>
        </w:trPr>
        <w:tc>
          <w:tcPr>
            <w:tcW w:w="7054" w:type="dxa"/>
            <w:shd w:val="clear" w:color="auto" w:fill="auto"/>
          </w:tcPr>
          <w:p w:rsidR="00F54520" w:rsidRPr="00033F63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033F63" w:rsidRDefault="002F6B51" w:rsidP="002F6B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9152,403</w:t>
            </w:r>
            <w:r w:rsidR="00F54520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356" w:type="dxa"/>
            <w:vAlign w:val="center"/>
          </w:tcPr>
          <w:p w:rsidR="00F54520" w:rsidRPr="00033F63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7508,010</w:t>
            </w:r>
          </w:p>
        </w:tc>
        <w:tc>
          <w:tcPr>
            <w:tcW w:w="1534" w:type="dxa"/>
            <w:vAlign w:val="center"/>
          </w:tcPr>
          <w:p w:rsidR="00F54520" w:rsidRPr="00033F63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7332,590</w:t>
            </w:r>
          </w:p>
        </w:tc>
      </w:tr>
    </w:tbl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D162CA" w:rsidRDefault="00D162CA" w:rsidP="003372D1">
      <w:pPr>
        <w:pStyle w:val="a0"/>
        <w:rPr>
          <w:b/>
        </w:rPr>
      </w:pPr>
    </w:p>
    <w:p w:rsidR="00D162CA" w:rsidRDefault="00D162CA" w:rsidP="003372D1">
      <w:pPr>
        <w:pStyle w:val="a0"/>
        <w:rPr>
          <w:b/>
        </w:rPr>
      </w:pPr>
    </w:p>
    <w:p w:rsidR="00D162CA" w:rsidRDefault="00D162CA" w:rsidP="003372D1">
      <w:pPr>
        <w:pStyle w:val="a0"/>
        <w:rPr>
          <w:b/>
        </w:rPr>
      </w:pPr>
    </w:p>
    <w:p w:rsidR="00D162CA" w:rsidRDefault="00D162CA" w:rsidP="003372D1">
      <w:pPr>
        <w:pStyle w:val="a0"/>
        <w:rPr>
          <w:b/>
        </w:rPr>
      </w:pPr>
    </w:p>
    <w:p w:rsidR="00D162CA" w:rsidRDefault="00D162CA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Pr="00DA6A2F" w:rsidRDefault="00A92DCC" w:rsidP="003372D1">
      <w:pPr>
        <w:pStyle w:val="a0"/>
        <w:rPr>
          <w:sz w:val="24"/>
          <w:szCs w:val="24"/>
        </w:rPr>
      </w:pPr>
      <w:r>
        <w:rPr>
          <w:sz w:val="24"/>
          <w:szCs w:val="24"/>
        </w:rPr>
        <w:lastRenderedPageBreak/>
        <w:t>10</w:t>
      </w:r>
      <w:r w:rsidR="00DA6A2F" w:rsidRPr="00DA6A2F">
        <w:rPr>
          <w:sz w:val="24"/>
          <w:szCs w:val="24"/>
        </w:rPr>
        <w:t>.Приложение №5 изложить 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09434E" w:rsidRPr="00C877C0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895F31" w:rsidRDefault="0009434E" w:rsidP="00D162CA">
            <w:pPr>
              <w:jc w:val="right"/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5</w:t>
            </w:r>
          </w:p>
        </w:tc>
      </w:tr>
      <w:tr w:rsidR="0009434E" w:rsidRPr="00C877C0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895F31" w:rsidRDefault="0009434E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162CA" w:rsidRPr="00D162CA" w:rsidRDefault="0009434E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Пензенской области </w:t>
            </w:r>
            <w:r w:rsidR="009C0927">
              <w:rPr>
                <w:rFonts w:cs="Arial CYR"/>
                <w:sz w:val="24"/>
                <w:szCs w:val="24"/>
              </w:rPr>
              <w:t xml:space="preserve"> №  </w:t>
            </w:r>
            <w:r w:rsidR="00D162CA">
              <w:rPr>
                <w:rFonts w:cs="Arial CYR"/>
                <w:sz w:val="24"/>
                <w:szCs w:val="24"/>
              </w:rPr>
              <w:t>180</w:t>
            </w:r>
            <w:r w:rsidR="009C0927">
              <w:rPr>
                <w:rFonts w:cs="Arial CYR"/>
                <w:sz w:val="24"/>
                <w:szCs w:val="24"/>
              </w:rPr>
              <w:t xml:space="preserve">     от</w:t>
            </w:r>
            <w:r w:rsidR="00D162CA">
              <w:rPr>
                <w:rFonts w:cs="Arial CYR"/>
                <w:sz w:val="24"/>
                <w:szCs w:val="24"/>
              </w:rPr>
              <w:t>17.</w:t>
            </w:r>
            <w:r w:rsidR="00007460">
              <w:rPr>
                <w:rFonts w:cs="Arial CYR"/>
                <w:sz w:val="24"/>
                <w:szCs w:val="24"/>
              </w:rPr>
              <w:t xml:space="preserve"> </w:t>
            </w:r>
            <w:r w:rsidR="009C0927">
              <w:rPr>
                <w:rFonts w:cs="Arial CYR"/>
                <w:sz w:val="24"/>
                <w:szCs w:val="24"/>
              </w:rPr>
              <w:t>0</w:t>
            </w:r>
            <w:r w:rsidR="00291885">
              <w:rPr>
                <w:rFonts w:cs="Arial CYR"/>
                <w:sz w:val="24"/>
                <w:szCs w:val="24"/>
              </w:rPr>
              <w:t>8</w:t>
            </w:r>
            <w:r w:rsidR="00DF7D3A">
              <w:rPr>
                <w:rFonts w:cs="Arial CYR"/>
                <w:sz w:val="24"/>
                <w:szCs w:val="24"/>
              </w:rPr>
              <w:t>.2022</w:t>
            </w:r>
            <w:r>
              <w:rPr>
                <w:rFonts w:cs="Arial CYR"/>
                <w:sz w:val="24"/>
                <w:szCs w:val="24"/>
              </w:rPr>
              <w:t xml:space="preserve">г  </w:t>
            </w:r>
            <w:r w:rsidR="00D162CA" w:rsidRPr="00D162CA">
              <w:rPr>
                <w:sz w:val="24"/>
                <w:szCs w:val="24"/>
              </w:rPr>
              <w:t xml:space="preserve">    г</w:t>
            </w:r>
            <w:r w:rsidR="00D162CA" w:rsidRPr="00D162CA">
              <w:rPr>
                <w:rFonts w:cs="Arial CYR"/>
                <w:sz w:val="24"/>
                <w:szCs w:val="24"/>
              </w:rPr>
              <w:t>«О внесен</w:t>
            </w:r>
            <w:r w:rsidR="00D162CA">
              <w:rPr>
                <w:rFonts w:cs="Arial CYR"/>
                <w:sz w:val="24"/>
                <w:szCs w:val="24"/>
              </w:rPr>
              <w:t>ии изменений в Решение № 145 от</w:t>
            </w:r>
            <w:r w:rsidR="00D162CA" w:rsidRPr="00D162CA">
              <w:rPr>
                <w:rFonts w:cs="Arial CYR"/>
                <w:sz w:val="24"/>
                <w:szCs w:val="24"/>
              </w:rPr>
              <w:t xml:space="preserve">28.12.2021г </w:t>
            </w:r>
            <w:r w:rsidR="00D162CA" w:rsidRPr="00D162CA">
              <w:rPr>
                <w:sz w:val="24"/>
                <w:szCs w:val="24"/>
              </w:rPr>
              <w:t xml:space="preserve"> </w:t>
            </w:r>
          </w:p>
          <w:p w:rsidR="0009434E" w:rsidRPr="00895F31" w:rsidRDefault="0009434E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«О бюджете </w:t>
            </w:r>
            <w:r>
              <w:rPr>
                <w:sz w:val="24"/>
                <w:szCs w:val="24"/>
              </w:rPr>
              <w:t>Вазерского</w:t>
            </w:r>
            <w:r>
              <w:rPr>
                <w:rFonts w:cs="Arial CYR"/>
                <w:sz w:val="24"/>
                <w:szCs w:val="24"/>
              </w:rPr>
              <w:t xml:space="preserve"> </w:t>
            </w: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  <w:r>
              <w:rPr>
                <w:rFonts w:cs="Arial CYR"/>
                <w:sz w:val="24"/>
                <w:szCs w:val="24"/>
              </w:rPr>
              <w:t>области на 2022 год и на плановый период 2023и 2024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09434E" w:rsidRPr="00C877C0" w:rsidRDefault="0009434E" w:rsidP="0009434E">
      <w:pPr>
        <w:jc w:val="center"/>
      </w:pPr>
    </w:p>
    <w:p w:rsidR="0009434E" w:rsidRPr="00E75FAD" w:rsidRDefault="0009434E" w:rsidP="0009434E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09434E" w:rsidRPr="00E75FAD" w:rsidRDefault="0009434E" w:rsidP="000943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год и на плановый период 2023 и 2024</w:t>
      </w:r>
      <w:r w:rsidRPr="00E75FAD">
        <w:rPr>
          <w:b/>
          <w:sz w:val="28"/>
          <w:szCs w:val="28"/>
        </w:rPr>
        <w:t xml:space="preserve"> годов</w:t>
      </w:r>
    </w:p>
    <w:p w:rsidR="0009434E" w:rsidRPr="00E75FAD" w:rsidRDefault="0009434E" w:rsidP="0009434E">
      <w:pPr>
        <w:jc w:val="center"/>
        <w:rPr>
          <w:b/>
          <w:sz w:val="28"/>
          <w:szCs w:val="28"/>
        </w:rPr>
      </w:pPr>
    </w:p>
    <w:p w:rsidR="0009434E" w:rsidRPr="00C877C0" w:rsidRDefault="0009434E" w:rsidP="0009434E">
      <w:pPr>
        <w:jc w:val="center"/>
      </w:pPr>
    </w:p>
    <w:p w:rsidR="0009434E" w:rsidRPr="00CF134E" w:rsidRDefault="0009434E" w:rsidP="0009434E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 xml:space="preserve"> (тыс.рублей)</w:t>
      </w:r>
    </w:p>
    <w:tbl>
      <w:tblPr>
        <w:tblW w:w="1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3"/>
        <w:gridCol w:w="1533"/>
      </w:tblGrid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Pr="00895F31" w:rsidRDefault="002F6B51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9152,403</w:t>
            </w:r>
            <w:r w:rsidR="004E0B6C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DF7D3A">
              <w:rPr>
                <w:b/>
                <w:sz w:val="24"/>
                <w:szCs w:val="24"/>
              </w:rPr>
              <w:t>508,010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DF7D3A">
              <w:rPr>
                <w:b/>
                <w:sz w:val="24"/>
                <w:szCs w:val="24"/>
              </w:rPr>
              <w:t>332,590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2F6B51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3738</w:t>
            </w:r>
            <w:r w:rsidR="009C0927">
              <w:rPr>
                <w:b/>
                <w:sz w:val="24"/>
                <w:szCs w:val="24"/>
              </w:rPr>
              <w:t>,515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3604,140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3632,900</w:t>
            </w:r>
          </w:p>
        </w:tc>
      </w:tr>
      <w:tr w:rsidR="0009434E" w:rsidRPr="00735976" w:rsidTr="00646DE4">
        <w:trPr>
          <w:gridAfter w:val="2"/>
          <w:wAfter w:w="3066" w:type="dxa"/>
          <w:trHeight w:val="848"/>
        </w:trPr>
        <w:tc>
          <w:tcPr>
            <w:tcW w:w="7124" w:type="dxa"/>
            <w:shd w:val="clear" w:color="auto" w:fill="auto"/>
          </w:tcPr>
          <w:p w:rsidR="0009434E" w:rsidRPr="00735976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735976" w:rsidRDefault="0009434E" w:rsidP="00646DE4">
            <w:pPr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1A1CA0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735976" w:rsidRDefault="0009434E" w:rsidP="00646DE4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52ABA" w:rsidRDefault="002F6B51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3689</w:t>
            </w:r>
            <w:r w:rsidR="0009434E">
              <w:rPr>
                <w:b/>
                <w:sz w:val="24"/>
                <w:szCs w:val="24"/>
              </w:rPr>
              <w:t>,025</w:t>
            </w:r>
          </w:p>
        </w:tc>
        <w:tc>
          <w:tcPr>
            <w:tcW w:w="1533" w:type="dxa"/>
            <w:vAlign w:val="center"/>
          </w:tcPr>
          <w:p w:rsidR="0009434E" w:rsidRPr="00152AB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3559,480</w:t>
            </w:r>
          </w:p>
        </w:tc>
        <w:tc>
          <w:tcPr>
            <w:tcW w:w="1533" w:type="dxa"/>
            <w:vAlign w:val="center"/>
          </w:tcPr>
          <w:p w:rsidR="0009434E" w:rsidRPr="00152AB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3588,240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A0796" w:rsidRDefault="00F41DB1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3689,</w:t>
            </w:r>
            <w:r w:rsidR="0009434E" w:rsidRPr="007A0796">
              <w:rPr>
                <w:sz w:val="24"/>
                <w:szCs w:val="24"/>
              </w:rPr>
              <w:t>025</w:t>
            </w:r>
          </w:p>
        </w:tc>
        <w:tc>
          <w:tcPr>
            <w:tcW w:w="1533" w:type="dxa"/>
            <w:vAlign w:val="center"/>
          </w:tcPr>
          <w:p w:rsidR="0009434E" w:rsidRPr="007A0796" w:rsidRDefault="0009434E" w:rsidP="00646DE4">
            <w:pPr>
              <w:jc w:val="center"/>
              <w:rPr>
                <w:sz w:val="24"/>
                <w:szCs w:val="24"/>
              </w:rPr>
            </w:pPr>
            <w:r w:rsidRPr="007A0796">
              <w:rPr>
                <w:sz w:val="24"/>
                <w:szCs w:val="24"/>
              </w:rPr>
              <w:t>3559,480</w:t>
            </w:r>
          </w:p>
        </w:tc>
        <w:tc>
          <w:tcPr>
            <w:tcW w:w="1533" w:type="dxa"/>
            <w:vAlign w:val="center"/>
          </w:tcPr>
          <w:p w:rsidR="0009434E" w:rsidRPr="007A0796" w:rsidRDefault="0009434E" w:rsidP="00646DE4">
            <w:pPr>
              <w:jc w:val="center"/>
              <w:rPr>
                <w:sz w:val="24"/>
                <w:szCs w:val="24"/>
              </w:rPr>
            </w:pPr>
            <w:r w:rsidRPr="007A0796">
              <w:rPr>
                <w:sz w:val="24"/>
                <w:szCs w:val="24"/>
              </w:rPr>
              <w:t>3588,240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35976" w:rsidRDefault="00F41DB1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2813</w:t>
            </w:r>
            <w:r w:rsidR="0009434E">
              <w:rPr>
                <w:sz w:val="24"/>
                <w:szCs w:val="24"/>
              </w:rPr>
              <w:t>,</w:t>
            </w:r>
            <w:r w:rsidR="00DA6A2F">
              <w:rPr>
                <w:sz w:val="24"/>
                <w:szCs w:val="24"/>
              </w:rPr>
              <w:t>112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</w:t>
            </w:r>
            <w:r w:rsidR="00DA6A2F">
              <w:rPr>
                <w:sz w:val="24"/>
                <w:szCs w:val="24"/>
              </w:rPr>
              <w:t>07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</w:t>
            </w:r>
            <w:r w:rsidR="00DA6A2F">
              <w:rPr>
                <w:sz w:val="24"/>
                <w:szCs w:val="24"/>
              </w:rPr>
              <w:t>719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35976" w:rsidRDefault="00F41DB1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2813</w:t>
            </w:r>
            <w:r w:rsidR="0009434E">
              <w:rPr>
                <w:sz w:val="24"/>
                <w:szCs w:val="24"/>
              </w:rPr>
              <w:t>,1</w:t>
            </w:r>
            <w:r w:rsidR="00DA6A2F">
              <w:rPr>
                <w:sz w:val="24"/>
                <w:szCs w:val="24"/>
              </w:rPr>
              <w:t>12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</w:t>
            </w:r>
            <w:r w:rsidR="00DA6A2F">
              <w:rPr>
                <w:sz w:val="24"/>
                <w:szCs w:val="24"/>
              </w:rPr>
              <w:t>07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</w:t>
            </w:r>
            <w:r w:rsidR="00DA6A2F">
              <w:rPr>
                <w:sz w:val="24"/>
                <w:szCs w:val="24"/>
              </w:rPr>
              <w:t>719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F41DB1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DA6A2F">
              <w:rPr>
                <w:sz w:val="24"/>
                <w:szCs w:val="24"/>
              </w:rPr>
              <w:t>,825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DA6A2F">
              <w:rPr>
                <w:sz w:val="24"/>
                <w:szCs w:val="24"/>
              </w:rPr>
              <w:t>98,615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A6A2F">
              <w:rPr>
                <w:sz w:val="24"/>
                <w:szCs w:val="24"/>
              </w:rPr>
              <w:t>18,611</w:t>
            </w:r>
          </w:p>
        </w:tc>
      </w:tr>
      <w:tr w:rsidR="00F41DB1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41DB1" w:rsidRPr="00895F31" w:rsidRDefault="00F41DB1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F41DB1" w:rsidRDefault="00F41DB1" w:rsidP="00F41DB1">
            <w:pPr>
              <w:jc w:val="center"/>
            </w:pPr>
            <w:r w:rsidRPr="0082461B">
              <w:rPr>
                <w:sz w:val="24"/>
                <w:szCs w:val="24"/>
              </w:rPr>
              <w:t>2022,825</w:t>
            </w:r>
          </w:p>
        </w:tc>
        <w:tc>
          <w:tcPr>
            <w:tcW w:w="1533" w:type="dxa"/>
            <w:vAlign w:val="center"/>
          </w:tcPr>
          <w:p w:rsidR="00F41DB1" w:rsidRPr="00895F31" w:rsidRDefault="00F41DB1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3" w:type="dxa"/>
            <w:vAlign w:val="center"/>
          </w:tcPr>
          <w:p w:rsidR="00F41DB1" w:rsidRPr="00895F31" w:rsidRDefault="00F41DB1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F41DB1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41DB1" w:rsidRPr="00895F31" w:rsidRDefault="00F41DB1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F41DB1" w:rsidRDefault="00F41DB1" w:rsidP="00F41DB1">
            <w:pPr>
              <w:jc w:val="center"/>
            </w:pPr>
            <w:r w:rsidRPr="0082461B">
              <w:rPr>
                <w:sz w:val="24"/>
                <w:szCs w:val="24"/>
              </w:rPr>
              <w:t>2022,825</w:t>
            </w:r>
          </w:p>
        </w:tc>
        <w:tc>
          <w:tcPr>
            <w:tcW w:w="1533" w:type="dxa"/>
            <w:vAlign w:val="center"/>
          </w:tcPr>
          <w:p w:rsidR="00F41DB1" w:rsidRPr="00895F31" w:rsidRDefault="00F41DB1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3" w:type="dxa"/>
            <w:vAlign w:val="center"/>
          </w:tcPr>
          <w:p w:rsidR="00F41DB1" w:rsidRPr="00895F31" w:rsidRDefault="00F41DB1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DC2A26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="00DF7D3A">
              <w:rPr>
                <w:sz w:val="24"/>
                <w:szCs w:val="24"/>
              </w:rPr>
              <w:t>0,287</w:t>
            </w:r>
          </w:p>
        </w:tc>
        <w:tc>
          <w:tcPr>
            <w:tcW w:w="1533" w:type="dxa"/>
            <w:vAlign w:val="center"/>
          </w:tcPr>
          <w:p w:rsidR="0009434E" w:rsidRPr="00DC2A26" w:rsidRDefault="00DA6A2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676,192</w:t>
            </w:r>
          </w:p>
        </w:tc>
        <w:tc>
          <w:tcPr>
            <w:tcW w:w="1533" w:type="dxa"/>
            <w:vAlign w:val="center"/>
          </w:tcPr>
          <w:p w:rsidR="0009434E" w:rsidRPr="00DC2A26" w:rsidRDefault="00DA6A2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676,108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DC2A26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74</w:t>
            </w:r>
            <w:r w:rsidR="00333D14">
              <w:rPr>
                <w:sz w:val="24"/>
                <w:szCs w:val="24"/>
              </w:rPr>
              <w:t>7</w:t>
            </w:r>
            <w:r w:rsidR="0009434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Pr="00DC2A2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3" w:type="dxa"/>
            <w:vAlign w:val="center"/>
          </w:tcPr>
          <w:p w:rsidR="0009434E" w:rsidRPr="00DC2A2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DC2A26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  <w:r w:rsidR="00333D14">
              <w:rPr>
                <w:sz w:val="24"/>
                <w:szCs w:val="24"/>
              </w:rPr>
              <w:t>7</w:t>
            </w:r>
            <w:r w:rsidR="0009434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Pr="00DC2A2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3" w:type="dxa"/>
            <w:vAlign w:val="center"/>
          </w:tcPr>
          <w:p w:rsidR="0009434E" w:rsidRPr="00DC2A2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DF7D3A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43,287</w:t>
            </w:r>
          </w:p>
        </w:tc>
        <w:tc>
          <w:tcPr>
            <w:tcW w:w="1533" w:type="dxa"/>
            <w:vAlign w:val="center"/>
          </w:tcPr>
          <w:p w:rsidR="0009434E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43,192</w:t>
            </w:r>
          </w:p>
        </w:tc>
        <w:tc>
          <w:tcPr>
            <w:tcW w:w="1533" w:type="dxa"/>
            <w:vAlign w:val="center"/>
          </w:tcPr>
          <w:p w:rsidR="0009434E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43,108</w:t>
            </w:r>
          </w:p>
        </w:tc>
      </w:tr>
      <w:tr w:rsidR="00DA6A2F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A6A2F" w:rsidRPr="00895F31" w:rsidRDefault="00DA6A2F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7" w:type="dxa"/>
          </w:tcPr>
          <w:p w:rsidR="00DA6A2F" w:rsidRDefault="00DA6A2F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43,287</w:t>
            </w:r>
          </w:p>
        </w:tc>
        <w:tc>
          <w:tcPr>
            <w:tcW w:w="1533" w:type="dxa"/>
            <w:vAlign w:val="center"/>
          </w:tcPr>
          <w:p w:rsidR="00DA6A2F" w:rsidRPr="00895F31" w:rsidRDefault="00DA6A2F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43,192</w:t>
            </w:r>
          </w:p>
        </w:tc>
        <w:tc>
          <w:tcPr>
            <w:tcW w:w="1533" w:type="dxa"/>
            <w:vAlign w:val="center"/>
          </w:tcPr>
          <w:p w:rsidR="00DA6A2F" w:rsidRPr="00895F31" w:rsidRDefault="00DA6A2F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43,108</w:t>
            </w:r>
          </w:p>
        </w:tc>
      </w:tr>
      <w:tr w:rsidR="0009434E" w:rsidRPr="00735976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35976" w:rsidRDefault="00F30D5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875,913</w:t>
            </w:r>
          </w:p>
        </w:tc>
        <w:tc>
          <w:tcPr>
            <w:tcW w:w="1533" w:type="dxa"/>
            <w:vAlign w:val="center"/>
          </w:tcPr>
          <w:p w:rsidR="0009434E" w:rsidRPr="00735976" w:rsidRDefault="00F30D5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09434E" w:rsidRPr="00735976" w:rsidRDefault="00F30D5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F30D5F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30D5F" w:rsidRPr="00895F31" w:rsidRDefault="00F30D5F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F30D5F" w:rsidRDefault="00F30D5F" w:rsidP="00646DE4">
            <w:pPr>
              <w:rPr>
                <w:sz w:val="24"/>
                <w:szCs w:val="24"/>
              </w:rPr>
            </w:pPr>
          </w:p>
          <w:p w:rsidR="00F30D5F" w:rsidRDefault="00F30D5F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875,913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F30D5F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30D5F" w:rsidRPr="00895F31" w:rsidRDefault="00F30D5F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F30D5F" w:rsidRDefault="00F30D5F" w:rsidP="00646DE4">
            <w:pPr>
              <w:rPr>
                <w:sz w:val="24"/>
                <w:szCs w:val="24"/>
              </w:rPr>
            </w:pPr>
          </w:p>
          <w:p w:rsidR="00F30D5F" w:rsidRDefault="00F30D5F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0D5F" w:rsidRDefault="00F30D5F" w:rsidP="00646DE4">
            <w:pPr>
              <w:jc w:val="center"/>
              <w:rPr>
                <w:sz w:val="24"/>
                <w:szCs w:val="24"/>
              </w:rPr>
            </w:pPr>
          </w:p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30D5F" w:rsidRDefault="00F30D5F" w:rsidP="00646DE4">
            <w:pPr>
              <w:jc w:val="center"/>
              <w:rPr>
                <w:sz w:val="24"/>
                <w:szCs w:val="24"/>
              </w:rPr>
            </w:pPr>
          </w:p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30D5F" w:rsidRDefault="00F30D5F" w:rsidP="00646DE4">
            <w:pPr>
              <w:jc w:val="center"/>
              <w:rPr>
                <w:sz w:val="24"/>
                <w:szCs w:val="24"/>
              </w:rPr>
            </w:pPr>
          </w:p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875,913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F30D5F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30D5F" w:rsidRPr="00895F31" w:rsidRDefault="00F30D5F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F30D5F" w:rsidRDefault="00F30D5F" w:rsidP="00646DE4">
            <w:pPr>
              <w:rPr>
                <w:sz w:val="24"/>
                <w:szCs w:val="24"/>
              </w:rPr>
            </w:pPr>
          </w:p>
          <w:p w:rsidR="00F30D5F" w:rsidRDefault="00F30D5F" w:rsidP="00646DE4">
            <w:pPr>
              <w:rPr>
                <w:sz w:val="24"/>
                <w:szCs w:val="24"/>
              </w:rPr>
            </w:pPr>
          </w:p>
          <w:p w:rsidR="00F30D5F" w:rsidRDefault="00F30D5F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875,913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F30D5F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30D5F" w:rsidRPr="00895F31" w:rsidRDefault="00F30D5F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F30D5F" w:rsidRDefault="00F30D5F" w:rsidP="00646DE4">
            <w:pPr>
              <w:rPr>
                <w:sz w:val="24"/>
                <w:szCs w:val="24"/>
              </w:rPr>
            </w:pPr>
          </w:p>
          <w:p w:rsidR="00F30D5F" w:rsidRDefault="00F30D5F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0D5F" w:rsidRDefault="00F30D5F" w:rsidP="00646DE4">
            <w:pPr>
              <w:jc w:val="center"/>
              <w:rPr>
                <w:sz w:val="24"/>
                <w:szCs w:val="24"/>
              </w:rPr>
            </w:pPr>
          </w:p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30D5F" w:rsidRDefault="00F30D5F" w:rsidP="00646DE4">
            <w:pPr>
              <w:jc w:val="center"/>
              <w:rPr>
                <w:sz w:val="24"/>
                <w:szCs w:val="24"/>
              </w:rPr>
            </w:pPr>
          </w:p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30D5F" w:rsidRDefault="00F30D5F" w:rsidP="00646DE4">
            <w:pPr>
              <w:jc w:val="center"/>
              <w:rPr>
                <w:sz w:val="24"/>
                <w:szCs w:val="24"/>
              </w:rPr>
            </w:pPr>
          </w:p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0D5F" w:rsidRDefault="00F30D5F" w:rsidP="00646DE4">
            <w:pPr>
              <w:jc w:val="center"/>
              <w:rPr>
                <w:sz w:val="24"/>
                <w:szCs w:val="24"/>
              </w:rPr>
            </w:pPr>
          </w:p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875,913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735976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</w:t>
            </w:r>
            <w:r>
              <w:rPr>
                <w:sz w:val="24"/>
                <w:szCs w:val="24"/>
              </w:rPr>
              <w:t>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1B31B0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1B31B0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B31B0" w:rsidRDefault="00BC2BD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36,205</w:t>
            </w:r>
          </w:p>
        </w:tc>
        <w:tc>
          <w:tcPr>
            <w:tcW w:w="1533" w:type="dxa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31,375</w:t>
            </w:r>
          </w:p>
        </w:tc>
        <w:tc>
          <w:tcPr>
            <w:tcW w:w="1533" w:type="dxa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</w:t>
            </w:r>
            <w:r w:rsidRPr="00895F31">
              <w:rPr>
                <w:sz w:val="24"/>
                <w:szCs w:val="24"/>
              </w:rPr>
              <w:lastRenderedPageBreak/>
              <w:t xml:space="preserve">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BC2BD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C2BDE" w:rsidRPr="00895F31" w:rsidRDefault="00BC2BDE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BC2BDE" w:rsidRDefault="00BC2BDE" w:rsidP="00BC2BDE">
            <w:pPr>
              <w:rPr>
                <w:sz w:val="24"/>
                <w:szCs w:val="24"/>
              </w:rPr>
            </w:pPr>
          </w:p>
          <w:p w:rsidR="00BC2BDE" w:rsidRDefault="00BC2BDE" w:rsidP="00BC2B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4,830</w:t>
            </w: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BC2BDE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C2BDE" w:rsidRPr="00F54520" w:rsidRDefault="00BC2BDE" w:rsidP="00BC2BDE">
            <w:pPr>
              <w:jc w:val="both"/>
              <w:rPr>
                <w:sz w:val="22"/>
                <w:szCs w:val="22"/>
              </w:rPr>
            </w:pPr>
            <w:r w:rsidRPr="00F54520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Расходы по установке пожарных оповещателей в местах проживания инвалидов,многодетных семей,социально неадаптированныех граждан</w:t>
            </w:r>
          </w:p>
        </w:tc>
        <w:tc>
          <w:tcPr>
            <w:tcW w:w="577" w:type="dxa"/>
          </w:tcPr>
          <w:p w:rsidR="00BC2BDE" w:rsidRDefault="00BC2BDE" w:rsidP="00BC2BDE">
            <w:pPr>
              <w:rPr>
                <w:sz w:val="24"/>
                <w:szCs w:val="24"/>
              </w:rPr>
            </w:pPr>
          </w:p>
          <w:p w:rsidR="00BC2BDE" w:rsidRDefault="00BC2BDE" w:rsidP="00BC2B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C2BDE" w:rsidRDefault="00BC2BDE" w:rsidP="00BC2BDE">
            <w:pPr>
              <w:jc w:val="center"/>
            </w:pPr>
            <w:r w:rsidRPr="004B0630">
              <w:rPr>
                <w:sz w:val="24"/>
                <w:szCs w:val="24"/>
              </w:rPr>
              <w:t>4,830</w:t>
            </w: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BC2BDE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C2BDE" w:rsidRPr="00895F31" w:rsidRDefault="00BC2BDE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C2BDE" w:rsidRDefault="00BC2BDE" w:rsidP="00BC2BDE">
            <w:pPr>
              <w:rPr>
                <w:sz w:val="24"/>
                <w:szCs w:val="24"/>
              </w:rPr>
            </w:pPr>
          </w:p>
          <w:p w:rsidR="00BC2BDE" w:rsidRDefault="00BC2BDE" w:rsidP="00BC2B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BC2BDE" w:rsidRDefault="00BC2BDE" w:rsidP="00BC2BDE">
            <w:pPr>
              <w:jc w:val="center"/>
            </w:pPr>
            <w:r w:rsidRPr="004B0630">
              <w:rPr>
                <w:sz w:val="24"/>
                <w:szCs w:val="24"/>
              </w:rPr>
              <w:t>4,830</w:t>
            </w: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BC2BDE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C2BDE" w:rsidRPr="00895F31" w:rsidRDefault="00BC2BDE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C2BDE" w:rsidRDefault="00BC2BDE" w:rsidP="00BC2BDE">
            <w:pPr>
              <w:rPr>
                <w:sz w:val="24"/>
                <w:szCs w:val="24"/>
              </w:rPr>
            </w:pPr>
          </w:p>
          <w:p w:rsidR="00BC2BDE" w:rsidRDefault="00BC2BDE" w:rsidP="00BC2B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BC2BDE" w:rsidRDefault="00BC2BDE" w:rsidP="00BC2BDE">
            <w:pPr>
              <w:jc w:val="center"/>
            </w:pPr>
            <w:r w:rsidRPr="004B0630">
              <w:rPr>
                <w:sz w:val="24"/>
                <w:szCs w:val="24"/>
              </w:rPr>
              <w:t>4,830</w:t>
            </w: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487F00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487F00">
              <w:rPr>
                <w:b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 xml:space="preserve">«Подготовка, распространение наглядной агитации </w:t>
            </w:r>
            <w:r w:rsidRPr="009B2531">
              <w:rPr>
                <w:sz w:val="24"/>
                <w:szCs w:val="24"/>
              </w:rPr>
              <w:lastRenderedPageBreak/>
              <w:t>антинаркотической направленности»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A5F3A" w:rsidRDefault="0009434E" w:rsidP="00646D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A5F3A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A5F3A" w:rsidRDefault="00F41DB1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248,8</w:t>
            </w:r>
            <w:r w:rsidR="0009434E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533" w:type="dxa"/>
            <w:vAlign w:val="center"/>
          </w:tcPr>
          <w:p w:rsidR="0009434E" w:rsidRPr="008A5F3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09434E" w:rsidRPr="008A5F3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251,100</w:t>
            </w:r>
          </w:p>
        </w:tc>
      </w:tr>
      <w:tr w:rsidR="00F41DB1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41DB1" w:rsidRPr="008A5F3A" w:rsidRDefault="00F41DB1" w:rsidP="00646DE4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F41DB1" w:rsidRDefault="00F41DB1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1DB1" w:rsidRPr="00394DED" w:rsidRDefault="00F41DB1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Pr="00394DED" w:rsidRDefault="00F41DB1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F41DB1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41DB1" w:rsidRPr="00394DED" w:rsidRDefault="00F41DB1" w:rsidP="00646DE4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>
              <w:rPr>
                <w:bCs/>
                <w:color w:val="000000"/>
                <w:sz w:val="24"/>
                <w:szCs w:val="24"/>
              </w:rPr>
              <w:t xml:space="preserve"> Пензенской области на 2014-2024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577" w:type="dxa"/>
          </w:tcPr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F41DB1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41DB1" w:rsidRPr="00394DED" w:rsidRDefault="00F41DB1" w:rsidP="00646DE4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F41DB1" w:rsidRDefault="00F41DB1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F41DB1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41DB1" w:rsidRPr="00C818F6" w:rsidRDefault="00F41DB1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F41DB1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41DB1" w:rsidRPr="008A5F3A" w:rsidRDefault="00F41DB1" w:rsidP="00646DE4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F41DB1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41DB1" w:rsidRPr="008A5F3A" w:rsidRDefault="00F41DB1" w:rsidP="00646DE4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F41DB1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41DB1" w:rsidRPr="008A5F3A" w:rsidRDefault="00F41DB1" w:rsidP="00646DE4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F41DB1" w:rsidRDefault="00F41DB1" w:rsidP="00646DE4">
            <w:pPr>
              <w:rPr>
                <w:sz w:val="24"/>
                <w:szCs w:val="24"/>
              </w:rPr>
            </w:pPr>
          </w:p>
          <w:p w:rsidR="00F41DB1" w:rsidRDefault="00F41DB1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A5F3A" w:rsidRDefault="00F41DB1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1DB1" w:rsidRDefault="00F41DB1" w:rsidP="00646DE4">
            <w:pPr>
              <w:jc w:val="center"/>
              <w:rPr>
                <w:sz w:val="24"/>
                <w:szCs w:val="24"/>
              </w:rPr>
            </w:pPr>
          </w:p>
          <w:p w:rsidR="00F41DB1" w:rsidRPr="00895F31" w:rsidRDefault="00F41DB1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F41DB1" w:rsidRPr="00F41DB1" w:rsidRDefault="00F41DB1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F41DB1" w:rsidRPr="0018113E" w:rsidRDefault="00F41DB1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A5F3A" w:rsidRDefault="0009434E" w:rsidP="00646DE4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F7153A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A5F3A" w:rsidRDefault="0009434E" w:rsidP="00646DE4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F7153A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НАЦИОНАЛЬНАЯ БЕЗОПАСНОСТЬ И </w:t>
            </w:r>
            <w:r w:rsidRPr="00895F31">
              <w:rPr>
                <w:b/>
                <w:sz w:val="24"/>
                <w:szCs w:val="24"/>
              </w:rPr>
              <w:lastRenderedPageBreak/>
              <w:t>ПРАВООХРАНИТЕЛЬНАЯ ДЕЯТЕЛЬНОСТЬ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lastRenderedPageBreak/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lastRenderedPageBreak/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BB4B99" w:rsidRDefault="007C7969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220</w:t>
            </w:r>
            <w:r w:rsidR="0009434E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Pr="00BB4B99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09434E" w:rsidRPr="00BB4B99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</w:tr>
      <w:tr w:rsidR="007C7969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4466CC" w:rsidRDefault="007C7969" w:rsidP="00646DE4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7" w:type="dxa"/>
          </w:tcPr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Pr="004466CC" w:rsidRDefault="007C7969" w:rsidP="00646DE4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Pr="004466CC" w:rsidRDefault="007C7969" w:rsidP="00646DE4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7969" w:rsidRPr="004466CC" w:rsidRDefault="007C7969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7969" w:rsidRPr="004466CC" w:rsidRDefault="007C7969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7969" w:rsidRPr="007C7969" w:rsidRDefault="007C7969" w:rsidP="007C7969">
            <w:pPr>
              <w:jc w:val="center"/>
            </w:pPr>
            <w:r w:rsidRPr="007C7969"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7C7969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7969" w:rsidRPr="007C7969" w:rsidRDefault="007C7969" w:rsidP="007C7969">
            <w:pPr>
              <w:jc w:val="center"/>
            </w:pPr>
            <w:r w:rsidRPr="007C7969"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7C7969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'Обеспечение пожарной безопасности Вазерского сельсовета Бессоновского района Пензенской области'</w:t>
            </w:r>
          </w:p>
        </w:tc>
        <w:tc>
          <w:tcPr>
            <w:tcW w:w="577" w:type="dxa"/>
          </w:tcPr>
          <w:p w:rsidR="007C7969" w:rsidRDefault="007C7969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01 3 00 00000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7969" w:rsidRPr="007C7969" w:rsidRDefault="007C7969" w:rsidP="007C7969">
            <w:pPr>
              <w:jc w:val="center"/>
            </w:pPr>
            <w:r w:rsidRPr="007C7969"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7C7969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7969" w:rsidRPr="007C7969" w:rsidRDefault="007C7969" w:rsidP="007C7969">
            <w:pPr>
              <w:jc w:val="center"/>
            </w:pPr>
            <w:r w:rsidRPr="007C7969"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7C7969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7969" w:rsidRPr="007C7969" w:rsidRDefault="007C7969" w:rsidP="007C7969">
            <w:pPr>
              <w:jc w:val="center"/>
            </w:pPr>
            <w:r w:rsidRPr="007C7969"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7C7969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7C7969" w:rsidRPr="007C7969" w:rsidRDefault="007C7969" w:rsidP="007C7969">
            <w:pPr>
              <w:jc w:val="center"/>
            </w:pPr>
            <w:r w:rsidRPr="007C7969"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7C7969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7C7969" w:rsidRPr="007C7969" w:rsidRDefault="007C7969" w:rsidP="007C7969">
            <w:pPr>
              <w:jc w:val="center"/>
            </w:pPr>
            <w:r w:rsidRPr="007C7969"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BB4B99" w:rsidRDefault="00DA7AED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</w:t>
            </w:r>
            <w:r w:rsidR="00C33A49">
              <w:rPr>
                <w:b/>
                <w:sz w:val="24"/>
                <w:szCs w:val="24"/>
              </w:rPr>
              <w:t>6</w:t>
            </w:r>
            <w:r w:rsidR="0009434E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Pr="00BB4B99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777,000</w:t>
            </w:r>
          </w:p>
        </w:tc>
        <w:tc>
          <w:tcPr>
            <w:tcW w:w="1533" w:type="dxa"/>
            <w:vAlign w:val="center"/>
          </w:tcPr>
          <w:p w:rsidR="0009434E" w:rsidRPr="00BB4B99" w:rsidRDefault="0009434E" w:rsidP="00646D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802,000</w:t>
            </w:r>
          </w:p>
        </w:tc>
      </w:tr>
      <w:tr w:rsidR="0009434E" w:rsidRPr="004466CC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4466CC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4466CC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4466CC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4466CC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4466CC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C3F17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  <w:r w:rsidR="00C33A49">
              <w:rPr>
                <w:sz w:val="24"/>
                <w:szCs w:val="24"/>
              </w:rPr>
              <w:t>2,000</w:t>
            </w:r>
          </w:p>
        </w:tc>
        <w:tc>
          <w:tcPr>
            <w:tcW w:w="1533" w:type="dxa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7C7969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7969" w:rsidRDefault="00DA7AED" w:rsidP="007C7969">
            <w:pPr>
              <w:jc w:val="center"/>
            </w:pPr>
            <w:r>
              <w:rPr>
                <w:sz w:val="24"/>
                <w:szCs w:val="24"/>
              </w:rPr>
              <w:t>104</w:t>
            </w:r>
            <w:r w:rsidR="007C7969" w:rsidRPr="005D3DDD">
              <w:rPr>
                <w:sz w:val="24"/>
                <w:szCs w:val="24"/>
              </w:rPr>
              <w:t>2,000</w:t>
            </w:r>
          </w:p>
        </w:tc>
        <w:tc>
          <w:tcPr>
            <w:tcW w:w="1533" w:type="dxa"/>
            <w:vAlign w:val="center"/>
          </w:tcPr>
          <w:p w:rsidR="007C7969" w:rsidRPr="005C3F17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7C7969" w:rsidRPr="005C3F17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DA7AED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A7AED" w:rsidRPr="00895F31" w:rsidRDefault="00DA7AED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A7AED" w:rsidRDefault="00DA7AED" w:rsidP="00646DE4">
            <w:pPr>
              <w:rPr>
                <w:sz w:val="24"/>
                <w:szCs w:val="24"/>
              </w:rPr>
            </w:pPr>
          </w:p>
          <w:p w:rsidR="00DA7AED" w:rsidRDefault="00DA7AED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A7AED" w:rsidRDefault="00DA7AED" w:rsidP="00DA7AED">
            <w:pPr>
              <w:jc w:val="center"/>
            </w:pPr>
            <w:r w:rsidRPr="00173F22">
              <w:rPr>
                <w:sz w:val="24"/>
                <w:szCs w:val="24"/>
              </w:rPr>
              <w:t>1042,000</w:t>
            </w:r>
          </w:p>
        </w:tc>
        <w:tc>
          <w:tcPr>
            <w:tcW w:w="1533" w:type="dxa"/>
            <w:vAlign w:val="center"/>
          </w:tcPr>
          <w:p w:rsidR="00DA7AED" w:rsidRPr="005C3F17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DA7AED" w:rsidRPr="005C3F17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DA7AED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A7AED" w:rsidRPr="00895F31" w:rsidRDefault="00DA7AED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DA7AED" w:rsidRDefault="00DA7AED" w:rsidP="00646DE4">
            <w:pPr>
              <w:rPr>
                <w:sz w:val="24"/>
                <w:szCs w:val="24"/>
              </w:rPr>
            </w:pPr>
          </w:p>
          <w:p w:rsidR="00DA7AED" w:rsidRDefault="00DA7AED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A7AED" w:rsidRDefault="00DA7AED" w:rsidP="00646DE4">
            <w:pPr>
              <w:jc w:val="center"/>
              <w:rPr>
                <w:sz w:val="24"/>
                <w:szCs w:val="24"/>
              </w:rPr>
            </w:pPr>
          </w:p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7AED" w:rsidRDefault="00DA7AED" w:rsidP="00646DE4">
            <w:pPr>
              <w:jc w:val="center"/>
              <w:rPr>
                <w:sz w:val="24"/>
                <w:szCs w:val="24"/>
              </w:rPr>
            </w:pPr>
          </w:p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A7AED" w:rsidRDefault="00DA7AED" w:rsidP="00646DE4">
            <w:pPr>
              <w:jc w:val="center"/>
              <w:rPr>
                <w:sz w:val="24"/>
                <w:szCs w:val="24"/>
              </w:rPr>
            </w:pPr>
          </w:p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A7AED" w:rsidRDefault="00DA7AED" w:rsidP="00DA7AED">
            <w:pPr>
              <w:jc w:val="center"/>
            </w:pPr>
            <w:r w:rsidRPr="00173F22">
              <w:rPr>
                <w:sz w:val="24"/>
                <w:szCs w:val="24"/>
              </w:rPr>
              <w:t>1042,000</w:t>
            </w:r>
          </w:p>
        </w:tc>
        <w:tc>
          <w:tcPr>
            <w:tcW w:w="1533" w:type="dxa"/>
            <w:vAlign w:val="center"/>
          </w:tcPr>
          <w:p w:rsidR="00DA7AED" w:rsidRPr="005C3F17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DA7AED" w:rsidRPr="005C3F17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DA7AED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A7AED" w:rsidRPr="00895F31" w:rsidRDefault="00DA7AED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DA7AED" w:rsidRDefault="00DA7AED" w:rsidP="00646DE4">
            <w:pPr>
              <w:rPr>
                <w:sz w:val="24"/>
                <w:szCs w:val="24"/>
              </w:rPr>
            </w:pPr>
          </w:p>
          <w:p w:rsidR="00DA7AED" w:rsidRDefault="00DA7AED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A7AED" w:rsidRDefault="00DA7AED" w:rsidP="00DA7AED">
            <w:pPr>
              <w:jc w:val="center"/>
            </w:pPr>
            <w:r w:rsidRPr="00173F22">
              <w:rPr>
                <w:sz w:val="24"/>
                <w:szCs w:val="24"/>
              </w:rPr>
              <w:t>1042,000</w:t>
            </w:r>
          </w:p>
        </w:tc>
        <w:tc>
          <w:tcPr>
            <w:tcW w:w="1533" w:type="dxa"/>
            <w:vAlign w:val="center"/>
          </w:tcPr>
          <w:p w:rsidR="00DA7AED" w:rsidRPr="005C3F17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DA7AED" w:rsidRPr="005C3F17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DA7AED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A7AED" w:rsidRPr="00895F31" w:rsidRDefault="00DA7AED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A7AED" w:rsidRDefault="00DA7AED" w:rsidP="00646DE4">
            <w:pPr>
              <w:rPr>
                <w:sz w:val="24"/>
                <w:szCs w:val="24"/>
              </w:rPr>
            </w:pPr>
          </w:p>
          <w:p w:rsidR="00DA7AED" w:rsidRDefault="00DA7AED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A7AED" w:rsidRDefault="00DA7AED" w:rsidP="00646DE4">
            <w:pPr>
              <w:jc w:val="center"/>
              <w:rPr>
                <w:sz w:val="24"/>
                <w:szCs w:val="24"/>
              </w:rPr>
            </w:pPr>
          </w:p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7AED" w:rsidRDefault="00DA7AED" w:rsidP="00646DE4">
            <w:pPr>
              <w:jc w:val="center"/>
              <w:rPr>
                <w:sz w:val="24"/>
                <w:szCs w:val="24"/>
              </w:rPr>
            </w:pPr>
          </w:p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A7AED" w:rsidRDefault="00DA7AED" w:rsidP="00646DE4">
            <w:pPr>
              <w:jc w:val="center"/>
              <w:rPr>
                <w:sz w:val="24"/>
                <w:szCs w:val="24"/>
              </w:rPr>
            </w:pPr>
          </w:p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A7AED" w:rsidRDefault="00DA7AED" w:rsidP="00646DE4">
            <w:pPr>
              <w:jc w:val="center"/>
              <w:rPr>
                <w:sz w:val="24"/>
                <w:szCs w:val="24"/>
              </w:rPr>
            </w:pPr>
          </w:p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DA7AED" w:rsidRDefault="00DA7AED" w:rsidP="00DA7AED">
            <w:pPr>
              <w:jc w:val="center"/>
            </w:pPr>
            <w:r w:rsidRPr="00173F22">
              <w:rPr>
                <w:sz w:val="24"/>
                <w:szCs w:val="24"/>
              </w:rPr>
              <w:t>1042,000</w:t>
            </w:r>
          </w:p>
        </w:tc>
        <w:tc>
          <w:tcPr>
            <w:tcW w:w="1533" w:type="dxa"/>
            <w:vAlign w:val="center"/>
          </w:tcPr>
          <w:p w:rsidR="00DA7AED" w:rsidRPr="005C3F17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DA7AED" w:rsidRPr="005C3F17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DA7AED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A7AED" w:rsidRPr="00895F31" w:rsidRDefault="00DA7AED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A7AED" w:rsidRDefault="00DA7AED" w:rsidP="00646DE4">
            <w:pPr>
              <w:rPr>
                <w:sz w:val="24"/>
                <w:szCs w:val="24"/>
              </w:rPr>
            </w:pPr>
          </w:p>
          <w:p w:rsidR="00DA7AED" w:rsidRDefault="00DA7AED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A7AED" w:rsidRDefault="00DA7AED" w:rsidP="00646DE4">
            <w:pPr>
              <w:jc w:val="center"/>
              <w:rPr>
                <w:sz w:val="24"/>
                <w:szCs w:val="24"/>
              </w:rPr>
            </w:pPr>
          </w:p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7AED" w:rsidRDefault="00DA7AED" w:rsidP="00646DE4">
            <w:pPr>
              <w:jc w:val="center"/>
              <w:rPr>
                <w:sz w:val="24"/>
                <w:szCs w:val="24"/>
              </w:rPr>
            </w:pPr>
          </w:p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A7AED" w:rsidRDefault="00DA7AED" w:rsidP="00646DE4">
            <w:pPr>
              <w:jc w:val="center"/>
              <w:rPr>
                <w:sz w:val="24"/>
                <w:szCs w:val="24"/>
              </w:rPr>
            </w:pPr>
          </w:p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A7AED" w:rsidRDefault="00DA7AED" w:rsidP="00646DE4">
            <w:pPr>
              <w:jc w:val="center"/>
              <w:rPr>
                <w:sz w:val="24"/>
                <w:szCs w:val="24"/>
              </w:rPr>
            </w:pPr>
          </w:p>
          <w:p w:rsidR="00DA7AED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95F31"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</w:tcPr>
          <w:p w:rsidR="00DA7AED" w:rsidRDefault="00DA7AED" w:rsidP="00DA7AED">
            <w:pPr>
              <w:jc w:val="center"/>
            </w:pPr>
            <w:r w:rsidRPr="00173F22">
              <w:rPr>
                <w:sz w:val="24"/>
                <w:szCs w:val="24"/>
              </w:rPr>
              <w:t>1042,000</w:t>
            </w:r>
          </w:p>
        </w:tc>
        <w:tc>
          <w:tcPr>
            <w:tcW w:w="1533" w:type="dxa"/>
            <w:vAlign w:val="center"/>
          </w:tcPr>
          <w:p w:rsidR="00DA7AED" w:rsidRPr="005C3F17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DA7AED" w:rsidRPr="005C3F17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975685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975685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DA7AED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C33A49">
              <w:rPr>
                <w:b/>
                <w:sz w:val="24"/>
                <w:szCs w:val="24"/>
              </w:rPr>
              <w:t>17,804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1252,000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</w:tr>
      <w:tr w:rsidR="001B068C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B068C" w:rsidRPr="00895F31" w:rsidRDefault="001B068C" w:rsidP="00BC2BDE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1B068C" w:rsidRPr="00F705DB" w:rsidRDefault="001B068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B068C" w:rsidRPr="00895F31" w:rsidRDefault="001B068C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B068C" w:rsidRPr="00895F31" w:rsidRDefault="001B068C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B068C" w:rsidRPr="00895F31" w:rsidRDefault="004E0B6C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B068C" w:rsidRPr="00895F31" w:rsidRDefault="001B068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B068C" w:rsidRPr="004E0B6C" w:rsidRDefault="004E0B6C" w:rsidP="004E0B6C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877,974</w:t>
            </w:r>
          </w:p>
        </w:tc>
        <w:tc>
          <w:tcPr>
            <w:tcW w:w="1533" w:type="dxa"/>
            <w:vAlign w:val="center"/>
          </w:tcPr>
          <w:p w:rsidR="001B068C" w:rsidRDefault="001B068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B068C" w:rsidRDefault="001B068C" w:rsidP="00646DE4">
            <w:pPr>
              <w:rPr>
                <w:b/>
                <w:sz w:val="24"/>
                <w:szCs w:val="24"/>
              </w:rPr>
            </w:pPr>
          </w:p>
        </w:tc>
      </w:tr>
      <w:tr w:rsidR="004E0B6C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394DED" w:rsidRDefault="004E0B6C" w:rsidP="00BC2BDE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4E0B6C" w:rsidRDefault="004E0B6C" w:rsidP="00BC2BDE">
            <w:pPr>
              <w:rPr>
                <w:sz w:val="24"/>
                <w:szCs w:val="24"/>
              </w:rPr>
            </w:pPr>
          </w:p>
          <w:p w:rsidR="004E0B6C" w:rsidRPr="004E0B6C" w:rsidRDefault="004E0B6C" w:rsidP="00BC2BDE">
            <w:pPr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4E0B6C" w:rsidRPr="001B068C" w:rsidRDefault="004E0B6C" w:rsidP="00BC2BDE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Pr="00895F31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E0B6C" w:rsidRPr="004E0B6C" w:rsidRDefault="004E0B6C" w:rsidP="004E0B6C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877,974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rPr>
                <w:b/>
                <w:sz w:val="24"/>
                <w:szCs w:val="24"/>
              </w:rPr>
            </w:pPr>
          </w:p>
        </w:tc>
      </w:tr>
      <w:tr w:rsidR="004E0B6C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895F31" w:rsidRDefault="004E0B6C" w:rsidP="00BC2B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Расходы на приобретение материалов и проведение восстановительных работ (здания)</w:t>
            </w:r>
          </w:p>
        </w:tc>
        <w:tc>
          <w:tcPr>
            <w:tcW w:w="577" w:type="dxa"/>
          </w:tcPr>
          <w:p w:rsidR="004E0B6C" w:rsidRPr="004E0B6C" w:rsidRDefault="004E0B6C" w:rsidP="00BC2BDE">
            <w:pPr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4E0B6C" w:rsidRPr="001B068C" w:rsidRDefault="004E0B6C" w:rsidP="00BC2BDE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Pr="00895F31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877,974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rPr>
                <w:b/>
                <w:sz w:val="24"/>
                <w:szCs w:val="24"/>
              </w:rPr>
            </w:pPr>
          </w:p>
        </w:tc>
      </w:tr>
      <w:tr w:rsidR="004E0B6C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895F31" w:rsidRDefault="004E0B6C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E0B6C" w:rsidRPr="004E0B6C" w:rsidRDefault="004E0B6C" w:rsidP="00BC2BDE">
            <w:pPr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4E0B6C" w:rsidRPr="001B068C" w:rsidRDefault="004E0B6C" w:rsidP="00BC2BDE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Pr="00895F31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877,974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rPr>
                <w:b/>
                <w:sz w:val="24"/>
                <w:szCs w:val="24"/>
              </w:rPr>
            </w:pPr>
          </w:p>
        </w:tc>
      </w:tr>
      <w:tr w:rsidR="004E0B6C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895F31" w:rsidRDefault="004E0B6C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E0B6C" w:rsidRPr="004E0B6C" w:rsidRDefault="004E0B6C" w:rsidP="00BC2BDE">
            <w:pPr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4E0B6C" w:rsidRPr="001B068C" w:rsidRDefault="004E0B6C" w:rsidP="00BC2BDE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Pr="00895F31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877,974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rPr>
                <w:b/>
                <w:sz w:val="24"/>
                <w:szCs w:val="24"/>
              </w:rPr>
            </w:pP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394DED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4E0B6C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264</w:t>
            </w:r>
            <w:r w:rsidR="00333D14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17E53" w:rsidRDefault="0009434E" w:rsidP="00646DE4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C3F17">
              <w:rPr>
                <w:sz w:val="24"/>
                <w:szCs w:val="24"/>
              </w:rPr>
              <w:t>000</w:t>
            </w:r>
          </w:p>
        </w:tc>
      </w:tr>
      <w:tr w:rsidR="004E0B6C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827AAA" w:rsidRDefault="004E0B6C" w:rsidP="00646DE4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577" w:type="dxa"/>
          </w:tcPr>
          <w:p w:rsidR="004E0B6C" w:rsidRDefault="004E0B6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264,000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E0B6C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895F31" w:rsidRDefault="004E0B6C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77" w:type="dxa"/>
          </w:tcPr>
          <w:p w:rsidR="004E0B6C" w:rsidRDefault="004E0B6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264,000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E0B6C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C75418" w:rsidRDefault="004E0B6C" w:rsidP="00646DE4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lastRenderedPageBreak/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4E0B6C" w:rsidRPr="00895F31" w:rsidRDefault="004E0B6C" w:rsidP="00646D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4E0B6C" w:rsidRDefault="004E0B6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264,000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E0B6C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895F31" w:rsidRDefault="004E0B6C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E0B6C" w:rsidRDefault="004E0B6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264,000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E0B6C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895F31" w:rsidRDefault="004E0B6C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E0B6C" w:rsidRDefault="004E0B6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264,000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394DED" w:rsidRDefault="0009434E" w:rsidP="00646DE4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7038D3" w:rsidRDefault="0009434E" w:rsidP="00646DE4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B660F" w:rsidRDefault="00333D14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A7AED">
              <w:rPr>
                <w:b/>
                <w:sz w:val="24"/>
                <w:szCs w:val="24"/>
              </w:rPr>
              <w:t>3</w:t>
            </w:r>
            <w:r w:rsidR="00C33A49">
              <w:rPr>
                <w:b/>
                <w:sz w:val="24"/>
                <w:szCs w:val="24"/>
              </w:rPr>
              <w:t>75,830</w:t>
            </w:r>
          </w:p>
        </w:tc>
        <w:tc>
          <w:tcPr>
            <w:tcW w:w="1533" w:type="dxa"/>
            <w:vAlign w:val="center"/>
          </w:tcPr>
          <w:p w:rsidR="0009434E" w:rsidRPr="007B660F" w:rsidRDefault="0009434E" w:rsidP="00646D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  <w:tc>
          <w:tcPr>
            <w:tcW w:w="1533" w:type="dxa"/>
            <w:vAlign w:val="center"/>
          </w:tcPr>
          <w:p w:rsidR="0009434E" w:rsidRPr="007B660F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1132,000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394DED" w:rsidRDefault="0009434E" w:rsidP="00646DE4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</w:t>
            </w:r>
            <w:r>
              <w:rPr>
                <w:sz w:val="24"/>
                <w:szCs w:val="24"/>
              </w:rPr>
              <w:t>области на 2014-2024</w:t>
            </w:r>
            <w:r w:rsidRPr="00394DED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DA7AED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C33A49">
              <w:rPr>
                <w:sz w:val="24"/>
                <w:szCs w:val="24"/>
              </w:rPr>
              <w:t>50,830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333D14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895F31" w:rsidRDefault="00333D14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333D14" w:rsidRDefault="00333D14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333D14" w:rsidRDefault="00DA7AED" w:rsidP="00333D14">
            <w:pPr>
              <w:jc w:val="center"/>
            </w:pPr>
            <w:r>
              <w:t>13</w:t>
            </w:r>
            <w:r w:rsidR="00C33A49">
              <w:t>50,830</w:t>
            </w:r>
          </w:p>
        </w:tc>
        <w:tc>
          <w:tcPr>
            <w:tcW w:w="1533" w:type="dxa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3" w:type="dxa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333D14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895F31" w:rsidRDefault="00333D14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</w:tcPr>
          <w:p w:rsidR="00333D14" w:rsidRDefault="00333D14" w:rsidP="00646DE4">
            <w:pPr>
              <w:rPr>
                <w:sz w:val="24"/>
                <w:szCs w:val="24"/>
              </w:rPr>
            </w:pPr>
          </w:p>
          <w:p w:rsidR="00333D14" w:rsidRDefault="00333D14" w:rsidP="00646DE4">
            <w:pPr>
              <w:rPr>
                <w:sz w:val="24"/>
                <w:szCs w:val="24"/>
              </w:rPr>
            </w:pPr>
          </w:p>
          <w:p w:rsidR="00333D14" w:rsidRDefault="00333D14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333D14" w:rsidRDefault="00DA7AED" w:rsidP="00333D14">
            <w:pPr>
              <w:jc w:val="center"/>
            </w:pPr>
            <w:r>
              <w:t>13</w:t>
            </w:r>
            <w:r w:rsidR="00C33A49">
              <w:t>50,830</w:t>
            </w:r>
          </w:p>
        </w:tc>
        <w:tc>
          <w:tcPr>
            <w:tcW w:w="1533" w:type="dxa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3" w:type="dxa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394DED" w:rsidRDefault="0009434E" w:rsidP="00646DE4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98647D" w:rsidRDefault="0009434E" w:rsidP="00646DE4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857,000</w:t>
            </w:r>
          </w:p>
        </w:tc>
      </w:tr>
      <w:tr w:rsidR="0009434E" w:rsidRPr="00C877C0" w:rsidTr="00646DE4">
        <w:tc>
          <w:tcPr>
            <w:tcW w:w="7124" w:type="dxa"/>
            <w:shd w:val="clear" w:color="auto" w:fill="auto"/>
          </w:tcPr>
          <w:p w:rsidR="0009434E" w:rsidRPr="0098647D" w:rsidRDefault="0009434E" w:rsidP="00646DE4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b/>
                <w:sz w:val="24"/>
                <w:szCs w:val="24"/>
              </w:rPr>
            </w:pPr>
          </w:p>
          <w:p w:rsidR="0009434E" w:rsidRPr="00642AA8" w:rsidRDefault="0009434E" w:rsidP="00646DE4">
            <w:r w:rsidRPr="00642AA8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153,830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C33A49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33A49" w:rsidRPr="00895F31" w:rsidRDefault="00C33A4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33A49" w:rsidRDefault="00C33A49" w:rsidP="00646DE4">
            <w:pPr>
              <w:rPr>
                <w:sz w:val="24"/>
                <w:szCs w:val="24"/>
              </w:rPr>
            </w:pPr>
          </w:p>
          <w:p w:rsidR="00C33A49" w:rsidRDefault="00C33A4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C33A49" w:rsidRDefault="00C33A49" w:rsidP="00C33A49">
            <w:pPr>
              <w:jc w:val="center"/>
            </w:pPr>
            <w:r w:rsidRPr="006858C0">
              <w:rPr>
                <w:sz w:val="24"/>
                <w:szCs w:val="24"/>
              </w:rPr>
              <w:t>153,830</w:t>
            </w:r>
          </w:p>
        </w:tc>
        <w:tc>
          <w:tcPr>
            <w:tcW w:w="1533" w:type="dxa"/>
            <w:vAlign w:val="center"/>
          </w:tcPr>
          <w:p w:rsidR="00C33A49" w:rsidRPr="00394DED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C33A49" w:rsidRPr="00394DED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C33A49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33A49" w:rsidRPr="00895F31" w:rsidRDefault="00C33A4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33A49" w:rsidRDefault="00C33A49" w:rsidP="00646DE4">
            <w:pPr>
              <w:rPr>
                <w:sz w:val="24"/>
                <w:szCs w:val="24"/>
              </w:rPr>
            </w:pPr>
          </w:p>
          <w:p w:rsidR="00C33A49" w:rsidRDefault="00C33A4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C33A49" w:rsidRDefault="00C33A49" w:rsidP="00C33A49">
            <w:pPr>
              <w:jc w:val="center"/>
            </w:pPr>
            <w:r w:rsidRPr="006858C0">
              <w:rPr>
                <w:sz w:val="24"/>
                <w:szCs w:val="24"/>
              </w:rPr>
              <w:t>153,830</w:t>
            </w:r>
          </w:p>
        </w:tc>
        <w:tc>
          <w:tcPr>
            <w:tcW w:w="1533" w:type="dxa"/>
            <w:vAlign w:val="center"/>
          </w:tcPr>
          <w:p w:rsidR="00C33A49" w:rsidRPr="00394DED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C33A49" w:rsidRPr="00394DED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09434E" w:rsidRPr="00F22706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F22706" w:rsidRDefault="0009434E" w:rsidP="00646DE4">
            <w:pPr>
              <w:jc w:val="both"/>
              <w:rPr>
                <w:b/>
                <w:sz w:val="24"/>
                <w:szCs w:val="24"/>
              </w:rPr>
            </w:pPr>
          </w:p>
          <w:p w:rsidR="0009434E" w:rsidRPr="00F22706" w:rsidRDefault="0009434E" w:rsidP="00646DE4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9434E" w:rsidRPr="00F22706" w:rsidRDefault="0009434E" w:rsidP="00646DE4">
            <w:pPr>
              <w:rPr>
                <w:b/>
                <w:sz w:val="24"/>
                <w:szCs w:val="24"/>
              </w:rPr>
            </w:pPr>
          </w:p>
          <w:p w:rsidR="0009434E" w:rsidRPr="00F22706" w:rsidRDefault="0009434E" w:rsidP="00646DE4">
            <w:pPr>
              <w:rPr>
                <w:b/>
                <w:sz w:val="24"/>
                <w:szCs w:val="24"/>
              </w:rPr>
            </w:pPr>
          </w:p>
          <w:p w:rsidR="0009434E" w:rsidRPr="00F22706" w:rsidRDefault="0009434E" w:rsidP="00646DE4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F2270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F2270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F22706" w:rsidRDefault="0009434E" w:rsidP="00646DE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F22706" w:rsidRDefault="0009434E" w:rsidP="00646DE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F2270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Pr="00F2270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9434E" w:rsidRPr="00F2270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25040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 xml:space="preserve">Подпрограмма «Создание современного облика населенных </w:t>
            </w:r>
            <w:r w:rsidRPr="00F22706">
              <w:rPr>
                <w:b/>
                <w:sz w:val="24"/>
                <w:szCs w:val="24"/>
              </w:rPr>
              <w:lastRenderedPageBreak/>
              <w:t>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F22706" w:rsidRDefault="0009434E" w:rsidP="00646DE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97478A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Pr="00F22706" w:rsidRDefault="0009434E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09434E" w:rsidRPr="00F22706" w:rsidRDefault="0009434E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25040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lastRenderedPageBreak/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F22706" w:rsidRDefault="0009434E" w:rsidP="00646DE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97478A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Pr="00F22706" w:rsidRDefault="0009434E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09434E" w:rsidRPr="00F2270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25040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22706" w:rsidRDefault="0009434E" w:rsidP="00646DE4">
            <w:pPr>
              <w:rPr>
                <w:sz w:val="24"/>
                <w:szCs w:val="24"/>
              </w:rPr>
            </w:pPr>
          </w:p>
          <w:p w:rsidR="0009434E" w:rsidRPr="00F22706" w:rsidRDefault="0009434E" w:rsidP="00646DE4">
            <w:pPr>
              <w:rPr>
                <w:sz w:val="24"/>
                <w:szCs w:val="24"/>
              </w:rPr>
            </w:pPr>
          </w:p>
          <w:p w:rsidR="0009434E" w:rsidRPr="00F22706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22706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F22706" w:rsidRDefault="0009434E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F22706" w:rsidRDefault="0009434E" w:rsidP="00646DE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97478A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7506BE" w:rsidRDefault="0009434E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7506BE" w:rsidRDefault="0009434E" w:rsidP="00646DE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506B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7506BE" w:rsidRDefault="0009434E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7506B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506B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634D9A" w:rsidRDefault="0009434E" w:rsidP="00646DE4">
            <w:pPr>
              <w:jc w:val="both"/>
              <w:rPr>
                <w:sz w:val="24"/>
                <w:szCs w:val="24"/>
              </w:rPr>
            </w:pPr>
            <w:r w:rsidRPr="00634D9A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2014-2024годы»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BC1E95" w:rsidRDefault="0009434E" w:rsidP="00646DE4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B63FF" w:rsidRDefault="0009434E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B63FF" w:rsidRDefault="0009434E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B63FF" w:rsidRDefault="0009434E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033F63" w:rsidRDefault="0009434E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B63FF" w:rsidRDefault="0009434E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D93797" w:rsidRDefault="00333D14" w:rsidP="00646D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333D14" w:rsidRDefault="00333D14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33D14" w:rsidRPr="00333D14" w:rsidRDefault="007C7969" w:rsidP="00DA6A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</w:t>
            </w:r>
            <w:r w:rsidR="00C33A49">
              <w:rPr>
                <w:b/>
                <w:sz w:val="24"/>
                <w:szCs w:val="24"/>
              </w:rPr>
              <w:t>1,21451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b/>
                <w:sz w:val="24"/>
                <w:szCs w:val="24"/>
              </w:rPr>
            </w:pPr>
            <w:r w:rsidRPr="00333D14">
              <w:rPr>
                <w:b/>
                <w:sz w:val="24"/>
                <w:szCs w:val="24"/>
              </w:rPr>
              <w:t>1512,170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b/>
                <w:sz w:val="24"/>
                <w:szCs w:val="24"/>
              </w:rPr>
            </w:pPr>
            <w:r w:rsidRPr="00333D14">
              <w:rPr>
                <w:b/>
                <w:sz w:val="24"/>
                <w:szCs w:val="24"/>
              </w:rPr>
              <w:t>1404,590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D93797" w:rsidRDefault="0009434E" w:rsidP="00646D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F05D3C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  <w:r w:rsidR="00C33A49">
              <w:rPr>
                <w:sz w:val="24"/>
                <w:szCs w:val="24"/>
              </w:rPr>
              <w:t>1,21451</w:t>
            </w:r>
          </w:p>
        </w:tc>
        <w:tc>
          <w:tcPr>
            <w:tcW w:w="1533" w:type="dxa"/>
            <w:vAlign w:val="center"/>
          </w:tcPr>
          <w:p w:rsidR="0009434E" w:rsidRPr="00F05D3C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1512,170</w:t>
            </w:r>
          </w:p>
        </w:tc>
        <w:tc>
          <w:tcPr>
            <w:tcW w:w="1533" w:type="dxa"/>
            <w:vAlign w:val="center"/>
          </w:tcPr>
          <w:p w:rsidR="0009434E" w:rsidRPr="00F05D3C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1404,590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17E53" w:rsidRDefault="0009434E" w:rsidP="00646DE4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lastRenderedPageBreak/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2014-2024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4466CC" w:rsidRDefault="0009434E" w:rsidP="00646DE4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4466CC" w:rsidRDefault="0009434E" w:rsidP="00646DE4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0266AA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  <w:r w:rsidR="00333D14">
              <w:rPr>
                <w:sz w:val="24"/>
                <w:szCs w:val="24"/>
              </w:rPr>
              <w:t>6,04451</w:t>
            </w:r>
          </w:p>
        </w:tc>
        <w:tc>
          <w:tcPr>
            <w:tcW w:w="1533" w:type="dxa"/>
            <w:vAlign w:val="center"/>
          </w:tcPr>
          <w:p w:rsidR="0009434E" w:rsidRPr="000266AA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1442,170</w:t>
            </w:r>
          </w:p>
        </w:tc>
        <w:tc>
          <w:tcPr>
            <w:tcW w:w="1533" w:type="dxa"/>
            <w:vAlign w:val="center"/>
          </w:tcPr>
          <w:p w:rsidR="0009434E" w:rsidRPr="000266AA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1334,590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BB5F29" w:rsidRDefault="0009434E" w:rsidP="00646DE4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09434E" w:rsidRPr="00C877C0" w:rsidTr="00646DE4">
        <w:trPr>
          <w:gridAfter w:val="2"/>
          <w:wAfter w:w="3066" w:type="dxa"/>
          <w:trHeight w:val="924"/>
        </w:trPr>
        <w:tc>
          <w:tcPr>
            <w:tcW w:w="7124" w:type="dxa"/>
            <w:shd w:val="clear" w:color="auto" w:fill="auto"/>
          </w:tcPr>
          <w:p w:rsidR="0009434E" w:rsidRPr="00BB5F29" w:rsidRDefault="0009434E" w:rsidP="00646DE4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BB5F29" w:rsidRDefault="0009434E" w:rsidP="00646DE4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09434E" w:rsidRPr="00C877C0" w:rsidTr="00646DE4"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AF1208" w:rsidRDefault="0009434E" w:rsidP="00646DE4"/>
        </w:tc>
        <w:tc>
          <w:tcPr>
            <w:tcW w:w="1533" w:type="dxa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AF1208" w:rsidRDefault="0009434E" w:rsidP="00646DE4">
            <w:r w:rsidRPr="00AF1208">
              <w:rPr>
                <w:sz w:val="24"/>
                <w:szCs w:val="24"/>
              </w:rPr>
              <w:t>10,482</w:t>
            </w:r>
          </w:p>
        </w:tc>
      </w:tr>
      <w:tr w:rsidR="0009434E" w:rsidRPr="00C877C0" w:rsidTr="00646DE4">
        <w:tc>
          <w:tcPr>
            <w:tcW w:w="7124" w:type="dxa"/>
            <w:shd w:val="clear" w:color="auto" w:fill="auto"/>
            <w:vAlign w:val="center"/>
          </w:tcPr>
          <w:p w:rsidR="0009434E" w:rsidRPr="006073AB" w:rsidRDefault="0009434E" w:rsidP="00646DE4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2F44D0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333D14">
              <w:rPr>
                <w:sz w:val="24"/>
                <w:szCs w:val="24"/>
              </w:rPr>
              <w:t>5,38451</w:t>
            </w:r>
          </w:p>
        </w:tc>
        <w:tc>
          <w:tcPr>
            <w:tcW w:w="1533" w:type="dxa"/>
            <w:vAlign w:val="center"/>
          </w:tcPr>
          <w:p w:rsidR="0009434E" w:rsidRPr="002F44D0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3" w:type="dxa"/>
            <w:vAlign w:val="center"/>
          </w:tcPr>
          <w:p w:rsidR="0009434E" w:rsidRPr="00AF1208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  <w:tc>
          <w:tcPr>
            <w:tcW w:w="1533" w:type="dxa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AF1208" w:rsidRDefault="0009434E" w:rsidP="00646DE4">
            <w:pPr>
              <w:jc w:val="center"/>
            </w:pPr>
          </w:p>
        </w:tc>
        <w:tc>
          <w:tcPr>
            <w:tcW w:w="1533" w:type="dxa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AF1208" w:rsidRDefault="0009434E" w:rsidP="00646DE4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  <w:vAlign w:val="center"/>
          </w:tcPr>
          <w:p w:rsidR="00333D14" w:rsidRPr="006073AB" w:rsidRDefault="00333D14" w:rsidP="00646DE4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333D14" w:rsidRDefault="00333D14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33D14" w:rsidRPr="002F44D0" w:rsidRDefault="007C7969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333D14">
              <w:rPr>
                <w:sz w:val="24"/>
                <w:szCs w:val="24"/>
              </w:rPr>
              <w:t>5,38451</w:t>
            </w:r>
          </w:p>
        </w:tc>
        <w:tc>
          <w:tcPr>
            <w:tcW w:w="1533" w:type="dxa"/>
            <w:vAlign w:val="center"/>
          </w:tcPr>
          <w:p w:rsidR="00333D14" w:rsidRPr="002F44D0" w:rsidRDefault="00333D14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3" w:type="dxa"/>
            <w:vAlign w:val="center"/>
          </w:tcPr>
          <w:p w:rsidR="00333D14" w:rsidRPr="00AF1208" w:rsidRDefault="00333D14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2B63FF" w:rsidRDefault="00333D14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333D14" w:rsidRDefault="00333D14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D14" w:rsidRPr="002F44D0" w:rsidRDefault="007C7969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333D14">
              <w:rPr>
                <w:sz w:val="24"/>
                <w:szCs w:val="24"/>
              </w:rPr>
              <w:t>5,38451</w:t>
            </w:r>
          </w:p>
        </w:tc>
        <w:tc>
          <w:tcPr>
            <w:tcW w:w="1533" w:type="dxa"/>
            <w:vAlign w:val="center"/>
          </w:tcPr>
          <w:p w:rsidR="00333D14" w:rsidRPr="002F44D0" w:rsidRDefault="00333D14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3" w:type="dxa"/>
            <w:vAlign w:val="center"/>
          </w:tcPr>
          <w:p w:rsidR="00333D14" w:rsidRPr="00AF1208" w:rsidRDefault="00333D14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2B63FF" w:rsidRDefault="00333D14" w:rsidP="00646DE4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333D14" w:rsidRPr="00F705DB" w:rsidRDefault="00333D14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D14" w:rsidRPr="002F44D0" w:rsidRDefault="007C7969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333D14">
              <w:rPr>
                <w:sz w:val="24"/>
                <w:szCs w:val="24"/>
              </w:rPr>
              <w:t>5,38451</w:t>
            </w:r>
          </w:p>
        </w:tc>
        <w:tc>
          <w:tcPr>
            <w:tcW w:w="1533" w:type="dxa"/>
            <w:vAlign w:val="center"/>
          </w:tcPr>
          <w:p w:rsidR="00333D14" w:rsidRPr="002F44D0" w:rsidRDefault="00333D14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3" w:type="dxa"/>
            <w:vAlign w:val="center"/>
          </w:tcPr>
          <w:p w:rsidR="00333D14" w:rsidRPr="00AF1208" w:rsidRDefault="00333D14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09434E" w:rsidRPr="00C877C0" w:rsidTr="00646DE4">
        <w:trPr>
          <w:gridAfter w:val="2"/>
          <w:wAfter w:w="3066" w:type="dxa"/>
          <w:trHeight w:val="942"/>
        </w:trPr>
        <w:tc>
          <w:tcPr>
            <w:tcW w:w="7124" w:type="dxa"/>
            <w:shd w:val="clear" w:color="auto" w:fill="auto"/>
          </w:tcPr>
          <w:p w:rsidR="0009434E" w:rsidRPr="0097478A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lastRenderedPageBreak/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9434E" w:rsidRPr="0097478A" w:rsidRDefault="0009434E" w:rsidP="00646DE4">
            <w:pPr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97478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97478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97478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97478A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97478A" w:rsidRDefault="00C33A49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65,170</w:t>
            </w:r>
          </w:p>
        </w:tc>
        <w:tc>
          <w:tcPr>
            <w:tcW w:w="1533" w:type="dxa"/>
            <w:vAlign w:val="center"/>
          </w:tcPr>
          <w:p w:rsidR="0009434E" w:rsidRPr="0097478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70,000</w:t>
            </w:r>
          </w:p>
        </w:tc>
        <w:tc>
          <w:tcPr>
            <w:tcW w:w="1533" w:type="dxa"/>
            <w:vAlign w:val="center"/>
          </w:tcPr>
          <w:p w:rsidR="0009434E" w:rsidRPr="0097478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500319" w:rsidRDefault="0009434E" w:rsidP="00646DE4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500319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99 4  00 00000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97478A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65,170</w:t>
            </w:r>
          </w:p>
        </w:tc>
        <w:tc>
          <w:tcPr>
            <w:tcW w:w="1533" w:type="dxa"/>
            <w:vAlign w:val="center"/>
          </w:tcPr>
          <w:p w:rsidR="0009434E" w:rsidRPr="0097478A" w:rsidRDefault="0009434E" w:rsidP="00646DE4">
            <w:pPr>
              <w:jc w:val="center"/>
              <w:rPr>
                <w:sz w:val="24"/>
                <w:szCs w:val="24"/>
              </w:rPr>
            </w:pPr>
            <w:r w:rsidRPr="0097478A">
              <w:rPr>
                <w:sz w:val="24"/>
                <w:szCs w:val="24"/>
              </w:rPr>
              <w:t>70,000</w:t>
            </w:r>
          </w:p>
        </w:tc>
        <w:tc>
          <w:tcPr>
            <w:tcW w:w="1533" w:type="dxa"/>
            <w:vAlign w:val="center"/>
          </w:tcPr>
          <w:p w:rsidR="0009434E" w:rsidRPr="0097478A" w:rsidRDefault="0009434E" w:rsidP="00646DE4">
            <w:pPr>
              <w:jc w:val="center"/>
              <w:rPr>
                <w:sz w:val="24"/>
                <w:szCs w:val="24"/>
              </w:rPr>
            </w:pPr>
            <w:r w:rsidRPr="0097478A">
              <w:rPr>
                <w:sz w:val="24"/>
                <w:szCs w:val="24"/>
              </w:rPr>
              <w:t>70,000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033F63" w:rsidRDefault="0009434E" w:rsidP="00646D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09434E" w:rsidRPr="00402D35" w:rsidRDefault="0009434E" w:rsidP="00646DE4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2F44D0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30,170</w:t>
            </w:r>
          </w:p>
        </w:tc>
        <w:tc>
          <w:tcPr>
            <w:tcW w:w="1533" w:type="dxa"/>
            <w:vAlign w:val="center"/>
          </w:tcPr>
          <w:p w:rsidR="0009434E" w:rsidRPr="002F44D0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C33A49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33A49" w:rsidRPr="002B63FF" w:rsidRDefault="00C33A49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33A49" w:rsidRDefault="00C33A49" w:rsidP="00646DE4">
            <w:pPr>
              <w:rPr>
                <w:sz w:val="24"/>
                <w:szCs w:val="24"/>
              </w:rPr>
            </w:pPr>
          </w:p>
          <w:p w:rsidR="00C33A49" w:rsidRPr="00402D35" w:rsidRDefault="00C33A49" w:rsidP="00646DE4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C33A49" w:rsidRDefault="00C33A49" w:rsidP="00C33A49">
            <w:pPr>
              <w:jc w:val="center"/>
            </w:pPr>
            <w:r w:rsidRPr="003F7B93">
              <w:rPr>
                <w:sz w:val="24"/>
                <w:szCs w:val="24"/>
              </w:rPr>
              <w:t>30,170</w:t>
            </w:r>
          </w:p>
        </w:tc>
        <w:tc>
          <w:tcPr>
            <w:tcW w:w="1533" w:type="dxa"/>
            <w:vAlign w:val="center"/>
          </w:tcPr>
          <w:p w:rsidR="00C33A49" w:rsidRPr="002F44D0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C33A49" w:rsidRPr="00AF1208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C33A49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33A49" w:rsidRPr="002B63FF" w:rsidRDefault="00C33A49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33A49" w:rsidRDefault="00C33A49" w:rsidP="00646DE4">
            <w:pPr>
              <w:rPr>
                <w:sz w:val="24"/>
                <w:szCs w:val="24"/>
              </w:rPr>
            </w:pPr>
          </w:p>
          <w:p w:rsidR="00C33A49" w:rsidRPr="00402D35" w:rsidRDefault="00C33A49" w:rsidP="00646DE4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C33A49" w:rsidRDefault="00C33A49" w:rsidP="00C33A49">
            <w:pPr>
              <w:jc w:val="center"/>
            </w:pPr>
            <w:r w:rsidRPr="003F7B93">
              <w:rPr>
                <w:sz w:val="24"/>
                <w:szCs w:val="24"/>
              </w:rPr>
              <w:t>30,170</w:t>
            </w:r>
          </w:p>
        </w:tc>
        <w:tc>
          <w:tcPr>
            <w:tcW w:w="1533" w:type="dxa"/>
            <w:vAlign w:val="center"/>
          </w:tcPr>
          <w:p w:rsidR="00C33A49" w:rsidRPr="002F44D0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C33A49" w:rsidRPr="00AF1208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9434E" w:rsidRPr="00597A2F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597A2F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597A2F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77" w:type="dxa"/>
          </w:tcPr>
          <w:p w:rsidR="0009434E" w:rsidRPr="00597A2F" w:rsidRDefault="0009434E" w:rsidP="00646D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597A2F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597A2F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597A2F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597A2F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2F44D0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09434E" w:rsidRPr="002F44D0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B63FF" w:rsidRDefault="0009434E" w:rsidP="00646DE4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2F44D0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09434E" w:rsidRPr="002F44D0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B63FF" w:rsidRDefault="0009434E" w:rsidP="00646DE4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2F44D0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09434E" w:rsidRPr="002F44D0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500319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500319">
              <w:rPr>
                <w:b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973CE3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973CE3">
              <w:rPr>
                <w:b/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09434E" w:rsidRPr="00973CE3" w:rsidRDefault="00333D14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9434E" w:rsidRPr="00973CE3" w:rsidRDefault="00333D14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F22706" w:rsidRDefault="00333D14" w:rsidP="00646DE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77" w:type="dxa"/>
          </w:tcPr>
          <w:p w:rsidR="00333D14" w:rsidRDefault="00333D14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F22706" w:rsidRDefault="00333D14" w:rsidP="00646DE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Муниц</w:t>
            </w:r>
            <w:r>
              <w:rPr>
                <w:sz w:val="24"/>
                <w:szCs w:val="24"/>
              </w:rPr>
              <w:t>ипальная программа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</w:t>
            </w:r>
            <w:r>
              <w:rPr>
                <w:sz w:val="24"/>
                <w:szCs w:val="24"/>
              </w:rPr>
              <w:t>ной собственностью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333D14" w:rsidRDefault="00333D14" w:rsidP="00646DE4">
            <w:pPr>
              <w:rPr>
                <w:sz w:val="24"/>
                <w:szCs w:val="24"/>
              </w:rPr>
            </w:pPr>
          </w:p>
          <w:p w:rsidR="00333D14" w:rsidRDefault="00333D14" w:rsidP="00646DE4">
            <w:pPr>
              <w:rPr>
                <w:sz w:val="24"/>
                <w:szCs w:val="24"/>
              </w:rPr>
            </w:pPr>
          </w:p>
          <w:p w:rsidR="00333D14" w:rsidRDefault="00333D14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F22706" w:rsidRDefault="00333D14" w:rsidP="00646DE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Подпрограмма «Управление му</w:t>
            </w:r>
            <w:r>
              <w:rPr>
                <w:sz w:val="24"/>
                <w:szCs w:val="24"/>
              </w:rPr>
              <w:t>ниципальным долгом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333D14" w:rsidRDefault="00333D14" w:rsidP="00646DE4">
            <w:pPr>
              <w:rPr>
                <w:sz w:val="24"/>
                <w:szCs w:val="24"/>
              </w:rPr>
            </w:pPr>
          </w:p>
          <w:p w:rsidR="00333D14" w:rsidRDefault="00333D14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1027C2" w:rsidRDefault="00333D14" w:rsidP="00646DE4">
            <w:pPr>
              <w:jc w:val="both"/>
              <w:rPr>
                <w:sz w:val="24"/>
                <w:szCs w:val="24"/>
              </w:rPr>
            </w:pPr>
            <w:r w:rsidRPr="005C6540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7" w:type="dxa"/>
          </w:tcPr>
          <w:p w:rsidR="00333D14" w:rsidRDefault="00333D14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F22706" w:rsidRDefault="00333D14" w:rsidP="00646DE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333D14" w:rsidRDefault="00333D14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4466CC" w:rsidRDefault="00333D14" w:rsidP="00646DE4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Обслуживание  государственного (муниципального) долга</w:t>
            </w:r>
          </w:p>
        </w:tc>
        <w:tc>
          <w:tcPr>
            <w:tcW w:w="577" w:type="dxa"/>
          </w:tcPr>
          <w:p w:rsidR="00333D14" w:rsidRPr="003B589B" w:rsidRDefault="00333D14" w:rsidP="00646DE4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Pr="00AC7C35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Pr="00AC7C35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EE749D" w:rsidRDefault="00333D14" w:rsidP="00646DE4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77" w:type="dxa"/>
          </w:tcPr>
          <w:p w:rsidR="00333D14" w:rsidRPr="003B589B" w:rsidRDefault="00333D14" w:rsidP="00646DE4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Pr="00AC7C35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Pr="00AC7C35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033F63" w:rsidRDefault="0009434E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ИТОГО</w:t>
            </w:r>
          </w:p>
        </w:tc>
        <w:tc>
          <w:tcPr>
            <w:tcW w:w="577" w:type="dxa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033F63" w:rsidRDefault="00F41DB1" w:rsidP="00DA7A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9152,40</w:t>
            </w:r>
            <w:r w:rsidR="00C33A49">
              <w:rPr>
                <w:b/>
                <w:sz w:val="24"/>
                <w:szCs w:val="24"/>
              </w:rPr>
              <w:t>351</w:t>
            </w:r>
          </w:p>
        </w:tc>
        <w:tc>
          <w:tcPr>
            <w:tcW w:w="1533" w:type="dxa"/>
            <w:vAlign w:val="center"/>
          </w:tcPr>
          <w:p w:rsidR="0009434E" w:rsidRPr="00033F63" w:rsidRDefault="00536359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7508,010</w:t>
            </w:r>
          </w:p>
        </w:tc>
        <w:tc>
          <w:tcPr>
            <w:tcW w:w="1533" w:type="dxa"/>
            <w:vAlign w:val="center"/>
          </w:tcPr>
          <w:p w:rsidR="0009434E" w:rsidRPr="00033F63" w:rsidRDefault="00536359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7332,590</w:t>
            </w:r>
          </w:p>
        </w:tc>
      </w:tr>
    </w:tbl>
    <w:p w:rsidR="0009434E" w:rsidRDefault="0009434E" w:rsidP="0009434E">
      <w:pPr>
        <w:pStyle w:val="a0"/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D162CA" w:rsidRDefault="00D162CA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F30D5F" w:rsidRPr="00F30D5F" w:rsidRDefault="009B7675" w:rsidP="003372D1">
      <w:pPr>
        <w:pStyle w:val="a0"/>
        <w:rPr>
          <w:sz w:val="24"/>
          <w:szCs w:val="24"/>
        </w:rPr>
      </w:pPr>
      <w:r>
        <w:rPr>
          <w:sz w:val="24"/>
          <w:szCs w:val="24"/>
        </w:rPr>
        <w:lastRenderedPageBreak/>
        <w:t>11.</w:t>
      </w:r>
      <w:r w:rsidR="00F30D5F" w:rsidRPr="00F30D5F">
        <w:rPr>
          <w:sz w:val="24"/>
          <w:szCs w:val="24"/>
        </w:rPr>
        <w:t>Приложение № 6 изложить 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09434E" w:rsidRPr="00452D1C" w:rsidTr="00646DE4">
        <w:trPr>
          <w:trHeight w:val="142"/>
        </w:trPr>
        <w:tc>
          <w:tcPr>
            <w:tcW w:w="5000" w:type="pct"/>
            <w:shd w:val="clear" w:color="auto" w:fill="auto"/>
            <w:noWrap/>
          </w:tcPr>
          <w:p w:rsidR="0009434E" w:rsidRPr="005431D9" w:rsidRDefault="0009434E" w:rsidP="00D162CA">
            <w:pPr>
              <w:jc w:val="right"/>
              <w:rPr>
                <w:rFonts w:cs="Arial CYR"/>
                <w:sz w:val="22"/>
              </w:rPr>
            </w:pPr>
            <w:r>
              <w:rPr>
                <w:sz w:val="22"/>
              </w:rPr>
              <w:t>Приложение 6</w:t>
            </w:r>
          </w:p>
        </w:tc>
      </w:tr>
      <w:tr w:rsidR="0009434E" w:rsidRPr="00452D1C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5431D9" w:rsidRDefault="0009434E" w:rsidP="00D162CA">
            <w:pPr>
              <w:ind w:left="1637"/>
              <w:jc w:val="right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 xml:space="preserve">к решению Комитета местного самоуправление </w:t>
            </w:r>
          </w:p>
          <w:p w:rsidR="0009434E" w:rsidRPr="005431D9" w:rsidRDefault="0009434E" w:rsidP="00D162CA">
            <w:pPr>
              <w:ind w:left="1637"/>
              <w:jc w:val="right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Вазерского</w:t>
            </w:r>
            <w:r w:rsidRPr="005431D9">
              <w:rPr>
                <w:rFonts w:cs="Arial CYR"/>
                <w:sz w:val="22"/>
              </w:rPr>
              <w:t xml:space="preserve"> сельсовета Бессоновского района </w:t>
            </w:r>
          </w:p>
          <w:p w:rsidR="00D162CA" w:rsidRPr="00D162CA" w:rsidRDefault="0009434E" w:rsidP="00D162CA">
            <w:pPr>
              <w:jc w:val="right"/>
              <w:rPr>
                <w:sz w:val="24"/>
                <w:szCs w:val="24"/>
              </w:rPr>
            </w:pPr>
            <w:r w:rsidRPr="005431D9">
              <w:rPr>
                <w:rFonts w:cs="Arial CYR"/>
                <w:sz w:val="22"/>
              </w:rPr>
              <w:t>Пензенск</w:t>
            </w:r>
            <w:r w:rsidR="00C33A49">
              <w:rPr>
                <w:rFonts w:cs="Arial CYR"/>
                <w:sz w:val="22"/>
              </w:rPr>
              <w:t xml:space="preserve">ой области </w:t>
            </w:r>
            <w:r w:rsidR="00D162CA" w:rsidRPr="00D162CA">
              <w:rPr>
                <w:sz w:val="24"/>
                <w:szCs w:val="24"/>
              </w:rPr>
              <w:t xml:space="preserve"> №180  от 17.08.2022    г</w:t>
            </w:r>
            <w:r w:rsidR="00D162CA" w:rsidRPr="00D162CA">
              <w:rPr>
                <w:rFonts w:cs="Arial CYR"/>
                <w:sz w:val="24"/>
                <w:szCs w:val="24"/>
              </w:rPr>
              <w:t xml:space="preserve">«О внесении изменений в Решение № 145 от 28.12.2021г </w:t>
            </w:r>
            <w:r w:rsidR="00D162CA" w:rsidRPr="00D162CA">
              <w:rPr>
                <w:sz w:val="24"/>
                <w:szCs w:val="24"/>
              </w:rPr>
              <w:t xml:space="preserve"> </w:t>
            </w:r>
          </w:p>
          <w:p w:rsidR="0009434E" w:rsidRPr="005431D9" w:rsidRDefault="00D162CA" w:rsidP="00D162CA">
            <w:pPr>
              <w:ind w:left="1637"/>
              <w:jc w:val="right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 xml:space="preserve"> </w:t>
            </w:r>
            <w:r w:rsidR="0009434E">
              <w:rPr>
                <w:rFonts w:cs="Arial CYR"/>
                <w:sz w:val="22"/>
              </w:rPr>
              <w:t>«О бюджете Вазерского  с</w:t>
            </w:r>
            <w:r w:rsidR="0009434E" w:rsidRPr="005431D9">
              <w:rPr>
                <w:rFonts w:cs="Arial CYR"/>
                <w:sz w:val="22"/>
              </w:rPr>
              <w:t xml:space="preserve">ельсовета Бессоновского района Пензенской области на </w:t>
            </w:r>
            <w:r w:rsidR="0009434E">
              <w:rPr>
                <w:rFonts w:cs="Arial CYR"/>
                <w:sz w:val="22"/>
              </w:rPr>
              <w:t xml:space="preserve">2022 </w:t>
            </w:r>
            <w:r w:rsidR="0009434E" w:rsidRPr="005431D9">
              <w:rPr>
                <w:rFonts w:cs="Arial CYR"/>
                <w:sz w:val="22"/>
              </w:rPr>
              <w:t xml:space="preserve">год и плановый период </w:t>
            </w:r>
            <w:r w:rsidR="0009434E">
              <w:rPr>
                <w:rFonts w:cs="Arial CYR"/>
                <w:sz w:val="22"/>
              </w:rPr>
              <w:t>2023</w:t>
            </w:r>
            <w:r w:rsidR="0009434E" w:rsidRPr="005431D9">
              <w:rPr>
                <w:rFonts w:cs="Arial CYR"/>
                <w:sz w:val="22"/>
              </w:rPr>
              <w:t xml:space="preserve"> и</w:t>
            </w:r>
            <w:r w:rsidR="0009434E">
              <w:rPr>
                <w:rFonts w:cs="Arial CYR"/>
                <w:sz w:val="22"/>
              </w:rPr>
              <w:t xml:space="preserve">  2024</w:t>
            </w:r>
            <w:r w:rsidR="0009434E" w:rsidRPr="005431D9">
              <w:rPr>
                <w:rFonts w:cs="Arial CYR"/>
                <w:sz w:val="22"/>
              </w:rPr>
              <w:t xml:space="preserve"> годов»</w:t>
            </w:r>
          </w:p>
        </w:tc>
      </w:tr>
    </w:tbl>
    <w:p w:rsidR="0009434E" w:rsidRPr="00452D1C" w:rsidRDefault="0009434E" w:rsidP="0009434E">
      <w:pPr>
        <w:jc w:val="center"/>
      </w:pPr>
    </w:p>
    <w:p w:rsidR="0009434E" w:rsidRPr="006131AF" w:rsidRDefault="0009434E" w:rsidP="0009434E">
      <w:pPr>
        <w:jc w:val="center"/>
        <w:rPr>
          <w:b/>
          <w:sz w:val="22"/>
        </w:rPr>
      </w:pPr>
      <w:r w:rsidRPr="006131AF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</w:t>
      </w:r>
      <w:r>
        <w:rPr>
          <w:b/>
          <w:sz w:val="22"/>
        </w:rPr>
        <w:t xml:space="preserve">фикации расходов бюджета на 2022 год и плановый период 2023 и 2024 </w:t>
      </w:r>
      <w:r w:rsidRPr="006131AF">
        <w:rPr>
          <w:b/>
          <w:sz w:val="22"/>
        </w:rPr>
        <w:t>годов</w:t>
      </w:r>
    </w:p>
    <w:p w:rsidR="0009434E" w:rsidRPr="00D96507" w:rsidRDefault="0009434E" w:rsidP="0009434E">
      <w:pPr>
        <w:jc w:val="right"/>
        <w:rPr>
          <w:sz w:val="22"/>
        </w:rPr>
      </w:pPr>
      <w:r w:rsidRPr="006131AF">
        <w:rPr>
          <w:b/>
          <w:sz w:val="22"/>
        </w:rPr>
        <w:t>(тыс.рублей)</w:t>
      </w:r>
    </w:p>
    <w:tbl>
      <w:tblPr>
        <w:tblW w:w="518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06"/>
        <w:gridCol w:w="1560"/>
        <w:gridCol w:w="563"/>
        <w:gridCol w:w="456"/>
        <w:gridCol w:w="449"/>
        <w:gridCol w:w="1275"/>
        <w:gridCol w:w="1101"/>
        <w:gridCol w:w="1114"/>
      </w:tblGrid>
      <w:tr w:rsidR="0009434E" w:rsidRPr="005431D9" w:rsidTr="00536359">
        <w:trPr>
          <w:trHeight w:val="343"/>
        </w:trPr>
        <w:tc>
          <w:tcPr>
            <w:tcW w:w="2940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2022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48" w:type="pct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2023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52" w:type="pct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2024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4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6131AF" w:rsidRDefault="00F41DB1" w:rsidP="00DA7A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4157,8</w:t>
            </w:r>
            <w:r w:rsidR="0009434E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348" w:type="pct"/>
            <w:vAlign w:val="center"/>
          </w:tcPr>
          <w:p w:rsidR="0009434E" w:rsidRPr="006131AF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3922,180</w:t>
            </w:r>
          </w:p>
        </w:tc>
        <w:tc>
          <w:tcPr>
            <w:tcW w:w="352" w:type="pct"/>
            <w:vAlign w:val="center"/>
          </w:tcPr>
          <w:p w:rsidR="0009434E" w:rsidRPr="006131AF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3939,340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F41DB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2813,</w:t>
            </w:r>
            <w:r w:rsidR="0009434E">
              <w:rPr>
                <w:sz w:val="22"/>
                <w:szCs w:val="22"/>
              </w:rPr>
              <w:t>112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2674,807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2694,719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F41DB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2813</w:t>
            </w:r>
            <w:r w:rsidR="0009434E">
              <w:rPr>
                <w:sz w:val="22"/>
                <w:szCs w:val="22"/>
              </w:rPr>
              <w:t>,112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2674,807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2694,719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0" w:name="_Hlk498518734"/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437ADD" w:rsidRDefault="00F41DB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09434E">
              <w:rPr>
                <w:sz w:val="22"/>
                <w:szCs w:val="22"/>
              </w:rPr>
              <w:t>,825</w:t>
            </w:r>
          </w:p>
        </w:tc>
        <w:tc>
          <w:tcPr>
            <w:tcW w:w="348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bookmarkEnd w:id="0"/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437ADD" w:rsidRDefault="00F41DB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09434E">
              <w:rPr>
                <w:sz w:val="22"/>
                <w:szCs w:val="22"/>
              </w:rPr>
              <w:t>,825</w:t>
            </w:r>
          </w:p>
        </w:tc>
        <w:tc>
          <w:tcPr>
            <w:tcW w:w="348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F41DB1" w:rsidRPr="005431D9" w:rsidTr="00D162CA">
        <w:tc>
          <w:tcPr>
            <w:tcW w:w="2940" w:type="pct"/>
            <w:shd w:val="clear" w:color="auto" w:fill="auto"/>
          </w:tcPr>
          <w:p w:rsidR="00F41DB1" w:rsidRPr="005431D9" w:rsidRDefault="00F41DB1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DB1" w:rsidRDefault="00F41DB1" w:rsidP="00F41DB1">
            <w:pPr>
              <w:jc w:val="center"/>
            </w:pPr>
            <w:r w:rsidRPr="00703D6C">
              <w:rPr>
                <w:sz w:val="22"/>
                <w:szCs w:val="22"/>
              </w:rPr>
              <w:t>2022,825</w:t>
            </w:r>
          </w:p>
        </w:tc>
        <w:tc>
          <w:tcPr>
            <w:tcW w:w="348" w:type="pct"/>
            <w:vAlign w:val="bottom"/>
          </w:tcPr>
          <w:p w:rsidR="00F41DB1" w:rsidRPr="00437ADD" w:rsidRDefault="00F41DB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F41DB1" w:rsidRPr="00437ADD" w:rsidRDefault="00F41DB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F41DB1" w:rsidRPr="005431D9" w:rsidTr="00D162CA">
        <w:tc>
          <w:tcPr>
            <w:tcW w:w="2940" w:type="pct"/>
            <w:shd w:val="clear" w:color="auto" w:fill="auto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41DB1" w:rsidRDefault="00F41DB1" w:rsidP="00F41DB1">
            <w:pPr>
              <w:jc w:val="center"/>
            </w:pPr>
            <w:r w:rsidRPr="00703D6C">
              <w:rPr>
                <w:sz w:val="22"/>
                <w:szCs w:val="22"/>
              </w:rPr>
              <w:t>2022,825</w:t>
            </w:r>
          </w:p>
        </w:tc>
        <w:tc>
          <w:tcPr>
            <w:tcW w:w="348" w:type="pct"/>
            <w:vAlign w:val="bottom"/>
          </w:tcPr>
          <w:p w:rsidR="00F41DB1" w:rsidRPr="00437ADD" w:rsidRDefault="00F41DB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F41DB1" w:rsidRPr="00437ADD" w:rsidRDefault="00F41DB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F41DB1" w:rsidRPr="005431D9" w:rsidTr="00D162CA">
        <w:tc>
          <w:tcPr>
            <w:tcW w:w="2940" w:type="pct"/>
            <w:shd w:val="clear" w:color="auto" w:fill="auto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3" w:type="pct"/>
            <w:shd w:val="clear" w:color="auto" w:fill="auto"/>
          </w:tcPr>
          <w:p w:rsidR="00F41DB1" w:rsidRDefault="00F41DB1" w:rsidP="00F41DB1">
            <w:pPr>
              <w:jc w:val="center"/>
            </w:pPr>
            <w:r w:rsidRPr="00703D6C">
              <w:rPr>
                <w:sz w:val="22"/>
                <w:szCs w:val="22"/>
              </w:rPr>
              <w:t>2022,825</w:t>
            </w:r>
          </w:p>
        </w:tc>
        <w:tc>
          <w:tcPr>
            <w:tcW w:w="348" w:type="pct"/>
            <w:vAlign w:val="bottom"/>
          </w:tcPr>
          <w:p w:rsidR="00F41DB1" w:rsidRPr="00437ADD" w:rsidRDefault="00F41DB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F41DB1" w:rsidRPr="00437ADD" w:rsidRDefault="00F41DB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437ADD" w:rsidRDefault="00DA7AED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  <w:r w:rsidR="00646DE4">
              <w:rPr>
                <w:sz w:val="22"/>
                <w:szCs w:val="22"/>
              </w:rPr>
              <w:t>0</w:t>
            </w:r>
            <w:r w:rsidR="0009434E">
              <w:rPr>
                <w:sz w:val="22"/>
                <w:szCs w:val="22"/>
              </w:rPr>
              <w:t>,287</w:t>
            </w:r>
          </w:p>
        </w:tc>
        <w:tc>
          <w:tcPr>
            <w:tcW w:w="348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676,192</w:t>
            </w:r>
          </w:p>
        </w:tc>
        <w:tc>
          <w:tcPr>
            <w:tcW w:w="352" w:type="pct"/>
            <w:vAlign w:val="bottom"/>
          </w:tcPr>
          <w:p w:rsidR="0009434E" w:rsidRPr="00437ADD" w:rsidRDefault="0009434E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676,108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" w:name="_Hlk498518816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437ADD" w:rsidRDefault="00DA7AED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="00646DE4">
              <w:rPr>
                <w:sz w:val="22"/>
                <w:szCs w:val="22"/>
              </w:rPr>
              <w:t>7</w:t>
            </w:r>
            <w:r w:rsidR="0009434E">
              <w:rPr>
                <w:sz w:val="22"/>
                <w:szCs w:val="22"/>
              </w:rPr>
              <w:t>,000</w:t>
            </w:r>
          </w:p>
        </w:tc>
        <w:tc>
          <w:tcPr>
            <w:tcW w:w="348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52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bookmarkEnd w:id="1"/>
      <w:tr w:rsidR="00DA7AED" w:rsidRPr="005431D9" w:rsidTr="00291885">
        <w:tc>
          <w:tcPr>
            <w:tcW w:w="2940" w:type="pct"/>
            <w:shd w:val="clear" w:color="auto" w:fill="auto"/>
          </w:tcPr>
          <w:p w:rsidR="00DA7AED" w:rsidRPr="005431D9" w:rsidRDefault="00DA7AED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DA7AED" w:rsidRDefault="00DA7AED" w:rsidP="00DA7AED">
            <w:pPr>
              <w:jc w:val="center"/>
            </w:pPr>
            <w:r w:rsidRPr="00780F80">
              <w:rPr>
                <w:sz w:val="22"/>
                <w:szCs w:val="22"/>
              </w:rPr>
              <w:t>747,000</w:t>
            </w:r>
          </w:p>
        </w:tc>
        <w:tc>
          <w:tcPr>
            <w:tcW w:w="348" w:type="pct"/>
            <w:vAlign w:val="bottom"/>
          </w:tcPr>
          <w:p w:rsidR="00DA7AED" w:rsidRPr="00437ADD" w:rsidRDefault="00DA7AED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52" w:type="pct"/>
            <w:vAlign w:val="bottom"/>
          </w:tcPr>
          <w:p w:rsidR="00DA7AED" w:rsidRPr="00437ADD" w:rsidRDefault="00DA7AED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tr w:rsidR="00DA7AED" w:rsidRPr="005431D9" w:rsidTr="00291885">
        <w:tc>
          <w:tcPr>
            <w:tcW w:w="2940" w:type="pct"/>
            <w:shd w:val="clear" w:color="auto" w:fill="auto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DA7AED" w:rsidRDefault="00DA7AED" w:rsidP="00DA7AED">
            <w:pPr>
              <w:jc w:val="center"/>
            </w:pPr>
            <w:r w:rsidRPr="00780F80">
              <w:rPr>
                <w:sz w:val="22"/>
                <w:szCs w:val="22"/>
              </w:rPr>
              <w:t>747,000</w:t>
            </w:r>
          </w:p>
        </w:tc>
        <w:tc>
          <w:tcPr>
            <w:tcW w:w="348" w:type="pct"/>
            <w:vAlign w:val="bottom"/>
          </w:tcPr>
          <w:p w:rsidR="00DA7AED" w:rsidRPr="00437ADD" w:rsidRDefault="00DA7AED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52" w:type="pct"/>
            <w:vAlign w:val="bottom"/>
          </w:tcPr>
          <w:p w:rsidR="00DA7AED" w:rsidRPr="00437ADD" w:rsidRDefault="00DA7AED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tr w:rsidR="00DA7AED" w:rsidRPr="005431D9" w:rsidTr="00291885">
        <w:tc>
          <w:tcPr>
            <w:tcW w:w="2940" w:type="pct"/>
            <w:shd w:val="clear" w:color="auto" w:fill="auto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3" w:type="pct"/>
            <w:shd w:val="clear" w:color="auto" w:fill="auto"/>
          </w:tcPr>
          <w:p w:rsidR="00DA7AED" w:rsidRDefault="00DA7AED" w:rsidP="00DA7AED">
            <w:pPr>
              <w:jc w:val="center"/>
            </w:pPr>
            <w:r w:rsidRPr="00780F80">
              <w:rPr>
                <w:sz w:val="22"/>
                <w:szCs w:val="22"/>
              </w:rPr>
              <w:t>747,000</w:t>
            </w:r>
          </w:p>
        </w:tc>
        <w:tc>
          <w:tcPr>
            <w:tcW w:w="348" w:type="pct"/>
            <w:vAlign w:val="bottom"/>
          </w:tcPr>
          <w:p w:rsidR="00DA7AED" w:rsidRPr="00437ADD" w:rsidRDefault="00DA7AED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52" w:type="pct"/>
            <w:vAlign w:val="bottom"/>
          </w:tcPr>
          <w:p w:rsidR="00DA7AED" w:rsidRPr="00437ADD" w:rsidRDefault="00DA7AED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43,287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43,192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43,108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43,287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43,192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43,108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2" w:name="_Hlk498518988"/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43,287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43,192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43,108</w:t>
            </w:r>
          </w:p>
        </w:tc>
      </w:tr>
      <w:bookmarkEnd w:id="2"/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43,287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43,192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43,108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3" w:name="_Hlk498519112"/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bookmarkEnd w:id="3"/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09434E" w:rsidRPr="005431D9" w:rsidTr="00536359">
        <w:trPr>
          <w:trHeight w:val="437"/>
        </w:trPr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09434E" w:rsidRPr="0077519A" w:rsidTr="00536359">
        <w:tc>
          <w:tcPr>
            <w:tcW w:w="2940" w:type="pct"/>
            <w:shd w:val="clear" w:color="auto" w:fill="auto"/>
          </w:tcPr>
          <w:p w:rsidR="0009434E" w:rsidRPr="0077519A" w:rsidRDefault="0009434E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77519A">
              <w:rPr>
                <w:sz w:val="22"/>
                <w:szCs w:val="22"/>
              </w:rPr>
              <w:t xml:space="preserve">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</w:t>
            </w: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 xml:space="preserve">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77519A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F41DB1" w:rsidP="00646DE4">
            <w:pPr>
              <w:jc w:val="center"/>
            </w:pPr>
            <w:r>
              <w:t>248,8</w:t>
            </w:r>
            <w:r w:rsidR="0009434E">
              <w:t>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251,100</w:t>
            </w:r>
          </w:p>
        </w:tc>
      </w:tr>
      <w:tr w:rsidR="00F41DB1" w:rsidRPr="0077519A" w:rsidTr="00D162CA">
        <w:tc>
          <w:tcPr>
            <w:tcW w:w="2940" w:type="pct"/>
            <w:shd w:val="clear" w:color="auto" w:fill="auto"/>
          </w:tcPr>
          <w:p w:rsidR="00F41DB1" w:rsidRPr="0077519A" w:rsidRDefault="00F41DB1" w:rsidP="00646DE4">
            <w:pPr>
              <w:rPr>
                <w:sz w:val="22"/>
                <w:szCs w:val="22"/>
              </w:rPr>
            </w:pPr>
            <w:bookmarkStart w:id="4" w:name="_Hlk498519293"/>
            <w:r w:rsidRPr="002B6C52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DB1" w:rsidRPr="0077519A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DB1" w:rsidRPr="0077519A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DB1" w:rsidRPr="0077519A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DB1" w:rsidRDefault="00F41DB1" w:rsidP="00F41DB1">
            <w:pPr>
              <w:jc w:val="center"/>
            </w:pPr>
            <w:r w:rsidRPr="00EE7E91">
              <w:t>248,800</w:t>
            </w:r>
          </w:p>
        </w:tc>
        <w:tc>
          <w:tcPr>
            <w:tcW w:w="348" w:type="pct"/>
            <w:vAlign w:val="center"/>
          </w:tcPr>
          <w:p w:rsidR="00F41DB1" w:rsidRDefault="00F41DB1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  <w:vAlign w:val="center"/>
          </w:tcPr>
          <w:p w:rsidR="00F41DB1" w:rsidRDefault="00F41DB1" w:rsidP="00646DE4">
            <w:pPr>
              <w:jc w:val="center"/>
            </w:pPr>
            <w:r>
              <w:t>251,100</w:t>
            </w:r>
          </w:p>
        </w:tc>
      </w:tr>
      <w:bookmarkEnd w:id="4"/>
      <w:tr w:rsidR="00F41DB1" w:rsidRPr="0077519A" w:rsidTr="00D162CA">
        <w:tc>
          <w:tcPr>
            <w:tcW w:w="2940" w:type="pct"/>
            <w:shd w:val="clear" w:color="auto" w:fill="auto"/>
          </w:tcPr>
          <w:p w:rsidR="00F41DB1" w:rsidRPr="0077519A" w:rsidRDefault="00F41DB1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DB1" w:rsidRPr="0077519A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DB1" w:rsidRPr="0077519A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DB1" w:rsidRPr="0077519A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DB1" w:rsidRDefault="00F41DB1" w:rsidP="00F41DB1">
            <w:pPr>
              <w:jc w:val="center"/>
            </w:pPr>
            <w:r w:rsidRPr="00EE7E91">
              <w:t>248,800</w:t>
            </w:r>
          </w:p>
        </w:tc>
        <w:tc>
          <w:tcPr>
            <w:tcW w:w="348" w:type="pct"/>
            <w:vAlign w:val="center"/>
          </w:tcPr>
          <w:p w:rsidR="00F41DB1" w:rsidRDefault="00F41DB1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  <w:vAlign w:val="center"/>
          </w:tcPr>
          <w:p w:rsidR="00F41DB1" w:rsidRDefault="00F41DB1" w:rsidP="00646DE4">
            <w:pPr>
              <w:jc w:val="center"/>
            </w:pPr>
            <w:r>
              <w:t>243,194</w:t>
            </w:r>
          </w:p>
        </w:tc>
      </w:tr>
      <w:tr w:rsidR="00F41DB1" w:rsidRPr="0077519A" w:rsidTr="00D162CA">
        <w:tc>
          <w:tcPr>
            <w:tcW w:w="2940" w:type="pct"/>
            <w:shd w:val="clear" w:color="auto" w:fill="auto"/>
          </w:tcPr>
          <w:p w:rsidR="00F41DB1" w:rsidRPr="0077519A" w:rsidRDefault="00F41DB1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DB1" w:rsidRPr="0077519A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DB1" w:rsidRDefault="00F41DB1" w:rsidP="00F41DB1">
            <w:pPr>
              <w:jc w:val="center"/>
            </w:pPr>
            <w:r w:rsidRPr="00EE7E91">
              <w:t>248,800</w:t>
            </w:r>
          </w:p>
        </w:tc>
        <w:tc>
          <w:tcPr>
            <w:tcW w:w="348" w:type="pct"/>
            <w:vAlign w:val="center"/>
          </w:tcPr>
          <w:p w:rsidR="00F41DB1" w:rsidRDefault="00F41DB1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</w:tcPr>
          <w:p w:rsidR="00F41DB1" w:rsidRDefault="00F41DB1" w:rsidP="00646DE4">
            <w:r w:rsidRPr="00A63FBB">
              <w:t>243,194</w:t>
            </w:r>
          </w:p>
        </w:tc>
      </w:tr>
      <w:tr w:rsidR="00F41DB1" w:rsidRPr="0077519A" w:rsidTr="00D162CA">
        <w:tc>
          <w:tcPr>
            <w:tcW w:w="2940" w:type="pct"/>
            <w:shd w:val="clear" w:color="auto" w:fill="auto"/>
          </w:tcPr>
          <w:p w:rsidR="00F41DB1" w:rsidRPr="0077519A" w:rsidRDefault="00F41DB1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93" w:type="pct"/>
            <w:shd w:val="clear" w:color="auto" w:fill="auto"/>
          </w:tcPr>
          <w:p w:rsidR="00F41DB1" w:rsidRDefault="00F41DB1" w:rsidP="00646DE4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DB1" w:rsidRPr="0077519A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DB1" w:rsidRPr="0077519A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DB1" w:rsidRPr="0077519A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41DB1" w:rsidRDefault="00F41DB1" w:rsidP="00F41DB1">
            <w:pPr>
              <w:jc w:val="center"/>
            </w:pPr>
            <w:r w:rsidRPr="00EE7E91">
              <w:t>248,800</w:t>
            </w:r>
          </w:p>
        </w:tc>
        <w:tc>
          <w:tcPr>
            <w:tcW w:w="348" w:type="pct"/>
            <w:vAlign w:val="center"/>
          </w:tcPr>
          <w:p w:rsidR="00F41DB1" w:rsidRDefault="00F41DB1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</w:tcPr>
          <w:p w:rsidR="00F41DB1" w:rsidRDefault="00F41DB1" w:rsidP="00646DE4">
            <w:r w:rsidRPr="00A63FBB">
              <w:t>243,194</w:t>
            </w:r>
          </w:p>
        </w:tc>
      </w:tr>
      <w:tr w:rsidR="00F41DB1" w:rsidRPr="0077519A" w:rsidTr="00D162CA">
        <w:tc>
          <w:tcPr>
            <w:tcW w:w="2940" w:type="pct"/>
            <w:shd w:val="clear" w:color="auto" w:fill="auto"/>
          </w:tcPr>
          <w:p w:rsidR="00F41DB1" w:rsidRPr="0077519A" w:rsidRDefault="00F41DB1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93" w:type="pct"/>
            <w:shd w:val="clear" w:color="auto" w:fill="auto"/>
          </w:tcPr>
          <w:p w:rsidR="00F41DB1" w:rsidRDefault="00F41DB1" w:rsidP="00646DE4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DB1" w:rsidRPr="0077519A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DB1" w:rsidRPr="005431D9" w:rsidRDefault="00F41DB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</w:tcPr>
          <w:p w:rsidR="00F41DB1" w:rsidRDefault="00F41DB1" w:rsidP="00F41DB1">
            <w:pPr>
              <w:jc w:val="center"/>
            </w:pPr>
            <w:r w:rsidRPr="00EE7E91">
              <w:t>248,800</w:t>
            </w:r>
          </w:p>
        </w:tc>
        <w:tc>
          <w:tcPr>
            <w:tcW w:w="348" w:type="pct"/>
            <w:vAlign w:val="center"/>
          </w:tcPr>
          <w:p w:rsidR="00F41DB1" w:rsidRDefault="00F41DB1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</w:tcPr>
          <w:p w:rsidR="00F41DB1" w:rsidRDefault="00F41DB1" w:rsidP="00646DE4">
            <w:r w:rsidRPr="00A63FBB">
              <w:t>243,194</w:t>
            </w:r>
          </w:p>
        </w:tc>
      </w:tr>
      <w:tr w:rsidR="0009434E" w:rsidRPr="0077519A" w:rsidTr="00536359">
        <w:tc>
          <w:tcPr>
            <w:tcW w:w="2940" w:type="pct"/>
            <w:shd w:val="clear" w:color="auto" w:fill="auto"/>
          </w:tcPr>
          <w:p w:rsidR="0009434E" w:rsidRPr="0077519A" w:rsidRDefault="0009434E" w:rsidP="00646DE4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9434E" w:rsidRPr="00AF18DE" w:rsidRDefault="0009434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7,906</w:t>
            </w:r>
          </w:p>
        </w:tc>
      </w:tr>
      <w:tr w:rsidR="0009434E" w:rsidRPr="0077519A" w:rsidTr="00536359">
        <w:tc>
          <w:tcPr>
            <w:tcW w:w="2940" w:type="pct"/>
            <w:shd w:val="clear" w:color="auto" w:fill="auto"/>
          </w:tcPr>
          <w:p w:rsidR="0009434E" w:rsidRPr="0077519A" w:rsidRDefault="0009434E" w:rsidP="00646DE4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9434E" w:rsidRPr="00AF18DE" w:rsidRDefault="0009434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52" w:type="pct"/>
          </w:tcPr>
          <w:p w:rsidR="0009434E" w:rsidRDefault="0009434E" w:rsidP="00646DE4">
            <w:r w:rsidRPr="00A67DFB">
              <w:t>7,906</w:t>
            </w:r>
          </w:p>
        </w:tc>
      </w:tr>
      <w:tr w:rsidR="0009434E" w:rsidRPr="0077519A" w:rsidTr="00536359">
        <w:tc>
          <w:tcPr>
            <w:tcW w:w="2940" w:type="pct"/>
            <w:shd w:val="clear" w:color="auto" w:fill="auto"/>
          </w:tcPr>
          <w:p w:rsidR="0009434E" w:rsidRPr="0077519A" w:rsidRDefault="0009434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93" w:type="pct"/>
            <w:shd w:val="clear" w:color="auto" w:fill="auto"/>
          </w:tcPr>
          <w:p w:rsidR="0009434E" w:rsidRPr="00AF18DE" w:rsidRDefault="0009434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52" w:type="pct"/>
          </w:tcPr>
          <w:p w:rsidR="0009434E" w:rsidRDefault="0009434E" w:rsidP="00646DE4">
            <w:r w:rsidRPr="00A67DFB">
              <w:t>7,906</w:t>
            </w:r>
          </w:p>
        </w:tc>
      </w:tr>
      <w:tr w:rsidR="0009434E" w:rsidRPr="0077519A" w:rsidTr="00536359">
        <w:tc>
          <w:tcPr>
            <w:tcW w:w="2940" w:type="pct"/>
            <w:shd w:val="clear" w:color="auto" w:fill="auto"/>
          </w:tcPr>
          <w:p w:rsidR="0009434E" w:rsidRPr="0077519A" w:rsidRDefault="0009434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493" w:type="pct"/>
            <w:shd w:val="clear" w:color="auto" w:fill="auto"/>
          </w:tcPr>
          <w:p w:rsidR="0009434E" w:rsidRPr="00AF18DE" w:rsidRDefault="0009434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52" w:type="pct"/>
          </w:tcPr>
          <w:p w:rsidR="0009434E" w:rsidRDefault="0009434E" w:rsidP="00646DE4">
            <w:r w:rsidRPr="00A67DFB">
              <w:t>7,906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пожарной безопасности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  <w:r w:rsidR="0009434E">
              <w:rPr>
                <w:sz w:val="22"/>
                <w:szCs w:val="22"/>
              </w:rPr>
              <w:t>,000</w:t>
            </w:r>
          </w:p>
        </w:tc>
        <w:tc>
          <w:tcPr>
            <w:tcW w:w="348" w:type="pct"/>
            <w:vAlign w:val="center"/>
          </w:tcPr>
          <w:p w:rsidR="0009434E" w:rsidRPr="00ED56CA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09434E" w:rsidRPr="00ED56CA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7C7969" w:rsidRDefault="007C7969" w:rsidP="007C7969">
            <w:pPr>
              <w:jc w:val="center"/>
            </w:pPr>
            <w:r w:rsidRPr="00857D44">
              <w:rPr>
                <w:sz w:val="22"/>
                <w:szCs w:val="22"/>
              </w:rPr>
              <w:t>220,000</w:t>
            </w:r>
          </w:p>
        </w:tc>
        <w:tc>
          <w:tcPr>
            <w:tcW w:w="348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7C7969" w:rsidRDefault="007C7969" w:rsidP="007C7969">
            <w:pPr>
              <w:jc w:val="center"/>
            </w:pPr>
            <w:r w:rsidRPr="00857D44">
              <w:rPr>
                <w:sz w:val="22"/>
                <w:szCs w:val="22"/>
              </w:rPr>
              <w:t>220,000</w:t>
            </w:r>
          </w:p>
        </w:tc>
        <w:tc>
          <w:tcPr>
            <w:tcW w:w="348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7C7969" w:rsidRDefault="007C7969" w:rsidP="007C7969">
            <w:pPr>
              <w:jc w:val="center"/>
            </w:pPr>
            <w:r w:rsidRPr="00857D44">
              <w:rPr>
                <w:sz w:val="22"/>
                <w:szCs w:val="22"/>
              </w:rPr>
              <w:t>220,000</w:t>
            </w:r>
          </w:p>
        </w:tc>
        <w:tc>
          <w:tcPr>
            <w:tcW w:w="348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7C7969" w:rsidRDefault="007C7969" w:rsidP="007C7969">
            <w:pPr>
              <w:jc w:val="center"/>
            </w:pPr>
            <w:r w:rsidRPr="00857D44">
              <w:rPr>
                <w:sz w:val="22"/>
                <w:szCs w:val="22"/>
              </w:rPr>
              <w:t>220,000</w:t>
            </w:r>
          </w:p>
        </w:tc>
        <w:tc>
          <w:tcPr>
            <w:tcW w:w="348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7C7969" w:rsidRDefault="007C7969" w:rsidP="007C7969">
            <w:pPr>
              <w:jc w:val="center"/>
            </w:pPr>
            <w:r w:rsidRPr="00857D44">
              <w:rPr>
                <w:sz w:val="22"/>
                <w:szCs w:val="22"/>
              </w:rPr>
              <w:t>220,000</w:t>
            </w:r>
          </w:p>
        </w:tc>
        <w:tc>
          <w:tcPr>
            <w:tcW w:w="348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951C19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</w:t>
            </w:r>
          </w:p>
        </w:tc>
        <w:tc>
          <w:tcPr>
            <w:tcW w:w="403" w:type="pct"/>
            <w:shd w:val="clear" w:color="auto" w:fill="auto"/>
          </w:tcPr>
          <w:p w:rsidR="007C7969" w:rsidRDefault="007C7969" w:rsidP="007C7969">
            <w:pPr>
              <w:jc w:val="center"/>
            </w:pPr>
            <w:r w:rsidRPr="00857D44">
              <w:rPr>
                <w:sz w:val="22"/>
                <w:szCs w:val="22"/>
              </w:rPr>
              <w:t>220,000</w:t>
            </w:r>
          </w:p>
        </w:tc>
        <w:tc>
          <w:tcPr>
            <w:tcW w:w="348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09434E" w:rsidRPr="00642AA8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4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642AA8" w:rsidRDefault="007C7969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  <w:r w:rsidR="00BC2BDE">
              <w:rPr>
                <w:b/>
                <w:sz w:val="22"/>
                <w:szCs w:val="22"/>
              </w:rPr>
              <w:t>9</w:t>
            </w:r>
            <w:r w:rsidR="00646DE4">
              <w:rPr>
                <w:b/>
                <w:sz w:val="22"/>
                <w:szCs w:val="22"/>
              </w:rPr>
              <w:t>,77451</w:t>
            </w:r>
          </w:p>
        </w:tc>
        <w:tc>
          <w:tcPr>
            <w:tcW w:w="348" w:type="pct"/>
            <w:vAlign w:val="center"/>
          </w:tcPr>
          <w:p w:rsidR="0009434E" w:rsidRPr="00642AA8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  <w:r w:rsidR="00536359">
              <w:rPr>
                <w:b/>
                <w:sz w:val="22"/>
                <w:szCs w:val="22"/>
              </w:rPr>
              <w:t>86,830</w:t>
            </w:r>
          </w:p>
        </w:tc>
        <w:tc>
          <w:tcPr>
            <w:tcW w:w="352" w:type="pct"/>
            <w:vAlign w:val="center"/>
          </w:tcPr>
          <w:p w:rsidR="0009434E" w:rsidRPr="00642AA8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="00536359">
              <w:rPr>
                <w:b/>
                <w:sz w:val="22"/>
                <w:szCs w:val="22"/>
              </w:rPr>
              <w:t>59,250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15,320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15,320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15,320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15,320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15,320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15,320</w:t>
            </w:r>
          </w:p>
        </w:tc>
      </w:tr>
      <w:tr w:rsidR="0009434E" w:rsidRPr="000A14D5" w:rsidTr="00536359">
        <w:tc>
          <w:tcPr>
            <w:tcW w:w="2940" w:type="pct"/>
            <w:shd w:val="clear" w:color="auto" w:fill="auto"/>
          </w:tcPr>
          <w:p w:rsidR="0009434E" w:rsidRPr="000A14D5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</w:tr>
      <w:tr w:rsidR="0009434E" w:rsidRPr="000A14D5" w:rsidTr="00536359">
        <w:tc>
          <w:tcPr>
            <w:tcW w:w="2940" w:type="pct"/>
            <w:shd w:val="clear" w:color="auto" w:fill="auto"/>
          </w:tcPr>
          <w:p w:rsidR="0009434E" w:rsidRPr="000A14D5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0,016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0,016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0,016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48" w:type="pct"/>
          </w:tcPr>
          <w:p w:rsidR="0009434E" w:rsidRDefault="0009434E" w:rsidP="00646DE4">
            <w:pPr>
              <w:jc w:val="center"/>
            </w:pPr>
            <w:r w:rsidRPr="00542E07">
              <w:t>0,016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48" w:type="pct"/>
          </w:tcPr>
          <w:p w:rsidR="0009434E" w:rsidRDefault="0009434E" w:rsidP="00646DE4">
            <w:pPr>
              <w:jc w:val="center"/>
            </w:pPr>
            <w:r w:rsidRPr="00542E07">
              <w:t>0,016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</w:tr>
      <w:tr w:rsidR="0009434E" w:rsidRPr="000A14D5" w:rsidTr="00536359">
        <w:tc>
          <w:tcPr>
            <w:tcW w:w="2940" w:type="pct"/>
            <w:shd w:val="clear" w:color="auto" w:fill="auto"/>
          </w:tcPr>
          <w:p w:rsidR="0009434E" w:rsidRPr="000A14D5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5" w:name="OLE_LINK53"/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bookmarkStart w:id="6" w:name="OLE_LINK59"/>
            <w:bookmarkStart w:id="7" w:name="OLE_LINK60"/>
            <w:bookmarkStart w:id="8" w:name="OLE_LINK61"/>
            <w:r>
              <w:rPr>
                <w:sz w:val="22"/>
                <w:szCs w:val="22"/>
              </w:rPr>
              <w:t>02 1 01 8005</w:t>
            </w:r>
            <w:r w:rsidRPr="000A14D5">
              <w:rPr>
                <w:sz w:val="22"/>
                <w:szCs w:val="22"/>
              </w:rPr>
              <w:t>0</w:t>
            </w:r>
            <w:bookmarkEnd w:id="6"/>
            <w:bookmarkEnd w:id="7"/>
            <w:bookmarkEnd w:id="8"/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152377" w:rsidRDefault="0009434E" w:rsidP="00646DE4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152377" w:rsidRDefault="0009434E" w:rsidP="00646DE4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D70C8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D70C8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</w:tr>
      <w:tr w:rsidR="0009434E" w:rsidRPr="000A14D5" w:rsidTr="00536359">
        <w:tc>
          <w:tcPr>
            <w:tcW w:w="2940" w:type="pct"/>
            <w:shd w:val="clear" w:color="auto" w:fill="auto"/>
          </w:tcPr>
          <w:p w:rsidR="0009434E" w:rsidRPr="000A14D5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Подпрограмма «Управление собственностью Вазерского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02 3 00 00000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BC2BDE" w:rsidP="00646DE4">
            <w:pPr>
              <w:jc w:val="center"/>
            </w:pPr>
            <w:r>
              <w:t>24,000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10,000</w:t>
            </w:r>
          </w:p>
        </w:tc>
      </w:tr>
      <w:tr w:rsidR="00BC2BDE" w:rsidRPr="005431D9" w:rsidTr="00BC2BDE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</w:tr>
      <w:tr w:rsidR="00BC2BDE" w:rsidRPr="005431D9" w:rsidTr="00BC2BDE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02 3 01 8022</w:t>
            </w:r>
            <w:r w:rsidRPr="00122077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</w:tr>
      <w:tr w:rsidR="00BC2BDE" w:rsidRPr="005431D9" w:rsidTr="00BC2BDE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</w:tr>
      <w:tr w:rsidR="00BC2BDE" w:rsidRPr="005431D9" w:rsidTr="00BC2BDE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</w:tr>
      <w:tr w:rsidR="00BC2BDE" w:rsidRPr="005431D9" w:rsidTr="00BC2BDE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</w:tr>
      <w:bookmarkEnd w:id="5"/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6073AB">
              <w:rPr>
                <w:sz w:val="22"/>
                <w:szCs w:val="18"/>
              </w:rPr>
              <w:t xml:space="preserve">Подпрограмма «Управление собственностью </w:t>
            </w:r>
            <w:r>
              <w:rPr>
                <w:sz w:val="22"/>
                <w:szCs w:val="18"/>
              </w:rPr>
              <w:t>Вазерского</w:t>
            </w:r>
            <w:r w:rsidRPr="006073AB">
              <w:rPr>
                <w:sz w:val="22"/>
                <w:szCs w:val="18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6073AB" w:rsidRDefault="0009434E" w:rsidP="00646DE4">
            <w:pPr>
              <w:pStyle w:val="a0"/>
              <w:spacing w:after="0"/>
              <w:contextualSpacing/>
              <w:jc w:val="center"/>
              <w:rPr>
                <w:szCs w:val="22"/>
              </w:rPr>
            </w:pPr>
            <w:r w:rsidRPr="006073AB">
              <w:rPr>
                <w:sz w:val="22"/>
                <w:szCs w:val="18"/>
              </w:rPr>
              <w:t>02 3 00 00000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09434E" w:rsidRPr="00C6159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C7969">
              <w:rPr>
                <w:sz w:val="22"/>
                <w:szCs w:val="22"/>
              </w:rPr>
              <w:t>28</w:t>
            </w:r>
            <w:r w:rsidR="00646DE4">
              <w:rPr>
                <w:sz w:val="22"/>
                <w:szCs w:val="22"/>
              </w:rPr>
              <w:t>5,38451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09434E" w:rsidRPr="00C6159E" w:rsidRDefault="0053635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09434E" w:rsidRPr="006073AB" w:rsidRDefault="0053635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7C7969" w:rsidRPr="005431D9" w:rsidTr="00536359">
        <w:tc>
          <w:tcPr>
            <w:tcW w:w="2940" w:type="pct"/>
            <w:shd w:val="clear" w:color="auto" w:fill="auto"/>
          </w:tcPr>
          <w:p w:rsidR="007C7969" w:rsidRPr="006073AB" w:rsidRDefault="007C7969" w:rsidP="00646DE4">
            <w:pPr>
              <w:pStyle w:val="a0"/>
              <w:spacing w:after="0"/>
              <w:contextualSpacing/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6073AB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7C7969" w:rsidRPr="00C6159E" w:rsidRDefault="007C7969" w:rsidP="0029188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1285,38451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7C7969" w:rsidRPr="00C6159E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7C7969" w:rsidRPr="006073AB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7C7969" w:rsidRPr="005431D9" w:rsidTr="00536359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9" w:name="_Hlk498520292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6073AB" w:rsidRDefault="007C7969" w:rsidP="00646DE4">
            <w:pPr>
              <w:pStyle w:val="a0"/>
              <w:spacing w:after="0"/>
              <w:contextualSpacing/>
              <w:jc w:val="center"/>
              <w:rPr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80330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7C7969" w:rsidRPr="00C6159E" w:rsidRDefault="007C7969" w:rsidP="0029188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1285,38451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7C7969" w:rsidRPr="00C6159E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7C7969" w:rsidRPr="006073AB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bookmarkEnd w:id="9"/>
      <w:tr w:rsidR="007C7969" w:rsidRPr="005431D9" w:rsidTr="00536359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6073AB" w:rsidRDefault="007C7969" w:rsidP="00646DE4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7C7969" w:rsidRPr="00C6159E" w:rsidRDefault="007C7969" w:rsidP="0029188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1285,38451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7C7969" w:rsidRPr="00C6159E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7C7969" w:rsidRPr="006073AB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7C7969" w:rsidRPr="005431D9" w:rsidTr="00536359">
        <w:tc>
          <w:tcPr>
            <w:tcW w:w="2940" w:type="pct"/>
            <w:shd w:val="clear" w:color="auto" w:fill="auto"/>
          </w:tcPr>
          <w:p w:rsidR="007C7969" w:rsidRPr="00152377" w:rsidRDefault="007C7969" w:rsidP="00646DE4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6073AB" w:rsidRDefault="007C7969" w:rsidP="00646DE4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7C7969" w:rsidRPr="00C6159E" w:rsidRDefault="007C7969" w:rsidP="0029188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1285,38451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7C7969" w:rsidRPr="00C6159E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7C7969" w:rsidRPr="006073AB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7C7969" w:rsidRPr="005431D9" w:rsidTr="00536359">
        <w:tc>
          <w:tcPr>
            <w:tcW w:w="2940" w:type="pct"/>
            <w:shd w:val="clear" w:color="auto" w:fill="auto"/>
          </w:tcPr>
          <w:p w:rsidR="007C7969" w:rsidRPr="00152377" w:rsidRDefault="007C7969" w:rsidP="00646DE4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6073AB" w:rsidRDefault="007C7969" w:rsidP="00646DE4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7C7969" w:rsidRPr="00C6159E" w:rsidRDefault="007C7969" w:rsidP="0029188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1285,38451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7C7969" w:rsidRPr="00C6159E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7C7969" w:rsidRPr="006073AB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152377" w:rsidRDefault="0009434E" w:rsidP="00646DE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Обслуживание государственного (муниципального )долга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6073AB" w:rsidRDefault="0009434E" w:rsidP="00646DE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0,070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152377" w:rsidRDefault="0009434E" w:rsidP="00646DE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Обслуживание муниципального долга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6073AB" w:rsidRDefault="0009434E" w:rsidP="00646DE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0,070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09434E" w:rsidRPr="000A14D5" w:rsidTr="00536359">
        <w:tc>
          <w:tcPr>
            <w:tcW w:w="2940" w:type="pct"/>
            <w:shd w:val="clear" w:color="auto" w:fill="auto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336BD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A336BD">
              <w:rPr>
                <w:sz w:val="22"/>
                <w:szCs w:val="22"/>
              </w:rPr>
              <w:t xml:space="preserve">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18"/>
              </w:rPr>
              <w:t>02 3 01 8000</w:t>
            </w:r>
            <w:r w:rsidRPr="00A336BD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52" w:type="pct"/>
            <w:vAlign w:val="center"/>
          </w:tcPr>
          <w:p w:rsidR="0009434E" w:rsidRPr="00A336BD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48" w:type="pct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52" w:type="pct"/>
            <w:vAlign w:val="center"/>
          </w:tcPr>
          <w:p w:rsidR="0009434E" w:rsidRPr="00A336BD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48" w:type="pct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52" w:type="pct"/>
            <w:vAlign w:val="center"/>
          </w:tcPr>
          <w:p w:rsidR="0009434E" w:rsidRPr="00A336BD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48" w:type="pct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52" w:type="pct"/>
            <w:vAlign w:val="center"/>
          </w:tcPr>
          <w:p w:rsidR="0009434E" w:rsidRPr="00A336BD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48" w:type="pct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52" w:type="pct"/>
            <w:vAlign w:val="center"/>
          </w:tcPr>
          <w:p w:rsidR="0009434E" w:rsidRPr="00A336BD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«Модернизация и развитие жилищно-коммунального хозяйства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4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5C7C44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A7AED">
              <w:rPr>
                <w:b/>
                <w:sz w:val="22"/>
                <w:szCs w:val="22"/>
              </w:rPr>
              <w:t>6</w:t>
            </w:r>
            <w:r w:rsidR="00BC2BDE">
              <w:rPr>
                <w:b/>
                <w:sz w:val="22"/>
                <w:szCs w:val="22"/>
              </w:rPr>
              <w:t>14</w:t>
            </w:r>
            <w:r w:rsidR="00ED1F51">
              <w:rPr>
                <w:b/>
                <w:sz w:val="22"/>
                <w:szCs w:val="22"/>
              </w:rPr>
              <w:t>,830</w:t>
            </w:r>
          </w:p>
        </w:tc>
        <w:tc>
          <w:tcPr>
            <w:tcW w:w="348" w:type="pct"/>
            <w:vAlign w:val="center"/>
          </w:tcPr>
          <w:p w:rsidR="0009434E" w:rsidRPr="005C7C44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1202,000</w:t>
            </w:r>
          </w:p>
        </w:tc>
        <w:tc>
          <w:tcPr>
            <w:tcW w:w="352" w:type="pct"/>
            <w:vAlign w:val="center"/>
          </w:tcPr>
          <w:p w:rsidR="0009434E" w:rsidRPr="002E53F4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1112,000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0900D7" w:rsidRDefault="00DA7AED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BC2BDE">
              <w:rPr>
                <w:sz w:val="22"/>
                <w:szCs w:val="22"/>
              </w:rPr>
              <w:t>50</w:t>
            </w:r>
            <w:r w:rsidR="00ED1F51">
              <w:rPr>
                <w:sz w:val="22"/>
                <w:szCs w:val="22"/>
              </w:rPr>
              <w:t>,830</w:t>
            </w:r>
          </w:p>
        </w:tc>
        <w:tc>
          <w:tcPr>
            <w:tcW w:w="348" w:type="pct"/>
            <w:vAlign w:val="center"/>
          </w:tcPr>
          <w:p w:rsidR="0009434E" w:rsidRPr="000900D7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1117,000</w:t>
            </w:r>
          </w:p>
        </w:tc>
        <w:tc>
          <w:tcPr>
            <w:tcW w:w="352" w:type="pct"/>
            <w:vAlign w:val="center"/>
          </w:tcPr>
          <w:p w:rsidR="0009434E" w:rsidRPr="000900D7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1107,000</w:t>
            </w:r>
          </w:p>
        </w:tc>
      </w:tr>
      <w:tr w:rsidR="00ED1F51" w:rsidRPr="005431D9" w:rsidTr="00536359">
        <w:tc>
          <w:tcPr>
            <w:tcW w:w="2940" w:type="pct"/>
            <w:shd w:val="clear" w:color="auto" w:fill="auto"/>
          </w:tcPr>
          <w:p w:rsidR="00ED1F51" w:rsidRPr="005431D9" w:rsidRDefault="00ED1F51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0" w:name="_Hlk498521137"/>
            <w:r w:rsidRPr="005431D9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ED1F51" w:rsidRPr="005431D9" w:rsidRDefault="00ED1F5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ED1F51" w:rsidRPr="005431D9" w:rsidRDefault="00ED1F5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ED1F51" w:rsidRPr="005431D9" w:rsidRDefault="00ED1F5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ED1F51" w:rsidRPr="005431D9" w:rsidRDefault="00ED1F5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ED1F51" w:rsidRDefault="00DA7AED" w:rsidP="00ED1F51">
            <w:pPr>
              <w:jc w:val="center"/>
            </w:pPr>
            <w:r>
              <w:rPr>
                <w:sz w:val="22"/>
                <w:szCs w:val="22"/>
              </w:rPr>
              <w:t>13</w:t>
            </w:r>
            <w:r w:rsidR="00BC2BDE">
              <w:rPr>
                <w:sz w:val="22"/>
                <w:szCs w:val="22"/>
              </w:rPr>
              <w:t>50</w:t>
            </w:r>
            <w:r w:rsidR="00ED1F51" w:rsidRPr="00F646BF">
              <w:rPr>
                <w:sz w:val="22"/>
                <w:szCs w:val="22"/>
              </w:rPr>
              <w:t>,830</w:t>
            </w:r>
          </w:p>
        </w:tc>
        <w:tc>
          <w:tcPr>
            <w:tcW w:w="348" w:type="pct"/>
            <w:vAlign w:val="center"/>
          </w:tcPr>
          <w:p w:rsidR="00ED1F51" w:rsidRPr="000900D7" w:rsidRDefault="00ED1F5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1117,000</w:t>
            </w:r>
          </w:p>
        </w:tc>
        <w:tc>
          <w:tcPr>
            <w:tcW w:w="352" w:type="pct"/>
            <w:vAlign w:val="center"/>
          </w:tcPr>
          <w:p w:rsidR="00ED1F51" w:rsidRPr="000900D7" w:rsidRDefault="00ED1F5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1107,000</w:t>
            </w:r>
          </w:p>
        </w:tc>
      </w:tr>
      <w:bookmarkEnd w:id="10"/>
      <w:tr w:rsidR="00ED1F51" w:rsidRPr="005431D9" w:rsidTr="00536359">
        <w:tc>
          <w:tcPr>
            <w:tcW w:w="2940" w:type="pct"/>
            <w:shd w:val="clear" w:color="auto" w:fill="auto"/>
          </w:tcPr>
          <w:p w:rsidR="00ED1F51" w:rsidRPr="005431D9" w:rsidRDefault="00ED1F51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ED1F51" w:rsidRDefault="00ED1F51" w:rsidP="00646DE4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ED1F51" w:rsidRPr="005431D9" w:rsidRDefault="00ED1F5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ED1F51" w:rsidRPr="005431D9" w:rsidRDefault="00ED1F5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ED1F51" w:rsidRPr="005431D9" w:rsidRDefault="00ED1F5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ED1F51" w:rsidRDefault="00DA7AED" w:rsidP="00ED1F51">
            <w:pPr>
              <w:jc w:val="center"/>
            </w:pPr>
            <w:r>
              <w:rPr>
                <w:sz w:val="22"/>
                <w:szCs w:val="22"/>
              </w:rPr>
              <w:t>13</w:t>
            </w:r>
            <w:r w:rsidR="00BC2BDE">
              <w:rPr>
                <w:sz w:val="22"/>
                <w:szCs w:val="22"/>
              </w:rPr>
              <w:t>50</w:t>
            </w:r>
            <w:r w:rsidR="00ED1F51" w:rsidRPr="00F646BF">
              <w:rPr>
                <w:sz w:val="22"/>
                <w:szCs w:val="22"/>
              </w:rPr>
              <w:t>,830</w:t>
            </w:r>
          </w:p>
        </w:tc>
        <w:tc>
          <w:tcPr>
            <w:tcW w:w="348" w:type="pct"/>
            <w:vAlign w:val="center"/>
          </w:tcPr>
          <w:p w:rsidR="00ED1F51" w:rsidRPr="000900D7" w:rsidRDefault="00ED1F5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1117,000</w:t>
            </w:r>
          </w:p>
        </w:tc>
        <w:tc>
          <w:tcPr>
            <w:tcW w:w="352" w:type="pct"/>
            <w:vAlign w:val="center"/>
          </w:tcPr>
          <w:p w:rsidR="00ED1F51" w:rsidRPr="000900D7" w:rsidRDefault="00ED1F5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48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52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48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52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48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52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48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52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09434E" w:rsidRPr="005431D9" w:rsidTr="00BC2BDE">
        <w:trPr>
          <w:trHeight w:val="352"/>
        </w:trPr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1" w:name="_Hlk498521409"/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87EED" w:rsidRDefault="00DA7AED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C2BDE">
              <w:rPr>
                <w:sz w:val="22"/>
                <w:szCs w:val="22"/>
              </w:rPr>
              <w:t>53,830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bookmarkEnd w:id="11"/>
      <w:tr w:rsidR="00DA7AED" w:rsidRPr="005431D9" w:rsidTr="00536359">
        <w:tc>
          <w:tcPr>
            <w:tcW w:w="2940" w:type="pct"/>
            <w:shd w:val="clear" w:color="auto" w:fill="auto"/>
          </w:tcPr>
          <w:p w:rsidR="00DA7AED" w:rsidRPr="005431D9" w:rsidRDefault="00DA7AED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DA7AED" w:rsidRPr="00873CC8" w:rsidRDefault="00DA7AED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A7AED" w:rsidRPr="00143064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DA7AED" w:rsidRDefault="00DA7AED" w:rsidP="00DA7AED">
            <w:pPr>
              <w:jc w:val="center"/>
            </w:pPr>
            <w:r w:rsidRPr="002530BE">
              <w:rPr>
                <w:sz w:val="22"/>
                <w:szCs w:val="22"/>
              </w:rPr>
              <w:t>453,830</w:t>
            </w:r>
          </w:p>
        </w:tc>
        <w:tc>
          <w:tcPr>
            <w:tcW w:w="348" w:type="pct"/>
            <w:vAlign w:val="center"/>
          </w:tcPr>
          <w:p w:rsidR="00DA7AED" w:rsidRDefault="00DA7AED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DA7AED" w:rsidRDefault="00DA7AED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DA7AED" w:rsidRPr="005431D9" w:rsidTr="00536359">
        <w:tc>
          <w:tcPr>
            <w:tcW w:w="2940" w:type="pct"/>
            <w:shd w:val="clear" w:color="auto" w:fill="auto"/>
          </w:tcPr>
          <w:p w:rsidR="00DA7AED" w:rsidRPr="005431D9" w:rsidRDefault="00DA7AED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DA7AED" w:rsidRDefault="00DA7AED" w:rsidP="00646DE4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A7AED" w:rsidRPr="00143064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DA7AED" w:rsidRDefault="00DA7AED" w:rsidP="00DA7AED">
            <w:pPr>
              <w:jc w:val="center"/>
            </w:pPr>
            <w:r w:rsidRPr="002530BE">
              <w:rPr>
                <w:sz w:val="22"/>
                <w:szCs w:val="22"/>
              </w:rPr>
              <w:t>453,830</w:t>
            </w:r>
          </w:p>
        </w:tc>
        <w:tc>
          <w:tcPr>
            <w:tcW w:w="348" w:type="pct"/>
            <w:vAlign w:val="center"/>
          </w:tcPr>
          <w:p w:rsidR="00DA7AED" w:rsidRDefault="00DA7AED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DA7AED" w:rsidRDefault="00DA7AED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DA7AED" w:rsidRPr="005431D9" w:rsidTr="00536359">
        <w:tc>
          <w:tcPr>
            <w:tcW w:w="2940" w:type="pct"/>
            <w:shd w:val="clear" w:color="auto" w:fill="auto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DA7AED" w:rsidRDefault="00DA7AED" w:rsidP="00646DE4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DA7AED" w:rsidRDefault="00DA7AED" w:rsidP="00DA7AED">
            <w:pPr>
              <w:jc w:val="center"/>
            </w:pPr>
            <w:r w:rsidRPr="002530BE">
              <w:rPr>
                <w:sz w:val="22"/>
                <w:szCs w:val="22"/>
              </w:rPr>
              <w:t>453,830</w:t>
            </w:r>
          </w:p>
        </w:tc>
        <w:tc>
          <w:tcPr>
            <w:tcW w:w="348" w:type="pct"/>
            <w:vAlign w:val="center"/>
          </w:tcPr>
          <w:p w:rsidR="00DA7AED" w:rsidRDefault="00DA7AED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DA7AED" w:rsidRDefault="00DA7AED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DA7AED" w:rsidRPr="005431D9" w:rsidTr="00536359">
        <w:tc>
          <w:tcPr>
            <w:tcW w:w="2940" w:type="pct"/>
            <w:shd w:val="clear" w:color="auto" w:fill="auto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DA7AED" w:rsidRDefault="00DA7AED" w:rsidP="00646DE4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DA7AED" w:rsidRPr="005431D9" w:rsidRDefault="00DA7AED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</w:tcPr>
          <w:p w:rsidR="00DA7AED" w:rsidRDefault="00DA7AED" w:rsidP="00DA7AED">
            <w:pPr>
              <w:jc w:val="center"/>
            </w:pPr>
            <w:r w:rsidRPr="002530BE">
              <w:rPr>
                <w:sz w:val="22"/>
                <w:szCs w:val="22"/>
              </w:rPr>
              <w:t>453,830</w:t>
            </w:r>
          </w:p>
        </w:tc>
        <w:tc>
          <w:tcPr>
            <w:tcW w:w="348" w:type="pct"/>
            <w:vAlign w:val="center"/>
          </w:tcPr>
          <w:p w:rsidR="00DA7AED" w:rsidRDefault="00DA7AED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DA7AED" w:rsidRDefault="00DA7AED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827AAA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873CC8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BC2BDE" w:rsidRPr="005431D9" w:rsidTr="00536359">
        <w:tc>
          <w:tcPr>
            <w:tcW w:w="2940" w:type="pct"/>
            <w:shd w:val="clear" w:color="auto" w:fill="auto"/>
          </w:tcPr>
          <w:p w:rsidR="00BC2BDE" w:rsidRPr="00895F31" w:rsidRDefault="00BC2BDE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873CC8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5F573E">
              <w:rPr>
                <w:sz w:val="22"/>
                <w:szCs w:val="22"/>
              </w:rPr>
              <w:t>264,000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BC2BDE" w:rsidRPr="005431D9" w:rsidTr="00536359">
        <w:tc>
          <w:tcPr>
            <w:tcW w:w="2940" w:type="pct"/>
            <w:shd w:val="clear" w:color="auto" w:fill="auto"/>
          </w:tcPr>
          <w:p w:rsidR="00BC2BDE" w:rsidRPr="00C75418" w:rsidRDefault="00BC2BDE" w:rsidP="00646DE4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BC2BDE" w:rsidRPr="00895F31" w:rsidRDefault="00BC2BDE" w:rsidP="00646D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873CC8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5F573E">
              <w:rPr>
                <w:sz w:val="22"/>
                <w:szCs w:val="22"/>
              </w:rPr>
              <w:t>264,000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BC2BDE" w:rsidRPr="005431D9" w:rsidTr="00536359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873CC8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5F573E">
              <w:rPr>
                <w:sz w:val="22"/>
                <w:szCs w:val="22"/>
              </w:rPr>
              <w:t>264,000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BC2BDE" w:rsidRPr="005431D9" w:rsidTr="00536359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873CC8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5F573E">
              <w:rPr>
                <w:sz w:val="22"/>
                <w:szCs w:val="22"/>
              </w:rPr>
              <w:t>264,000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BC2BDE" w:rsidRPr="005431D9" w:rsidTr="00536359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873CC8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5F573E">
              <w:rPr>
                <w:sz w:val="22"/>
                <w:szCs w:val="22"/>
              </w:rPr>
              <w:t>264,000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BC2BDE" w:rsidRPr="005431D9" w:rsidTr="00536359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873CC8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5F573E">
              <w:rPr>
                <w:sz w:val="22"/>
                <w:szCs w:val="22"/>
              </w:rPr>
              <w:t>264,000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09434E" w:rsidRPr="000C4CF4" w:rsidTr="00536359">
        <w:tc>
          <w:tcPr>
            <w:tcW w:w="2940" w:type="pct"/>
            <w:shd w:val="clear" w:color="auto" w:fill="auto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0C4CF4">
              <w:rPr>
                <w:b/>
                <w:sz w:val="22"/>
                <w:szCs w:val="22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C4CF4" w:rsidRDefault="0009434E" w:rsidP="00646DE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  <w:tc>
          <w:tcPr>
            <w:tcW w:w="352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</w:tr>
      <w:tr w:rsidR="0009434E" w:rsidRPr="000C4CF4" w:rsidTr="00536359">
        <w:tc>
          <w:tcPr>
            <w:tcW w:w="2940" w:type="pct"/>
            <w:shd w:val="clear" w:color="auto" w:fill="auto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C4CF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52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C4CF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52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C92443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0C4CF4">
              <w:rPr>
                <w:sz w:val="22"/>
                <w:szCs w:val="22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C4CF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52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C92443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09 1 01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93" w:type="pct"/>
            <w:shd w:val="clear" w:color="auto" w:fill="auto"/>
          </w:tcPr>
          <w:p w:rsidR="0009434E" w:rsidRDefault="0009434E" w:rsidP="00646DE4"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9434E" w:rsidRPr="00C92443" w:rsidRDefault="0009434E" w:rsidP="00646DE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09 </w:t>
            </w:r>
            <w:r>
              <w:rPr>
                <w:sz w:val="22"/>
                <w:szCs w:val="22"/>
              </w:rPr>
              <w:t>1 01 L</w:t>
            </w:r>
            <w:r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9434E" w:rsidRPr="000C4CF4" w:rsidRDefault="0009434E" w:rsidP="00646DE4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</w:tcPr>
          <w:p w:rsidR="0009434E" w:rsidRPr="00871829" w:rsidRDefault="0009434E" w:rsidP="00646DE4">
            <w:pPr>
              <w:rPr>
                <w:lang w:val="en-US"/>
              </w:rPr>
            </w:pPr>
            <w:r w:rsidRPr="007879C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471A09" w:rsidRDefault="0009434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471A0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"Энергосбережение и повышение энергетической эффективности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</w:t>
            </w:r>
            <w:r>
              <w:rPr>
                <w:b/>
                <w:sz w:val="22"/>
                <w:szCs w:val="22"/>
              </w:rPr>
              <w:t>-2024</w:t>
            </w:r>
            <w:r w:rsidRPr="00471A09">
              <w:rPr>
                <w:b/>
                <w:sz w:val="22"/>
                <w:szCs w:val="22"/>
              </w:rPr>
              <w:t xml:space="preserve"> годы"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3000BA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 w:rsidRPr="003000BA">
              <w:rPr>
                <w:b/>
                <w:sz w:val="22"/>
                <w:szCs w:val="22"/>
              </w:rPr>
              <w:t>07 0 00 00000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3000BA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3000BA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3000BA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3000BA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3000BA" w:rsidRDefault="0009434E" w:rsidP="00646DE4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3000BA" w:rsidRDefault="0009434E" w:rsidP="00646DE4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  <w:vAlign w:val="bottom"/>
          </w:tcPr>
          <w:p w:rsidR="0009434E" w:rsidRPr="00B1378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C44DC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07 1 0000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  <w:vAlign w:val="bottom"/>
          </w:tcPr>
          <w:p w:rsidR="0009434E" w:rsidRPr="00B1378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C44DC" w:rsidRDefault="0009434E" w:rsidP="00646DE4">
            <w:pPr>
              <w:jc w:val="center"/>
              <w:rPr>
                <w:sz w:val="22"/>
                <w:szCs w:val="22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  <w:vAlign w:val="bottom"/>
          </w:tcPr>
          <w:p w:rsidR="0009434E" w:rsidRPr="00B1378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B13788">
              <w:rPr>
                <w:sz w:val="22"/>
                <w:szCs w:val="22"/>
              </w:rPr>
              <w:t xml:space="preserve"> сельсовета Бессоновского района Пензенской области 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  <w:vAlign w:val="bottom"/>
          </w:tcPr>
          <w:p w:rsidR="0009434E" w:rsidRPr="00B1378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>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  <w:vAlign w:val="bottom"/>
          </w:tcPr>
          <w:p w:rsidR="0009434E" w:rsidRPr="00B1378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210ED8" w:rsidRDefault="0009434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210ED8">
              <w:rPr>
                <w:b/>
                <w:sz w:val="22"/>
                <w:szCs w:val="22"/>
              </w:rPr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1C24CD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1C24CD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1C24CD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08 1 00  00000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9434E" w:rsidRPr="005431D9" w:rsidTr="00536359">
        <w:trPr>
          <w:trHeight w:val="414"/>
        </w:trPr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</w:t>
            </w:r>
            <w:r>
              <w:rPr>
                <w:sz w:val="22"/>
                <w:szCs w:val="22"/>
              </w:rPr>
              <w:t>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210ED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B32DB8" w:rsidRDefault="0009434E" w:rsidP="00646DE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210ED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B32DB8" w:rsidRDefault="0009434E" w:rsidP="00646DE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210ED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210ED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210ED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9434E" w:rsidRPr="005431D9" w:rsidTr="00536359">
        <w:trPr>
          <w:trHeight w:val="70"/>
        </w:trPr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</w:t>
            </w:r>
            <w:r>
              <w:rPr>
                <w:b/>
                <w:sz w:val="22"/>
                <w:szCs w:val="22"/>
              </w:rPr>
              <w:t xml:space="preserve"> Пензенской области на 2014-2024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06 0 00 00000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5C7C44" w:rsidRDefault="007C7969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892</w:t>
            </w:r>
            <w:r w:rsidR="0009434E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348" w:type="pct"/>
            <w:vAlign w:val="center"/>
          </w:tcPr>
          <w:p w:rsidR="0009434E" w:rsidRPr="005C7C44" w:rsidRDefault="0009434E" w:rsidP="00646DE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09434E" w:rsidRPr="005C7C44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792,000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2" w:name="_Hlk498521772"/>
            <w:r w:rsidRPr="005431D9">
              <w:rPr>
                <w:sz w:val="22"/>
                <w:szCs w:val="22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7C7969" w:rsidRPr="007C7969" w:rsidRDefault="007C7969" w:rsidP="00291885">
            <w:pPr>
              <w:jc w:val="center"/>
              <w:rPr>
                <w:sz w:val="22"/>
                <w:szCs w:val="22"/>
              </w:rPr>
            </w:pPr>
            <w:r w:rsidRPr="007C7969">
              <w:rPr>
                <w:sz w:val="22"/>
                <w:szCs w:val="22"/>
              </w:rPr>
              <w:t>892,000</w:t>
            </w:r>
          </w:p>
        </w:tc>
        <w:tc>
          <w:tcPr>
            <w:tcW w:w="348" w:type="pct"/>
            <w:vAlign w:val="center"/>
          </w:tcPr>
          <w:p w:rsidR="007C7969" w:rsidRPr="001C24CD" w:rsidRDefault="007C7969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7C7969" w:rsidRPr="001C24CD" w:rsidRDefault="007C7969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bookmarkEnd w:id="12"/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7C7969" w:rsidRPr="007C7969" w:rsidRDefault="007C7969" w:rsidP="00291885">
            <w:pPr>
              <w:jc w:val="center"/>
              <w:rPr>
                <w:sz w:val="22"/>
                <w:szCs w:val="22"/>
              </w:rPr>
            </w:pPr>
            <w:r w:rsidRPr="007C7969">
              <w:rPr>
                <w:sz w:val="22"/>
                <w:szCs w:val="22"/>
              </w:rPr>
              <w:t>892,000</w:t>
            </w:r>
          </w:p>
        </w:tc>
        <w:tc>
          <w:tcPr>
            <w:tcW w:w="348" w:type="pct"/>
            <w:vAlign w:val="center"/>
          </w:tcPr>
          <w:p w:rsidR="007C7969" w:rsidRPr="001C24CD" w:rsidRDefault="007C7969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7C7969" w:rsidRPr="001C24CD" w:rsidRDefault="007C7969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</w:tcPr>
          <w:p w:rsidR="007C7969" w:rsidRDefault="007C7969" w:rsidP="00646DE4"/>
        </w:tc>
        <w:tc>
          <w:tcPr>
            <w:tcW w:w="403" w:type="pct"/>
            <w:shd w:val="clear" w:color="auto" w:fill="auto"/>
            <w:vAlign w:val="center"/>
          </w:tcPr>
          <w:p w:rsidR="007C7969" w:rsidRPr="007C7969" w:rsidRDefault="007C7969" w:rsidP="00291885">
            <w:pPr>
              <w:jc w:val="center"/>
              <w:rPr>
                <w:sz w:val="22"/>
                <w:szCs w:val="22"/>
              </w:rPr>
            </w:pPr>
            <w:r w:rsidRPr="007C7969">
              <w:rPr>
                <w:sz w:val="22"/>
                <w:szCs w:val="22"/>
              </w:rPr>
              <w:t>892,000</w:t>
            </w:r>
          </w:p>
        </w:tc>
        <w:tc>
          <w:tcPr>
            <w:tcW w:w="348" w:type="pct"/>
            <w:vAlign w:val="center"/>
          </w:tcPr>
          <w:p w:rsidR="007C7969" w:rsidRPr="001C24CD" w:rsidRDefault="007C7969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7C7969" w:rsidRPr="001C24CD" w:rsidRDefault="007C7969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7C7969" w:rsidRPr="007C7969" w:rsidRDefault="007C7969" w:rsidP="00291885">
            <w:pPr>
              <w:jc w:val="center"/>
              <w:rPr>
                <w:sz w:val="22"/>
                <w:szCs w:val="22"/>
              </w:rPr>
            </w:pPr>
            <w:r w:rsidRPr="007C7969">
              <w:rPr>
                <w:sz w:val="22"/>
                <w:szCs w:val="22"/>
              </w:rPr>
              <w:t>892,000</w:t>
            </w:r>
          </w:p>
        </w:tc>
        <w:tc>
          <w:tcPr>
            <w:tcW w:w="348" w:type="pct"/>
            <w:vAlign w:val="center"/>
          </w:tcPr>
          <w:p w:rsidR="007C7969" w:rsidRPr="001C24CD" w:rsidRDefault="007C7969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7C7969" w:rsidRPr="001C24CD" w:rsidRDefault="007C7969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7C7969" w:rsidRPr="007C7969" w:rsidRDefault="007C7969" w:rsidP="00291885">
            <w:pPr>
              <w:jc w:val="center"/>
              <w:rPr>
                <w:sz w:val="22"/>
                <w:szCs w:val="22"/>
              </w:rPr>
            </w:pPr>
            <w:r w:rsidRPr="007C7969">
              <w:rPr>
                <w:sz w:val="22"/>
                <w:szCs w:val="22"/>
              </w:rPr>
              <w:t>892,000</w:t>
            </w:r>
          </w:p>
        </w:tc>
        <w:tc>
          <w:tcPr>
            <w:tcW w:w="348" w:type="pct"/>
            <w:vAlign w:val="center"/>
          </w:tcPr>
          <w:p w:rsidR="007C7969" w:rsidRPr="001C24CD" w:rsidRDefault="007C7969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7C7969" w:rsidRPr="001C24CD" w:rsidRDefault="007C7969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C7969" w:rsidRPr="007C7969" w:rsidRDefault="007C7969" w:rsidP="00291885">
            <w:pPr>
              <w:jc w:val="center"/>
              <w:rPr>
                <w:sz w:val="22"/>
                <w:szCs w:val="22"/>
              </w:rPr>
            </w:pPr>
            <w:r w:rsidRPr="007C7969">
              <w:rPr>
                <w:sz w:val="22"/>
                <w:szCs w:val="22"/>
              </w:rPr>
              <w:t>892,000</w:t>
            </w:r>
          </w:p>
        </w:tc>
        <w:tc>
          <w:tcPr>
            <w:tcW w:w="348" w:type="pct"/>
            <w:vAlign w:val="center"/>
          </w:tcPr>
          <w:p w:rsidR="007C7969" w:rsidRPr="001C24CD" w:rsidRDefault="007C7969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7C7969" w:rsidRPr="001C24CD" w:rsidRDefault="007C7969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7C7969" w:rsidRPr="005431D9" w:rsidTr="00291885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C7969" w:rsidRPr="007C7969" w:rsidRDefault="007C7969" w:rsidP="00291885">
            <w:pPr>
              <w:jc w:val="center"/>
              <w:rPr>
                <w:sz w:val="22"/>
                <w:szCs w:val="22"/>
              </w:rPr>
            </w:pPr>
            <w:r w:rsidRPr="007C7969">
              <w:rPr>
                <w:sz w:val="22"/>
                <w:szCs w:val="22"/>
              </w:rPr>
              <w:t>892,000</w:t>
            </w:r>
          </w:p>
        </w:tc>
        <w:tc>
          <w:tcPr>
            <w:tcW w:w="348" w:type="pct"/>
            <w:vAlign w:val="center"/>
          </w:tcPr>
          <w:p w:rsidR="007C7969" w:rsidRPr="001C24CD" w:rsidRDefault="007C7969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7C7969" w:rsidRPr="001C24CD" w:rsidRDefault="007C7969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7E6DAE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7E6DAE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7E6DAE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Резервный фонд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11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D541A9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D541A9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D541A9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D541A9" w:rsidRDefault="0009434E" w:rsidP="00646DE4">
            <w:pPr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D541A9" w:rsidRDefault="0009434E" w:rsidP="00646DE4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</w:tcPr>
          <w:p w:rsidR="0009434E" w:rsidRDefault="0009434E" w:rsidP="00646DE4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B74B86" w:rsidRDefault="0009434E" w:rsidP="00646DE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9434E" w:rsidRDefault="0009434E" w:rsidP="00646DE4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B74B86" w:rsidRDefault="0009434E" w:rsidP="00646DE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B74B86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9434E" w:rsidRDefault="0009434E" w:rsidP="00646DE4">
            <w:r w:rsidRPr="00662C3F">
              <w:rPr>
                <w:sz w:val="22"/>
                <w:szCs w:val="22"/>
              </w:rPr>
              <w:lastRenderedPageBreak/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B74B86" w:rsidRDefault="0009434E" w:rsidP="00646DE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09434E" w:rsidRDefault="0009434E" w:rsidP="00646DE4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B74B86" w:rsidRDefault="0009434E" w:rsidP="00646DE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09434E" w:rsidRDefault="0009434E" w:rsidP="00646DE4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5431D9" w:rsidRDefault="00525658" w:rsidP="00047646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525658" w:rsidRPr="005431D9" w:rsidRDefault="00525658" w:rsidP="00047646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525658" w:rsidRDefault="00525658" w:rsidP="00646DE4">
            <w:pPr>
              <w:jc w:val="center"/>
              <w:rPr>
                <w:b/>
                <w:sz w:val="24"/>
                <w:szCs w:val="24"/>
              </w:rPr>
            </w:pPr>
            <w:r w:rsidRPr="00525658">
              <w:rPr>
                <w:b/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F54520" w:rsidRDefault="00525658" w:rsidP="00047646">
            <w:pPr>
              <w:jc w:val="both"/>
              <w:rPr>
                <w:sz w:val="22"/>
                <w:szCs w:val="22"/>
              </w:rPr>
            </w:pPr>
            <w:r w:rsidRPr="00F54520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Расходы по установке пожарных оповещателей в местах проживания инвалидов,многодетных семей,социально неадаптированныех граждан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895F31" w:rsidRDefault="00525658" w:rsidP="0004764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>
            <w:r w:rsidRPr="009611DF"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895F31" w:rsidRDefault="00525658" w:rsidP="0004764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>
            <w:r w:rsidRPr="009611DF"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B74B86" w:rsidRDefault="00525658" w:rsidP="00047646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>
            <w:r w:rsidRPr="009611DF"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525658" w:rsidRDefault="00525658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B74B86" w:rsidRDefault="00525658" w:rsidP="00047646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>
            <w:r w:rsidRPr="009611DF"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</w:tcPr>
          <w:p w:rsidR="00525658" w:rsidRDefault="00525658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536359">
        <w:tc>
          <w:tcPr>
            <w:tcW w:w="2940" w:type="pct"/>
            <w:shd w:val="clear" w:color="auto" w:fill="auto"/>
          </w:tcPr>
          <w:p w:rsidR="00525658" w:rsidRPr="005431D9" w:rsidRDefault="00525658" w:rsidP="00047646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525658" w:rsidRDefault="00525658" w:rsidP="00646DE4">
            <w:pPr>
              <w:jc w:val="center"/>
              <w:rPr>
                <w:b/>
                <w:sz w:val="24"/>
                <w:szCs w:val="24"/>
              </w:rPr>
            </w:pPr>
            <w:r w:rsidRPr="00525658">
              <w:rPr>
                <w:b/>
                <w:sz w:val="24"/>
                <w:szCs w:val="24"/>
              </w:rPr>
              <w:t>877,974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895F31" w:rsidRDefault="00525658" w:rsidP="000476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приобретение материалов и проведение восстановительных работ (здания)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AB2D56">
            <w:pPr>
              <w:jc w:val="center"/>
            </w:pPr>
            <w:r w:rsidRPr="001C3A4F">
              <w:rPr>
                <w:sz w:val="24"/>
                <w:szCs w:val="24"/>
              </w:rPr>
              <w:t>877,974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895F31" w:rsidRDefault="00525658" w:rsidP="0004764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AB2D56">
            <w:pPr>
              <w:jc w:val="center"/>
            </w:pPr>
            <w:r w:rsidRPr="001C3A4F">
              <w:rPr>
                <w:sz w:val="24"/>
                <w:szCs w:val="24"/>
              </w:rPr>
              <w:t>877,974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895F31" w:rsidRDefault="00525658" w:rsidP="0004764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AB2D56">
            <w:pPr>
              <w:jc w:val="center"/>
            </w:pPr>
            <w:r w:rsidRPr="001C3A4F">
              <w:rPr>
                <w:sz w:val="24"/>
                <w:szCs w:val="24"/>
              </w:rPr>
              <w:t>877,974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B74B86" w:rsidRDefault="00525658" w:rsidP="00047646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525658" w:rsidRDefault="00525658" w:rsidP="00AB2D56">
            <w:pPr>
              <w:jc w:val="center"/>
            </w:pPr>
            <w:r w:rsidRPr="001C3A4F">
              <w:rPr>
                <w:sz w:val="24"/>
                <w:szCs w:val="24"/>
              </w:rPr>
              <w:t>877,974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B74B86" w:rsidRDefault="00525658" w:rsidP="00047646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</w:tcPr>
          <w:p w:rsidR="00525658" w:rsidRDefault="00525658" w:rsidP="00AB2D56">
            <w:pPr>
              <w:jc w:val="center"/>
            </w:pPr>
            <w:r w:rsidRPr="001C3A4F">
              <w:rPr>
                <w:sz w:val="24"/>
                <w:szCs w:val="24"/>
              </w:rPr>
              <w:t>877,974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536359">
        <w:tc>
          <w:tcPr>
            <w:tcW w:w="2940" w:type="pct"/>
            <w:shd w:val="clear" w:color="auto" w:fill="auto"/>
          </w:tcPr>
          <w:p w:rsidR="00525658" w:rsidRPr="005431D9" w:rsidRDefault="00525658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</w:tcPr>
          <w:p w:rsidR="00525658" w:rsidRPr="007D4DC2" w:rsidRDefault="00525658" w:rsidP="00646DE4">
            <w:pPr>
              <w:rPr>
                <w:b/>
                <w:sz w:val="22"/>
                <w:szCs w:val="22"/>
              </w:rPr>
            </w:pPr>
            <w:r w:rsidRPr="007D4DC2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Pr="007D4DC2" w:rsidRDefault="00525658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Pr="007D4DC2" w:rsidRDefault="00525658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Pr="007D4DC2" w:rsidRDefault="00525658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7D4DC2" w:rsidRDefault="00525658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65,170</w:t>
            </w:r>
          </w:p>
        </w:tc>
        <w:tc>
          <w:tcPr>
            <w:tcW w:w="348" w:type="pct"/>
            <w:vAlign w:val="center"/>
          </w:tcPr>
          <w:p w:rsidR="00525658" w:rsidRPr="007D4DC2" w:rsidRDefault="00525658" w:rsidP="00646DE4">
            <w:pPr>
              <w:jc w:val="center"/>
              <w:rPr>
                <w:b/>
                <w:sz w:val="24"/>
                <w:szCs w:val="24"/>
              </w:rPr>
            </w:pPr>
            <w:r w:rsidRPr="007D4DC2">
              <w:rPr>
                <w:b/>
                <w:sz w:val="24"/>
                <w:szCs w:val="24"/>
              </w:rPr>
              <w:t>70,000</w:t>
            </w:r>
          </w:p>
        </w:tc>
        <w:tc>
          <w:tcPr>
            <w:tcW w:w="352" w:type="pct"/>
            <w:vAlign w:val="center"/>
          </w:tcPr>
          <w:p w:rsidR="00525658" w:rsidRPr="007D4DC2" w:rsidRDefault="00525658" w:rsidP="00646DE4">
            <w:pPr>
              <w:jc w:val="center"/>
              <w:rPr>
                <w:b/>
                <w:sz w:val="24"/>
                <w:szCs w:val="24"/>
              </w:rPr>
            </w:pPr>
            <w:r w:rsidRPr="007D4DC2">
              <w:rPr>
                <w:b/>
                <w:sz w:val="24"/>
                <w:szCs w:val="24"/>
              </w:rPr>
              <w:t>70,000</w:t>
            </w:r>
          </w:p>
        </w:tc>
      </w:tr>
      <w:tr w:rsidR="00525658" w:rsidRPr="007E6DAE" w:rsidTr="00536359">
        <w:trPr>
          <w:trHeight w:val="490"/>
        </w:trPr>
        <w:tc>
          <w:tcPr>
            <w:tcW w:w="2940" w:type="pct"/>
            <w:shd w:val="clear" w:color="auto" w:fill="auto"/>
          </w:tcPr>
          <w:p w:rsidR="00525658" w:rsidRDefault="00525658" w:rsidP="00646DE4">
            <w:pPr>
              <w:rPr>
                <w:sz w:val="24"/>
                <w:szCs w:val="24"/>
              </w:rPr>
            </w:pPr>
          </w:p>
          <w:p w:rsidR="00525658" w:rsidRPr="00D541A9" w:rsidRDefault="00525658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30,170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BC2BDE">
        <w:tc>
          <w:tcPr>
            <w:tcW w:w="2940" w:type="pct"/>
            <w:shd w:val="clear" w:color="auto" w:fill="auto"/>
          </w:tcPr>
          <w:p w:rsidR="00525658" w:rsidRPr="00D541A9" w:rsidRDefault="00525658" w:rsidP="00646DE4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 xml:space="preserve">Расходы на реализацию </w:t>
            </w:r>
            <w:r>
              <w:rPr>
                <w:sz w:val="24"/>
                <w:szCs w:val="24"/>
              </w:rPr>
              <w:t xml:space="preserve"> праздничных </w:t>
            </w:r>
            <w:r w:rsidRPr="00D541A9">
              <w:rPr>
                <w:sz w:val="24"/>
                <w:szCs w:val="24"/>
              </w:rPr>
              <w:t>мероприяти</w:t>
            </w:r>
            <w:r>
              <w:rPr>
                <w:sz w:val="24"/>
                <w:szCs w:val="24"/>
              </w:rPr>
              <w:t xml:space="preserve">й </w:t>
            </w:r>
            <w:r w:rsidRPr="00D541A9">
              <w:rPr>
                <w:sz w:val="24"/>
                <w:szCs w:val="24"/>
              </w:rPr>
              <w:t xml:space="preserve"> на территории Вазерского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BC2BDE">
            <w:pPr>
              <w:jc w:val="center"/>
            </w:pPr>
            <w:r w:rsidRPr="00522BD6">
              <w:rPr>
                <w:sz w:val="24"/>
                <w:szCs w:val="24"/>
              </w:rPr>
              <w:t>30,170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BC2BDE">
        <w:tc>
          <w:tcPr>
            <w:tcW w:w="2940" w:type="pct"/>
            <w:shd w:val="clear" w:color="auto" w:fill="auto"/>
          </w:tcPr>
          <w:p w:rsidR="00525658" w:rsidRPr="00B74B86" w:rsidRDefault="00525658" w:rsidP="00646DE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BC2BDE">
            <w:pPr>
              <w:jc w:val="center"/>
            </w:pPr>
            <w:r w:rsidRPr="00522BD6">
              <w:rPr>
                <w:sz w:val="24"/>
                <w:szCs w:val="24"/>
              </w:rPr>
              <w:t>30,170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BC2BDE">
        <w:tc>
          <w:tcPr>
            <w:tcW w:w="2940" w:type="pct"/>
            <w:shd w:val="clear" w:color="auto" w:fill="auto"/>
          </w:tcPr>
          <w:p w:rsidR="00525658" w:rsidRPr="00B74B86" w:rsidRDefault="00525658" w:rsidP="00646DE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BC2BDE">
            <w:pPr>
              <w:jc w:val="center"/>
            </w:pPr>
            <w:r w:rsidRPr="00522BD6">
              <w:rPr>
                <w:sz w:val="24"/>
                <w:szCs w:val="24"/>
              </w:rPr>
              <w:t>30,170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BC2BDE">
        <w:tc>
          <w:tcPr>
            <w:tcW w:w="2940" w:type="pct"/>
            <w:shd w:val="clear" w:color="auto" w:fill="auto"/>
          </w:tcPr>
          <w:p w:rsidR="00525658" w:rsidRPr="00B74B86" w:rsidRDefault="00525658" w:rsidP="00646DE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525658" w:rsidRDefault="00525658" w:rsidP="00BC2BDE">
            <w:pPr>
              <w:jc w:val="center"/>
            </w:pPr>
            <w:r w:rsidRPr="00522BD6">
              <w:rPr>
                <w:sz w:val="24"/>
                <w:szCs w:val="24"/>
              </w:rPr>
              <w:t>30,170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BC2BDE">
        <w:tc>
          <w:tcPr>
            <w:tcW w:w="2940" w:type="pct"/>
            <w:shd w:val="clear" w:color="auto" w:fill="auto"/>
          </w:tcPr>
          <w:p w:rsidR="00525658" w:rsidRPr="00B74B86" w:rsidRDefault="00525658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</w:tcPr>
          <w:p w:rsidR="00525658" w:rsidRDefault="00525658" w:rsidP="00BC2BDE">
            <w:pPr>
              <w:jc w:val="center"/>
            </w:pPr>
            <w:r w:rsidRPr="00522BD6">
              <w:rPr>
                <w:sz w:val="24"/>
                <w:szCs w:val="24"/>
              </w:rPr>
              <w:t>30,170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536359">
        <w:tc>
          <w:tcPr>
            <w:tcW w:w="2940" w:type="pct"/>
            <w:shd w:val="clear" w:color="auto" w:fill="auto"/>
          </w:tcPr>
          <w:p w:rsidR="00525658" w:rsidRDefault="00525658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Организация подписки для участников ВОВ, ветеранов труда, прожи</w:t>
            </w:r>
            <w:r>
              <w:rPr>
                <w:sz w:val="24"/>
                <w:szCs w:val="24"/>
              </w:rPr>
              <w:t>вающих на территории Вазерского</w:t>
            </w:r>
            <w:r w:rsidRPr="006C1F18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493" w:type="pct"/>
            <w:shd w:val="clear" w:color="auto" w:fill="auto"/>
          </w:tcPr>
          <w:p w:rsidR="00525658" w:rsidRPr="006C775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536359">
        <w:tc>
          <w:tcPr>
            <w:tcW w:w="2940" w:type="pct"/>
            <w:shd w:val="clear" w:color="auto" w:fill="auto"/>
          </w:tcPr>
          <w:p w:rsidR="00525658" w:rsidRDefault="00525658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Pr="006C775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536359">
        <w:tc>
          <w:tcPr>
            <w:tcW w:w="2940" w:type="pct"/>
            <w:shd w:val="clear" w:color="auto" w:fill="auto"/>
          </w:tcPr>
          <w:p w:rsidR="00525658" w:rsidRDefault="00525658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Pr="006C775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536359">
        <w:tc>
          <w:tcPr>
            <w:tcW w:w="2940" w:type="pct"/>
            <w:shd w:val="clear" w:color="auto" w:fill="auto"/>
          </w:tcPr>
          <w:p w:rsidR="00525658" w:rsidRDefault="00525658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525658" w:rsidRPr="006C775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536359">
        <w:tc>
          <w:tcPr>
            <w:tcW w:w="2940" w:type="pct"/>
            <w:shd w:val="clear" w:color="auto" w:fill="auto"/>
          </w:tcPr>
          <w:p w:rsidR="00525658" w:rsidRDefault="00525658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</w:tcPr>
          <w:p w:rsidR="00525658" w:rsidRPr="006C775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132A39" w:rsidTr="00536359">
        <w:trPr>
          <w:trHeight w:val="758"/>
        </w:trPr>
        <w:tc>
          <w:tcPr>
            <w:tcW w:w="2940" w:type="pct"/>
            <w:shd w:val="clear" w:color="auto" w:fill="auto"/>
          </w:tcPr>
          <w:p w:rsidR="00525658" w:rsidRPr="00132A39" w:rsidRDefault="00525658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132A39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525658" w:rsidRPr="00132A39" w:rsidRDefault="00525658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525658" w:rsidRPr="00132A39" w:rsidRDefault="00525658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Pr="00132A39" w:rsidRDefault="00525658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Pr="00132A39" w:rsidRDefault="00525658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B57C28" w:rsidRDefault="00F41DB1" w:rsidP="00F41D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9152,40</w:t>
            </w:r>
            <w:r w:rsidR="00525658">
              <w:rPr>
                <w:b/>
                <w:sz w:val="22"/>
                <w:szCs w:val="22"/>
              </w:rPr>
              <w:t>351</w:t>
            </w:r>
          </w:p>
        </w:tc>
        <w:tc>
          <w:tcPr>
            <w:tcW w:w="348" w:type="pct"/>
            <w:vAlign w:val="center"/>
          </w:tcPr>
          <w:p w:rsidR="00525658" w:rsidRPr="00B57C28" w:rsidRDefault="00525658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7508,010</w:t>
            </w:r>
          </w:p>
        </w:tc>
        <w:tc>
          <w:tcPr>
            <w:tcW w:w="352" w:type="pct"/>
            <w:vAlign w:val="center"/>
          </w:tcPr>
          <w:p w:rsidR="00525658" w:rsidRPr="00B57C28" w:rsidRDefault="00525658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7332,590</w:t>
            </w:r>
          </w:p>
        </w:tc>
      </w:tr>
    </w:tbl>
    <w:p w:rsidR="0009434E" w:rsidRDefault="0009434E" w:rsidP="0009434E">
      <w:pPr>
        <w:jc w:val="center"/>
      </w:pPr>
    </w:p>
    <w:p w:rsidR="0009434E" w:rsidRPr="0069631C" w:rsidRDefault="0009434E" w:rsidP="0009434E">
      <w:pPr>
        <w:rPr>
          <w:sz w:val="28"/>
          <w:szCs w:val="28"/>
        </w:rPr>
      </w:pPr>
    </w:p>
    <w:p w:rsidR="0009434E" w:rsidRDefault="0009434E" w:rsidP="0009434E">
      <w:pPr>
        <w:pStyle w:val="a0"/>
        <w:rPr>
          <w:b/>
        </w:rPr>
      </w:pPr>
    </w:p>
    <w:p w:rsidR="0009434E" w:rsidRDefault="0009434E" w:rsidP="0009434E">
      <w:pPr>
        <w:pStyle w:val="a0"/>
        <w:rPr>
          <w:b/>
        </w:rPr>
      </w:pPr>
    </w:p>
    <w:p w:rsidR="0009434E" w:rsidRDefault="0009434E" w:rsidP="0009434E">
      <w:pPr>
        <w:pStyle w:val="a0"/>
        <w:rPr>
          <w:b/>
        </w:rPr>
      </w:pPr>
    </w:p>
    <w:p w:rsidR="00007460" w:rsidRDefault="00007460" w:rsidP="0009434E">
      <w:pPr>
        <w:pStyle w:val="a0"/>
        <w:rPr>
          <w:b/>
        </w:rPr>
      </w:pPr>
    </w:p>
    <w:p w:rsidR="00007460" w:rsidRDefault="00007460" w:rsidP="0009434E">
      <w:pPr>
        <w:pStyle w:val="a0"/>
        <w:rPr>
          <w:b/>
        </w:rPr>
      </w:pPr>
    </w:p>
    <w:p w:rsidR="00007460" w:rsidRDefault="00007460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646DE4" w:rsidRDefault="00646DE4" w:rsidP="0009434E">
      <w:pPr>
        <w:pStyle w:val="a0"/>
        <w:rPr>
          <w:b/>
        </w:rPr>
      </w:pPr>
    </w:p>
    <w:p w:rsidR="0009434E" w:rsidRPr="002D4F91" w:rsidRDefault="00525658" w:rsidP="002D4F91">
      <w:pPr>
        <w:pStyle w:val="a0"/>
        <w:rPr>
          <w:sz w:val="24"/>
          <w:szCs w:val="24"/>
        </w:rPr>
      </w:pPr>
      <w:r>
        <w:rPr>
          <w:sz w:val="24"/>
          <w:szCs w:val="24"/>
        </w:rPr>
        <w:lastRenderedPageBreak/>
        <w:t>12</w:t>
      </w:r>
      <w:r w:rsidR="002D4F91">
        <w:rPr>
          <w:sz w:val="24"/>
          <w:szCs w:val="24"/>
        </w:rPr>
        <w:t>)</w:t>
      </w:r>
      <w:r w:rsidR="002D4F91" w:rsidRPr="002D4F91">
        <w:rPr>
          <w:sz w:val="24"/>
          <w:szCs w:val="24"/>
        </w:rPr>
        <w:t>.приложение № 7 изложить в следующей редакции :</w:t>
      </w:r>
    </w:p>
    <w:tbl>
      <w:tblPr>
        <w:tblW w:w="2260" w:type="pct"/>
        <w:tblInd w:w="8188" w:type="dxa"/>
        <w:tblLook w:val="04A0"/>
      </w:tblPr>
      <w:tblGrid>
        <w:gridCol w:w="7063"/>
      </w:tblGrid>
      <w:tr w:rsidR="0009434E" w:rsidRPr="00FF18E7" w:rsidTr="00646DE4">
        <w:trPr>
          <w:trHeight w:val="315"/>
        </w:trPr>
        <w:tc>
          <w:tcPr>
            <w:tcW w:w="5000" w:type="pct"/>
            <w:noWrap/>
            <w:hideMark/>
          </w:tcPr>
          <w:p w:rsidR="0009434E" w:rsidRPr="00FF18E7" w:rsidRDefault="0009434E" w:rsidP="00646DE4">
            <w:pPr>
              <w:pStyle w:val="a0"/>
              <w:tabs>
                <w:tab w:val="left" w:pos="11400"/>
              </w:tabs>
              <w:rPr>
                <w:b/>
              </w:rPr>
            </w:pPr>
            <w:r w:rsidRPr="00FF18E7">
              <w:rPr>
                <w:b/>
              </w:rPr>
              <w:t xml:space="preserve">Приложение </w:t>
            </w:r>
            <w:r>
              <w:rPr>
                <w:b/>
              </w:rPr>
              <w:t>7</w:t>
            </w:r>
          </w:p>
        </w:tc>
      </w:tr>
      <w:tr w:rsidR="0009434E" w:rsidRPr="00122077" w:rsidTr="00646DE4">
        <w:trPr>
          <w:trHeight w:val="315"/>
        </w:trPr>
        <w:tc>
          <w:tcPr>
            <w:tcW w:w="5000" w:type="pct"/>
            <w:noWrap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к решению Комитета местного самоуправление 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Вазерского сельсовета  Бессоновского района 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Пензенской области «О бюджете Вазерского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сельсовета Бессоновского района Пензенской 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области на 2022 год и на плановый период 2023</w:t>
            </w:r>
            <w:r w:rsidRPr="00122077">
              <w:rPr>
                <w:b/>
                <w:sz w:val="28"/>
                <w:szCs w:val="28"/>
              </w:rPr>
              <w:t xml:space="preserve"> и </w:t>
            </w:r>
          </w:p>
          <w:p w:rsidR="0009434E" w:rsidRPr="00122077" w:rsidRDefault="0009434E" w:rsidP="00DA7AED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202</w:t>
            </w:r>
            <w:r w:rsidR="007C7969">
              <w:rPr>
                <w:b/>
                <w:sz w:val="28"/>
                <w:szCs w:val="28"/>
              </w:rPr>
              <w:t xml:space="preserve">4 годов»  №   </w:t>
            </w:r>
            <w:r w:rsidR="00D162CA">
              <w:rPr>
                <w:b/>
                <w:sz w:val="28"/>
                <w:szCs w:val="28"/>
              </w:rPr>
              <w:t>180</w:t>
            </w:r>
            <w:r w:rsidR="007C7969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22077">
              <w:rPr>
                <w:b/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7C7969">
              <w:rPr>
                <w:b/>
                <w:sz w:val="28"/>
                <w:szCs w:val="28"/>
              </w:rPr>
              <w:t xml:space="preserve">   </w:t>
            </w:r>
            <w:r w:rsidR="00D162CA">
              <w:rPr>
                <w:b/>
                <w:sz w:val="28"/>
                <w:szCs w:val="28"/>
              </w:rPr>
              <w:t>17</w:t>
            </w:r>
            <w:r w:rsidR="007C7969">
              <w:rPr>
                <w:b/>
                <w:sz w:val="28"/>
                <w:szCs w:val="28"/>
              </w:rPr>
              <w:t xml:space="preserve"> </w:t>
            </w:r>
            <w:r w:rsidR="00646DE4">
              <w:rPr>
                <w:b/>
                <w:sz w:val="28"/>
                <w:szCs w:val="28"/>
              </w:rPr>
              <w:t>.0</w:t>
            </w:r>
            <w:r w:rsidR="00DA7AED">
              <w:rPr>
                <w:b/>
                <w:sz w:val="28"/>
                <w:szCs w:val="28"/>
              </w:rPr>
              <w:t>8</w:t>
            </w:r>
            <w:r w:rsidR="007C7969">
              <w:rPr>
                <w:b/>
                <w:sz w:val="28"/>
                <w:szCs w:val="28"/>
              </w:rPr>
              <w:t>.2022</w:t>
            </w:r>
            <w:r>
              <w:rPr>
                <w:b/>
                <w:sz w:val="28"/>
                <w:szCs w:val="28"/>
              </w:rPr>
              <w:t xml:space="preserve">г.                          </w:t>
            </w:r>
            <w:r w:rsidRPr="00122077">
              <w:rPr>
                <w:b/>
                <w:sz w:val="28"/>
                <w:szCs w:val="28"/>
              </w:rPr>
              <w:t>.</w:t>
            </w:r>
          </w:p>
        </w:tc>
      </w:tr>
    </w:tbl>
    <w:p w:rsidR="0009434E" w:rsidRPr="00FF18E7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Программа муниципальных внутренних заимствований</w:t>
      </w: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Пензенской области</w:t>
      </w: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2022 год и на плановый период 2023 и 2024</w:t>
      </w:r>
      <w:r w:rsidRPr="00122077">
        <w:rPr>
          <w:b/>
          <w:sz w:val="24"/>
          <w:szCs w:val="24"/>
        </w:rPr>
        <w:t xml:space="preserve"> годов</w:t>
      </w: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numPr>
          <w:ilvl w:val="0"/>
          <w:numId w:val="28"/>
        </w:numPr>
        <w:tabs>
          <w:tab w:val="left" w:pos="11400"/>
        </w:tabs>
        <w:ind w:left="1712"/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</w:t>
      </w:r>
      <w:r>
        <w:rPr>
          <w:b/>
          <w:sz w:val="24"/>
          <w:szCs w:val="24"/>
        </w:rPr>
        <w:t>айона Пензенской области на 2022</w:t>
      </w:r>
      <w:r w:rsidRPr="00122077">
        <w:rPr>
          <w:b/>
          <w:sz w:val="24"/>
          <w:szCs w:val="24"/>
        </w:rPr>
        <w:t xml:space="preserve"> год</w:t>
      </w: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371"/>
        <w:gridCol w:w="1984"/>
        <w:gridCol w:w="4678"/>
      </w:tblGrid>
      <w:tr w:rsidR="0009434E" w:rsidRPr="00122077" w:rsidTr="00646D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Сумма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09434E" w:rsidRPr="00122077" w:rsidTr="00646DE4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</w:t>
            </w:r>
            <w:r w:rsidRPr="00122077">
              <w:rPr>
                <w:b/>
                <w:sz w:val="24"/>
                <w:szCs w:val="24"/>
              </w:rPr>
              <w:lastRenderedPageBreak/>
              <w:t xml:space="preserve">уровней бюджетной системы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646DE4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-25</w:t>
            </w:r>
            <w:r w:rsidR="0009434E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31.12.2022г</w:t>
            </w:r>
          </w:p>
        </w:tc>
      </w:tr>
      <w:tr w:rsidR="0009434E" w:rsidRPr="00122077" w:rsidTr="00646D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DD46E2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09434E" w:rsidRPr="00122077" w:rsidTr="00646D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DD46E2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-40</w:t>
            </w:r>
            <w:r w:rsidR="0009434E"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</w:tbl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numPr>
          <w:ilvl w:val="0"/>
          <w:numId w:val="28"/>
        </w:numPr>
        <w:tabs>
          <w:tab w:val="left" w:pos="11400"/>
        </w:tabs>
        <w:ind w:left="1712"/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</w:t>
      </w:r>
      <w:r>
        <w:rPr>
          <w:b/>
          <w:sz w:val="24"/>
          <w:szCs w:val="24"/>
        </w:rPr>
        <w:t>ензенской области на 2023 и 2024</w:t>
      </w:r>
      <w:r w:rsidRPr="00122077">
        <w:rPr>
          <w:b/>
          <w:sz w:val="24"/>
          <w:szCs w:val="24"/>
        </w:rPr>
        <w:t xml:space="preserve"> годы</w:t>
      </w: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tabs>
          <w:tab w:val="left" w:pos="11400"/>
        </w:tabs>
        <w:jc w:val="right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133"/>
        <w:gridCol w:w="2546"/>
        <w:gridCol w:w="2546"/>
        <w:gridCol w:w="2546"/>
        <w:gridCol w:w="2262"/>
      </w:tblGrid>
      <w:tr w:rsidR="0009434E" w:rsidRPr="00122077" w:rsidTr="00646D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2023</w:t>
            </w:r>
            <w:r w:rsidRPr="00122077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2024</w:t>
            </w:r>
            <w:r w:rsidRPr="00122077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09434E" w:rsidRPr="00122077" w:rsidTr="00646DE4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646DE4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09434E" w:rsidRPr="00122077" w:rsidTr="00646D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09434E" w:rsidRPr="00122077" w:rsidTr="00646D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31.12.2023г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31.12.2024г</w:t>
            </w:r>
          </w:p>
        </w:tc>
      </w:tr>
    </w:tbl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D162CA" w:rsidRDefault="00D162CA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D162CA" w:rsidRDefault="00D162CA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D162CA" w:rsidRDefault="00D162CA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D162CA" w:rsidRPr="00122077" w:rsidRDefault="00D162CA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2D4F91" w:rsidRDefault="00525658" w:rsidP="0009434E">
      <w:pPr>
        <w:pStyle w:val="a0"/>
        <w:tabs>
          <w:tab w:val="left" w:pos="11400"/>
        </w:tabs>
        <w:rPr>
          <w:sz w:val="24"/>
          <w:szCs w:val="24"/>
        </w:rPr>
      </w:pPr>
      <w:r>
        <w:rPr>
          <w:sz w:val="24"/>
          <w:szCs w:val="24"/>
        </w:rPr>
        <w:t>13</w:t>
      </w:r>
      <w:r w:rsidR="002D4F91" w:rsidRPr="002D4F91">
        <w:rPr>
          <w:sz w:val="24"/>
          <w:szCs w:val="24"/>
        </w:rPr>
        <w:t>) Приложение № 8 изложить 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09434E" w:rsidRPr="00D30120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                           Приложение 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09434E" w:rsidRPr="00D77C7A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D77C7A" w:rsidRDefault="0009434E" w:rsidP="00D77C7A">
            <w:pPr>
              <w:pStyle w:val="a0"/>
              <w:tabs>
                <w:tab w:val="left" w:pos="11400"/>
              </w:tabs>
              <w:jc w:val="right"/>
              <w:rPr>
                <w:sz w:val="28"/>
                <w:szCs w:val="28"/>
              </w:rPr>
            </w:pPr>
            <w:r w:rsidRPr="00D77C7A">
              <w:rPr>
                <w:sz w:val="28"/>
                <w:szCs w:val="28"/>
              </w:rPr>
              <w:t xml:space="preserve">к решению Комитета местного самоуправление </w:t>
            </w:r>
          </w:p>
          <w:p w:rsidR="00D162CA" w:rsidRPr="00D77C7A" w:rsidRDefault="0009434E" w:rsidP="00D77C7A">
            <w:pPr>
              <w:pStyle w:val="a0"/>
              <w:tabs>
                <w:tab w:val="left" w:pos="11400"/>
              </w:tabs>
              <w:jc w:val="right"/>
              <w:rPr>
                <w:sz w:val="28"/>
                <w:szCs w:val="28"/>
              </w:rPr>
            </w:pPr>
            <w:r w:rsidRPr="00D77C7A">
              <w:rPr>
                <w:sz w:val="28"/>
                <w:szCs w:val="28"/>
              </w:rPr>
              <w:t>Вазерского сельсовета  Бессоновского района Пензенской области</w:t>
            </w:r>
            <w:r w:rsidR="007C7969" w:rsidRPr="00D77C7A">
              <w:rPr>
                <w:sz w:val="28"/>
                <w:szCs w:val="28"/>
              </w:rPr>
              <w:t xml:space="preserve"> № </w:t>
            </w:r>
            <w:r w:rsidR="00D162CA" w:rsidRPr="00D77C7A">
              <w:rPr>
                <w:sz w:val="28"/>
                <w:szCs w:val="28"/>
              </w:rPr>
              <w:t>180</w:t>
            </w:r>
            <w:r w:rsidR="007C7969" w:rsidRPr="00D77C7A">
              <w:rPr>
                <w:sz w:val="28"/>
                <w:szCs w:val="28"/>
              </w:rPr>
              <w:t xml:space="preserve">   от</w:t>
            </w:r>
            <w:r w:rsidR="00D77C7A" w:rsidRPr="00D77C7A">
              <w:rPr>
                <w:sz w:val="28"/>
                <w:szCs w:val="28"/>
              </w:rPr>
              <w:t>17.</w:t>
            </w:r>
            <w:r w:rsidR="007C7969" w:rsidRPr="00D77C7A">
              <w:rPr>
                <w:sz w:val="28"/>
                <w:szCs w:val="28"/>
              </w:rPr>
              <w:t>0</w:t>
            </w:r>
            <w:r w:rsidR="00DA7AED" w:rsidRPr="00D77C7A">
              <w:rPr>
                <w:sz w:val="28"/>
                <w:szCs w:val="28"/>
              </w:rPr>
              <w:t>8</w:t>
            </w:r>
            <w:r w:rsidR="00646DE4" w:rsidRPr="00D77C7A">
              <w:rPr>
                <w:sz w:val="28"/>
                <w:szCs w:val="28"/>
              </w:rPr>
              <w:t>.2022</w:t>
            </w:r>
            <w:r w:rsidRPr="00D77C7A">
              <w:rPr>
                <w:sz w:val="28"/>
                <w:szCs w:val="28"/>
              </w:rPr>
              <w:t>г</w:t>
            </w:r>
            <w:r w:rsidR="00D162CA" w:rsidRPr="00D77C7A">
              <w:rPr>
                <w:rFonts w:cs="Arial CYR"/>
                <w:sz w:val="28"/>
                <w:szCs w:val="28"/>
              </w:rPr>
              <w:t xml:space="preserve">«О внесении изменений в Решение № 145 от 28.12.2021г </w:t>
            </w:r>
            <w:r w:rsidR="00D162CA" w:rsidRPr="00D77C7A">
              <w:rPr>
                <w:sz w:val="28"/>
                <w:szCs w:val="28"/>
              </w:rPr>
              <w:t xml:space="preserve"> </w:t>
            </w:r>
          </w:p>
          <w:p w:rsidR="0009434E" w:rsidRPr="00D77C7A" w:rsidRDefault="00D77C7A" w:rsidP="00D77C7A">
            <w:pPr>
              <w:pStyle w:val="a0"/>
              <w:tabs>
                <w:tab w:val="left" w:pos="11400"/>
              </w:tabs>
              <w:jc w:val="right"/>
              <w:rPr>
                <w:sz w:val="24"/>
                <w:szCs w:val="24"/>
              </w:rPr>
            </w:pPr>
            <w:r w:rsidRPr="00D77C7A">
              <w:rPr>
                <w:sz w:val="28"/>
                <w:szCs w:val="28"/>
              </w:rPr>
              <w:t xml:space="preserve">                 </w:t>
            </w:r>
            <w:r w:rsidR="0009434E" w:rsidRPr="00D77C7A">
              <w:rPr>
                <w:sz w:val="28"/>
                <w:szCs w:val="28"/>
              </w:rPr>
              <w:t xml:space="preserve">  «О бюджете Вазерского  сельсовета Бессоновского района Пензенской области на 2022 год и на плановый период 2023 и 2024 годов</w:t>
            </w:r>
            <w:r w:rsidR="0009434E" w:rsidRPr="00D77C7A">
              <w:rPr>
                <w:sz w:val="24"/>
                <w:szCs w:val="24"/>
              </w:rPr>
              <w:t>»</w:t>
            </w:r>
          </w:p>
        </w:tc>
      </w:tr>
    </w:tbl>
    <w:p w:rsidR="0009434E" w:rsidRDefault="0009434E" w:rsidP="0009434E">
      <w:pPr>
        <w:pStyle w:val="a0"/>
        <w:tabs>
          <w:tab w:val="left" w:pos="11400"/>
        </w:tabs>
        <w:jc w:val="right"/>
        <w:rPr>
          <w:b/>
        </w:rPr>
      </w:pP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8"/>
          <w:szCs w:val="28"/>
        </w:rPr>
      </w:pPr>
      <w:r w:rsidRPr="00122077">
        <w:rPr>
          <w:b/>
          <w:sz w:val="28"/>
          <w:szCs w:val="28"/>
        </w:rPr>
        <w:t xml:space="preserve">    Программа муниципальных гарантий Вазерского сельсовета Бессоновского р</w:t>
      </w:r>
      <w:r>
        <w:rPr>
          <w:b/>
          <w:sz w:val="28"/>
          <w:szCs w:val="28"/>
        </w:rPr>
        <w:t>айона Пензенской области на 2022год и плановый период 2023 и 2024</w:t>
      </w:r>
      <w:r w:rsidRPr="00122077">
        <w:rPr>
          <w:b/>
          <w:sz w:val="28"/>
          <w:szCs w:val="28"/>
        </w:rPr>
        <w:t xml:space="preserve"> годов</w:t>
      </w: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tbl>
      <w:tblPr>
        <w:tblW w:w="15041" w:type="dxa"/>
        <w:tblInd w:w="93" w:type="dxa"/>
        <w:tblLook w:val="04A0"/>
      </w:tblPr>
      <w:tblGrid>
        <w:gridCol w:w="588"/>
        <w:gridCol w:w="2151"/>
        <w:gridCol w:w="1955"/>
        <w:gridCol w:w="2286"/>
        <w:gridCol w:w="2515"/>
        <w:gridCol w:w="3303"/>
        <w:gridCol w:w="2383"/>
      </w:tblGrid>
      <w:tr w:rsidR="0009434E" w:rsidRPr="00FF18E7" w:rsidTr="00646DE4">
        <w:trPr>
          <w:trHeight w:val="38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1.1. Перечень </w:t>
            </w:r>
            <w:r w:rsidRPr="00122077">
              <w:rPr>
                <w:b/>
                <w:sz w:val="28"/>
                <w:szCs w:val="28"/>
              </w:rPr>
              <w:t xml:space="preserve">подлежащих предоставлению муниципальных гарантий Вазерского сельсовета Бессоновского </w:t>
            </w:r>
            <w:r>
              <w:rPr>
                <w:b/>
                <w:sz w:val="28"/>
                <w:szCs w:val="28"/>
              </w:rPr>
              <w:t>района Пензенской области в 2022</w:t>
            </w:r>
            <w:r w:rsidRPr="00122077">
              <w:rPr>
                <w:b/>
                <w:sz w:val="28"/>
                <w:szCs w:val="28"/>
              </w:rPr>
              <w:t xml:space="preserve"> году</w:t>
            </w:r>
          </w:p>
        </w:tc>
      </w:tr>
      <w:tr w:rsidR="0009434E" w:rsidRPr="00FF18E7" w:rsidTr="00646DE4">
        <w:trPr>
          <w:trHeight w:val="443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09434E" w:rsidRPr="00FF18E7" w:rsidTr="00646DE4">
        <w:trPr>
          <w:trHeight w:val="71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122077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623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1.2. Общий объем бюджетных ассигнований, предусмотренных на исполнение муниципальных гарантий Вазерского сельсовета </w:t>
            </w:r>
            <w:r w:rsidRPr="00122077">
              <w:rPr>
                <w:b/>
                <w:sz w:val="28"/>
                <w:szCs w:val="28"/>
              </w:rPr>
              <w:t xml:space="preserve">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возможным гарантийным случаям в 202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122077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09434E" w:rsidRPr="00FF18E7" w:rsidTr="00646DE4">
        <w:trPr>
          <w:trHeight w:val="397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09434E" w:rsidRPr="00FF18E7" w:rsidTr="00646DE4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за счет расходов бюджета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42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1.3. Перечень подлежащих предоставлению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>
              <w:rPr>
                <w:b/>
                <w:bCs/>
                <w:sz w:val="28"/>
                <w:szCs w:val="28"/>
              </w:rPr>
              <w:t>в 2023-2024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09434E" w:rsidRPr="00FF18E7" w:rsidTr="00646DE4">
        <w:trPr>
          <w:trHeight w:val="86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09434E" w:rsidRPr="00FF18E7" w:rsidTr="00646DE4">
        <w:trPr>
          <w:trHeight w:val="118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2023-2024</w:t>
            </w:r>
            <w:r w:rsidRPr="00122077">
              <w:rPr>
                <w:b/>
                <w:sz w:val="28"/>
                <w:szCs w:val="28"/>
              </w:rPr>
              <w:t xml:space="preserve"> г.г.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689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1.4. Общий объем бюджетных ассигнований, предусмотренных на исполнение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</w:t>
            </w:r>
            <w:r>
              <w:rPr>
                <w:b/>
                <w:bCs/>
                <w:sz w:val="28"/>
                <w:szCs w:val="28"/>
              </w:rPr>
              <w:t>ожным гарантийным случаям в 2023-2024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09434E" w:rsidRPr="00FF18E7" w:rsidTr="00646DE4">
        <w:trPr>
          <w:trHeight w:val="13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09434E" w:rsidRPr="00FF18E7" w:rsidTr="00646DE4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за счет расходов бюджета 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</w:tbl>
    <w:p w:rsidR="00981843" w:rsidRDefault="00981843" w:rsidP="0069401F">
      <w:pPr>
        <w:pStyle w:val="a0"/>
        <w:rPr>
          <w:sz w:val="28"/>
          <w:szCs w:val="28"/>
        </w:rPr>
      </w:pPr>
    </w:p>
    <w:p w:rsidR="00C85080" w:rsidRPr="00981843" w:rsidRDefault="00C85080" w:rsidP="00C85080">
      <w:pPr>
        <w:pStyle w:val="a0"/>
        <w:rPr>
          <w:sz w:val="28"/>
          <w:szCs w:val="28"/>
        </w:rPr>
      </w:pPr>
      <w:r w:rsidRPr="00981843">
        <w:rPr>
          <w:sz w:val="28"/>
          <w:szCs w:val="28"/>
        </w:rPr>
        <w:t>2.    Настоящее Решение опубликовать в информационном бюллетене Вазерского сельсовета Бессоновского района Пензенской области «Сельские ведомости» и разместить на сайте адм</w:t>
      </w:r>
      <w:r w:rsidR="007B4D73">
        <w:rPr>
          <w:sz w:val="28"/>
          <w:szCs w:val="28"/>
        </w:rPr>
        <w:t xml:space="preserve">инистрации </w:t>
      </w:r>
      <w:r w:rsidRPr="00981843">
        <w:rPr>
          <w:sz w:val="28"/>
          <w:szCs w:val="28"/>
        </w:rPr>
        <w:t xml:space="preserve"> Бессоновского </w:t>
      </w:r>
      <w:r w:rsidR="007B4D73">
        <w:rPr>
          <w:sz w:val="28"/>
          <w:szCs w:val="28"/>
        </w:rPr>
        <w:t xml:space="preserve">района Пензенской области в </w:t>
      </w:r>
      <w:r w:rsidRPr="00981843">
        <w:rPr>
          <w:sz w:val="28"/>
          <w:szCs w:val="28"/>
        </w:rPr>
        <w:t xml:space="preserve"> информационно- телекоммуникационной сети « Интернет».</w:t>
      </w:r>
    </w:p>
    <w:p w:rsidR="00C85080" w:rsidRPr="00981843" w:rsidRDefault="00C85080" w:rsidP="00C85080">
      <w:pPr>
        <w:spacing w:after="120"/>
        <w:rPr>
          <w:sz w:val="28"/>
          <w:szCs w:val="28"/>
        </w:rPr>
      </w:pPr>
      <w:r w:rsidRPr="00981843">
        <w:rPr>
          <w:sz w:val="28"/>
          <w:szCs w:val="28"/>
        </w:rPr>
        <w:t>3.Настоящее решение вступает в силу на следующий день после его официального опубликования.</w:t>
      </w:r>
    </w:p>
    <w:p w:rsidR="00C85080" w:rsidRPr="00981843" w:rsidRDefault="00C85080" w:rsidP="00C85080">
      <w:pPr>
        <w:spacing w:after="120"/>
        <w:rPr>
          <w:b/>
          <w:sz w:val="28"/>
          <w:szCs w:val="28"/>
        </w:rPr>
      </w:pPr>
    </w:p>
    <w:p w:rsidR="00C85080" w:rsidRPr="0069401F" w:rsidRDefault="00C85080" w:rsidP="00C85080">
      <w:pPr>
        <w:pStyle w:val="a0"/>
        <w:rPr>
          <w:sz w:val="28"/>
          <w:szCs w:val="28"/>
        </w:rPr>
        <w:sectPr w:rsidR="00C85080" w:rsidRPr="0069401F" w:rsidSect="00993D72">
          <w:pgSz w:w="16838" w:h="11906" w:orient="landscape"/>
          <w:pgMar w:top="1650" w:right="1134" w:bottom="1134" w:left="646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Глава  Вазерского сельсовета                                                             </w:t>
      </w:r>
      <w:r w:rsidR="007B4D73">
        <w:rPr>
          <w:sz w:val="28"/>
          <w:szCs w:val="28"/>
        </w:rPr>
        <w:t xml:space="preserve">                   А.Н.Воробьев</w:t>
      </w:r>
    </w:p>
    <w:p w:rsidR="00C85080" w:rsidRDefault="00C85080" w:rsidP="00C85080">
      <w:pPr>
        <w:pStyle w:val="a0"/>
        <w:rPr>
          <w:b/>
        </w:rPr>
      </w:pPr>
    </w:p>
    <w:sectPr w:rsidR="00C85080" w:rsidSect="00E83970"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CB1" w:rsidRDefault="00677CB1" w:rsidP="000E4574">
      <w:r>
        <w:separator/>
      </w:r>
    </w:p>
  </w:endnote>
  <w:endnote w:type="continuationSeparator" w:id="1">
    <w:p w:rsidR="00677CB1" w:rsidRDefault="00677CB1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CB1" w:rsidRDefault="00677CB1" w:rsidP="000E4574">
      <w:r>
        <w:separator/>
      </w:r>
    </w:p>
  </w:footnote>
  <w:footnote w:type="continuationSeparator" w:id="1">
    <w:p w:rsidR="00677CB1" w:rsidRDefault="00677CB1" w:rsidP="000E4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C567A"/>
    <w:multiLevelType w:val="hybridMultilevel"/>
    <w:tmpl w:val="D6783B06"/>
    <w:lvl w:ilvl="0" w:tplc="468A859A">
      <w:start w:val="1"/>
      <w:numFmt w:val="decimal"/>
      <w:lvlText w:val="%1."/>
      <w:lvlJc w:val="left"/>
      <w:pPr>
        <w:tabs>
          <w:tab w:val="num" w:pos="904"/>
        </w:tabs>
        <w:ind w:left="9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1440"/>
        </w:tabs>
        <w:ind w:left="964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2639"/>
        </w:tabs>
        <w:ind w:left="11199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11919"/>
        </w:tabs>
        <w:ind w:left="11919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12063"/>
        </w:tabs>
        <w:ind w:left="12063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2207"/>
        </w:tabs>
        <w:ind w:left="12207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2351"/>
        </w:tabs>
        <w:ind w:left="12351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495"/>
        </w:tabs>
        <w:ind w:left="12495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2639"/>
        </w:tabs>
        <w:ind w:left="12639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11703"/>
        </w:tabs>
        <w:ind w:left="11703" w:hanging="144"/>
      </w:p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190940"/>
    <w:multiLevelType w:val="hybridMultilevel"/>
    <w:tmpl w:val="901056E8"/>
    <w:lvl w:ilvl="0" w:tplc="0B366C78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24E050CC"/>
    <w:multiLevelType w:val="hybridMultilevel"/>
    <w:tmpl w:val="D5EC4A96"/>
    <w:lvl w:ilvl="0" w:tplc="D0A4ADD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303694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8423DDB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AA610EB"/>
    <w:multiLevelType w:val="hybridMultilevel"/>
    <w:tmpl w:val="45786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13753F"/>
    <w:multiLevelType w:val="hybridMultilevel"/>
    <w:tmpl w:val="96C6A5C6"/>
    <w:lvl w:ilvl="0" w:tplc="3ACAD1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17"/>
  </w:num>
  <w:num w:numId="12">
    <w:abstractNumId w:val="7"/>
  </w:num>
  <w:num w:numId="13">
    <w:abstractNumId w:val="22"/>
  </w:num>
  <w:num w:numId="14">
    <w:abstractNumId w:val="15"/>
  </w:num>
  <w:num w:numId="15">
    <w:abstractNumId w:val="14"/>
  </w:num>
  <w:num w:numId="16">
    <w:abstractNumId w:val="13"/>
  </w:num>
  <w:num w:numId="17">
    <w:abstractNumId w:val="21"/>
  </w:num>
  <w:num w:numId="18">
    <w:abstractNumId w:val="19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6"/>
  </w:num>
  <w:num w:numId="22">
    <w:abstractNumId w:val="23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5"/>
  </w:num>
  <w:num w:numId="26">
    <w:abstractNumId w:val="12"/>
  </w:num>
  <w:num w:numId="27">
    <w:abstractNumId w:val="11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6018"/>
  </w:hdrShapeDefaults>
  <w:footnotePr>
    <w:footnote w:id="0"/>
    <w:footnote w:id="1"/>
  </w:footnotePr>
  <w:endnotePr>
    <w:endnote w:id="0"/>
    <w:endnote w:id="1"/>
  </w:endnotePr>
  <w:compat/>
  <w:rsids>
    <w:rsidRoot w:val="00A746B4"/>
    <w:rsid w:val="00005D5F"/>
    <w:rsid w:val="00007460"/>
    <w:rsid w:val="00007FC5"/>
    <w:rsid w:val="00021D4A"/>
    <w:rsid w:val="00025FAB"/>
    <w:rsid w:val="000266AA"/>
    <w:rsid w:val="000409BF"/>
    <w:rsid w:val="00040F9A"/>
    <w:rsid w:val="00044CC5"/>
    <w:rsid w:val="00046E64"/>
    <w:rsid w:val="00047646"/>
    <w:rsid w:val="00053B49"/>
    <w:rsid w:val="000543AA"/>
    <w:rsid w:val="0005789B"/>
    <w:rsid w:val="00062215"/>
    <w:rsid w:val="00064A32"/>
    <w:rsid w:val="0006778C"/>
    <w:rsid w:val="00077AE1"/>
    <w:rsid w:val="0009434E"/>
    <w:rsid w:val="000A008E"/>
    <w:rsid w:val="000A1353"/>
    <w:rsid w:val="000A3911"/>
    <w:rsid w:val="000A3B18"/>
    <w:rsid w:val="000B00FD"/>
    <w:rsid w:val="000B0C19"/>
    <w:rsid w:val="000B40AA"/>
    <w:rsid w:val="000C087E"/>
    <w:rsid w:val="000E0EB9"/>
    <w:rsid w:val="000E2774"/>
    <w:rsid w:val="000E4574"/>
    <w:rsid w:val="000F45D6"/>
    <w:rsid w:val="000F7C2E"/>
    <w:rsid w:val="000F7F89"/>
    <w:rsid w:val="001061FF"/>
    <w:rsid w:val="00110821"/>
    <w:rsid w:val="0011770C"/>
    <w:rsid w:val="00120970"/>
    <w:rsid w:val="001275CE"/>
    <w:rsid w:val="001306C0"/>
    <w:rsid w:val="0013122F"/>
    <w:rsid w:val="00152ABA"/>
    <w:rsid w:val="0015330D"/>
    <w:rsid w:val="00153A68"/>
    <w:rsid w:val="00154389"/>
    <w:rsid w:val="00161138"/>
    <w:rsid w:val="0016792D"/>
    <w:rsid w:val="001809CA"/>
    <w:rsid w:val="001A1CA0"/>
    <w:rsid w:val="001A478D"/>
    <w:rsid w:val="001A4D4C"/>
    <w:rsid w:val="001A6AA1"/>
    <w:rsid w:val="001B068C"/>
    <w:rsid w:val="001B0F2A"/>
    <w:rsid w:val="001B2042"/>
    <w:rsid w:val="001C3ABE"/>
    <w:rsid w:val="001D5E2F"/>
    <w:rsid w:val="001D723E"/>
    <w:rsid w:val="001E246B"/>
    <w:rsid w:val="001E5A1D"/>
    <w:rsid w:val="001E7CFA"/>
    <w:rsid w:val="001F5760"/>
    <w:rsid w:val="00200B20"/>
    <w:rsid w:val="00201F21"/>
    <w:rsid w:val="00202C61"/>
    <w:rsid w:val="002037CB"/>
    <w:rsid w:val="0020494F"/>
    <w:rsid w:val="00204EB3"/>
    <w:rsid w:val="002052AA"/>
    <w:rsid w:val="00211529"/>
    <w:rsid w:val="002175C0"/>
    <w:rsid w:val="00220249"/>
    <w:rsid w:val="002207E2"/>
    <w:rsid w:val="0022622E"/>
    <w:rsid w:val="002320F9"/>
    <w:rsid w:val="00236B1E"/>
    <w:rsid w:val="002428E1"/>
    <w:rsid w:val="002436FE"/>
    <w:rsid w:val="00243FC5"/>
    <w:rsid w:val="00244908"/>
    <w:rsid w:val="00245A29"/>
    <w:rsid w:val="0024636D"/>
    <w:rsid w:val="00246A68"/>
    <w:rsid w:val="00246AE0"/>
    <w:rsid w:val="0025462E"/>
    <w:rsid w:val="002557F0"/>
    <w:rsid w:val="00256889"/>
    <w:rsid w:val="00260AEC"/>
    <w:rsid w:val="0026543B"/>
    <w:rsid w:val="00266ABB"/>
    <w:rsid w:val="00267DB8"/>
    <w:rsid w:val="00277C49"/>
    <w:rsid w:val="002807EF"/>
    <w:rsid w:val="00291885"/>
    <w:rsid w:val="002919B2"/>
    <w:rsid w:val="00296843"/>
    <w:rsid w:val="002A1BE0"/>
    <w:rsid w:val="002B1F1E"/>
    <w:rsid w:val="002B3CFF"/>
    <w:rsid w:val="002B7C95"/>
    <w:rsid w:val="002D3762"/>
    <w:rsid w:val="002D4F91"/>
    <w:rsid w:val="002E2615"/>
    <w:rsid w:val="002E3994"/>
    <w:rsid w:val="002E59A5"/>
    <w:rsid w:val="002F44D0"/>
    <w:rsid w:val="002F473F"/>
    <w:rsid w:val="002F5A4C"/>
    <w:rsid w:val="002F6B51"/>
    <w:rsid w:val="002F6E93"/>
    <w:rsid w:val="003022B1"/>
    <w:rsid w:val="0030301E"/>
    <w:rsid w:val="003054E2"/>
    <w:rsid w:val="00315427"/>
    <w:rsid w:val="00317D47"/>
    <w:rsid w:val="0033286D"/>
    <w:rsid w:val="00333D14"/>
    <w:rsid w:val="003372D1"/>
    <w:rsid w:val="0034406E"/>
    <w:rsid w:val="003466F0"/>
    <w:rsid w:val="00350055"/>
    <w:rsid w:val="00353482"/>
    <w:rsid w:val="00353C5F"/>
    <w:rsid w:val="003707B9"/>
    <w:rsid w:val="0038094D"/>
    <w:rsid w:val="0038344A"/>
    <w:rsid w:val="00392614"/>
    <w:rsid w:val="00394DED"/>
    <w:rsid w:val="00396649"/>
    <w:rsid w:val="003975DE"/>
    <w:rsid w:val="003A151A"/>
    <w:rsid w:val="003A5C0B"/>
    <w:rsid w:val="003A7750"/>
    <w:rsid w:val="003A7CC7"/>
    <w:rsid w:val="003B02F1"/>
    <w:rsid w:val="003B5977"/>
    <w:rsid w:val="003C1C71"/>
    <w:rsid w:val="003C448B"/>
    <w:rsid w:val="003D115D"/>
    <w:rsid w:val="003D2B19"/>
    <w:rsid w:val="003D6A30"/>
    <w:rsid w:val="003D7142"/>
    <w:rsid w:val="003E4AA3"/>
    <w:rsid w:val="003E7653"/>
    <w:rsid w:val="003F2FDE"/>
    <w:rsid w:val="004044D3"/>
    <w:rsid w:val="00404A69"/>
    <w:rsid w:val="00405356"/>
    <w:rsid w:val="004113FE"/>
    <w:rsid w:val="0041232B"/>
    <w:rsid w:val="00414636"/>
    <w:rsid w:val="004153E6"/>
    <w:rsid w:val="00420920"/>
    <w:rsid w:val="00424387"/>
    <w:rsid w:val="00427801"/>
    <w:rsid w:val="004305DF"/>
    <w:rsid w:val="00431F88"/>
    <w:rsid w:val="00442335"/>
    <w:rsid w:val="0044438F"/>
    <w:rsid w:val="00446673"/>
    <w:rsid w:val="004466CC"/>
    <w:rsid w:val="0045075C"/>
    <w:rsid w:val="004623D9"/>
    <w:rsid w:val="00465923"/>
    <w:rsid w:val="00466FA4"/>
    <w:rsid w:val="00471B2F"/>
    <w:rsid w:val="00472746"/>
    <w:rsid w:val="004746AC"/>
    <w:rsid w:val="00475E97"/>
    <w:rsid w:val="00483857"/>
    <w:rsid w:val="00485977"/>
    <w:rsid w:val="0048632D"/>
    <w:rsid w:val="004876CE"/>
    <w:rsid w:val="00487E13"/>
    <w:rsid w:val="00493AD7"/>
    <w:rsid w:val="004A2F5B"/>
    <w:rsid w:val="004A3F79"/>
    <w:rsid w:val="004B000F"/>
    <w:rsid w:val="004B0892"/>
    <w:rsid w:val="004B5B39"/>
    <w:rsid w:val="004C2A78"/>
    <w:rsid w:val="004C5F3F"/>
    <w:rsid w:val="004D4FEF"/>
    <w:rsid w:val="004D61C5"/>
    <w:rsid w:val="004E0B6C"/>
    <w:rsid w:val="004E24A2"/>
    <w:rsid w:val="004E72EB"/>
    <w:rsid w:val="004F5E0A"/>
    <w:rsid w:val="004F7F6A"/>
    <w:rsid w:val="00516960"/>
    <w:rsid w:val="005173E0"/>
    <w:rsid w:val="00517638"/>
    <w:rsid w:val="0051787F"/>
    <w:rsid w:val="00525658"/>
    <w:rsid w:val="005265F2"/>
    <w:rsid w:val="005304B1"/>
    <w:rsid w:val="0053079F"/>
    <w:rsid w:val="00536359"/>
    <w:rsid w:val="00541D03"/>
    <w:rsid w:val="00542039"/>
    <w:rsid w:val="00542763"/>
    <w:rsid w:val="00543ED0"/>
    <w:rsid w:val="00545F68"/>
    <w:rsid w:val="00546CB0"/>
    <w:rsid w:val="00550287"/>
    <w:rsid w:val="005508C4"/>
    <w:rsid w:val="00550996"/>
    <w:rsid w:val="005522A7"/>
    <w:rsid w:val="005542F5"/>
    <w:rsid w:val="0055687C"/>
    <w:rsid w:val="005600A7"/>
    <w:rsid w:val="00580FC7"/>
    <w:rsid w:val="005844BF"/>
    <w:rsid w:val="00585608"/>
    <w:rsid w:val="005920BB"/>
    <w:rsid w:val="00595914"/>
    <w:rsid w:val="005A0B5F"/>
    <w:rsid w:val="005B1148"/>
    <w:rsid w:val="005B4A88"/>
    <w:rsid w:val="005B6BD4"/>
    <w:rsid w:val="005C0CFC"/>
    <w:rsid w:val="005C1179"/>
    <w:rsid w:val="005C5306"/>
    <w:rsid w:val="005C62F4"/>
    <w:rsid w:val="005C6B4A"/>
    <w:rsid w:val="005C7C44"/>
    <w:rsid w:val="005E1725"/>
    <w:rsid w:val="005E1CC6"/>
    <w:rsid w:val="005E2707"/>
    <w:rsid w:val="005E4BBB"/>
    <w:rsid w:val="005F2020"/>
    <w:rsid w:val="005F323A"/>
    <w:rsid w:val="005F48C3"/>
    <w:rsid w:val="00602D19"/>
    <w:rsid w:val="00605659"/>
    <w:rsid w:val="00607190"/>
    <w:rsid w:val="0061256D"/>
    <w:rsid w:val="006131AF"/>
    <w:rsid w:val="006148FA"/>
    <w:rsid w:val="00615ECD"/>
    <w:rsid w:val="0062059C"/>
    <w:rsid w:val="00623860"/>
    <w:rsid w:val="006314CE"/>
    <w:rsid w:val="006345CD"/>
    <w:rsid w:val="00635D65"/>
    <w:rsid w:val="00640D1E"/>
    <w:rsid w:val="00641725"/>
    <w:rsid w:val="006455EA"/>
    <w:rsid w:val="00646DE4"/>
    <w:rsid w:val="006502BA"/>
    <w:rsid w:val="00653219"/>
    <w:rsid w:val="00657C5B"/>
    <w:rsid w:val="00662046"/>
    <w:rsid w:val="00666160"/>
    <w:rsid w:val="00670BFD"/>
    <w:rsid w:val="00672174"/>
    <w:rsid w:val="00673C5C"/>
    <w:rsid w:val="00674ACD"/>
    <w:rsid w:val="00677C42"/>
    <w:rsid w:val="00677CB1"/>
    <w:rsid w:val="00682381"/>
    <w:rsid w:val="00683B2D"/>
    <w:rsid w:val="00683E66"/>
    <w:rsid w:val="0069401F"/>
    <w:rsid w:val="006A7644"/>
    <w:rsid w:val="006B0D22"/>
    <w:rsid w:val="006C0387"/>
    <w:rsid w:val="006C198B"/>
    <w:rsid w:val="006C3768"/>
    <w:rsid w:val="006E0BC0"/>
    <w:rsid w:val="006F2FB8"/>
    <w:rsid w:val="006F7F99"/>
    <w:rsid w:val="00700815"/>
    <w:rsid w:val="00710294"/>
    <w:rsid w:val="007123D1"/>
    <w:rsid w:val="00730D63"/>
    <w:rsid w:val="007354C4"/>
    <w:rsid w:val="00735976"/>
    <w:rsid w:val="00735999"/>
    <w:rsid w:val="00737F0D"/>
    <w:rsid w:val="00740305"/>
    <w:rsid w:val="00740D52"/>
    <w:rsid w:val="0074523C"/>
    <w:rsid w:val="00751483"/>
    <w:rsid w:val="00751B2A"/>
    <w:rsid w:val="007566CF"/>
    <w:rsid w:val="007571D1"/>
    <w:rsid w:val="00760600"/>
    <w:rsid w:val="007620EB"/>
    <w:rsid w:val="0076583D"/>
    <w:rsid w:val="00765C72"/>
    <w:rsid w:val="00771FF7"/>
    <w:rsid w:val="0078016D"/>
    <w:rsid w:val="00781916"/>
    <w:rsid w:val="00784DC2"/>
    <w:rsid w:val="0078606A"/>
    <w:rsid w:val="00787DBF"/>
    <w:rsid w:val="00793FAF"/>
    <w:rsid w:val="007A1ADF"/>
    <w:rsid w:val="007B4D73"/>
    <w:rsid w:val="007C32AA"/>
    <w:rsid w:val="007C5DF9"/>
    <w:rsid w:val="007C7969"/>
    <w:rsid w:val="007D03BC"/>
    <w:rsid w:val="007D63C4"/>
    <w:rsid w:val="007D6585"/>
    <w:rsid w:val="007E539B"/>
    <w:rsid w:val="007E6DAE"/>
    <w:rsid w:val="007F63C6"/>
    <w:rsid w:val="00810B00"/>
    <w:rsid w:val="00814E63"/>
    <w:rsid w:val="00817D2A"/>
    <w:rsid w:val="00822370"/>
    <w:rsid w:val="00822F89"/>
    <w:rsid w:val="008274C6"/>
    <w:rsid w:val="00853DEB"/>
    <w:rsid w:val="00853E24"/>
    <w:rsid w:val="008571DD"/>
    <w:rsid w:val="008637D1"/>
    <w:rsid w:val="00865A4F"/>
    <w:rsid w:val="0087138B"/>
    <w:rsid w:val="00873A6E"/>
    <w:rsid w:val="00875611"/>
    <w:rsid w:val="008766C1"/>
    <w:rsid w:val="00876976"/>
    <w:rsid w:val="00877ECF"/>
    <w:rsid w:val="00893B8D"/>
    <w:rsid w:val="008A461E"/>
    <w:rsid w:val="008B45DF"/>
    <w:rsid w:val="008B640F"/>
    <w:rsid w:val="008B67C1"/>
    <w:rsid w:val="008B7B06"/>
    <w:rsid w:val="008B7E85"/>
    <w:rsid w:val="008C0D79"/>
    <w:rsid w:val="008C2F4C"/>
    <w:rsid w:val="008C4995"/>
    <w:rsid w:val="008D4E49"/>
    <w:rsid w:val="008D6125"/>
    <w:rsid w:val="008D6377"/>
    <w:rsid w:val="008D699A"/>
    <w:rsid w:val="008E21C1"/>
    <w:rsid w:val="008F1E24"/>
    <w:rsid w:val="008F2A66"/>
    <w:rsid w:val="008F3E90"/>
    <w:rsid w:val="008F536E"/>
    <w:rsid w:val="008F6CE7"/>
    <w:rsid w:val="00904E00"/>
    <w:rsid w:val="009054CD"/>
    <w:rsid w:val="009111D6"/>
    <w:rsid w:val="0091151A"/>
    <w:rsid w:val="00916DE0"/>
    <w:rsid w:val="00916FAA"/>
    <w:rsid w:val="00920C2B"/>
    <w:rsid w:val="009330F2"/>
    <w:rsid w:val="00933F2F"/>
    <w:rsid w:val="00934B98"/>
    <w:rsid w:val="00934D4E"/>
    <w:rsid w:val="0093544F"/>
    <w:rsid w:val="009520EA"/>
    <w:rsid w:val="00956189"/>
    <w:rsid w:val="00957222"/>
    <w:rsid w:val="00957D17"/>
    <w:rsid w:val="0096644F"/>
    <w:rsid w:val="00975447"/>
    <w:rsid w:val="00981843"/>
    <w:rsid w:val="009879CC"/>
    <w:rsid w:val="0099316C"/>
    <w:rsid w:val="00993D72"/>
    <w:rsid w:val="00997391"/>
    <w:rsid w:val="009A326A"/>
    <w:rsid w:val="009B5666"/>
    <w:rsid w:val="009B7675"/>
    <w:rsid w:val="009C0927"/>
    <w:rsid w:val="009C24F5"/>
    <w:rsid w:val="009C50CA"/>
    <w:rsid w:val="009C6D81"/>
    <w:rsid w:val="009D0EF1"/>
    <w:rsid w:val="009D1E29"/>
    <w:rsid w:val="009D7ECD"/>
    <w:rsid w:val="009D7FDD"/>
    <w:rsid w:val="009E0269"/>
    <w:rsid w:val="009E48AF"/>
    <w:rsid w:val="009F09A9"/>
    <w:rsid w:val="009F0B9F"/>
    <w:rsid w:val="009F5908"/>
    <w:rsid w:val="00A007BD"/>
    <w:rsid w:val="00A02CD2"/>
    <w:rsid w:val="00A06122"/>
    <w:rsid w:val="00A06C6E"/>
    <w:rsid w:val="00A12B86"/>
    <w:rsid w:val="00A14BFC"/>
    <w:rsid w:val="00A15C1B"/>
    <w:rsid w:val="00A17CF4"/>
    <w:rsid w:val="00A230B7"/>
    <w:rsid w:val="00A237F3"/>
    <w:rsid w:val="00A27083"/>
    <w:rsid w:val="00A30339"/>
    <w:rsid w:val="00A42C0C"/>
    <w:rsid w:val="00A51F50"/>
    <w:rsid w:val="00A54819"/>
    <w:rsid w:val="00A565E9"/>
    <w:rsid w:val="00A57F05"/>
    <w:rsid w:val="00A6071E"/>
    <w:rsid w:val="00A73D85"/>
    <w:rsid w:val="00A74673"/>
    <w:rsid w:val="00A746B4"/>
    <w:rsid w:val="00A752B7"/>
    <w:rsid w:val="00A87927"/>
    <w:rsid w:val="00A92DCC"/>
    <w:rsid w:val="00AA1594"/>
    <w:rsid w:val="00AB0F66"/>
    <w:rsid w:val="00AB2D56"/>
    <w:rsid w:val="00AB2FD7"/>
    <w:rsid w:val="00AC1589"/>
    <w:rsid w:val="00AC2602"/>
    <w:rsid w:val="00AC7180"/>
    <w:rsid w:val="00AC724C"/>
    <w:rsid w:val="00AD0065"/>
    <w:rsid w:val="00AD4E1E"/>
    <w:rsid w:val="00AD757A"/>
    <w:rsid w:val="00AF1193"/>
    <w:rsid w:val="00AF1208"/>
    <w:rsid w:val="00AF32E7"/>
    <w:rsid w:val="00AF4043"/>
    <w:rsid w:val="00AF5796"/>
    <w:rsid w:val="00AF5AF7"/>
    <w:rsid w:val="00AF6351"/>
    <w:rsid w:val="00B03840"/>
    <w:rsid w:val="00B072E7"/>
    <w:rsid w:val="00B111AD"/>
    <w:rsid w:val="00B11CEC"/>
    <w:rsid w:val="00B14C45"/>
    <w:rsid w:val="00B21D99"/>
    <w:rsid w:val="00B26CE4"/>
    <w:rsid w:val="00B30448"/>
    <w:rsid w:val="00B311F4"/>
    <w:rsid w:val="00B32B50"/>
    <w:rsid w:val="00B32DA5"/>
    <w:rsid w:val="00B37B49"/>
    <w:rsid w:val="00B37F57"/>
    <w:rsid w:val="00B465FA"/>
    <w:rsid w:val="00B5270D"/>
    <w:rsid w:val="00B55C28"/>
    <w:rsid w:val="00B6106B"/>
    <w:rsid w:val="00B76B41"/>
    <w:rsid w:val="00B76BF0"/>
    <w:rsid w:val="00B87DA8"/>
    <w:rsid w:val="00B958C4"/>
    <w:rsid w:val="00B96A10"/>
    <w:rsid w:val="00B97EC9"/>
    <w:rsid w:val="00BA28A1"/>
    <w:rsid w:val="00BB3B29"/>
    <w:rsid w:val="00BB6FFB"/>
    <w:rsid w:val="00BC264D"/>
    <w:rsid w:val="00BC269E"/>
    <w:rsid w:val="00BC2BDE"/>
    <w:rsid w:val="00BD6729"/>
    <w:rsid w:val="00BE2F42"/>
    <w:rsid w:val="00BE54DF"/>
    <w:rsid w:val="00BF005F"/>
    <w:rsid w:val="00BF0288"/>
    <w:rsid w:val="00BF3370"/>
    <w:rsid w:val="00BF4DDB"/>
    <w:rsid w:val="00BF4DEF"/>
    <w:rsid w:val="00C00B2C"/>
    <w:rsid w:val="00C01120"/>
    <w:rsid w:val="00C01AF8"/>
    <w:rsid w:val="00C0521D"/>
    <w:rsid w:val="00C052BE"/>
    <w:rsid w:val="00C13006"/>
    <w:rsid w:val="00C21684"/>
    <w:rsid w:val="00C33A49"/>
    <w:rsid w:val="00C356D6"/>
    <w:rsid w:val="00C51631"/>
    <w:rsid w:val="00C530C7"/>
    <w:rsid w:val="00C541F9"/>
    <w:rsid w:val="00C73454"/>
    <w:rsid w:val="00C744F6"/>
    <w:rsid w:val="00C75418"/>
    <w:rsid w:val="00C81225"/>
    <w:rsid w:val="00C818F6"/>
    <w:rsid w:val="00C85080"/>
    <w:rsid w:val="00C87343"/>
    <w:rsid w:val="00C93AFD"/>
    <w:rsid w:val="00C94871"/>
    <w:rsid w:val="00CA337A"/>
    <w:rsid w:val="00CB287B"/>
    <w:rsid w:val="00CB4A99"/>
    <w:rsid w:val="00CB53C8"/>
    <w:rsid w:val="00CB53DB"/>
    <w:rsid w:val="00CC546A"/>
    <w:rsid w:val="00CD7775"/>
    <w:rsid w:val="00CE3824"/>
    <w:rsid w:val="00CE3CBA"/>
    <w:rsid w:val="00CE69F1"/>
    <w:rsid w:val="00CF38EE"/>
    <w:rsid w:val="00CF5638"/>
    <w:rsid w:val="00D00121"/>
    <w:rsid w:val="00D068AB"/>
    <w:rsid w:val="00D10B3F"/>
    <w:rsid w:val="00D1511E"/>
    <w:rsid w:val="00D162CA"/>
    <w:rsid w:val="00D2078E"/>
    <w:rsid w:val="00D409FB"/>
    <w:rsid w:val="00D40F3C"/>
    <w:rsid w:val="00D469E5"/>
    <w:rsid w:val="00D541A9"/>
    <w:rsid w:val="00D55BE4"/>
    <w:rsid w:val="00D577D3"/>
    <w:rsid w:val="00D649F9"/>
    <w:rsid w:val="00D654D2"/>
    <w:rsid w:val="00D66CEA"/>
    <w:rsid w:val="00D72696"/>
    <w:rsid w:val="00D77C7A"/>
    <w:rsid w:val="00D91262"/>
    <w:rsid w:val="00D94419"/>
    <w:rsid w:val="00DA08F3"/>
    <w:rsid w:val="00DA0D16"/>
    <w:rsid w:val="00DA453D"/>
    <w:rsid w:val="00DA5508"/>
    <w:rsid w:val="00DA632E"/>
    <w:rsid w:val="00DA6A2F"/>
    <w:rsid w:val="00DA711E"/>
    <w:rsid w:val="00DA7AED"/>
    <w:rsid w:val="00DB43A6"/>
    <w:rsid w:val="00DB6079"/>
    <w:rsid w:val="00DC07AB"/>
    <w:rsid w:val="00DC0A45"/>
    <w:rsid w:val="00DC2342"/>
    <w:rsid w:val="00DC3294"/>
    <w:rsid w:val="00DC590C"/>
    <w:rsid w:val="00DD0F4D"/>
    <w:rsid w:val="00DD46E2"/>
    <w:rsid w:val="00DD5184"/>
    <w:rsid w:val="00DD7E91"/>
    <w:rsid w:val="00DE293C"/>
    <w:rsid w:val="00DE342D"/>
    <w:rsid w:val="00DF19E0"/>
    <w:rsid w:val="00DF295F"/>
    <w:rsid w:val="00DF2BBB"/>
    <w:rsid w:val="00DF2DC9"/>
    <w:rsid w:val="00DF752E"/>
    <w:rsid w:val="00DF7D3A"/>
    <w:rsid w:val="00E031B0"/>
    <w:rsid w:val="00E05503"/>
    <w:rsid w:val="00E14184"/>
    <w:rsid w:val="00E23387"/>
    <w:rsid w:val="00E352BC"/>
    <w:rsid w:val="00E40367"/>
    <w:rsid w:val="00E43BC0"/>
    <w:rsid w:val="00E445E6"/>
    <w:rsid w:val="00E47747"/>
    <w:rsid w:val="00E47B90"/>
    <w:rsid w:val="00E544B5"/>
    <w:rsid w:val="00E55F0B"/>
    <w:rsid w:val="00E571C6"/>
    <w:rsid w:val="00E642FC"/>
    <w:rsid w:val="00E72F22"/>
    <w:rsid w:val="00E730D0"/>
    <w:rsid w:val="00E75FAD"/>
    <w:rsid w:val="00E83970"/>
    <w:rsid w:val="00E83F29"/>
    <w:rsid w:val="00E868CC"/>
    <w:rsid w:val="00E86AC6"/>
    <w:rsid w:val="00E92581"/>
    <w:rsid w:val="00EA1F8C"/>
    <w:rsid w:val="00EA57A9"/>
    <w:rsid w:val="00EA7801"/>
    <w:rsid w:val="00EC27EA"/>
    <w:rsid w:val="00EC7F5C"/>
    <w:rsid w:val="00ED1375"/>
    <w:rsid w:val="00ED13ED"/>
    <w:rsid w:val="00ED1F51"/>
    <w:rsid w:val="00ED738B"/>
    <w:rsid w:val="00EE3818"/>
    <w:rsid w:val="00EF1088"/>
    <w:rsid w:val="00EF2C2A"/>
    <w:rsid w:val="00F003C3"/>
    <w:rsid w:val="00F038AE"/>
    <w:rsid w:val="00F049FB"/>
    <w:rsid w:val="00F07819"/>
    <w:rsid w:val="00F10F81"/>
    <w:rsid w:val="00F11457"/>
    <w:rsid w:val="00F150F4"/>
    <w:rsid w:val="00F1657E"/>
    <w:rsid w:val="00F20044"/>
    <w:rsid w:val="00F21B73"/>
    <w:rsid w:val="00F2303B"/>
    <w:rsid w:val="00F30D5F"/>
    <w:rsid w:val="00F338C5"/>
    <w:rsid w:val="00F3433E"/>
    <w:rsid w:val="00F373A4"/>
    <w:rsid w:val="00F40604"/>
    <w:rsid w:val="00F40D8B"/>
    <w:rsid w:val="00F41DB1"/>
    <w:rsid w:val="00F449CD"/>
    <w:rsid w:val="00F47F53"/>
    <w:rsid w:val="00F54520"/>
    <w:rsid w:val="00F55853"/>
    <w:rsid w:val="00F55990"/>
    <w:rsid w:val="00F55F43"/>
    <w:rsid w:val="00F56273"/>
    <w:rsid w:val="00F630A8"/>
    <w:rsid w:val="00F7093A"/>
    <w:rsid w:val="00F71802"/>
    <w:rsid w:val="00F95A6A"/>
    <w:rsid w:val="00FA27D2"/>
    <w:rsid w:val="00FB190D"/>
    <w:rsid w:val="00FB7C88"/>
    <w:rsid w:val="00FC0B51"/>
    <w:rsid w:val="00FC3CE2"/>
    <w:rsid w:val="00FC6C99"/>
    <w:rsid w:val="00FE3D4E"/>
    <w:rsid w:val="00FE6448"/>
    <w:rsid w:val="00FF7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paragraph" w:styleId="afa">
    <w:name w:val="Normal (Web)"/>
    <w:basedOn w:val="a"/>
    <w:rsid w:val="00607190"/>
    <w:pPr>
      <w:widowControl/>
    </w:pPr>
    <w:rPr>
      <w:sz w:val="24"/>
      <w:szCs w:val="24"/>
    </w:rPr>
  </w:style>
  <w:style w:type="character" w:styleId="afb">
    <w:name w:val="Hyperlink"/>
    <w:basedOn w:val="a1"/>
    <w:uiPriority w:val="99"/>
    <w:unhideWhenUsed/>
    <w:rsid w:val="00607190"/>
    <w:rPr>
      <w:color w:val="0000FF"/>
      <w:u w:val="single"/>
    </w:rPr>
  </w:style>
  <w:style w:type="character" w:customStyle="1" w:styleId="afc">
    <w:name w:val="Гипертекстовая ссылка"/>
    <w:basedOn w:val="a1"/>
    <w:rsid w:val="008D699A"/>
    <w:rPr>
      <w:color w:val="008000"/>
    </w:rPr>
  </w:style>
  <w:style w:type="numbering" w:customStyle="1" w:styleId="22">
    <w:name w:val="Нет списка2"/>
    <w:next w:val="a3"/>
    <w:uiPriority w:val="99"/>
    <w:semiHidden/>
    <w:unhideWhenUsed/>
    <w:rsid w:val="00AF4043"/>
  </w:style>
  <w:style w:type="table" w:customStyle="1" w:styleId="18">
    <w:name w:val="Сетка таблицы1"/>
    <w:basedOn w:val="a2"/>
    <w:next w:val="af5"/>
    <w:rsid w:val="00AF4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AF4043"/>
  </w:style>
  <w:style w:type="numbering" w:customStyle="1" w:styleId="31">
    <w:name w:val="Нет списка3"/>
    <w:next w:val="a3"/>
    <w:uiPriority w:val="99"/>
    <w:semiHidden/>
    <w:unhideWhenUsed/>
    <w:rsid w:val="00AF4043"/>
  </w:style>
  <w:style w:type="table" w:customStyle="1" w:styleId="23">
    <w:name w:val="Сетка таблицы2"/>
    <w:basedOn w:val="a2"/>
    <w:next w:val="af5"/>
    <w:rsid w:val="00AF4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AF4043"/>
  </w:style>
  <w:style w:type="numbering" w:customStyle="1" w:styleId="42">
    <w:name w:val="Нет списка4"/>
    <w:next w:val="a3"/>
    <w:uiPriority w:val="99"/>
    <w:semiHidden/>
    <w:unhideWhenUsed/>
    <w:rsid w:val="00236B1E"/>
  </w:style>
  <w:style w:type="table" w:customStyle="1" w:styleId="32">
    <w:name w:val="Сетка таблицы3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3"/>
    <w:semiHidden/>
    <w:rsid w:val="00236B1E"/>
  </w:style>
  <w:style w:type="numbering" w:customStyle="1" w:styleId="51">
    <w:name w:val="Нет списка5"/>
    <w:next w:val="a3"/>
    <w:uiPriority w:val="99"/>
    <w:semiHidden/>
    <w:unhideWhenUsed/>
    <w:rsid w:val="00236B1E"/>
  </w:style>
  <w:style w:type="table" w:customStyle="1" w:styleId="43">
    <w:name w:val="Сетка таблицы4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236B1E"/>
  </w:style>
  <w:style w:type="numbering" w:customStyle="1" w:styleId="61">
    <w:name w:val="Нет списка6"/>
    <w:next w:val="a3"/>
    <w:uiPriority w:val="99"/>
    <w:semiHidden/>
    <w:unhideWhenUsed/>
    <w:rsid w:val="00236B1E"/>
  </w:style>
  <w:style w:type="table" w:customStyle="1" w:styleId="52">
    <w:name w:val="Сетка таблицы5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236B1E"/>
  </w:style>
  <w:style w:type="numbering" w:customStyle="1" w:styleId="71">
    <w:name w:val="Нет списка7"/>
    <w:next w:val="a3"/>
    <w:uiPriority w:val="99"/>
    <w:semiHidden/>
    <w:unhideWhenUsed/>
    <w:rsid w:val="0096644F"/>
  </w:style>
  <w:style w:type="table" w:customStyle="1" w:styleId="62">
    <w:name w:val="Сетка таблицы6"/>
    <w:basedOn w:val="a2"/>
    <w:next w:val="af5"/>
    <w:rsid w:val="009664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3"/>
    <w:semiHidden/>
    <w:rsid w:val="009664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5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3C9155-C04D-4E37-A79F-CF1860D05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14391</Words>
  <Characters>82035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7</cp:revision>
  <cp:lastPrinted>2021-11-21T11:02:00Z</cp:lastPrinted>
  <dcterms:created xsi:type="dcterms:W3CDTF">2022-08-17T11:19:00Z</dcterms:created>
  <dcterms:modified xsi:type="dcterms:W3CDTF">2022-09-02T06:06:00Z</dcterms:modified>
</cp:coreProperties>
</file>