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53BB" w:rsidRPr="003873F3" w:rsidRDefault="002F53BB" w:rsidP="002F53BB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center" w:pos="4535"/>
          <w:tab w:val="left" w:pos="4963"/>
          <w:tab w:val="left" w:pos="7545"/>
        </w:tabs>
        <w:ind w:firstLine="851"/>
        <w:jc w:val="center"/>
        <w:rPr>
          <w:b/>
        </w:rPr>
      </w:pPr>
      <w:r>
        <w:rPr>
          <w:noProof/>
          <w:lang w:eastAsia="ru-RU"/>
        </w:rPr>
        <w:drawing>
          <wp:inline distT="0" distB="0" distL="0" distR="0">
            <wp:extent cx="731520" cy="9144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10153" w:type="dxa"/>
        <w:tblInd w:w="-10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8"/>
        <w:gridCol w:w="10045"/>
      </w:tblGrid>
      <w:tr w:rsidR="002F53BB" w:rsidTr="002F53BB">
        <w:trPr>
          <w:gridAfter w:val="1"/>
          <w:wAfter w:w="10045" w:type="dxa"/>
          <w:trHeight w:val="397"/>
        </w:trPr>
        <w:tc>
          <w:tcPr>
            <w:tcW w:w="108" w:type="dxa"/>
          </w:tcPr>
          <w:p w:rsidR="002F53BB" w:rsidRDefault="002F53BB" w:rsidP="002F53BB">
            <w:pPr>
              <w:pStyle w:val="ad"/>
              <w:ind w:firstLine="851"/>
            </w:pPr>
          </w:p>
        </w:tc>
      </w:tr>
      <w:tr w:rsidR="002F53BB" w:rsidTr="002F53BB">
        <w:tc>
          <w:tcPr>
            <w:tcW w:w="10153" w:type="dxa"/>
            <w:gridSpan w:val="2"/>
            <w:tcMar>
              <w:left w:w="108" w:type="dxa"/>
              <w:right w:w="108" w:type="dxa"/>
            </w:tcMar>
          </w:tcPr>
          <w:p w:rsidR="002F53BB" w:rsidRDefault="002F53BB" w:rsidP="002F53BB">
            <w:pPr>
              <w:snapToGrid w:val="0"/>
              <w:ind w:firstLine="851"/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КОМИТЕТ МЕСТНОГО САМОУПРАВЛЕНИЯ</w:t>
            </w:r>
          </w:p>
          <w:p w:rsidR="002F53BB" w:rsidRDefault="002F53BB" w:rsidP="002F53BB">
            <w:pPr>
              <w:ind w:firstLine="851"/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ГРАБОВСКОГО СЕЛЬСОВЕТА</w:t>
            </w:r>
          </w:p>
          <w:p w:rsidR="002F53BB" w:rsidRDefault="002F53BB" w:rsidP="002F53BB">
            <w:pPr>
              <w:ind w:firstLine="851"/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БЕССОНОВСКОГО РАЙОНА</w:t>
            </w:r>
          </w:p>
          <w:p w:rsidR="002F53BB" w:rsidRDefault="002F53BB" w:rsidP="002F53BB">
            <w:pPr>
              <w:ind w:firstLine="851"/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 ПЕНЗЕНСКОЙ ОБЛАСТИ</w:t>
            </w:r>
          </w:p>
          <w:p w:rsidR="002F53BB" w:rsidRDefault="002F53BB" w:rsidP="002F53BB">
            <w:pPr>
              <w:ind w:firstLine="851"/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ТРЕТЬЕГО СОЗЫВА</w:t>
            </w:r>
          </w:p>
        </w:tc>
      </w:tr>
      <w:tr w:rsidR="002F53BB" w:rsidTr="002F53BB">
        <w:trPr>
          <w:trHeight w:val="397"/>
        </w:trPr>
        <w:tc>
          <w:tcPr>
            <w:tcW w:w="10153" w:type="dxa"/>
            <w:gridSpan w:val="2"/>
            <w:tcMar>
              <w:left w:w="108" w:type="dxa"/>
              <w:right w:w="108" w:type="dxa"/>
            </w:tcMar>
          </w:tcPr>
          <w:p w:rsidR="002F53BB" w:rsidRDefault="002F53BB" w:rsidP="002F53BB">
            <w:pPr>
              <w:snapToGrid w:val="0"/>
              <w:ind w:firstLine="851"/>
              <w:jc w:val="both"/>
              <w:rPr>
                <w:sz w:val="24"/>
              </w:rPr>
            </w:pPr>
          </w:p>
        </w:tc>
      </w:tr>
      <w:tr w:rsidR="002F53BB" w:rsidTr="002F53BB">
        <w:tc>
          <w:tcPr>
            <w:tcW w:w="10153" w:type="dxa"/>
            <w:gridSpan w:val="2"/>
            <w:tcMar>
              <w:left w:w="108" w:type="dxa"/>
              <w:right w:w="108" w:type="dxa"/>
            </w:tcMar>
          </w:tcPr>
          <w:p w:rsidR="002F53BB" w:rsidRPr="0017150D" w:rsidRDefault="002F53BB" w:rsidP="002F53BB">
            <w:pPr>
              <w:pStyle w:val="3"/>
              <w:tabs>
                <w:tab w:val="left" w:pos="0"/>
              </w:tabs>
              <w:snapToGrid w:val="0"/>
              <w:ind w:left="0" w:firstLine="851"/>
              <w:rPr>
                <w:sz w:val="36"/>
              </w:rPr>
            </w:pPr>
            <w:proofErr w:type="gramStart"/>
            <w:r w:rsidRPr="0017150D">
              <w:rPr>
                <w:sz w:val="36"/>
              </w:rPr>
              <w:t>Р</w:t>
            </w:r>
            <w:proofErr w:type="gramEnd"/>
            <w:r w:rsidRPr="0017150D">
              <w:rPr>
                <w:sz w:val="36"/>
              </w:rPr>
              <w:t xml:space="preserve"> Е Ш Е Н И Е</w:t>
            </w:r>
          </w:p>
        </w:tc>
      </w:tr>
      <w:tr w:rsidR="002F53BB" w:rsidTr="002F53BB">
        <w:trPr>
          <w:trHeight w:val="340"/>
        </w:trPr>
        <w:tc>
          <w:tcPr>
            <w:tcW w:w="10153" w:type="dxa"/>
            <w:gridSpan w:val="2"/>
            <w:tcMar>
              <w:left w:w="108" w:type="dxa"/>
              <w:right w:w="108" w:type="dxa"/>
            </w:tcMar>
          </w:tcPr>
          <w:p w:rsidR="002F53BB" w:rsidRPr="00221F16" w:rsidRDefault="002F53BB" w:rsidP="002F53BB">
            <w:pPr>
              <w:ind w:firstLine="851"/>
            </w:pPr>
          </w:p>
        </w:tc>
      </w:tr>
      <w:tr w:rsidR="002F53BB" w:rsidRPr="00743330" w:rsidTr="002F53BB">
        <w:trPr>
          <w:trHeight w:val="172"/>
        </w:trPr>
        <w:tc>
          <w:tcPr>
            <w:tcW w:w="10153" w:type="dxa"/>
            <w:gridSpan w:val="2"/>
            <w:tcMar>
              <w:left w:w="108" w:type="dxa"/>
              <w:right w:w="108" w:type="dxa"/>
            </w:tcMar>
          </w:tcPr>
          <w:p w:rsidR="002F53BB" w:rsidRPr="00743330" w:rsidRDefault="0017150D" w:rsidP="00743330">
            <w:pPr>
              <w:pStyle w:val="3"/>
              <w:tabs>
                <w:tab w:val="left" w:pos="0"/>
              </w:tabs>
              <w:snapToGrid w:val="0"/>
              <w:ind w:left="0" w:firstLine="851"/>
              <w:rPr>
                <w:sz w:val="36"/>
                <w:szCs w:val="32"/>
                <w:u w:val="single"/>
              </w:rPr>
            </w:pPr>
            <w:r w:rsidRPr="00743330">
              <w:rPr>
                <w:sz w:val="36"/>
                <w:szCs w:val="32"/>
                <w:u w:val="single"/>
              </w:rPr>
              <w:t xml:space="preserve">от </w:t>
            </w:r>
            <w:r w:rsidR="007F3056" w:rsidRPr="00743330">
              <w:rPr>
                <w:sz w:val="36"/>
                <w:szCs w:val="32"/>
                <w:u w:val="single"/>
              </w:rPr>
              <w:t xml:space="preserve"> </w:t>
            </w:r>
            <w:r w:rsidR="006C13E8" w:rsidRPr="00743330">
              <w:rPr>
                <w:sz w:val="36"/>
                <w:szCs w:val="32"/>
                <w:u w:val="single"/>
              </w:rPr>
              <w:t xml:space="preserve"> </w:t>
            </w:r>
            <w:r w:rsidR="00743330" w:rsidRPr="00743330">
              <w:rPr>
                <w:sz w:val="36"/>
                <w:szCs w:val="32"/>
                <w:u w:val="single"/>
              </w:rPr>
              <w:t>17 февраля 2023г.</w:t>
            </w:r>
            <w:r w:rsidR="006C13E8" w:rsidRPr="00743330">
              <w:rPr>
                <w:sz w:val="36"/>
                <w:szCs w:val="32"/>
                <w:u w:val="single"/>
              </w:rPr>
              <w:t xml:space="preserve">       №__</w:t>
            </w:r>
            <w:r w:rsidR="00743330" w:rsidRPr="00743330">
              <w:rPr>
                <w:sz w:val="36"/>
                <w:szCs w:val="32"/>
                <w:u w:val="single"/>
              </w:rPr>
              <w:t>244-47/3</w:t>
            </w:r>
            <w:r w:rsidR="006C13E8" w:rsidRPr="00743330">
              <w:rPr>
                <w:sz w:val="36"/>
                <w:szCs w:val="32"/>
                <w:u w:val="single"/>
              </w:rPr>
              <w:t>___</w:t>
            </w:r>
          </w:p>
        </w:tc>
      </w:tr>
      <w:tr w:rsidR="002F53BB" w:rsidTr="002F53BB">
        <w:trPr>
          <w:trHeight w:val="274"/>
        </w:trPr>
        <w:tc>
          <w:tcPr>
            <w:tcW w:w="10153" w:type="dxa"/>
            <w:gridSpan w:val="2"/>
            <w:tcMar>
              <w:left w:w="108" w:type="dxa"/>
              <w:right w:w="108" w:type="dxa"/>
            </w:tcMar>
          </w:tcPr>
          <w:p w:rsidR="002F53BB" w:rsidRPr="007C07F2" w:rsidRDefault="002F53BB" w:rsidP="002F53BB">
            <w:pPr>
              <w:pStyle w:val="3"/>
              <w:tabs>
                <w:tab w:val="left" w:pos="0"/>
              </w:tabs>
              <w:snapToGrid w:val="0"/>
              <w:ind w:left="0" w:firstLine="851"/>
              <w:rPr>
                <w:b w:val="0"/>
                <w:sz w:val="24"/>
                <w:szCs w:val="24"/>
              </w:rPr>
            </w:pPr>
          </w:p>
          <w:p w:rsidR="002F53BB" w:rsidRPr="007C07F2" w:rsidRDefault="002F53BB" w:rsidP="002F53BB">
            <w:pPr>
              <w:pStyle w:val="3"/>
              <w:tabs>
                <w:tab w:val="left" w:pos="0"/>
              </w:tabs>
              <w:ind w:left="0" w:firstLine="851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с. Грабово</w:t>
            </w:r>
          </w:p>
        </w:tc>
      </w:tr>
    </w:tbl>
    <w:p w:rsidR="00105F3C" w:rsidRPr="002F53BB" w:rsidRDefault="00105F3C" w:rsidP="003C72A6">
      <w:pPr>
        <w:pStyle w:val="1"/>
        <w:numPr>
          <w:ilvl w:val="0"/>
          <w:numId w:val="2"/>
        </w:numPr>
        <w:spacing w:before="120" w:after="0"/>
        <w:jc w:val="center"/>
        <w:rPr>
          <w:rFonts w:ascii="Times New Roman" w:hAnsi="Times New Roman"/>
          <w:sz w:val="28"/>
          <w:szCs w:val="28"/>
        </w:rPr>
      </w:pPr>
      <w:r w:rsidRPr="0077020A">
        <w:rPr>
          <w:rFonts w:ascii="Times New Roman" w:hAnsi="Times New Roman"/>
          <w:sz w:val="28"/>
          <w:szCs w:val="28"/>
        </w:rPr>
        <w:t xml:space="preserve">О внесении изменений в решение </w:t>
      </w:r>
      <w:r w:rsidR="002F53BB">
        <w:rPr>
          <w:rFonts w:ascii="Times New Roman" w:hAnsi="Times New Roman"/>
          <w:sz w:val="28"/>
          <w:szCs w:val="28"/>
        </w:rPr>
        <w:t>КМС</w:t>
      </w:r>
      <w:r w:rsidRPr="0077020A">
        <w:rPr>
          <w:rFonts w:ascii="Times New Roman" w:hAnsi="Times New Roman"/>
          <w:sz w:val="28"/>
          <w:szCs w:val="28"/>
        </w:rPr>
        <w:t xml:space="preserve"> Грабовского сельсовета </w:t>
      </w:r>
      <w:r w:rsidR="003C72A6" w:rsidRPr="003C72A6">
        <w:rPr>
          <w:rFonts w:ascii="Times New Roman" w:hAnsi="Times New Roman"/>
          <w:sz w:val="28"/>
          <w:szCs w:val="28"/>
        </w:rPr>
        <w:t xml:space="preserve">№ 241-46/3 </w:t>
      </w:r>
      <w:r w:rsidR="003C72A6">
        <w:rPr>
          <w:rFonts w:ascii="Times New Roman" w:hAnsi="Times New Roman"/>
          <w:sz w:val="28"/>
          <w:szCs w:val="28"/>
        </w:rPr>
        <w:t xml:space="preserve">от  26.12.2022г. </w:t>
      </w:r>
      <w:r w:rsidRPr="002F53BB">
        <w:rPr>
          <w:rFonts w:ascii="Times New Roman" w:hAnsi="Times New Roman"/>
          <w:sz w:val="28"/>
          <w:szCs w:val="28"/>
        </w:rPr>
        <w:t>«</w:t>
      </w:r>
      <w:r w:rsidR="00CB50C2" w:rsidRPr="002F53BB">
        <w:rPr>
          <w:rFonts w:ascii="Times New Roman" w:hAnsi="Times New Roman"/>
          <w:sz w:val="28"/>
          <w:szCs w:val="28"/>
        </w:rPr>
        <w:t>О бюджете Грабовского сельсовета Бессоновского р</w:t>
      </w:r>
      <w:r w:rsidR="003C72A6">
        <w:rPr>
          <w:rFonts w:ascii="Times New Roman" w:hAnsi="Times New Roman"/>
          <w:sz w:val="28"/>
          <w:szCs w:val="28"/>
        </w:rPr>
        <w:t>айона Пензенской области на 2023 год и на плановый период 2024 и 2025</w:t>
      </w:r>
      <w:r w:rsidR="00CB50C2" w:rsidRPr="002F53BB">
        <w:rPr>
          <w:rFonts w:ascii="Times New Roman" w:hAnsi="Times New Roman"/>
          <w:sz w:val="28"/>
          <w:szCs w:val="28"/>
        </w:rPr>
        <w:t xml:space="preserve"> годов</w:t>
      </w:r>
      <w:r w:rsidRPr="002F53BB">
        <w:rPr>
          <w:rFonts w:ascii="Times New Roman" w:hAnsi="Times New Roman"/>
          <w:sz w:val="28"/>
          <w:szCs w:val="28"/>
        </w:rPr>
        <w:t>»</w:t>
      </w:r>
    </w:p>
    <w:p w:rsidR="00105F3C" w:rsidRPr="00B743A7" w:rsidRDefault="00105F3C" w:rsidP="008C76C1">
      <w:pPr>
        <w:shd w:val="clear" w:color="auto" w:fill="FFFFFF"/>
        <w:spacing w:before="120"/>
        <w:ind w:firstLine="851"/>
        <w:jc w:val="both"/>
      </w:pPr>
      <w:r w:rsidRPr="0077020A">
        <w:t>В целях приведения муниципального правового акта в соответствие с Законодательством РФ, руководствуясь Уставом Грабовского сельсовета Бессоновского района Пензенской области,</w:t>
      </w:r>
      <w:r w:rsidR="00B743A7">
        <w:t xml:space="preserve"> </w:t>
      </w:r>
      <w:r w:rsidR="00B743A7" w:rsidRPr="00B743A7">
        <w:t xml:space="preserve">Комитет местного самоуправления </w:t>
      </w:r>
      <w:r w:rsidR="00B743A7">
        <w:t>решил</w:t>
      </w:r>
      <w:r w:rsidRPr="00B743A7">
        <w:t>:</w:t>
      </w:r>
    </w:p>
    <w:p w:rsidR="00105F3C" w:rsidRPr="0077020A" w:rsidRDefault="00105F3C" w:rsidP="002F53BB">
      <w:pPr>
        <w:pStyle w:val="1"/>
        <w:ind w:left="0" w:firstLine="851"/>
        <w:jc w:val="both"/>
        <w:rPr>
          <w:rStyle w:val="11"/>
          <w:rFonts w:ascii="Times New Roman" w:hAnsi="Times New Roman"/>
          <w:sz w:val="28"/>
          <w:szCs w:val="28"/>
        </w:rPr>
      </w:pPr>
      <w:r w:rsidRPr="0077020A">
        <w:rPr>
          <w:rStyle w:val="11"/>
          <w:rFonts w:ascii="Times New Roman" w:hAnsi="Times New Roman"/>
          <w:sz w:val="28"/>
          <w:szCs w:val="28"/>
        </w:rPr>
        <w:t xml:space="preserve">1. Внести в Решение Комитета местного самоуправления Грабовского сельсовета Бессоновского района Пензенской области </w:t>
      </w:r>
      <w:r w:rsidR="003C72A6" w:rsidRPr="003C72A6">
        <w:rPr>
          <w:rStyle w:val="11"/>
          <w:rFonts w:ascii="Times New Roman" w:hAnsi="Times New Roman"/>
          <w:sz w:val="28"/>
          <w:szCs w:val="28"/>
        </w:rPr>
        <w:t>№ 241-46/3 от  26.12.2022г. «О бюджете Грабовского сельсовета Бессоновского района Пензенской области на 2023 год и на плановый период 2024 и 2025 годов»</w:t>
      </w:r>
      <w:r w:rsidR="00CB50C2" w:rsidRPr="00CB50C2">
        <w:rPr>
          <w:rStyle w:val="11"/>
          <w:rFonts w:ascii="Times New Roman" w:hAnsi="Times New Roman"/>
          <w:sz w:val="28"/>
          <w:szCs w:val="28"/>
        </w:rPr>
        <w:t>»</w:t>
      </w:r>
      <w:r w:rsidR="00CB50C2">
        <w:rPr>
          <w:rStyle w:val="11"/>
          <w:rFonts w:ascii="Times New Roman" w:hAnsi="Times New Roman"/>
          <w:sz w:val="28"/>
          <w:szCs w:val="28"/>
        </w:rPr>
        <w:t xml:space="preserve"> (далее - Решение о бюджете) </w:t>
      </w:r>
      <w:r w:rsidR="001C586D">
        <w:rPr>
          <w:rStyle w:val="11"/>
          <w:rFonts w:ascii="Times New Roman" w:hAnsi="Times New Roman"/>
          <w:sz w:val="28"/>
          <w:szCs w:val="28"/>
        </w:rPr>
        <w:t>следующие изменения.</w:t>
      </w:r>
    </w:p>
    <w:p w:rsidR="00105F3C" w:rsidRPr="00A91A65" w:rsidRDefault="001C586D" w:rsidP="003C72A6">
      <w:pPr>
        <w:pStyle w:val="af6"/>
        <w:numPr>
          <w:ilvl w:val="1"/>
          <w:numId w:val="6"/>
        </w:numPr>
        <w:spacing w:before="120" w:after="120"/>
        <w:ind w:left="0" w:firstLine="851"/>
        <w:contextualSpacing w:val="0"/>
        <w:jc w:val="both"/>
        <w:rPr>
          <w:rStyle w:val="11"/>
          <w:rFonts w:ascii="Times New Roman" w:hAnsi="Times New Roman"/>
          <w:b w:val="0"/>
          <w:bCs w:val="0"/>
          <w:sz w:val="28"/>
          <w:szCs w:val="28"/>
          <w:u w:val="single"/>
        </w:rPr>
      </w:pPr>
      <w:r>
        <w:rPr>
          <w:rStyle w:val="11"/>
          <w:rFonts w:ascii="Times New Roman" w:hAnsi="Times New Roman"/>
          <w:b w:val="0"/>
          <w:bCs w:val="0"/>
          <w:sz w:val="28"/>
          <w:szCs w:val="28"/>
        </w:rPr>
        <w:t>П</w:t>
      </w:r>
      <w:r w:rsidR="00105F3C" w:rsidRPr="00703A29">
        <w:rPr>
          <w:rStyle w:val="11"/>
          <w:rFonts w:ascii="Times New Roman" w:hAnsi="Times New Roman"/>
          <w:b w:val="0"/>
          <w:bCs w:val="0"/>
          <w:sz w:val="28"/>
          <w:szCs w:val="28"/>
        </w:rPr>
        <w:t xml:space="preserve">ункт 1 </w:t>
      </w:r>
      <w:r w:rsidR="00105F3C" w:rsidRPr="00703A29">
        <w:rPr>
          <w:rStyle w:val="11"/>
          <w:rFonts w:ascii="Times New Roman" w:hAnsi="Times New Roman"/>
          <w:bCs w:val="0"/>
          <w:sz w:val="28"/>
          <w:szCs w:val="28"/>
        </w:rPr>
        <w:t>статьи 1</w:t>
      </w:r>
      <w:r w:rsidR="00105F3C" w:rsidRPr="00703A29">
        <w:rPr>
          <w:rStyle w:val="11"/>
          <w:rFonts w:ascii="Times New Roman" w:hAnsi="Times New Roman"/>
          <w:b w:val="0"/>
          <w:bCs w:val="0"/>
          <w:sz w:val="28"/>
          <w:szCs w:val="28"/>
        </w:rPr>
        <w:t xml:space="preserve"> Решения</w:t>
      </w:r>
      <w:r w:rsidR="00CB50C2">
        <w:rPr>
          <w:rStyle w:val="11"/>
          <w:rFonts w:ascii="Times New Roman" w:hAnsi="Times New Roman"/>
          <w:b w:val="0"/>
          <w:bCs w:val="0"/>
          <w:sz w:val="28"/>
          <w:szCs w:val="28"/>
        </w:rPr>
        <w:t xml:space="preserve"> о бюджете</w:t>
      </w:r>
      <w:r w:rsidR="00105F3C" w:rsidRPr="00703A29">
        <w:rPr>
          <w:rStyle w:val="11"/>
          <w:rFonts w:ascii="Times New Roman" w:hAnsi="Times New Roman"/>
          <w:b w:val="0"/>
          <w:bCs w:val="0"/>
          <w:sz w:val="28"/>
          <w:szCs w:val="28"/>
        </w:rPr>
        <w:t xml:space="preserve">  изложить</w:t>
      </w:r>
      <w:r w:rsidR="00105F3C" w:rsidRPr="00A91A65">
        <w:rPr>
          <w:rStyle w:val="11"/>
          <w:rFonts w:ascii="Times New Roman" w:hAnsi="Times New Roman"/>
          <w:b w:val="0"/>
          <w:bCs w:val="0"/>
          <w:sz w:val="28"/>
          <w:szCs w:val="28"/>
        </w:rPr>
        <w:t xml:space="preserve"> в следующей редакции:</w:t>
      </w:r>
    </w:p>
    <w:p w:rsidR="00CB3778" w:rsidRPr="00D9089F" w:rsidRDefault="00CB3778" w:rsidP="008C76C1">
      <w:pPr>
        <w:tabs>
          <w:tab w:val="left" w:pos="1276"/>
          <w:tab w:val="left" w:pos="9498"/>
        </w:tabs>
        <w:ind w:left="567" w:right="425" w:hanging="425"/>
        <w:jc w:val="both"/>
        <w:rPr>
          <w:sz w:val="24"/>
          <w:szCs w:val="24"/>
        </w:rPr>
      </w:pPr>
      <w:r w:rsidRPr="00A91A65">
        <w:t>«</w:t>
      </w:r>
      <w:r w:rsidR="008C76C1">
        <w:tab/>
      </w:r>
      <w:r w:rsidR="008C76C1">
        <w:tab/>
      </w:r>
      <w:r w:rsidRPr="00BB3B2C">
        <w:rPr>
          <w:sz w:val="24"/>
          <w:szCs w:val="24"/>
        </w:rPr>
        <w:t>1. Утвердить</w:t>
      </w:r>
      <w:r w:rsidRPr="00D9089F">
        <w:rPr>
          <w:sz w:val="24"/>
          <w:szCs w:val="24"/>
        </w:rPr>
        <w:t xml:space="preserve"> основные характеристики бюджета Грабовского сельсовета Бессоновского района Пензенской области на 202</w:t>
      </w:r>
      <w:r w:rsidR="003C72A6">
        <w:rPr>
          <w:sz w:val="24"/>
          <w:szCs w:val="24"/>
        </w:rPr>
        <w:t>3</w:t>
      </w:r>
      <w:r w:rsidRPr="00D9089F">
        <w:rPr>
          <w:sz w:val="24"/>
          <w:szCs w:val="24"/>
        </w:rPr>
        <w:t xml:space="preserve"> год:</w:t>
      </w:r>
    </w:p>
    <w:p w:rsidR="00CB3778" w:rsidRPr="007F3056" w:rsidRDefault="00CB3778" w:rsidP="00FD27F4">
      <w:pPr>
        <w:pStyle w:val="af6"/>
        <w:numPr>
          <w:ilvl w:val="1"/>
          <w:numId w:val="7"/>
        </w:numPr>
        <w:tabs>
          <w:tab w:val="left" w:pos="1276"/>
          <w:tab w:val="left" w:pos="9498"/>
        </w:tabs>
        <w:ind w:left="567" w:right="425" w:firstLine="0"/>
        <w:jc w:val="both"/>
        <w:rPr>
          <w:sz w:val="24"/>
          <w:szCs w:val="24"/>
        </w:rPr>
      </w:pPr>
      <w:r w:rsidRPr="006C0F0A">
        <w:rPr>
          <w:sz w:val="24"/>
          <w:szCs w:val="24"/>
        </w:rPr>
        <w:t xml:space="preserve">прогнозируемый общий объем доходов </w:t>
      </w:r>
      <w:r w:rsidR="007F3056" w:rsidRPr="007F3056">
        <w:rPr>
          <w:sz w:val="24"/>
          <w:szCs w:val="24"/>
        </w:rPr>
        <w:t xml:space="preserve"> </w:t>
      </w:r>
      <w:r w:rsidR="008C76C1" w:rsidRPr="008C76C1">
        <w:rPr>
          <w:sz w:val="24"/>
          <w:szCs w:val="24"/>
        </w:rPr>
        <w:t xml:space="preserve">бюджета Грабовского сельсовета Бессоновского района Пензенской области в сумме </w:t>
      </w:r>
      <w:r w:rsidR="00FD27F4" w:rsidRPr="00FD27F4">
        <w:rPr>
          <w:sz w:val="24"/>
          <w:szCs w:val="24"/>
        </w:rPr>
        <w:t xml:space="preserve"> </w:t>
      </w:r>
      <w:r w:rsidR="003C72A6">
        <w:rPr>
          <w:sz w:val="24"/>
          <w:szCs w:val="24"/>
        </w:rPr>
        <w:t>46878,412</w:t>
      </w:r>
      <w:r w:rsidR="00FD27F4" w:rsidRPr="00FD27F4">
        <w:rPr>
          <w:sz w:val="24"/>
          <w:szCs w:val="24"/>
        </w:rPr>
        <w:t xml:space="preserve">   </w:t>
      </w:r>
      <w:r w:rsidRPr="007F3056">
        <w:rPr>
          <w:sz w:val="24"/>
          <w:szCs w:val="24"/>
        </w:rPr>
        <w:t>тыс. рублей;</w:t>
      </w:r>
    </w:p>
    <w:p w:rsidR="00CB3778" w:rsidRPr="00D9089F" w:rsidRDefault="00CB3778" w:rsidP="00FD27F4">
      <w:pPr>
        <w:pStyle w:val="af6"/>
        <w:numPr>
          <w:ilvl w:val="1"/>
          <w:numId w:val="7"/>
        </w:numPr>
        <w:tabs>
          <w:tab w:val="left" w:pos="1276"/>
          <w:tab w:val="left" w:pos="9498"/>
        </w:tabs>
        <w:ind w:left="567" w:right="425" w:firstLine="0"/>
        <w:jc w:val="both"/>
        <w:rPr>
          <w:sz w:val="24"/>
          <w:szCs w:val="24"/>
        </w:rPr>
      </w:pPr>
      <w:r w:rsidRPr="00D9089F">
        <w:rPr>
          <w:sz w:val="24"/>
          <w:szCs w:val="24"/>
        </w:rPr>
        <w:t xml:space="preserve">общий объем расходов бюджета Грабовского сельсовета Бессоновского района Пензенской области в сумме </w:t>
      </w:r>
      <w:r w:rsidR="007F3056" w:rsidRPr="007F3056">
        <w:rPr>
          <w:sz w:val="24"/>
          <w:szCs w:val="24"/>
        </w:rPr>
        <w:t xml:space="preserve"> </w:t>
      </w:r>
      <w:r w:rsidR="00FD27F4" w:rsidRPr="00FD27F4">
        <w:rPr>
          <w:sz w:val="24"/>
          <w:szCs w:val="24"/>
        </w:rPr>
        <w:t xml:space="preserve"> </w:t>
      </w:r>
      <w:r w:rsidR="003C72A6">
        <w:rPr>
          <w:sz w:val="24"/>
          <w:szCs w:val="24"/>
        </w:rPr>
        <w:t>47581,267</w:t>
      </w:r>
      <w:r w:rsidR="00FD27F4" w:rsidRPr="00FD27F4">
        <w:rPr>
          <w:sz w:val="24"/>
          <w:szCs w:val="24"/>
        </w:rPr>
        <w:t xml:space="preserve">   </w:t>
      </w:r>
      <w:r w:rsidR="007F3056">
        <w:rPr>
          <w:sz w:val="24"/>
          <w:szCs w:val="24"/>
        </w:rPr>
        <w:t>тыс.</w:t>
      </w:r>
      <w:r w:rsidRPr="00D9089F">
        <w:rPr>
          <w:sz w:val="24"/>
          <w:szCs w:val="24"/>
        </w:rPr>
        <w:t xml:space="preserve"> рублей;</w:t>
      </w:r>
    </w:p>
    <w:p w:rsidR="00CB3778" w:rsidRPr="00D9089F" w:rsidRDefault="008C76C1" w:rsidP="008C76C1">
      <w:pPr>
        <w:pStyle w:val="af6"/>
        <w:numPr>
          <w:ilvl w:val="1"/>
          <w:numId w:val="7"/>
        </w:numPr>
        <w:tabs>
          <w:tab w:val="left" w:pos="1276"/>
          <w:tab w:val="left" w:pos="9498"/>
        </w:tabs>
        <w:ind w:left="567" w:right="425" w:firstLine="0"/>
        <w:jc w:val="both"/>
        <w:rPr>
          <w:sz w:val="24"/>
          <w:szCs w:val="24"/>
        </w:rPr>
      </w:pPr>
      <w:r>
        <w:rPr>
          <w:sz w:val="24"/>
          <w:szCs w:val="24"/>
        </w:rPr>
        <w:t>размер резервного фонда А</w:t>
      </w:r>
      <w:r w:rsidR="00CB3778" w:rsidRPr="00D9089F">
        <w:rPr>
          <w:sz w:val="24"/>
          <w:szCs w:val="24"/>
        </w:rPr>
        <w:t xml:space="preserve">дминистрации Грабовского сельсовета Бессоновского района Пензенской области в сумме </w:t>
      </w:r>
      <w:r w:rsidR="00FD27F4">
        <w:rPr>
          <w:sz w:val="24"/>
          <w:szCs w:val="24"/>
        </w:rPr>
        <w:t>0</w:t>
      </w:r>
      <w:r w:rsidR="00CB3778" w:rsidRPr="00D9089F">
        <w:rPr>
          <w:sz w:val="24"/>
          <w:szCs w:val="24"/>
        </w:rPr>
        <w:t xml:space="preserve"> </w:t>
      </w:r>
      <w:proofErr w:type="spellStart"/>
      <w:r w:rsidR="00CB3778" w:rsidRPr="00D9089F">
        <w:rPr>
          <w:sz w:val="24"/>
          <w:szCs w:val="24"/>
        </w:rPr>
        <w:t>тыс</w:t>
      </w:r>
      <w:proofErr w:type="gramStart"/>
      <w:r w:rsidR="00CB3778" w:rsidRPr="00D9089F">
        <w:rPr>
          <w:sz w:val="24"/>
          <w:szCs w:val="24"/>
        </w:rPr>
        <w:t>.р</w:t>
      </w:r>
      <w:proofErr w:type="gramEnd"/>
      <w:r w:rsidR="00CB3778" w:rsidRPr="00D9089F">
        <w:rPr>
          <w:sz w:val="24"/>
          <w:szCs w:val="24"/>
        </w:rPr>
        <w:t>ублей</w:t>
      </w:r>
      <w:proofErr w:type="spellEnd"/>
      <w:r w:rsidR="00CB3778" w:rsidRPr="00D9089F">
        <w:rPr>
          <w:sz w:val="24"/>
          <w:szCs w:val="24"/>
        </w:rPr>
        <w:t>;</w:t>
      </w:r>
    </w:p>
    <w:p w:rsidR="00CB3778" w:rsidRPr="00D9089F" w:rsidRDefault="00CB3778" w:rsidP="003C72A6">
      <w:pPr>
        <w:pStyle w:val="af6"/>
        <w:numPr>
          <w:ilvl w:val="1"/>
          <w:numId w:val="7"/>
        </w:numPr>
        <w:tabs>
          <w:tab w:val="left" w:pos="1276"/>
          <w:tab w:val="left" w:pos="9498"/>
        </w:tabs>
        <w:ind w:left="567" w:right="425" w:firstLine="0"/>
        <w:jc w:val="both"/>
        <w:rPr>
          <w:sz w:val="24"/>
          <w:szCs w:val="24"/>
        </w:rPr>
      </w:pPr>
      <w:r w:rsidRPr="00D9089F">
        <w:rPr>
          <w:sz w:val="24"/>
          <w:szCs w:val="24"/>
        </w:rPr>
        <w:t>верхний предел муниципального внутреннего долга Грабовского сельсовета Бессоновского района Пен</w:t>
      </w:r>
      <w:r w:rsidR="007F3056">
        <w:rPr>
          <w:sz w:val="24"/>
          <w:szCs w:val="24"/>
        </w:rPr>
        <w:t>зенской области на 1 января 2023</w:t>
      </w:r>
      <w:r w:rsidRPr="00D9089F">
        <w:rPr>
          <w:sz w:val="24"/>
          <w:szCs w:val="24"/>
        </w:rPr>
        <w:t xml:space="preserve"> года в сумме 0 тыс. рублей;</w:t>
      </w:r>
    </w:p>
    <w:p w:rsidR="00CB3778" w:rsidRDefault="00CB3778" w:rsidP="00FD27F4">
      <w:pPr>
        <w:pStyle w:val="af6"/>
        <w:numPr>
          <w:ilvl w:val="1"/>
          <w:numId w:val="7"/>
        </w:numPr>
        <w:tabs>
          <w:tab w:val="left" w:pos="1276"/>
          <w:tab w:val="left" w:pos="9498"/>
        </w:tabs>
        <w:ind w:left="567" w:right="425" w:firstLine="284"/>
        <w:jc w:val="both"/>
        <w:rPr>
          <w:sz w:val="24"/>
          <w:szCs w:val="24"/>
        </w:rPr>
      </w:pPr>
      <w:r w:rsidRPr="00D9089F">
        <w:rPr>
          <w:sz w:val="24"/>
          <w:szCs w:val="24"/>
        </w:rPr>
        <w:lastRenderedPageBreak/>
        <w:t>прогнозируемый дефицит бюджета Грабовского сельсовета Бессоновского района Пензенской</w:t>
      </w:r>
      <w:r w:rsidRPr="00AD6740">
        <w:rPr>
          <w:sz w:val="24"/>
          <w:szCs w:val="24"/>
        </w:rPr>
        <w:t xml:space="preserve"> области в сумме </w:t>
      </w:r>
      <w:r w:rsidR="003C72A6">
        <w:rPr>
          <w:sz w:val="24"/>
          <w:szCs w:val="24"/>
        </w:rPr>
        <w:t>702,855</w:t>
      </w:r>
      <w:r w:rsidR="00FD27F4" w:rsidRPr="00FD27F4">
        <w:rPr>
          <w:sz w:val="24"/>
          <w:szCs w:val="24"/>
        </w:rPr>
        <w:t xml:space="preserve">   </w:t>
      </w:r>
      <w:r w:rsidRPr="00AD6740">
        <w:rPr>
          <w:sz w:val="24"/>
          <w:szCs w:val="24"/>
        </w:rPr>
        <w:t>тыс. рублей</w:t>
      </w:r>
      <w:proofErr w:type="gramStart"/>
      <w:r w:rsidRPr="00AD6740">
        <w:rPr>
          <w:sz w:val="24"/>
          <w:szCs w:val="24"/>
        </w:rPr>
        <w:t>.</w:t>
      </w:r>
      <w:r w:rsidR="00BB3B2C">
        <w:rPr>
          <w:sz w:val="24"/>
          <w:szCs w:val="24"/>
        </w:rPr>
        <w:tab/>
      </w:r>
      <w:r w:rsidRPr="00AD6740">
        <w:rPr>
          <w:sz w:val="24"/>
          <w:szCs w:val="24"/>
        </w:rPr>
        <w:t>»</w:t>
      </w:r>
      <w:proofErr w:type="gramEnd"/>
    </w:p>
    <w:p w:rsidR="003C72A6" w:rsidRPr="003C72A6" w:rsidRDefault="003C72A6" w:rsidP="003C72A6">
      <w:pPr>
        <w:pStyle w:val="af6"/>
        <w:numPr>
          <w:ilvl w:val="1"/>
          <w:numId w:val="6"/>
        </w:numPr>
        <w:spacing w:before="120" w:after="120"/>
        <w:ind w:left="0" w:firstLine="851"/>
        <w:contextualSpacing w:val="0"/>
        <w:jc w:val="both"/>
        <w:rPr>
          <w:rStyle w:val="11"/>
          <w:rFonts w:ascii="Times New Roman" w:hAnsi="Times New Roman"/>
          <w:b w:val="0"/>
          <w:bCs w:val="0"/>
          <w:sz w:val="28"/>
          <w:szCs w:val="28"/>
          <w:u w:val="single"/>
        </w:rPr>
      </w:pPr>
      <w:r>
        <w:rPr>
          <w:rStyle w:val="11"/>
          <w:rFonts w:ascii="Times New Roman" w:hAnsi="Times New Roman"/>
          <w:b w:val="0"/>
          <w:bCs w:val="0"/>
          <w:sz w:val="28"/>
          <w:szCs w:val="28"/>
        </w:rPr>
        <w:t>Пункт 2</w:t>
      </w:r>
      <w:r w:rsidRPr="00703A29">
        <w:rPr>
          <w:rStyle w:val="11"/>
          <w:rFonts w:ascii="Times New Roman" w:hAnsi="Times New Roman"/>
          <w:b w:val="0"/>
          <w:bCs w:val="0"/>
          <w:sz w:val="28"/>
          <w:szCs w:val="28"/>
        </w:rPr>
        <w:t xml:space="preserve"> </w:t>
      </w:r>
      <w:r w:rsidRPr="00703A29">
        <w:rPr>
          <w:rStyle w:val="11"/>
          <w:rFonts w:ascii="Times New Roman" w:hAnsi="Times New Roman"/>
          <w:bCs w:val="0"/>
          <w:sz w:val="28"/>
          <w:szCs w:val="28"/>
        </w:rPr>
        <w:t>статьи 1</w:t>
      </w:r>
      <w:r w:rsidRPr="00703A29">
        <w:rPr>
          <w:rStyle w:val="11"/>
          <w:rFonts w:ascii="Times New Roman" w:hAnsi="Times New Roman"/>
          <w:b w:val="0"/>
          <w:bCs w:val="0"/>
          <w:sz w:val="28"/>
          <w:szCs w:val="28"/>
        </w:rPr>
        <w:t xml:space="preserve"> Решения</w:t>
      </w:r>
      <w:r>
        <w:rPr>
          <w:rStyle w:val="11"/>
          <w:rFonts w:ascii="Times New Roman" w:hAnsi="Times New Roman"/>
          <w:b w:val="0"/>
          <w:bCs w:val="0"/>
          <w:sz w:val="28"/>
          <w:szCs w:val="28"/>
        </w:rPr>
        <w:t xml:space="preserve"> о бюджете</w:t>
      </w:r>
      <w:r w:rsidRPr="00703A29">
        <w:rPr>
          <w:rStyle w:val="11"/>
          <w:rFonts w:ascii="Times New Roman" w:hAnsi="Times New Roman"/>
          <w:b w:val="0"/>
          <w:bCs w:val="0"/>
          <w:sz w:val="28"/>
          <w:szCs w:val="28"/>
        </w:rPr>
        <w:t xml:space="preserve">  изложить</w:t>
      </w:r>
      <w:r w:rsidRPr="00A91A65">
        <w:rPr>
          <w:rStyle w:val="11"/>
          <w:rFonts w:ascii="Times New Roman" w:hAnsi="Times New Roman"/>
          <w:b w:val="0"/>
          <w:bCs w:val="0"/>
          <w:sz w:val="28"/>
          <w:szCs w:val="28"/>
        </w:rPr>
        <w:t xml:space="preserve"> в следующей редакции:</w:t>
      </w:r>
    </w:p>
    <w:p w:rsidR="003C72A6" w:rsidRDefault="003C72A6" w:rsidP="003C72A6">
      <w:pPr>
        <w:pStyle w:val="ConsPlusNormal"/>
        <w:widowControl/>
        <w:ind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2. Утвердить основные характеристики бюджета Грабовского сельсовета Бессоновского района Пензенской области на плановый период  2024 и 2025 годов:</w:t>
      </w:r>
    </w:p>
    <w:p w:rsidR="003C72A6" w:rsidRPr="00B049B1" w:rsidRDefault="003C72A6" w:rsidP="003C72A6">
      <w:pPr>
        <w:pStyle w:val="ConsPlusNormal"/>
        <w:widowControl/>
        <w:numPr>
          <w:ilvl w:val="1"/>
          <w:numId w:val="4"/>
        </w:numPr>
        <w:tabs>
          <w:tab w:val="clear" w:pos="1080"/>
          <w:tab w:val="num" w:pos="928"/>
        </w:tabs>
        <w:ind w:left="567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прогнозируемый общий объем доходов бюджета Грабовского сельсовета Бессоновского района Пензенской области на 2024 год в </w:t>
      </w:r>
      <w:r w:rsidRPr="00B049B1">
        <w:rPr>
          <w:rFonts w:ascii="Times New Roman" w:hAnsi="Times New Roman"/>
          <w:sz w:val="24"/>
          <w:szCs w:val="24"/>
        </w:rPr>
        <w:t xml:space="preserve">сумме </w:t>
      </w:r>
      <w:r>
        <w:rPr>
          <w:rFonts w:ascii="Times New Roman" w:hAnsi="Times New Roman"/>
          <w:sz w:val="24"/>
          <w:szCs w:val="24"/>
        </w:rPr>
        <w:t>33877,3</w:t>
      </w:r>
      <w:r w:rsidR="00AD57A2">
        <w:rPr>
          <w:rFonts w:ascii="Times New Roman" w:hAnsi="Times New Roman"/>
          <w:sz w:val="24"/>
          <w:szCs w:val="24"/>
        </w:rPr>
        <w:t>00</w:t>
      </w:r>
      <w:r w:rsidRPr="00B049B1">
        <w:rPr>
          <w:rFonts w:ascii="Times New Roman" w:hAnsi="Times New Roman"/>
          <w:sz w:val="24"/>
          <w:szCs w:val="24"/>
        </w:rPr>
        <w:t xml:space="preserve"> тыс. рублей и на </w:t>
      </w:r>
      <w:r>
        <w:rPr>
          <w:rFonts w:ascii="Times New Roman" w:hAnsi="Times New Roman"/>
          <w:sz w:val="24"/>
          <w:szCs w:val="24"/>
        </w:rPr>
        <w:t>2025</w:t>
      </w:r>
      <w:r w:rsidRPr="00B049B1">
        <w:rPr>
          <w:rFonts w:ascii="Times New Roman" w:hAnsi="Times New Roman"/>
          <w:sz w:val="24"/>
          <w:szCs w:val="24"/>
        </w:rPr>
        <w:t xml:space="preserve"> год в сумме </w:t>
      </w:r>
      <w:r>
        <w:rPr>
          <w:rFonts w:ascii="Times New Roman" w:hAnsi="Times New Roman"/>
          <w:sz w:val="24"/>
          <w:szCs w:val="24"/>
        </w:rPr>
        <w:t>40028,7</w:t>
      </w:r>
      <w:r w:rsidR="00AD57A2">
        <w:rPr>
          <w:rFonts w:ascii="Times New Roman" w:hAnsi="Times New Roman"/>
          <w:sz w:val="24"/>
          <w:szCs w:val="24"/>
        </w:rPr>
        <w:t>00</w:t>
      </w:r>
      <w:r w:rsidRPr="00602142">
        <w:rPr>
          <w:rFonts w:ascii="Times New Roman" w:hAnsi="Times New Roman"/>
          <w:sz w:val="24"/>
          <w:szCs w:val="24"/>
        </w:rPr>
        <w:t xml:space="preserve"> </w:t>
      </w:r>
      <w:r w:rsidRPr="00B049B1">
        <w:rPr>
          <w:rFonts w:ascii="Times New Roman" w:hAnsi="Times New Roman"/>
          <w:sz w:val="24"/>
          <w:szCs w:val="24"/>
        </w:rPr>
        <w:t>тыс. рублей;</w:t>
      </w:r>
    </w:p>
    <w:p w:rsidR="003C72A6" w:rsidRDefault="003C72A6" w:rsidP="003C72A6">
      <w:pPr>
        <w:pStyle w:val="ConsPlusNormal"/>
        <w:widowControl/>
        <w:numPr>
          <w:ilvl w:val="1"/>
          <w:numId w:val="4"/>
        </w:numPr>
        <w:ind w:left="567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общий объем расходов бюджета Грабовского сельсовета Бессоновского района Пензенской области на 2024 год в сумме 33877,3</w:t>
      </w:r>
      <w:r w:rsidR="00AD57A2">
        <w:rPr>
          <w:rFonts w:ascii="Times New Roman" w:hAnsi="Times New Roman"/>
          <w:sz w:val="24"/>
          <w:szCs w:val="24"/>
        </w:rPr>
        <w:t>00</w:t>
      </w:r>
      <w:r w:rsidRPr="00B049B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тыс. рублей, в том числе условно утвержденные расходы  - </w:t>
      </w:r>
      <w:r w:rsidRPr="00F6117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339,508</w:t>
      </w:r>
      <w:r w:rsidRPr="00F61177">
        <w:rPr>
          <w:rFonts w:ascii="Times New Roman" w:hAnsi="Times New Roman"/>
          <w:sz w:val="24"/>
          <w:szCs w:val="24"/>
        </w:rPr>
        <w:t xml:space="preserve">   </w:t>
      </w:r>
      <w:r>
        <w:rPr>
          <w:rFonts w:ascii="Times New Roman" w:hAnsi="Times New Roman"/>
          <w:sz w:val="24"/>
          <w:szCs w:val="24"/>
        </w:rPr>
        <w:t xml:space="preserve">тыс. рублей; на 2025 год в </w:t>
      </w:r>
      <w:r w:rsidRPr="004E1BA7">
        <w:rPr>
          <w:rFonts w:ascii="Times New Roman" w:hAnsi="Times New Roman"/>
          <w:sz w:val="24"/>
          <w:szCs w:val="24"/>
        </w:rPr>
        <w:t xml:space="preserve">сумме </w:t>
      </w:r>
      <w:r>
        <w:rPr>
          <w:rFonts w:ascii="Times New Roman" w:hAnsi="Times New Roman"/>
          <w:sz w:val="24"/>
          <w:szCs w:val="24"/>
        </w:rPr>
        <w:t>40028,700</w:t>
      </w:r>
      <w:r w:rsidRPr="00602142">
        <w:rPr>
          <w:rFonts w:ascii="Times New Roman" w:hAnsi="Times New Roman"/>
          <w:sz w:val="24"/>
          <w:szCs w:val="24"/>
        </w:rPr>
        <w:t xml:space="preserve"> </w:t>
      </w:r>
      <w:r w:rsidRPr="004E1BA7">
        <w:rPr>
          <w:rFonts w:ascii="Times New Roman" w:hAnsi="Times New Roman"/>
          <w:sz w:val="24"/>
          <w:szCs w:val="24"/>
        </w:rPr>
        <w:t>тыс</w:t>
      </w:r>
      <w:r>
        <w:rPr>
          <w:rFonts w:ascii="Times New Roman" w:hAnsi="Times New Roman"/>
          <w:sz w:val="24"/>
          <w:szCs w:val="24"/>
        </w:rPr>
        <w:t xml:space="preserve">. рублей; в том числе условно утвержденные расходы – </w:t>
      </w:r>
      <w:r w:rsidRPr="00F61177">
        <w:rPr>
          <w:rFonts w:ascii="Times New Roman" w:hAnsi="Times New Roman"/>
          <w:sz w:val="24"/>
          <w:szCs w:val="24"/>
        </w:rPr>
        <w:t xml:space="preserve"> 686,0</w:t>
      </w:r>
      <w:r>
        <w:rPr>
          <w:rFonts w:ascii="Times New Roman" w:hAnsi="Times New Roman"/>
          <w:sz w:val="24"/>
          <w:szCs w:val="24"/>
        </w:rPr>
        <w:t>55</w:t>
      </w:r>
      <w:r w:rsidRPr="00F61177">
        <w:rPr>
          <w:rFonts w:ascii="Times New Roman" w:hAnsi="Times New Roman"/>
          <w:sz w:val="24"/>
          <w:szCs w:val="24"/>
        </w:rPr>
        <w:t xml:space="preserve">   </w:t>
      </w:r>
      <w:r>
        <w:rPr>
          <w:rFonts w:ascii="Times New Roman" w:hAnsi="Times New Roman"/>
          <w:sz w:val="24"/>
          <w:szCs w:val="24"/>
        </w:rPr>
        <w:t>тыс. рублей;</w:t>
      </w:r>
    </w:p>
    <w:p w:rsidR="003C72A6" w:rsidRDefault="003C72A6" w:rsidP="003C72A6">
      <w:pPr>
        <w:pStyle w:val="ConsPlusNormal"/>
        <w:widowControl/>
        <w:numPr>
          <w:ilvl w:val="1"/>
          <w:numId w:val="4"/>
        </w:numPr>
        <w:tabs>
          <w:tab w:val="clear" w:pos="1080"/>
          <w:tab w:val="num" w:pos="928"/>
        </w:tabs>
        <w:ind w:left="567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размер резервного фонда администрации Грабовского сельсовета Бессоновского района Пензенской области на 2024 год в сумме </w:t>
      </w:r>
      <w:r w:rsidRPr="00732E5E">
        <w:rPr>
          <w:rFonts w:ascii="Times New Roman" w:hAnsi="Times New Roman"/>
          <w:sz w:val="24"/>
          <w:szCs w:val="24"/>
        </w:rPr>
        <w:t>10,0</w:t>
      </w:r>
      <w:r w:rsidR="00AD57A2">
        <w:rPr>
          <w:rFonts w:ascii="Times New Roman" w:hAnsi="Times New Roman"/>
          <w:sz w:val="24"/>
          <w:szCs w:val="24"/>
        </w:rPr>
        <w:t>00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тыс</w:t>
      </w:r>
      <w:proofErr w:type="gramStart"/>
      <w:r>
        <w:rPr>
          <w:rFonts w:ascii="Times New Roman" w:hAnsi="Times New Roman"/>
          <w:sz w:val="24"/>
          <w:szCs w:val="24"/>
        </w:rPr>
        <w:t>.р</w:t>
      </w:r>
      <w:proofErr w:type="gramEnd"/>
      <w:r>
        <w:rPr>
          <w:rFonts w:ascii="Times New Roman" w:hAnsi="Times New Roman"/>
          <w:sz w:val="24"/>
          <w:szCs w:val="24"/>
        </w:rPr>
        <w:t>ублей</w:t>
      </w:r>
      <w:proofErr w:type="spellEnd"/>
      <w:r>
        <w:rPr>
          <w:rFonts w:ascii="Times New Roman" w:hAnsi="Times New Roman"/>
          <w:sz w:val="24"/>
          <w:szCs w:val="24"/>
        </w:rPr>
        <w:t xml:space="preserve"> и на 2025 год в сумме </w:t>
      </w:r>
      <w:r w:rsidRPr="00732E5E">
        <w:rPr>
          <w:rFonts w:ascii="Times New Roman" w:hAnsi="Times New Roman"/>
          <w:sz w:val="24"/>
          <w:szCs w:val="24"/>
        </w:rPr>
        <w:t>10,0</w:t>
      </w:r>
      <w:r w:rsidR="00AD57A2">
        <w:rPr>
          <w:rFonts w:ascii="Times New Roman" w:hAnsi="Times New Roman"/>
          <w:sz w:val="24"/>
          <w:szCs w:val="24"/>
        </w:rPr>
        <w:t>00</w:t>
      </w:r>
      <w:r w:rsidRPr="00732E5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32E5E">
        <w:rPr>
          <w:rFonts w:ascii="Times New Roman" w:hAnsi="Times New Roman"/>
          <w:sz w:val="24"/>
          <w:szCs w:val="24"/>
        </w:rPr>
        <w:t>тыс</w:t>
      </w:r>
      <w:r>
        <w:rPr>
          <w:rFonts w:ascii="Times New Roman" w:hAnsi="Times New Roman"/>
          <w:sz w:val="24"/>
          <w:szCs w:val="24"/>
        </w:rPr>
        <w:t>.рублей</w:t>
      </w:r>
      <w:proofErr w:type="spellEnd"/>
      <w:r>
        <w:rPr>
          <w:rFonts w:ascii="Times New Roman" w:hAnsi="Times New Roman"/>
          <w:sz w:val="24"/>
          <w:szCs w:val="24"/>
        </w:rPr>
        <w:t>;</w:t>
      </w:r>
    </w:p>
    <w:p w:rsidR="003C72A6" w:rsidRDefault="003C72A6" w:rsidP="003C72A6">
      <w:pPr>
        <w:pStyle w:val="ConsPlusNormal"/>
        <w:widowControl/>
        <w:numPr>
          <w:ilvl w:val="1"/>
          <w:numId w:val="4"/>
        </w:numPr>
        <w:tabs>
          <w:tab w:val="clear" w:pos="1080"/>
          <w:tab w:val="num" w:pos="0"/>
          <w:tab w:val="num" w:pos="928"/>
        </w:tabs>
        <w:ind w:left="567" w:firstLine="0"/>
        <w:jc w:val="both"/>
        <w:rPr>
          <w:rFonts w:ascii="Times New Roman" w:hAnsi="Times New Roman"/>
          <w:sz w:val="24"/>
          <w:szCs w:val="24"/>
        </w:rPr>
      </w:pPr>
      <w:r w:rsidRPr="00CB35C1">
        <w:rPr>
          <w:rFonts w:ascii="Times New Roman" w:hAnsi="Times New Roman"/>
          <w:sz w:val="24"/>
          <w:szCs w:val="24"/>
        </w:rPr>
        <w:t>верхний п</w:t>
      </w:r>
      <w:r>
        <w:rPr>
          <w:rFonts w:ascii="Times New Roman" w:hAnsi="Times New Roman"/>
          <w:sz w:val="24"/>
          <w:szCs w:val="24"/>
        </w:rPr>
        <w:t xml:space="preserve">редел муниципального внутреннего </w:t>
      </w:r>
      <w:r w:rsidRPr="00CB35C1">
        <w:rPr>
          <w:rFonts w:ascii="Times New Roman" w:hAnsi="Times New Roman"/>
          <w:sz w:val="24"/>
          <w:szCs w:val="24"/>
        </w:rPr>
        <w:t xml:space="preserve">долга </w:t>
      </w:r>
      <w:r>
        <w:rPr>
          <w:rFonts w:ascii="Times New Roman" w:hAnsi="Times New Roman"/>
          <w:sz w:val="24"/>
          <w:szCs w:val="24"/>
        </w:rPr>
        <w:t>Грабовского</w:t>
      </w:r>
      <w:r w:rsidRPr="00CB35C1">
        <w:rPr>
          <w:rFonts w:ascii="Times New Roman" w:hAnsi="Times New Roman"/>
          <w:sz w:val="24"/>
          <w:szCs w:val="24"/>
        </w:rPr>
        <w:t xml:space="preserve"> сельсовета Бессоновского </w:t>
      </w:r>
      <w:r w:rsidRPr="007627BF">
        <w:rPr>
          <w:rFonts w:ascii="Times New Roman" w:hAnsi="Times New Roman"/>
          <w:sz w:val="24"/>
          <w:szCs w:val="24"/>
        </w:rPr>
        <w:t xml:space="preserve">района Пензенской области на 1 января </w:t>
      </w:r>
      <w:r>
        <w:rPr>
          <w:rFonts w:ascii="Times New Roman" w:hAnsi="Times New Roman"/>
          <w:sz w:val="24"/>
          <w:szCs w:val="24"/>
        </w:rPr>
        <w:t>2025</w:t>
      </w:r>
      <w:r w:rsidRPr="007627BF">
        <w:rPr>
          <w:rFonts w:ascii="Times New Roman" w:hAnsi="Times New Roman"/>
          <w:sz w:val="24"/>
          <w:szCs w:val="24"/>
        </w:rPr>
        <w:t>года в сумме 0 тыс. рублей и на 1 января 202</w:t>
      </w:r>
      <w:r>
        <w:rPr>
          <w:rFonts w:ascii="Times New Roman" w:hAnsi="Times New Roman"/>
          <w:sz w:val="24"/>
          <w:szCs w:val="24"/>
        </w:rPr>
        <w:t>6</w:t>
      </w:r>
      <w:r w:rsidRPr="007627BF">
        <w:rPr>
          <w:rFonts w:ascii="Times New Roman" w:hAnsi="Times New Roman"/>
          <w:sz w:val="24"/>
          <w:szCs w:val="24"/>
        </w:rPr>
        <w:t xml:space="preserve"> года в сумме 0</w:t>
      </w:r>
      <w:r>
        <w:rPr>
          <w:rFonts w:ascii="Times New Roman" w:hAnsi="Times New Roman"/>
          <w:color w:val="FF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тыс</w:t>
      </w:r>
      <w:proofErr w:type="gramStart"/>
      <w:r>
        <w:rPr>
          <w:rFonts w:ascii="Times New Roman" w:hAnsi="Times New Roman"/>
          <w:sz w:val="24"/>
          <w:szCs w:val="24"/>
        </w:rPr>
        <w:t>.р</w:t>
      </w:r>
      <w:proofErr w:type="gramEnd"/>
      <w:r>
        <w:rPr>
          <w:rFonts w:ascii="Times New Roman" w:hAnsi="Times New Roman"/>
          <w:sz w:val="24"/>
          <w:szCs w:val="24"/>
        </w:rPr>
        <w:t>ублей</w:t>
      </w:r>
      <w:proofErr w:type="spellEnd"/>
      <w:r>
        <w:rPr>
          <w:rFonts w:ascii="Times New Roman" w:hAnsi="Times New Roman"/>
          <w:sz w:val="24"/>
          <w:szCs w:val="24"/>
        </w:rPr>
        <w:t>;</w:t>
      </w:r>
    </w:p>
    <w:p w:rsidR="003C72A6" w:rsidRDefault="003C72A6" w:rsidP="003C72A6">
      <w:pPr>
        <w:pStyle w:val="ConsPlusNormal"/>
        <w:widowControl/>
        <w:numPr>
          <w:ilvl w:val="1"/>
          <w:numId w:val="4"/>
        </w:numPr>
        <w:tabs>
          <w:tab w:val="clear" w:pos="1080"/>
          <w:tab w:val="num" w:pos="0"/>
          <w:tab w:val="num" w:pos="928"/>
        </w:tabs>
        <w:ind w:left="567" w:firstLine="0"/>
        <w:jc w:val="both"/>
        <w:rPr>
          <w:rFonts w:ascii="Times New Roman" w:hAnsi="Times New Roman"/>
          <w:sz w:val="24"/>
          <w:szCs w:val="24"/>
        </w:rPr>
      </w:pPr>
      <w:r w:rsidRPr="00CB35C1">
        <w:rPr>
          <w:rFonts w:ascii="Times New Roman" w:hAnsi="Times New Roman"/>
          <w:sz w:val="24"/>
          <w:szCs w:val="24"/>
        </w:rPr>
        <w:t xml:space="preserve">прогнозируемый </w:t>
      </w:r>
      <w:r w:rsidRPr="0041793D">
        <w:rPr>
          <w:rFonts w:ascii="Times New Roman" w:hAnsi="Times New Roman"/>
          <w:sz w:val="24"/>
          <w:szCs w:val="24"/>
        </w:rPr>
        <w:t>дефицит (профицит) бюджета</w:t>
      </w:r>
      <w:r w:rsidRPr="00CB35C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Грабов</w:t>
      </w:r>
      <w:r w:rsidRPr="00CB35C1">
        <w:rPr>
          <w:rFonts w:ascii="Times New Roman" w:hAnsi="Times New Roman"/>
          <w:sz w:val="24"/>
          <w:szCs w:val="24"/>
        </w:rPr>
        <w:t xml:space="preserve">ского сельсовета Бессоновского района Пензенской области на </w:t>
      </w:r>
      <w:r>
        <w:rPr>
          <w:rFonts w:ascii="Times New Roman" w:hAnsi="Times New Roman"/>
          <w:sz w:val="24"/>
          <w:szCs w:val="24"/>
        </w:rPr>
        <w:t>2024</w:t>
      </w:r>
      <w:r w:rsidRPr="00CB35C1">
        <w:rPr>
          <w:rFonts w:ascii="Times New Roman" w:hAnsi="Times New Roman"/>
          <w:sz w:val="24"/>
          <w:szCs w:val="24"/>
        </w:rPr>
        <w:t xml:space="preserve"> год в сумме </w:t>
      </w:r>
      <w:r>
        <w:rPr>
          <w:rFonts w:ascii="Times New Roman" w:hAnsi="Times New Roman"/>
          <w:sz w:val="24"/>
          <w:szCs w:val="24"/>
        </w:rPr>
        <w:t>0</w:t>
      </w:r>
      <w:r w:rsidRPr="00CB35C1">
        <w:rPr>
          <w:rFonts w:ascii="Times New Roman" w:hAnsi="Times New Roman"/>
          <w:sz w:val="24"/>
          <w:szCs w:val="24"/>
        </w:rPr>
        <w:t xml:space="preserve"> тыс. рублей и  на </w:t>
      </w:r>
      <w:r>
        <w:rPr>
          <w:rFonts w:ascii="Times New Roman" w:hAnsi="Times New Roman"/>
          <w:sz w:val="24"/>
          <w:szCs w:val="24"/>
        </w:rPr>
        <w:t>2025</w:t>
      </w:r>
      <w:r w:rsidRPr="00CB35C1">
        <w:rPr>
          <w:rFonts w:ascii="Times New Roman" w:hAnsi="Times New Roman"/>
          <w:sz w:val="24"/>
          <w:szCs w:val="24"/>
        </w:rPr>
        <w:t xml:space="preserve"> год в сумме </w:t>
      </w:r>
      <w:r>
        <w:rPr>
          <w:rFonts w:ascii="Times New Roman" w:hAnsi="Times New Roman"/>
          <w:sz w:val="24"/>
          <w:szCs w:val="24"/>
        </w:rPr>
        <w:t xml:space="preserve">0 </w:t>
      </w:r>
      <w:proofErr w:type="spellStart"/>
      <w:r>
        <w:rPr>
          <w:rFonts w:ascii="Times New Roman" w:hAnsi="Times New Roman"/>
          <w:sz w:val="24"/>
          <w:szCs w:val="24"/>
        </w:rPr>
        <w:t>тыс</w:t>
      </w:r>
      <w:proofErr w:type="gramStart"/>
      <w:r>
        <w:rPr>
          <w:rFonts w:ascii="Times New Roman" w:hAnsi="Times New Roman"/>
          <w:sz w:val="24"/>
          <w:szCs w:val="24"/>
        </w:rPr>
        <w:t>.</w:t>
      </w:r>
      <w:r w:rsidRPr="00CB35C1">
        <w:rPr>
          <w:rFonts w:ascii="Times New Roman" w:hAnsi="Times New Roman"/>
          <w:sz w:val="24"/>
          <w:szCs w:val="24"/>
        </w:rPr>
        <w:t>р</w:t>
      </w:r>
      <w:proofErr w:type="gramEnd"/>
      <w:r w:rsidRPr="00CB35C1">
        <w:rPr>
          <w:rFonts w:ascii="Times New Roman" w:hAnsi="Times New Roman"/>
          <w:sz w:val="24"/>
          <w:szCs w:val="24"/>
        </w:rPr>
        <w:t>ублей</w:t>
      </w:r>
      <w:proofErr w:type="spellEnd"/>
      <w:r w:rsidRPr="00CB35C1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»</w:t>
      </w:r>
    </w:p>
    <w:p w:rsidR="00A318FE" w:rsidRDefault="00352560" w:rsidP="00A318FE">
      <w:pPr>
        <w:pStyle w:val="af6"/>
        <w:numPr>
          <w:ilvl w:val="1"/>
          <w:numId w:val="6"/>
        </w:numPr>
        <w:spacing w:before="240" w:after="120"/>
        <w:ind w:left="0" w:firstLine="851"/>
        <w:contextualSpacing w:val="0"/>
        <w:jc w:val="both"/>
        <w:rPr>
          <w:rStyle w:val="11"/>
          <w:rFonts w:ascii="Times New Roman" w:hAnsi="Times New Roman"/>
          <w:b w:val="0"/>
          <w:bCs w:val="0"/>
          <w:sz w:val="28"/>
          <w:szCs w:val="28"/>
        </w:rPr>
      </w:pPr>
      <w:r w:rsidRPr="00A318FE">
        <w:rPr>
          <w:rStyle w:val="11"/>
          <w:rFonts w:ascii="Times New Roman" w:hAnsi="Times New Roman"/>
          <w:b w:val="0"/>
          <w:bCs w:val="0"/>
          <w:sz w:val="28"/>
          <w:szCs w:val="28"/>
        </w:rPr>
        <w:t>Абзац трет</w:t>
      </w:r>
      <w:r w:rsidR="00A318FE" w:rsidRPr="00A318FE">
        <w:rPr>
          <w:rStyle w:val="11"/>
          <w:rFonts w:ascii="Times New Roman" w:hAnsi="Times New Roman"/>
          <w:b w:val="0"/>
          <w:bCs w:val="0"/>
          <w:sz w:val="28"/>
          <w:szCs w:val="28"/>
        </w:rPr>
        <w:t>ий</w:t>
      </w:r>
      <w:r w:rsidRPr="00A318FE">
        <w:rPr>
          <w:rStyle w:val="11"/>
          <w:rFonts w:ascii="Times New Roman" w:hAnsi="Times New Roman"/>
          <w:b w:val="0"/>
          <w:bCs w:val="0"/>
          <w:sz w:val="28"/>
          <w:szCs w:val="28"/>
        </w:rPr>
        <w:t xml:space="preserve"> </w:t>
      </w:r>
      <w:r w:rsidRPr="00A318FE">
        <w:rPr>
          <w:rStyle w:val="11"/>
          <w:rFonts w:ascii="Times New Roman" w:hAnsi="Times New Roman"/>
          <w:bCs w:val="0"/>
          <w:sz w:val="28"/>
          <w:szCs w:val="28"/>
        </w:rPr>
        <w:t>статьи 3</w:t>
      </w:r>
      <w:r w:rsidRPr="00A318FE">
        <w:rPr>
          <w:rStyle w:val="11"/>
          <w:rFonts w:ascii="Times New Roman" w:hAnsi="Times New Roman"/>
          <w:b w:val="0"/>
          <w:bCs w:val="0"/>
          <w:sz w:val="28"/>
          <w:szCs w:val="28"/>
        </w:rPr>
        <w:t xml:space="preserve"> Решения о бюджете </w:t>
      </w:r>
      <w:r w:rsidR="00A318FE">
        <w:rPr>
          <w:rStyle w:val="11"/>
          <w:rFonts w:ascii="Times New Roman" w:hAnsi="Times New Roman"/>
          <w:b w:val="0"/>
          <w:bCs w:val="0"/>
          <w:sz w:val="28"/>
          <w:szCs w:val="28"/>
        </w:rPr>
        <w:t>изложить в сл</w:t>
      </w:r>
      <w:r w:rsidR="008C76C1">
        <w:rPr>
          <w:rStyle w:val="11"/>
          <w:rFonts w:ascii="Times New Roman" w:hAnsi="Times New Roman"/>
          <w:b w:val="0"/>
          <w:bCs w:val="0"/>
          <w:sz w:val="28"/>
          <w:szCs w:val="28"/>
        </w:rPr>
        <w:t>е</w:t>
      </w:r>
      <w:r w:rsidR="00A318FE">
        <w:rPr>
          <w:rStyle w:val="11"/>
          <w:rFonts w:ascii="Times New Roman" w:hAnsi="Times New Roman"/>
          <w:b w:val="0"/>
          <w:bCs w:val="0"/>
          <w:sz w:val="28"/>
          <w:szCs w:val="28"/>
        </w:rPr>
        <w:t>дующей редакции:</w:t>
      </w:r>
    </w:p>
    <w:p w:rsidR="00A318FE" w:rsidRDefault="00A318FE" w:rsidP="003C72A6">
      <w:pPr>
        <w:pStyle w:val="a0"/>
        <w:tabs>
          <w:tab w:val="left" w:pos="993"/>
        </w:tabs>
        <w:spacing w:after="0"/>
        <w:ind w:left="567"/>
        <w:jc w:val="both"/>
        <w:rPr>
          <w:sz w:val="24"/>
          <w:szCs w:val="24"/>
        </w:rPr>
      </w:pPr>
      <w:r>
        <w:rPr>
          <w:sz w:val="24"/>
          <w:szCs w:val="24"/>
        </w:rPr>
        <w:t>«</w:t>
      </w:r>
      <w:r w:rsidR="003C72A6">
        <w:rPr>
          <w:sz w:val="24"/>
          <w:szCs w:val="24"/>
        </w:rPr>
        <w:tab/>
      </w:r>
      <w:r w:rsidR="003C72A6" w:rsidRPr="002F23FB">
        <w:rPr>
          <w:sz w:val="24"/>
          <w:szCs w:val="24"/>
        </w:rPr>
        <w:t xml:space="preserve">- объем безвозмездных поступлений согласно </w:t>
      </w:r>
      <w:hyperlink w:anchor="_Приложение_4" w:history="1">
        <w:r w:rsidR="003C72A6" w:rsidRPr="002F23FB">
          <w:rPr>
            <w:rStyle w:val="af4"/>
            <w:sz w:val="24"/>
            <w:szCs w:val="24"/>
          </w:rPr>
          <w:t xml:space="preserve">приложению </w:t>
        </w:r>
      </w:hyperlink>
      <w:r w:rsidR="003C72A6" w:rsidRPr="002F23FB">
        <w:rPr>
          <w:rStyle w:val="af4"/>
          <w:sz w:val="24"/>
          <w:szCs w:val="24"/>
        </w:rPr>
        <w:t>3</w:t>
      </w:r>
      <w:r w:rsidR="003C72A6" w:rsidRPr="002F23FB">
        <w:rPr>
          <w:sz w:val="24"/>
          <w:szCs w:val="24"/>
        </w:rPr>
        <w:t xml:space="preserve"> к настоящему Решению, из них объем межбюджетных трансфертов в 2023 году в сумме </w:t>
      </w:r>
      <w:r w:rsidR="003C72A6" w:rsidRPr="003C72A6">
        <w:rPr>
          <w:sz w:val="24"/>
          <w:szCs w:val="24"/>
        </w:rPr>
        <w:t xml:space="preserve">37 328,412 </w:t>
      </w:r>
      <w:r w:rsidR="003C72A6" w:rsidRPr="002F23FB">
        <w:rPr>
          <w:sz w:val="24"/>
          <w:szCs w:val="24"/>
        </w:rPr>
        <w:t xml:space="preserve">тыс. рублей, в 2024 году – в сумме </w:t>
      </w:r>
      <w:r w:rsidR="003C72A6">
        <w:rPr>
          <w:sz w:val="24"/>
          <w:szCs w:val="24"/>
        </w:rPr>
        <w:t>2</w:t>
      </w:r>
      <w:r w:rsidR="003C72A6" w:rsidRPr="002F23FB">
        <w:rPr>
          <w:color w:val="000000" w:themeColor="text1"/>
          <w:sz w:val="24"/>
          <w:szCs w:val="24"/>
        </w:rPr>
        <w:t>4762,3</w:t>
      </w:r>
      <w:r w:rsidR="00AD57A2">
        <w:rPr>
          <w:color w:val="000000" w:themeColor="text1"/>
          <w:sz w:val="24"/>
          <w:szCs w:val="24"/>
        </w:rPr>
        <w:t>00</w:t>
      </w:r>
      <w:r w:rsidR="003C72A6" w:rsidRPr="002F23FB">
        <w:rPr>
          <w:sz w:val="24"/>
          <w:szCs w:val="24"/>
        </w:rPr>
        <w:t xml:space="preserve"> тыс. рублей и в 2025 году – в сумме </w:t>
      </w:r>
      <w:r w:rsidR="003C72A6">
        <w:rPr>
          <w:sz w:val="24"/>
          <w:szCs w:val="24"/>
        </w:rPr>
        <w:t>30 773</w:t>
      </w:r>
      <w:r w:rsidR="003C72A6" w:rsidRPr="002F23FB">
        <w:rPr>
          <w:sz w:val="24"/>
          <w:szCs w:val="24"/>
        </w:rPr>
        <w:t>,7</w:t>
      </w:r>
      <w:r w:rsidR="00AD57A2">
        <w:rPr>
          <w:sz w:val="24"/>
          <w:szCs w:val="24"/>
        </w:rPr>
        <w:t>00</w:t>
      </w:r>
      <w:r w:rsidR="003C72A6" w:rsidRPr="002F23FB">
        <w:rPr>
          <w:sz w:val="24"/>
          <w:szCs w:val="24"/>
        </w:rPr>
        <w:t xml:space="preserve"> тыс. рублей</w:t>
      </w:r>
      <w:proofErr w:type="gramStart"/>
      <w:r w:rsidR="006E37DA">
        <w:rPr>
          <w:sz w:val="24"/>
          <w:szCs w:val="24"/>
        </w:rPr>
        <w:t>.</w:t>
      </w:r>
      <w:r>
        <w:rPr>
          <w:sz w:val="24"/>
          <w:szCs w:val="24"/>
        </w:rPr>
        <w:tab/>
      </w:r>
      <w:r w:rsidR="006E37DA">
        <w:rPr>
          <w:sz w:val="24"/>
          <w:szCs w:val="24"/>
        </w:rPr>
        <w:tab/>
      </w:r>
      <w:r w:rsidR="006E37DA">
        <w:rPr>
          <w:sz w:val="24"/>
          <w:szCs w:val="24"/>
        </w:rPr>
        <w:tab/>
      </w:r>
      <w:r w:rsidR="006E37DA">
        <w:rPr>
          <w:sz w:val="24"/>
          <w:szCs w:val="24"/>
        </w:rPr>
        <w:tab/>
      </w:r>
      <w:r w:rsidR="006E37DA">
        <w:rPr>
          <w:sz w:val="24"/>
          <w:szCs w:val="24"/>
        </w:rPr>
        <w:tab/>
      </w:r>
      <w:r w:rsidR="006E37DA">
        <w:rPr>
          <w:sz w:val="24"/>
          <w:szCs w:val="24"/>
        </w:rPr>
        <w:tab/>
      </w:r>
      <w:r w:rsidR="006E37DA">
        <w:rPr>
          <w:sz w:val="24"/>
          <w:szCs w:val="24"/>
        </w:rPr>
        <w:tab/>
      </w:r>
      <w:r w:rsidR="006E37DA">
        <w:rPr>
          <w:sz w:val="24"/>
          <w:szCs w:val="24"/>
        </w:rPr>
        <w:tab/>
      </w:r>
      <w:r w:rsidR="006E37DA">
        <w:rPr>
          <w:sz w:val="24"/>
          <w:szCs w:val="24"/>
        </w:rPr>
        <w:tab/>
      </w:r>
      <w:r w:rsidR="006E37DA">
        <w:rPr>
          <w:sz w:val="24"/>
          <w:szCs w:val="24"/>
        </w:rPr>
        <w:tab/>
      </w:r>
      <w:r w:rsidR="006E37DA">
        <w:rPr>
          <w:sz w:val="24"/>
          <w:szCs w:val="24"/>
        </w:rPr>
        <w:tab/>
      </w:r>
      <w:r>
        <w:rPr>
          <w:sz w:val="24"/>
          <w:szCs w:val="24"/>
        </w:rPr>
        <w:t>»</w:t>
      </w:r>
      <w:proofErr w:type="gramEnd"/>
    </w:p>
    <w:p w:rsidR="00352560" w:rsidRPr="001F3245" w:rsidRDefault="00947849" w:rsidP="00352560">
      <w:pPr>
        <w:pStyle w:val="af6"/>
        <w:numPr>
          <w:ilvl w:val="1"/>
          <w:numId w:val="6"/>
        </w:numPr>
        <w:spacing w:before="120" w:after="120"/>
        <w:ind w:left="0" w:firstLine="851"/>
        <w:jc w:val="both"/>
        <w:rPr>
          <w:rStyle w:val="11"/>
          <w:rFonts w:ascii="Times New Roman" w:hAnsi="Times New Roman"/>
          <w:b w:val="0"/>
          <w:bCs w:val="0"/>
          <w:sz w:val="28"/>
          <w:szCs w:val="28"/>
        </w:rPr>
      </w:pPr>
      <w:r>
        <w:rPr>
          <w:rStyle w:val="11"/>
          <w:rFonts w:ascii="Times New Roman" w:hAnsi="Times New Roman"/>
          <w:b w:val="0"/>
          <w:bCs w:val="0"/>
          <w:sz w:val="28"/>
          <w:szCs w:val="28"/>
        </w:rPr>
        <w:t>П</w:t>
      </w:r>
      <w:r w:rsidR="00352560" w:rsidRPr="001F3245">
        <w:rPr>
          <w:rStyle w:val="11"/>
          <w:rFonts w:ascii="Times New Roman" w:hAnsi="Times New Roman"/>
          <w:b w:val="0"/>
          <w:bCs w:val="0"/>
          <w:sz w:val="28"/>
          <w:szCs w:val="28"/>
        </w:rPr>
        <w:t xml:space="preserve">ункт 1 </w:t>
      </w:r>
      <w:r w:rsidR="00A318FE">
        <w:rPr>
          <w:rStyle w:val="11"/>
          <w:rFonts w:ascii="Times New Roman" w:hAnsi="Times New Roman"/>
          <w:bCs w:val="0"/>
          <w:sz w:val="28"/>
          <w:szCs w:val="28"/>
        </w:rPr>
        <w:t>статьи 7</w:t>
      </w:r>
      <w:r w:rsidR="00352560" w:rsidRPr="001F3245">
        <w:rPr>
          <w:rStyle w:val="11"/>
          <w:rFonts w:ascii="Times New Roman" w:hAnsi="Times New Roman"/>
          <w:b w:val="0"/>
          <w:bCs w:val="0"/>
          <w:sz w:val="28"/>
          <w:szCs w:val="28"/>
        </w:rPr>
        <w:t xml:space="preserve"> Решения </w:t>
      </w:r>
      <w:r w:rsidR="00352560">
        <w:rPr>
          <w:rStyle w:val="11"/>
          <w:rFonts w:ascii="Times New Roman" w:hAnsi="Times New Roman"/>
          <w:b w:val="0"/>
          <w:bCs w:val="0"/>
          <w:sz w:val="28"/>
          <w:szCs w:val="28"/>
        </w:rPr>
        <w:t xml:space="preserve">о бюджете </w:t>
      </w:r>
      <w:r w:rsidR="00352560" w:rsidRPr="001F3245">
        <w:rPr>
          <w:rStyle w:val="11"/>
          <w:rFonts w:ascii="Times New Roman" w:hAnsi="Times New Roman"/>
          <w:b w:val="0"/>
          <w:bCs w:val="0"/>
          <w:sz w:val="28"/>
          <w:szCs w:val="28"/>
        </w:rPr>
        <w:t>изложить в следующей редакции:</w:t>
      </w:r>
    </w:p>
    <w:p w:rsidR="00947849" w:rsidRPr="00947849" w:rsidRDefault="00352560" w:rsidP="00947849">
      <w:pPr>
        <w:spacing w:before="120" w:after="120"/>
        <w:ind w:left="567"/>
        <w:jc w:val="both"/>
        <w:rPr>
          <w:sz w:val="24"/>
          <w:szCs w:val="24"/>
        </w:rPr>
      </w:pPr>
      <w:r w:rsidRPr="00D13995">
        <w:rPr>
          <w:sz w:val="24"/>
          <w:szCs w:val="24"/>
        </w:rPr>
        <w:t>«</w:t>
      </w:r>
      <w:r>
        <w:rPr>
          <w:sz w:val="24"/>
          <w:szCs w:val="24"/>
        </w:rPr>
        <w:tab/>
      </w:r>
      <w:r w:rsidR="00947849" w:rsidRPr="00947849">
        <w:rPr>
          <w:sz w:val="24"/>
          <w:szCs w:val="24"/>
        </w:rPr>
        <w:t>1.</w:t>
      </w:r>
      <w:r w:rsidR="00947849" w:rsidRPr="00947849">
        <w:rPr>
          <w:sz w:val="24"/>
          <w:szCs w:val="24"/>
        </w:rPr>
        <w:tab/>
        <w:t>Утвердить объем бюджетных ассигнований дорожного фонда Грабовского сельсовета Бессоновского района Пензенской области в пределах общего объема расходов, установленного статьей 1 настоящего Решения:</w:t>
      </w:r>
    </w:p>
    <w:p w:rsidR="00947849" w:rsidRPr="00947849" w:rsidRDefault="00947849" w:rsidP="00947849">
      <w:pPr>
        <w:spacing w:before="120" w:after="120"/>
        <w:ind w:left="567"/>
        <w:jc w:val="both"/>
        <w:rPr>
          <w:sz w:val="24"/>
          <w:szCs w:val="24"/>
        </w:rPr>
      </w:pPr>
      <w:r w:rsidRPr="00947849">
        <w:rPr>
          <w:sz w:val="24"/>
          <w:szCs w:val="24"/>
        </w:rPr>
        <w:t xml:space="preserve">на 2023 год в сумме 28 523,105 </w:t>
      </w:r>
      <w:proofErr w:type="spellStart"/>
      <w:r w:rsidRPr="00947849">
        <w:rPr>
          <w:sz w:val="24"/>
          <w:szCs w:val="24"/>
        </w:rPr>
        <w:t>тыс</w:t>
      </w:r>
      <w:proofErr w:type="gramStart"/>
      <w:r w:rsidRPr="00947849">
        <w:rPr>
          <w:sz w:val="24"/>
          <w:szCs w:val="24"/>
        </w:rPr>
        <w:t>.р</w:t>
      </w:r>
      <w:proofErr w:type="gramEnd"/>
      <w:r w:rsidRPr="00947849">
        <w:rPr>
          <w:sz w:val="24"/>
          <w:szCs w:val="24"/>
        </w:rPr>
        <w:t>ублей</w:t>
      </w:r>
      <w:proofErr w:type="spellEnd"/>
      <w:r w:rsidRPr="00947849">
        <w:rPr>
          <w:sz w:val="24"/>
          <w:szCs w:val="24"/>
        </w:rPr>
        <w:t>;</w:t>
      </w:r>
    </w:p>
    <w:p w:rsidR="00947849" w:rsidRPr="00947849" w:rsidRDefault="00947849" w:rsidP="00947849">
      <w:pPr>
        <w:spacing w:before="120" w:after="120"/>
        <w:ind w:left="567"/>
        <w:jc w:val="both"/>
        <w:rPr>
          <w:sz w:val="24"/>
          <w:szCs w:val="24"/>
        </w:rPr>
      </w:pPr>
      <w:r w:rsidRPr="00947849">
        <w:rPr>
          <w:sz w:val="24"/>
          <w:szCs w:val="24"/>
        </w:rPr>
        <w:t>на 2024 год в сумме 23 172,000 тыс. рублей;</w:t>
      </w:r>
    </w:p>
    <w:p w:rsidR="00352560" w:rsidRDefault="00947849" w:rsidP="00947849">
      <w:pPr>
        <w:spacing w:before="120" w:after="120"/>
        <w:ind w:left="567"/>
        <w:jc w:val="both"/>
        <w:rPr>
          <w:sz w:val="24"/>
          <w:szCs w:val="24"/>
        </w:rPr>
      </w:pPr>
      <w:r w:rsidRPr="00947849">
        <w:rPr>
          <w:sz w:val="24"/>
          <w:szCs w:val="24"/>
        </w:rPr>
        <w:t xml:space="preserve">на 2025 год в сумме </w:t>
      </w:r>
      <w:r>
        <w:rPr>
          <w:sz w:val="24"/>
          <w:szCs w:val="24"/>
        </w:rPr>
        <w:t>29</w:t>
      </w:r>
      <w:r w:rsidRPr="00947849">
        <w:rPr>
          <w:sz w:val="24"/>
          <w:szCs w:val="24"/>
        </w:rPr>
        <w:t xml:space="preserve"> 304,000  тыс. рублей</w:t>
      </w:r>
      <w:proofErr w:type="gramStart"/>
      <w:r w:rsidRPr="00947849">
        <w:rPr>
          <w:sz w:val="24"/>
          <w:szCs w:val="24"/>
        </w:rPr>
        <w:t>.</w:t>
      </w:r>
      <w:r w:rsidR="00352560">
        <w:rPr>
          <w:sz w:val="24"/>
          <w:szCs w:val="24"/>
        </w:rPr>
        <w:t>»</w:t>
      </w:r>
      <w:r w:rsidR="00A25BEC">
        <w:rPr>
          <w:sz w:val="24"/>
          <w:szCs w:val="24"/>
        </w:rPr>
        <w:t>.</w:t>
      </w:r>
      <w:proofErr w:type="gramEnd"/>
    </w:p>
    <w:p w:rsidR="005E4653" w:rsidRDefault="00105F3C" w:rsidP="0015234C">
      <w:pPr>
        <w:pStyle w:val="af6"/>
        <w:numPr>
          <w:ilvl w:val="1"/>
          <w:numId w:val="6"/>
        </w:numPr>
        <w:spacing w:before="120" w:after="120"/>
        <w:ind w:left="0" w:firstLine="851"/>
        <w:jc w:val="both"/>
        <w:rPr>
          <w:rStyle w:val="11"/>
          <w:rFonts w:ascii="Times New Roman" w:hAnsi="Times New Roman"/>
          <w:b w:val="0"/>
          <w:bCs w:val="0"/>
          <w:sz w:val="28"/>
          <w:szCs w:val="28"/>
        </w:rPr>
      </w:pPr>
      <w:r w:rsidRPr="005E4653">
        <w:rPr>
          <w:rStyle w:val="11"/>
          <w:rFonts w:ascii="Times New Roman" w:hAnsi="Times New Roman"/>
          <w:b w:val="0"/>
          <w:bCs w:val="0"/>
          <w:sz w:val="28"/>
          <w:szCs w:val="28"/>
          <w:u w:val="single"/>
        </w:rPr>
        <w:t>Приложение 1</w:t>
      </w:r>
      <w:r w:rsidRPr="005E4653">
        <w:rPr>
          <w:rStyle w:val="11"/>
          <w:rFonts w:ascii="Times New Roman" w:hAnsi="Times New Roman"/>
          <w:b w:val="0"/>
          <w:bCs w:val="0"/>
          <w:sz w:val="28"/>
          <w:szCs w:val="28"/>
        </w:rPr>
        <w:t xml:space="preserve"> </w:t>
      </w:r>
      <w:r w:rsidR="00F5324F" w:rsidRPr="005E4653">
        <w:rPr>
          <w:rStyle w:val="11"/>
          <w:rFonts w:ascii="Times New Roman" w:hAnsi="Times New Roman"/>
          <w:b w:val="0"/>
          <w:bCs w:val="0"/>
          <w:sz w:val="28"/>
          <w:szCs w:val="28"/>
        </w:rPr>
        <w:t xml:space="preserve">Решения о бюджете  </w:t>
      </w:r>
      <w:r w:rsidR="005E4653" w:rsidRPr="006F7DF6">
        <w:rPr>
          <w:rStyle w:val="11"/>
          <w:rFonts w:ascii="Times New Roman" w:hAnsi="Times New Roman"/>
          <w:b w:val="0"/>
          <w:bCs w:val="0"/>
          <w:sz w:val="28"/>
          <w:szCs w:val="28"/>
        </w:rPr>
        <w:t xml:space="preserve">изложить </w:t>
      </w:r>
      <w:r w:rsidR="005E4653">
        <w:rPr>
          <w:rStyle w:val="11"/>
          <w:rFonts w:ascii="Times New Roman" w:hAnsi="Times New Roman"/>
          <w:b w:val="0"/>
          <w:bCs w:val="0"/>
          <w:sz w:val="28"/>
          <w:szCs w:val="28"/>
        </w:rPr>
        <w:t>в новой редакции:</w:t>
      </w:r>
    </w:p>
    <w:p w:rsidR="005E4653" w:rsidRDefault="005E4653" w:rsidP="00AD6740">
      <w:pPr>
        <w:spacing w:before="120" w:after="120"/>
        <w:jc w:val="both"/>
        <w:rPr>
          <w:sz w:val="24"/>
          <w:szCs w:val="24"/>
        </w:rPr>
      </w:pPr>
      <w:r w:rsidRPr="006F7DF6">
        <w:rPr>
          <w:sz w:val="24"/>
          <w:szCs w:val="24"/>
        </w:rPr>
        <w:t>согласно приложению №1 к настоящему Решению.</w:t>
      </w:r>
    </w:p>
    <w:p w:rsidR="00187ACA" w:rsidRDefault="00187ACA" w:rsidP="0015234C">
      <w:pPr>
        <w:pStyle w:val="af6"/>
        <w:numPr>
          <w:ilvl w:val="1"/>
          <w:numId w:val="6"/>
        </w:numPr>
        <w:spacing w:before="120" w:after="120"/>
        <w:ind w:left="0" w:firstLine="851"/>
        <w:jc w:val="both"/>
        <w:rPr>
          <w:rStyle w:val="11"/>
          <w:rFonts w:ascii="Times New Roman" w:hAnsi="Times New Roman"/>
          <w:b w:val="0"/>
          <w:bCs w:val="0"/>
          <w:sz w:val="28"/>
          <w:szCs w:val="28"/>
        </w:rPr>
      </w:pPr>
      <w:r>
        <w:rPr>
          <w:rStyle w:val="11"/>
          <w:rFonts w:ascii="Times New Roman" w:hAnsi="Times New Roman"/>
          <w:b w:val="0"/>
          <w:bCs w:val="0"/>
          <w:sz w:val="28"/>
          <w:szCs w:val="28"/>
          <w:u w:val="single"/>
        </w:rPr>
        <w:t>Приложение 2</w:t>
      </w:r>
      <w:r w:rsidRPr="005E4653">
        <w:rPr>
          <w:rStyle w:val="11"/>
          <w:rFonts w:ascii="Times New Roman" w:hAnsi="Times New Roman"/>
          <w:b w:val="0"/>
          <w:bCs w:val="0"/>
          <w:sz w:val="28"/>
          <w:szCs w:val="28"/>
        </w:rPr>
        <w:t xml:space="preserve"> Решения о бюджете  </w:t>
      </w:r>
      <w:r w:rsidRPr="006F7DF6">
        <w:rPr>
          <w:rStyle w:val="11"/>
          <w:rFonts w:ascii="Times New Roman" w:hAnsi="Times New Roman"/>
          <w:b w:val="0"/>
          <w:bCs w:val="0"/>
          <w:sz w:val="28"/>
          <w:szCs w:val="28"/>
        </w:rPr>
        <w:t xml:space="preserve">изложить </w:t>
      </w:r>
      <w:r>
        <w:rPr>
          <w:rStyle w:val="11"/>
          <w:rFonts w:ascii="Times New Roman" w:hAnsi="Times New Roman"/>
          <w:b w:val="0"/>
          <w:bCs w:val="0"/>
          <w:sz w:val="28"/>
          <w:szCs w:val="28"/>
        </w:rPr>
        <w:t>в новой редакции:</w:t>
      </w:r>
    </w:p>
    <w:p w:rsidR="00187ACA" w:rsidRDefault="00187ACA" w:rsidP="00187ACA">
      <w:pPr>
        <w:spacing w:before="120" w:after="120"/>
        <w:jc w:val="both"/>
        <w:rPr>
          <w:sz w:val="24"/>
          <w:szCs w:val="24"/>
        </w:rPr>
      </w:pPr>
      <w:r>
        <w:rPr>
          <w:sz w:val="24"/>
          <w:szCs w:val="24"/>
        </w:rPr>
        <w:t>согласно приложению №2</w:t>
      </w:r>
      <w:r w:rsidRPr="006F7DF6">
        <w:rPr>
          <w:sz w:val="24"/>
          <w:szCs w:val="24"/>
        </w:rPr>
        <w:t xml:space="preserve"> к настоящему Решению.</w:t>
      </w:r>
    </w:p>
    <w:p w:rsidR="00187ACA" w:rsidRDefault="00187ACA" w:rsidP="0015234C">
      <w:pPr>
        <w:pStyle w:val="af6"/>
        <w:numPr>
          <w:ilvl w:val="1"/>
          <w:numId w:val="6"/>
        </w:numPr>
        <w:spacing w:before="120" w:after="120"/>
        <w:ind w:left="0" w:firstLine="851"/>
        <w:jc w:val="both"/>
        <w:rPr>
          <w:rStyle w:val="11"/>
          <w:rFonts w:ascii="Times New Roman" w:hAnsi="Times New Roman"/>
          <w:b w:val="0"/>
          <w:bCs w:val="0"/>
          <w:sz w:val="28"/>
          <w:szCs w:val="28"/>
        </w:rPr>
      </w:pPr>
      <w:r>
        <w:rPr>
          <w:rStyle w:val="11"/>
          <w:rFonts w:ascii="Times New Roman" w:hAnsi="Times New Roman"/>
          <w:b w:val="0"/>
          <w:bCs w:val="0"/>
          <w:sz w:val="28"/>
          <w:szCs w:val="28"/>
          <w:u w:val="single"/>
        </w:rPr>
        <w:t>Приложение 3</w:t>
      </w:r>
      <w:r w:rsidRPr="005E4653">
        <w:rPr>
          <w:rStyle w:val="11"/>
          <w:rFonts w:ascii="Times New Roman" w:hAnsi="Times New Roman"/>
          <w:b w:val="0"/>
          <w:bCs w:val="0"/>
          <w:sz w:val="28"/>
          <w:szCs w:val="28"/>
        </w:rPr>
        <w:t xml:space="preserve"> Решения о бюджете  </w:t>
      </w:r>
      <w:r w:rsidRPr="006F7DF6">
        <w:rPr>
          <w:rStyle w:val="11"/>
          <w:rFonts w:ascii="Times New Roman" w:hAnsi="Times New Roman"/>
          <w:b w:val="0"/>
          <w:bCs w:val="0"/>
          <w:sz w:val="28"/>
          <w:szCs w:val="28"/>
        </w:rPr>
        <w:t xml:space="preserve">изложить </w:t>
      </w:r>
      <w:r>
        <w:rPr>
          <w:rStyle w:val="11"/>
          <w:rFonts w:ascii="Times New Roman" w:hAnsi="Times New Roman"/>
          <w:b w:val="0"/>
          <w:bCs w:val="0"/>
          <w:sz w:val="28"/>
          <w:szCs w:val="28"/>
        </w:rPr>
        <w:t>в новой редакции:</w:t>
      </w:r>
    </w:p>
    <w:p w:rsidR="00187ACA" w:rsidRPr="006F7DF6" w:rsidRDefault="00187ACA" w:rsidP="00187ACA">
      <w:pPr>
        <w:spacing w:before="120" w:after="120"/>
        <w:jc w:val="both"/>
        <w:rPr>
          <w:sz w:val="24"/>
          <w:szCs w:val="24"/>
        </w:rPr>
      </w:pPr>
      <w:r w:rsidRPr="006F7DF6">
        <w:rPr>
          <w:sz w:val="24"/>
          <w:szCs w:val="24"/>
        </w:rPr>
        <w:t>согласно приложению №</w:t>
      </w:r>
      <w:r>
        <w:rPr>
          <w:sz w:val="24"/>
          <w:szCs w:val="24"/>
        </w:rPr>
        <w:t>3</w:t>
      </w:r>
      <w:r w:rsidRPr="006F7DF6">
        <w:rPr>
          <w:sz w:val="24"/>
          <w:szCs w:val="24"/>
        </w:rPr>
        <w:t xml:space="preserve"> к настоящему Решению.</w:t>
      </w:r>
    </w:p>
    <w:p w:rsidR="00F84359" w:rsidRPr="00F84359" w:rsidRDefault="00F84359" w:rsidP="0015234C">
      <w:pPr>
        <w:pStyle w:val="af6"/>
        <w:numPr>
          <w:ilvl w:val="1"/>
          <w:numId w:val="6"/>
        </w:numPr>
        <w:spacing w:before="120" w:after="120"/>
        <w:ind w:left="0" w:firstLine="851"/>
        <w:jc w:val="both"/>
        <w:rPr>
          <w:rStyle w:val="11"/>
          <w:rFonts w:ascii="Times New Roman" w:hAnsi="Times New Roman"/>
          <w:b w:val="0"/>
          <w:bCs w:val="0"/>
          <w:sz w:val="28"/>
          <w:szCs w:val="28"/>
          <w:u w:val="single"/>
        </w:rPr>
      </w:pPr>
      <w:r>
        <w:rPr>
          <w:rStyle w:val="11"/>
          <w:rFonts w:ascii="Times New Roman" w:hAnsi="Times New Roman"/>
          <w:b w:val="0"/>
          <w:bCs w:val="0"/>
          <w:sz w:val="28"/>
          <w:szCs w:val="28"/>
          <w:u w:val="single"/>
        </w:rPr>
        <w:t>Приложение 4</w:t>
      </w:r>
      <w:r w:rsidR="00105F3C" w:rsidRPr="00F84359">
        <w:rPr>
          <w:rStyle w:val="11"/>
          <w:rFonts w:ascii="Times New Roman" w:hAnsi="Times New Roman"/>
          <w:b w:val="0"/>
          <w:bCs w:val="0"/>
          <w:sz w:val="28"/>
          <w:szCs w:val="28"/>
          <w:u w:val="single"/>
        </w:rPr>
        <w:t xml:space="preserve"> </w:t>
      </w:r>
      <w:r w:rsidRPr="00F84359">
        <w:rPr>
          <w:rStyle w:val="11"/>
          <w:rFonts w:ascii="Times New Roman" w:hAnsi="Times New Roman"/>
          <w:b w:val="0"/>
          <w:bCs w:val="0"/>
          <w:sz w:val="28"/>
          <w:szCs w:val="28"/>
        </w:rPr>
        <w:t>Решения о бюджете  изложить в новой редакции:</w:t>
      </w:r>
    </w:p>
    <w:p w:rsidR="00F84359" w:rsidRDefault="00F84359" w:rsidP="00AD6740">
      <w:pPr>
        <w:spacing w:before="120" w:after="12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с</w:t>
      </w:r>
      <w:r w:rsidRPr="00F84359">
        <w:rPr>
          <w:sz w:val="24"/>
          <w:szCs w:val="24"/>
        </w:rPr>
        <w:t>огласно приложению №</w:t>
      </w:r>
      <w:r w:rsidR="00187ACA">
        <w:rPr>
          <w:sz w:val="24"/>
          <w:szCs w:val="24"/>
        </w:rPr>
        <w:t>4</w:t>
      </w:r>
      <w:r w:rsidRPr="00F84359">
        <w:rPr>
          <w:sz w:val="24"/>
          <w:szCs w:val="24"/>
        </w:rPr>
        <w:t xml:space="preserve"> к настоящему Решению.</w:t>
      </w:r>
    </w:p>
    <w:p w:rsidR="001C586D" w:rsidRPr="00F84359" w:rsidRDefault="001C586D" w:rsidP="0015234C">
      <w:pPr>
        <w:pStyle w:val="af6"/>
        <w:numPr>
          <w:ilvl w:val="1"/>
          <w:numId w:val="6"/>
        </w:numPr>
        <w:spacing w:before="120" w:after="120"/>
        <w:ind w:left="0" w:firstLine="851"/>
        <w:jc w:val="both"/>
        <w:rPr>
          <w:rStyle w:val="11"/>
          <w:rFonts w:ascii="Times New Roman" w:hAnsi="Times New Roman"/>
          <w:b w:val="0"/>
          <w:bCs w:val="0"/>
          <w:sz w:val="28"/>
          <w:szCs w:val="28"/>
          <w:u w:val="single"/>
        </w:rPr>
      </w:pPr>
      <w:r>
        <w:rPr>
          <w:rStyle w:val="11"/>
          <w:rFonts w:ascii="Times New Roman" w:hAnsi="Times New Roman"/>
          <w:b w:val="0"/>
          <w:bCs w:val="0"/>
          <w:sz w:val="28"/>
          <w:szCs w:val="28"/>
          <w:u w:val="single"/>
        </w:rPr>
        <w:t>Приложение 5</w:t>
      </w:r>
      <w:r w:rsidRPr="00F84359">
        <w:rPr>
          <w:rStyle w:val="11"/>
          <w:rFonts w:ascii="Times New Roman" w:hAnsi="Times New Roman"/>
          <w:b w:val="0"/>
          <w:bCs w:val="0"/>
          <w:sz w:val="28"/>
          <w:szCs w:val="28"/>
          <w:u w:val="single"/>
        </w:rPr>
        <w:t xml:space="preserve"> </w:t>
      </w:r>
      <w:r w:rsidRPr="00F84359">
        <w:rPr>
          <w:rStyle w:val="11"/>
          <w:rFonts w:ascii="Times New Roman" w:hAnsi="Times New Roman"/>
          <w:b w:val="0"/>
          <w:bCs w:val="0"/>
          <w:sz w:val="28"/>
          <w:szCs w:val="28"/>
        </w:rPr>
        <w:t>Решения о бюджете  изложить в новой редакции:</w:t>
      </w:r>
    </w:p>
    <w:p w:rsidR="001C586D" w:rsidRDefault="001C586D" w:rsidP="00AD6740">
      <w:pPr>
        <w:spacing w:before="120" w:after="120"/>
        <w:jc w:val="both"/>
        <w:rPr>
          <w:sz w:val="24"/>
          <w:szCs w:val="24"/>
        </w:rPr>
      </w:pPr>
      <w:r>
        <w:rPr>
          <w:sz w:val="24"/>
          <w:szCs w:val="24"/>
        </w:rPr>
        <w:t>с</w:t>
      </w:r>
      <w:r w:rsidRPr="00F84359">
        <w:rPr>
          <w:sz w:val="24"/>
          <w:szCs w:val="24"/>
        </w:rPr>
        <w:t>огласно приложению №</w:t>
      </w:r>
      <w:r w:rsidR="00187ACA">
        <w:rPr>
          <w:sz w:val="24"/>
          <w:szCs w:val="24"/>
        </w:rPr>
        <w:t>5</w:t>
      </w:r>
      <w:r w:rsidRPr="00F84359">
        <w:rPr>
          <w:sz w:val="24"/>
          <w:szCs w:val="24"/>
        </w:rPr>
        <w:t xml:space="preserve"> к настоящему Решению.</w:t>
      </w:r>
    </w:p>
    <w:p w:rsidR="001C586D" w:rsidRPr="00F84359" w:rsidRDefault="001C586D" w:rsidP="0015234C">
      <w:pPr>
        <w:pStyle w:val="af6"/>
        <w:numPr>
          <w:ilvl w:val="1"/>
          <w:numId w:val="6"/>
        </w:numPr>
        <w:spacing w:before="120" w:after="120"/>
        <w:ind w:left="0" w:firstLine="851"/>
        <w:jc w:val="both"/>
        <w:rPr>
          <w:rStyle w:val="11"/>
          <w:rFonts w:ascii="Times New Roman" w:hAnsi="Times New Roman"/>
          <w:b w:val="0"/>
          <w:bCs w:val="0"/>
          <w:sz w:val="28"/>
          <w:szCs w:val="28"/>
          <w:u w:val="single"/>
        </w:rPr>
      </w:pPr>
      <w:r>
        <w:rPr>
          <w:rStyle w:val="11"/>
          <w:rFonts w:ascii="Times New Roman" w:hAnsi="Times New Roman"/>
          <w:b w:val="0"/>
          <w:bCs w:val="0"/>
          <w:sz w:val="28"/>
          <w:szCs w:val="28"/>
          <w:u w:val="single"/>
        </w:rPr>
        <w:t>Приложение 6</w:t>
      </w:r>
      <w:r w:rsidRPr="00F84359">
        <w:rPr>
          <w:rStyle w:val="11"/>
          <w:rFonts w:ascii="Times New Roman" w:hAnsi="Times New Roman"/>
          <w:b w:val="0"/>
          <w:bCs w:val="0"/>
          <w:sz w:val="28"/>
          <w:szCs w:val="28"/>
          <w:u w:val="single"/>
        </w:rPr>
        <w:t xml:space="preserve"> </w:t>
      </w:r>
      <w:r w:rsidRPr="00F84359">
        <w:rPr>
          <w:rStyle w:val="11"/>
          <w:rFonts w:ascii="Times New Roman" w:hAnsi="Times New Roman"/>
          <w:b w:val="0"/>
          <w:bCs w:val="0"/>
          <w:sz w:val="28"/>
          <w:szCs w:val="28"/>
        </w:rPr>
        <w:t>Решения о бюджете  изложить в новой редакции:</w:t>
      </w:r>
    </w:p>
    <w:p w:rsidR="001C586D" w:rsidRDefault="001C586D" w:rsidP="00AD6740">
      <w:pPr>
        <w:spacing w:before="120" w:after="120"/>
        <w:jc w:val="both"/>
        <w:rPr>
          <w:sz w:val="24"/>
          <w:szCs w:val="24"/>
        </w:rPr>
      </w:pPr>
      <w:r>
        <w:rPr>
          <w:sz w:val="24"/>
          <w:szCs w:val="24"/>
        </w:rPr>
        <w:t>с</w:t>
      </w:r>
      <w:r w:rsidRPr="00F84359">
        <w:rPr>
          <w:sz w:val="24"/>
          <w:szCs w:val="24"/>
        </w:rPr>
        <w:t>огласно приложению №</w:t>
      </w:r>
      <w:r w:rsidR="00187ACA">
        <w:rPr>
          <w:sz w:val="24"/>
          <w:szCs w:val="24"/>
        </w:rPr>
        <w:t>6</w:t>
      </w:r>
      <w:r w:rsidRPr="00F84359">
        <w:rPr>
          <w:sz w:val="24"/>
          <w:szCs w:val="24"/>
        </w:rPr>
        <w:t xml:space="preserve"> к настоящему Решению.</w:t>
      </w:r>
    </w:p>
    <w:p w:rsidR="00105F3C" w:rsidRPr="00A611E8" w:rsidRDefault="00105F3C" w:rsidP="002F53BB">
      <w:pPr>
        <w:pStyle w:val="1"/>
        <w:ind w:left="0" w:firstLine="851"/>
        <w:jc w:val="both"/>
        <w:rPr>
          <w:rStyle w:val="11"/>
          <w:rFonts w:ascii="Times New Roman" w:hAnsi="Times New Roman"/>
          <w:sz w:val="28"/>
          <w:szCs w:val="28"/>
        </w:rPr>
      </w:pPr>
      <w:r w:rsidRPr="00A611E8">
        <w:rPr>
          <w:rStyle w:val="11"/>
          <w:rFonts w:ascii="Times New Roman" w:hAnsi="Times New Roman"/>
          <w:sz w:val="28"/>
          <w:szCs w:val="28"/>
        </w:rPr>
        <w:t>2. Настоящее Решение опубликовать в информационном бюллетене Грабовского сельсовета Бессоновского района Пензенской области «Сельские ведомости» и разместить  (опубликовать) на официальном сайте администрации Грабовского сельсовета Бессоновского района Пензенской области в информационно-телекоммуникационной сети Интернет.</w:t>
      </w:r>
    </w:p>
    <w:p w:rsidR="00105F3C" w:rsidRDefault="00105F3C" w:rsidP="002F53BB">
      <w:pPr>
        <w:pStyle w:val="a0"/>
        <w:ind w:firstLine="851"/>
        <w:jc w:val="both"/>
        <w:rPr>
          <w:sz w:val="24"/>
          <w:szCs w:val="24"/>
        </w:rPr>
      </w:pPr>
    </w:p>
    <w:p w:rsidR="00947849" w:rsidRDefault="00947849" w:rsidP="002F53BB">
      <w:pPr>
        <w:pStyle w:val="a0"/>
        <w:ind w:firstLine="851"/>
        <w:jc w:val="both"/>
        <w:rPr>
          <w:sz w:val="24"/>
          <w:szCs w:val="24"/>
        </w:rPr>
      </w:pPr>
    </w:p>
    <w:p w:rsidR="00D43E9D" w:rsidRDefault="00105F3C" w:rsidP="008C76C1">
      <w:pPr>
        <w:pStyle w:val="a0"/>
        <w:spacing w:after="0"/>
        <w:rPr>
          <w:b/>
          <w:sz w:val="24"/>
          <w:szCs w:val="24"/>
        </w:rPr>
      </w:pPr>
      <w:r w:rsidRPr="00A611E8">
        <w:t>Глава</w:t>
      </w:r>
      <w:r>
        <w:t xml:space="preserve"> </w:t>
      </w:r>
      <w:r w:rsidRPr="00A611E8">
        <w:t>Г</w:t>
      </w:r>
      <w:r w:rsidR="001A617B">
        <w:t xml:space="preserve">рабовского сельсовета       </w:t>
      </w:r>
      <w:r w:rsidRPr="00A611E8">
        <w:t xml:space="preserve">                                            Е.А. Самсонова</w:t>
      </w:r>
    </w:p>
    <w:p w:rsidR="00D43E9D" w:rsidRDefault="00D43E9D">
      <w:pPr>
        <w:pStyle w:val="a0"/>
        <w:rPr>
          <w:b/>
        </w:rPr>
        <w:sectPr w:rsidR="00D43E9D" w:rsidSect="008C76C1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6" w:h="16838"/>
          <w:pgMar w:top="1135" w:right="991" w:bottom="1276" w:left="1134" w:header="720" w:footer="720" w:gutter="0"/>
          <w:cols w:space="720"/>
          <w:docGrid w:linePitch="360"/>
        </w:sectPr>
      </w:pPr>
    </w:p>
    <w:p w:rsidR="000050D5" w:rsidRPr="002338C6" w:rsidRDefault="000050D5" w:rsidP="0017150D">
      <w:pPr>
        <w:pStyle w:val="1"/>
        <w:numPr>
          <w:ilvl w:val="0"/>
          <w:numId w:val="0"/>
        </w:numPr>
        <w:rPr>
          <w:rFonts w:ascii="Times New Roman" w:hAnsi="Times New Roman"/>
          <w:b w:val="0"/>
          <w:sz w:val="20"/>
          <w:szCs w:val="20"/>
        </w:rPr>
      </w:pPr>
      <w:bookmarkStart w:id="0" w:name="_Приложение_1"/>
      <w:bookmarkEnd w:id="0"/>
      <w:r w:rsidRPr="002338C6">
        <w:rPr>
          <w:rFonts w:ascii="Times New Roman" w:hAnsi="Times New Roman"/>
          <w:b w:val="0"/>
          <w:sz w:val="20"/>
          <w:szCs w:val="20"/>
        </w:rPr>
        <w:lastRenderedPageBreak/>
        <w:t xml:space="preserve">Приложение </w:t>
      </w:r>
      <w:r w:rsidR="009E3120">
        <w:rPr>
          <w:rFonts w:ascii="Times New Roman" w:hAnsi="Times New Roman"/>
          <w:b w:val="0"/>
          <w:sz w:val="20"/>
          <w:szCs w:val="20"/>
        </w:rPr>
        <w:t>№</w:t>
      </w:r>
      <w:r w:rsidRPr="002338C6">
        <w:rPr>
          <w:rFonts w:ascii="Times New Roman" w:hAnsi="Times New Roman"/>
          <w:b w:val="0"/>
          <w:sz w:val="20"/>
          <w:szCs w:val="20"/>
        </w:rPr>
        <w:t>1</w:t>
      </w:r>
    </w:p>
    <w:tbl>
      <w:tblPr>
        <w:tblW w:w="15276" w:type="dxa"/>
        <w:tblLook w:val="0000" w:firstRow="0" w:lastRow="0" w:firstColumn="0" w:lastColumn="0" w:noHBand="0" w:noVBand="0"/>
      </w:tblPr>
      <w:tblGrid>
        <w:gridCol w:w="15276"/>
      </w:tblGrid>
      <w:tr w:rsidR="000050D5" w:rsidRPr="00423A80" w:rsidTr="00A05130">
        <w:trPr>
          <w:trHeight w:val="315"/>
        </w:trPr>
        <w:tc>
          <w:tcPr>
            <w:tcW w:w="5000" w:type="pct"/>
            <w:shd w:val="clear" w:color="auto" w:fill="auto"/>
            <w:noWrap/>
          </w:tcPr>
          <w:p w:rsidR="000050D5" w:rsidRPr="00423A80" w:rsidRDefault="0017150D" w:rsidP="005D11BE">
            <w:pPr>
              <w:rPr>
                <w:rFonts w:cs="Arial CYR"/>
                <w:sz w:val="20"/>
                <w:szCs w:val="20"/>
              </w:rPr>
            </w:pPr>
            <w:r>
              <w:rPr>
                <w:rFonts w:cs="Arial CYR"/>
                <w:sz w:val="20"/>
                <w:szCs w:val="20"/>
              </w:rPr>
              <w:t xml:space="preserve">к </w:t>
            </w:r>
            <w:r w:rsidR="00B46F7C" w:rsidRPr="00D8435D">
              <w:rPr>
                <w:rFonts w:cs="Arial CYR"/>
                <w:sz w:val="20"/>
                <w:szCs w:val="20"/>
              </w:rPr>
              <w:t>решени</w:t>
            </w:r>
            <w:r w:rsidR="005E003F">
              <w:rPr>
                <w:rFonts w:cs="Arial CYR"/>
                <w:sz w:val="20"/>
                <w:szCs w:val="20"/>
              </w:rPr>
              <w:t>ю</w:t>
            </w:r>
            <w:r w:rsidR="00332B8E">
              <w:rPr>
                <w:rFonts w:cs="Arial CYR"/>
                <w:sz w:val="20"/>
                <w:szCs w:val="20"/>
              </w:rPr>
              <w:t xml:space="preserve"> </w:t>
            </w:r>
            <w:r w:rsidR="000050D5" w:rsidRPr="00423A80">
              <w:rPr>
                <w:rFonts w:cs="Arial CYR"/>
                <w:sz w:val="20"/>
                <w:szCs w:val="20"/>
              </w:rPr>
              <w:t xml:space="preserve"> </w:t>
            </w:r>
            <w:r w:rsidR="002F53BB">
              <w:rPr>
                <w:rFonts w:cs="Arial CYR"/>
                <w:sz w:val="20"/>
                <w:szCs w:val="20"/>
              </w:rPr>
              <w:t>КМС</w:t>
            </w:r>
            <w:r w:rsidR="000050D5" w:rsidRPr="00423A80">
              <w:rPr>
                <w:rFonts w:cs="Arial CYR"/>
                <w:sz w:val="20"/>
                <w:szCs w:val="20"/>
              </w:rPr>
              <w:t xml:space="preserve"> Грабовского сельсовета</w:t>
            </w:r>
            <w:r w:rsidR="002446B3">
              <w:rPr>
                <w:rFonts w:cs="Arial CYR"/>
                <w:sz w:val="20"/>
                <w:szCs w:val="20"/>
              </w:rPr>
              <w:t xml:space="preserve"> </w:t>
            </w:r>
            <w:r w:rsidR="005D11BE" w:rsidRPr="005D11BE">
              <w:rPr>
                <w:rFonts w:cs="Arial CYR"/>
                <w:sz w:val="20"/>
                <w:szCs w:val="20"/>
              </w:rPr>
              <w:t>от   17 февраля 2023г</w:t>
            </w:r>
            <w:r w:rsidR="005D11BE">
              <w:rPr>
                <w:rFonts w:cs="Arial CYR"/>
                <w:sz w:val="20"/>
                <w:szCs w:val="20"/>
              </w:rPr>
              <w:t xml:space="preserve">.  № </w:t>
            </w:r>
            <w:r w:rsidR="005D11BE" w:rsidRPr="005D11BE">
              <w:rPr>
                <w:rFonts w:cs="Arial CYR"/>
                <w:sz w:val="20"/>
                <w:szCs w:val="20"/>
              </w:rPr>
              <w:t>244-47/3</w:t>
            </w:r>
            <w:r w:rsidR="000050D5" w:rsidRPr="00423A80">
              <w:rPr>
                <w:rFonts w:cs="Arial CYR"/>
                <w:sz w:val="20"/>
                <w:szCs w:val="20"/>
              </w:rPr>
              <w:t xml:space="preserve"> «</w:t>
            </w:r>
            <w:r w:rsidR="00F76772" w:rsidRPr="00F76772">
              <w:rPr>
                <w:rFonts w:cs="Arial CYR"/>
                <w:sz w:val="20"/>
                <w:szCs w:val="20"/>
              </w:rPr>
              <w:t>О внесении изменений в решение КМС Грабовского сельсовета № 241-46/3 от  26.12.2022г. «О бюджете Грабовского сельсовета Бессоновского района Пензенской области на 2023 год и на плановый период 2024 и 2025 годов»</w:t>
            </w:r>
          </w:p>
        </w:tc>
      </w:tr>
    </w:tbl>
    <w:p w:rsidR="00067AB1" w:rsidRDefault="00067AB1" w:rsidP="00067AB1">
      <w:pPr>
        <w:ind w:left="1637"/>
        <w:jc w:val="right"/>
        <w:rPr>
          <w:rFonts w:cs="Arial CYR"/>
          <w:sz w:val="20"/>
          <w:szCs w:val="20"/>
        </w:rPr>
      </w:pPr>
    </w:p>
    <w:p w:rsidR="00067AB1" w:rsidRPr="00067AB1" w:rsidRDefault="00067AB1" w:rsidP="00067AB1">
      <w:pPr>
        <w:ind w:left="1637"/>
        <w:jc w:val="right"/>
        <w:rPr>
          <w:rFonts w:cs="Arial CYR"/>
          <w:sz w:val="20"/>
          <w:szCs w:val="20"/>
        </w:rPr>
      </w:pPr>
      <w:r w:rsidRPr="00067AB1">
        <w:rPr>
          <w:rFonts w:cs="Arial CYR"/>
          <w:sz w:val="20"/>
          <w:szCs w:val="20"/>
        </w:rPr>
        <w:t>Приложение 1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7287"/>
        <w:gridCol w:w="7989"/>
      </w:tblGrid>
      <w:tr w:rsidR="00067AB1" w:rsidRPr="00C1175C" w:rsidTr="00AD57A2">
        <w:trPr>
          <w:trHeight w:val="315"/>
        </w:trPr>
        <w:tc>
          <w:tcPr>
            <w:tcW w:w="2429" w:type="pct"/>
            <w:shd w:val="clear" w:color="auto" w:fill="auto"/>
          </w:tcPr>
          <w:p w:rsidR="00067AB1" w:rsidRPr="00C1175C" w:rsidRDefault="00067AB1" w:rsidP="00AD57A2">
            <w:pPr>
              <w:rPr>
                <w:sz w:val="20"/>
                <w:szCs w:val="20"/>
              </w:rPr>
            </w:pPr>
          </w:p>
        </w:tc>
        <w:tc>
          <w:tcPr>
            <w:tcW w:w="2571" w:type="pct"/>
            <w:shd w:val="clear" w:color="auto" w:fill="auto"/>
            <w:noWrap/>
          </w:tcPr>
          <w:p w:rsidR="00067AB1" w:rsidRPr="00D313B9" w:rsidRDefault="00067AB1" w:rsidP="00AD57A2">
            <w:pPr>
              <w:ind w:left="1637"/>
              <w:rPr>
                <w:rFonts w:cs="Arial CYR"/>
                <w:sz w:val="20"/>
                <w:szCs w:val="20"/>
              </w:rPr>
            </w:pPr>
            <w:r w:rsidRPr="00D313B9">
              <w:rPr>
                <w:rFonts w:cs="Arial CYR"/>
                <w:sz w:val="20"/>
                <w:szCs w:val="20"/>
              </w:rPr>
              <w:t>к решению  КМС Грабовского сельсовета  от 26.12.2022г. № 241- 46/3</w:t>
            </w:r>
          </w:p>
          <w:p w:rsidR="00067AB1" w:rsidRPr="00D313B9" w:rsidRDefault="00067AB1" w:rsidP="00AD57A2">
            <w:pPr>
              <w:ind w:left="1637"/>
              <w:rPr>
                <w:rFonts w:cs="Arial CYR"/>
                <w:sz w:val="20"/>
                <w:szCs w:val="20"/>
              </w:rPr>
            </w:pPr>
            <w:r w:rsidRPr="00D313B9">
              <w:rPr>
                <w:rFonts w:cs="Arial CYR"/>
                <w:sz w:val="20"/>
                <w:szCs w:val="20"/>
              </w:rPr>
              <w:t xml:space="preserve">«О бюджете Грабовского сельсовета Бессоновского района </w:t>
            </w:r>
            <w:proofErr w:type="gramStart"/>
            <w:r w:rsidRPr="00D313B9">
              <w:rPr>
                <w:rFonts w:cs="Arial CYR"/>
                <w:sz w:val="20"/>
                <w:szCs w:val="20"/>
              </w:rPr>
              <w:t>Пензенской</w:t>
            </w:r>
            <w:proofErr w:type="gramEnd"/>
          </w:p>
          <w:p w:rsidR="00067AB1" w:rsidRPr="00C1175C" w:rsidRDefault="00067AB1" w:rsidP="00AD57A2">
            <w:pPr>
              <w:ind w:left="1637"/>
              <w:rPr>
                <w:rFonts w:cs="Arial CYR"/>
                <w:sz w:val="20"/>
                <w:szCs w:val="20"/>
              </w:rPr>
            </w:pPr>
            <w:r w:rsidRPr="00D313B9">
              <w:rPr>
                <w:rFonts w:cs="Arial CYR"/>
                <w:sz w:val="20"/>
                <w:szCs w:val="20"/>
              </w:rPr>
              <w:t>области на 2023 и на плановый период 2024 и 2025 годов»</w:t>
            </w:r>
          </w:p>
        </w:tc>
      </w:tr>
      <w:tr w:rsidR="00067AB1" w:rsidRPr="00E15304" w:rsidTr="00AD57A2">
        <w:trPr>
          <w:trHeight w:val="315"/>
        </w:trPr>
        <w:tc>
          <w:tcPr>
            <w:tcW w:w="2429" w:type="pct"/>
            <w:shd w:val="clear" w:color="auto" w:fill="auto"/>
          </w:tcPr>
          <w:p w:rsidR="00067AB1" w:rsidRPr="00E15304" w:rsidRDefault="00067AB1" w:rsidP="00AD57A2"/>
        </w:tc>
        <w:tc>
          <w:tcPr>
            <w:tcW w:w="2571" w:type="pct"/>
            <w:shd w:val="clear" w:color="auto" w:fill="auto"/>
            <w:noWrap/>
          </w:tcPr>
          <w:p w:rsidR="00067AB1" w:rsidRPr="00E15304" w:rsidRDefault="00067AB1" w:rsidP="00AD57A2">
            <w:pPr>
              <w:ind w:left="1637"/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067AB1" w:rsidRPr="00E15304" w:rsidTr="00AD57A2">
        <w:trPr>
          <w:trHeight w:val="315"/>
        </w:trPr>
        <w:tc>
          <w:tcPr>
            <w:tcW w:w="5000" w:type="pct"/>
            <w:gridSpan w:val="2"/>
            <w:shd w:val="clear" w:color="auto" w:fill="auto"/>
            <w:vAlign w:val="bottom"/>
          </w:tcPr>
          <w:p w:rsidR="00067AB1" w:rsidRPr="00C1175C" w:rsidRDefault="00067AB1" w:rsidP="00AD57A2">
            <w:pPr>
              <w:jc w:val="center"/>
              <w:rPr>
                <w:bCs/>
                <w:sz w:val="24"/>
                <w:szCs w:val="24"/>
              </w:rPr>
            </w:pPr>
            <w:r w:rsidRPr="00C1175C">
              <w:rPr>
                <w:bCs/>
                <w:sz w:val="24"/>
                <w:szCs w:val="24"/>
              </w:rPr>
              <w:t>Источники финансирования дефицита бюджета</w:t>
            </w:r>
          </w:p>
        </w:tc>
      </w:tr>
      <w:tr w:rsidR="00067AB1" w:rsidRPr="00E15304" w:rsidTr="00AD57A2">
        <w:trPr>
          <w:trHeight w:val="315"/>
        </w:trPr>
        <w:tc>
          <w:tcPr>
            <w:tcW w:w="5000" w:type="pct"/>
            <w:gridSpan w:val="2"/>
            <w:shd w:val="clear" w:color="auto" w:fill="auto"/>
            <w:vAlign w:val="bottom"/>
          </w:tcPr>
          <w:p w:rsidR="00067AB1" w:rsidRPr="00C1175C" w:rsidRDefault="00067AB1" w:rsidP="00AD57A2">
            <w:pPr>
              <w:jc w:val="center"/>
              <w:rPr>
                <w:bCs/>
                <w:sz w:val="24"/>
                <w:szCs w:val="24"/>
              </w:rPr>
            </w:pPr>
            <w:r w:rsidRPr="00C1175C">
              <w:rPr>
                <w:bCs/>
                <w:sz w:val="24"/>
                <w:szCs w:val="24"/>
              </w:rPr>
              <w:t>Грабовского сельсовета Бессоновского района Пензенской области</w:t>
            </w:r>
          </w:p>
          <w:p w:rsidR="00067AB1" w:rsidRPr="00C1175C" w:rsidRDefault="00067AB1" w:rsidP="00AD57A2">
            <w:pPr>
              <w:jc w:val="center"/>
              <w:rPr>
                <w:bCs/>
                <w:sz w:val="24"/>
                <w:szCs w:val="24"/>
              </w:rPr>
            </w:pPr>
            <w:r w:rsidRPr="00C1175C">
              <w:rPr>
                <w:bCs/>
                <w:sz w:val="24"/>
                <w:szCs w:val="24"/>
              </w:rPr>
              <w:t xml:space="preserve">на </w:t>
            </w:r>
            <w:r>
              <w:rPr>
                <w:bCs/>
                <w:sz w:val="24"/>
                <w:szCs w:val="24"/>
              </w:rPr>
              <w:t>2023</w:t>
            </w:r>
            <w:r w:rsidRPr="00C1175C">
              <w:rPr>
                <w:bCs/>
                <w:sz w:val="24"/>
                <w:szCs w:val="24"/>
              </w:rPr>
              <w:t xml:space="preserve"> год и на плановый период </w:t>
            </w:r>
            <w:r>
              <w:rPr>
                <w:bCs/>
                <w:sz w:val="24"/>
                <w:szCs w:val="24"/>
              </w:rPr>
              <w:t>2024 и 2025</w:t>
            </w:r>
            <w:r w:rsidRPr="00C1175C">
              <w:rPr>
                <w:bCs/>
                <w:sz w:val="24"/>
                <w:szCs w:val="24"/>
              </w:rPr>
              <w:t xml:space="preserve"> годов                                                                 </w:t>
            </w:r>
          </w:p>
        </w:tc>
      </w:tr>
    </w:tbl>
    <w:p w:rsidR="00067AB1" w:rsidRPr="008A6131" w:rsidRDefault="00067AB1" w:rsidP="00067AB1">
      <w:pPr>
        <w:jc w:val="right"/>
        <w:rPr>
          <w:sz w:val="24"/>
          <w:szCs w:val="24"/>
        </w:rPr>
      </w:pPr>
      <w:r w:rsidRPr="008A6131">
        <w:rPr>
          <w:sz w:val="24"/>
          <w:szCs w:val="24"/>
        </w:rPr>
        <w:t>(тыс. рублей)</w:t>
      </w: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000" w:firstRow="0" w:lastRow="0" w:firstColumn="0" w:lastColumn="0" w:noHBand="0" w:noVBand="0"/>
      </w:tblPr>
      <w:tblGrid>
        <w:gridCol w:w="6646"/>
        <w:gridCol w:w="3617"/>
        <w:gridCol w:w="1671"/>
        <w:gridCol w:w="1671"/>
        <w:gridCol w:w="1671"/>
      </w:tblGrid>
      <w:tr w:rsidR="00067AB1" w:rsidRPr="00C1175C" w:rsidTr="00AD57A2">
        <w:trPr>
          <w:trHeight w:val="330"/>
          <w:tblHeader/>
        </w:trPr>
        <w:tc>
          <w:tcPr>
            <w:tcW w:w="2175" w:type="pct"/>
            <w:shd w:val="clear" w:color="auto" w:fill="auto"/>
            <w:vAlign w:val="center"/>
          </w:tcPr>
          <w:p w:rsidR="00067AB1" w:rsidRPr="00C1175C" w:rsidRDefault="00067AB1" w:rsidP="00AD57A2">
            <w:pPr>
              <w:jc w:val="center"/>
              <w:rPr>
                <w:bCs/>
                <w:sz w:val="20"/>
                <w:szCs w:val="20"/>
              </w:rPr>
            </w:pPr>
            <w:r w:rsidRPr="00C1175C">
              <w:rPr>
                <w:bCs/>
                <w:sz w:val="20"/>
                <w:szCs w:val="20"/>
              </w:rPr>
              <w:t>Наименование</w:t>
            </w:r>
          </w:p>
        </w:tc>
        <w:tc>
          <w:tcPr>
            <w:tcW w:w="1184" w:type="pct"/>
            <w:shd w:val="clear" w:color="auto" w:fill="auto"/>
            <w:vAlign w:val="center"/>
          </w:tcPr>
          <w:p w:rsidR="00067AB1" w:rsidRPr="00C1175C" w:rsidRDefault="00067AB1" w:rsidP="00AD57A2">
            <w:pPr>
              <w:jc w:val="center"/>
              <w:rPr>
                <w:bCs/>
                <w:sz w:val="20"/>
                <w:szCs w:val="20"/>
              </w:rPr>
            </w:pPr>
            <w:r w:rsidRPr="00C1175C">
              <w:rPr>
                <w:bCs/>
                <w:sz w:val="20"/>
                <w:szCs w:val="20"/>
              </w:rPr>
              <w:t>Код</w:t>
            </w:r>
          </w:p>
        </w:tc>
        <w:tc>
          <w:tcPr>
            <w:tcW w:w="547" w:type="pct"/>
            <w:shd w:val="clear" w:color="auto" w:fill="auto"/>
            <w:vAlign w:val="center"/>
          </w:tcPr>
          <w:p w:rsidR="00067AB1" w:rsidRPr="00C1175C" w:rsidRDefault="00067AB1" w:rsidP="00AD57A2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2023</w:t>
            </w:r>
            <w:r w:rsidRPr="00C1175C">
              <w:rPr>
                <w:bCs/>
                <w:sz w:val="20"/>
                <w:szCs w:val="20"/>
              </w:rPr>
              <w:t xml:space="preserve"> год</w:t>
            </w:r>
          </w:p>
        </w:tc>
        <w:tc>
          <w:tcPr>
            <w:tcW w:w="547" w:type="pct"/>
            <w:vAlign w:val="center"/>
          </w:tcPr>
          <w:p w:rsidR="00067AB1" w:rsidRPr="00C1175C" w:rsidRDefault="00067AB1" w:rsidP="00AD57A2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2024</w:t>
            </w:r>
            <w:r w:rsidRPr="00C1175C">
              <w:rPr>
                <w:bCs/>
                <w:sz w:val="20"/>
                <w:szCs w:val="20"/>
              </w:rPr>
              <w:t xml:space="preserve"> год</w:t>
            </w:r>
          </w:p>
        </w:tc>
        <w:tc>
          <w:tcPr>
            <w:tcW w:w="547" w:type="pct"/>
            <w:vAlign w:val="center"/>
          </w:tcPr>
          <w:p w:rsidR="00067AB1" w:rsidRPr="00C1175C" w:rsidRDefault="00067AB1" w:rsidP="00AD57A2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2025</w:t>
            </w:r>
            <w:r w:rsidRPr="00C1175C">
              <w:rPr>
                <w:bCs/>
                <w:sz w:val="20"/>
                <w:szCs w:val="20"/>
              </w:rPr>
              <w:t xml:space="preserve"> год</w:t>
            </w:r>
          </w:p>
        </w:tc>
      </w:tr>
      <w:tr w:rsidR="00067AB1" w:rsidRPr="00F87139" w:rsidTr="00AD57A2">
        <w:trPr>
          <w:trHeight w:val="565"/>
        </w:trPr>
        <w:tc>
          <w:tcPr>
            <w:tcW w:w="2175" w:type="pct"/>
            <w:shd w:val="clear" w:color="auto" w:fill="auto"/>
            <w:vAlign w:val="center"/>
          </w:tcPr>
          <w:p w:rsidR="00067AB1" w:rsidRPr="00F87139" w:rsidRDefault="00067AB1" w:rsidP="00AD57A2">
            <w:pPr>
              <w:rPr>
                <w:b/>
                <w:bCs/>
                <w:sz w:val="20"/>
                <w:szCs w:val="20"/>
              </w:rPr>
            </w:pPr>
            <w:r w:rsidRPr="00F87139">
              <w:rPr>
                <w:b/>
                <w:bCs/>
                <w:sz w:val="20"/>
                <w:szCs w:val="20"/>
              </w:rPr>
              <w:t>Бюджетные кредиты из других бюджетов бюджетной системы Российской Федерации</w:t>
            </w:r>
          </w:p>
        </w:tc>
        <w:tc>
          <w:tcPr>
            <w:tcW w:w="1184" w:type="pct"/>
            <w:shd w:val="clear" w:color="auto" w:fill="auto"/>
            <w:vAlign w:val="center"/>
          </w:tcPr>
          <w:p w:rsidR="00067AB1" w:rsidRPr="00C1175C" w:rsidRDefault="00067AB1" w:rsidP="00AD57A2">
            <w:pPr>
              <w:jc w:val="center"/>
              <w:rPr>
                <w:b/>
                <w:bCs/>
                <w:sz w:val="20"/>
                <w:szCs w:val="20"/>
              </w:rPr>
            </w:pPr>
            <w:r w:rsidRPr="00C1175C">
              <w:rPr>
                <w:b/>
                <w:bCs/>
                <w:sz w:val="20"/>
                <w:szCs w:val="20"/>
              </w:rPr>
              <w:t>000 01 03 00 00 00 0000 000</w:t>
            </w:r>
          </w:p>
        </w:tc>
        <w:tc>
          <w:tcPr>
            <w:tcW w:w="547" w:type="pct"/>
            <w:shd w:val="clear" w:color="auto" w:fill="auto"/>
            <w:vAlign w:val="center"/>
          </w:tcPr>
          <w:p w:rsidR="00067AB1" w:rsidRPr="00F87139" w:rsidRDefault="00067AB1" w:rsidP="00AD57A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547" w:type="pct"/>
            <w:vAlign w:val="center"/>
          </w:tcPr>
          <w:p w:rsidR="00067AB1" w:rsidRPr="00F87139" w:rsidRDefault="00067AB1" w:rsidP="00AD57A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547" w:type="pct"/>
            <w:vAlign w:val="center"/>
          </w:tcPr>
          <w:p w:rsidR="00067AB1" w:rsidRPr="00F87139" w:rsidRDefault="00067AB1" w:rsidP="00AD57A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</w:t>
            </w:r>
          </w:p>
        </w:tc>
      </w:tr>
      <w:tr w:rsidR="00067AB1" w:rsidRPr="00C1175C" w:rsidTr="00AD57A2">
        <w:trPr>
          <w:trHeight w:val="250"/>
        </w:trPr>
        <w:tc>
          <w:tcPr>
            <w:tcW w:w="2175" w:type="pct"/>
            <w:shd w:val="clear" w:color="auto" w:fill="auto"/>
            <w:vAlign w:val="center"/>
          </w:tcPr>
          <w:p w:rsidR="00067AB1" w:rsidRPr="00C1175C" w:rsidRDefault="00067AB1" w:rsidP="00AD57A2">
            <w:pPr>
              <w:rPr>
                <w:b/>
                <w:bCs/>
                <w:sz w:val="20"/>
                <w:szCs w:val="20"/>
              </w:rPr>
            </w:pPr>
            <w:r w:rsidRPr="00F87139">
              <w:rPr>
                <w:b/>
                <w:bCs/>
                <w:sz w:val="20"/>
                <w:szCs w:val="20"/>
              </w:rPr>
              <w:t>Бюджетные кредиты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1184" w:type="pct"/>
            <w:shd w:val="clear" w:color="auto" w:fill="auto"/>
            <w:vAlign w:val="center"/>
          </w:tcPr>
          <w:p w:rsidR="00067AB1" w:rsidRPr="00C1175C" w:rsidRDefault="00067AB1" w:rsidP="00AD57A2">
            <w:pPr>
              <w:jc w:val="center"/>
              <w:rPr>
                <w:b/>
                <w:bCs/>
                <w:sz w:val="20"/>
                <w:szCs w:val="20"/>
              </w:rPr>
            </w:pPr>
            <w:r w:rsidRPr="00C1175C">
              <w:rPr>
                <w:b/>
                <w:bCs/>
                <w:sz w:val="20"/>
                <w:szCs w:val="20"/>
              </w:rPr>
              <w:t>000 01 03 01 00 00 0000 000</w:t>
            </w:r>
          </w:p>
        </w:tc>
        <w:tc>
          <w:tcPr>
            <w:tcW w:w="547" w:type="pct"/>
            <w:shd w:val="clear" w:color="auto" w:fill="auto"/>
            <w:vAlign w:val="center"/>
          </w:tcPr>
          <w:p w:rsidR="00067AB1" w:rsidRPr="00C1175C" w:rsidRDefault="00067AB1" w:rsidP="00AD57A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547" w:type="pct"/>
            <w:vAlign w:val="center"/>
          </w:tcPr>
          <w:p w:rsidR="00067AB1" w:rsidRPr="00C1175C" w:rsidRDefault="00067AB1" w:rsidP="00AD57A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547" w:type="pct"/>
            <w:vAlign w:val="center"/>
          </w:tcPr>
          <w:p w:rsidR="00067AB1" w:rsidRPr="00C1175C" w:rsidRDefault="00067AB1" w:rsidP="00AD57A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067AB1" w:rsidRPr="00C1175C" w:rsidTr="00AD57A2">
        <w:trPr>
          <w:trHeight w:val="547"/>
        </w:trPr>
        <w:tc>
          <w:tcPr>
            <w:tcW w:w="2175" w:type="pct"/>
            <w:shd w:val="clear" w:color="auto" w:fill="auto"/>
            <w:vAlign w:val="center"/>
          </w:tcPr>
          <w:p w:rsidR="00067AB1" w:rsidRPr="00C1175C" w:rsidRDefault="00067AB1" w:rsidP="00AD57A2">
            <w:pPr>
              <w:rPr>
                <w:bCs/>
                <w:sz w:val="20"/>
                <w:szCs w:val="20"/>
              </w:rPr>
            </w:pPr>
            <w:r w:rsidRPr="00504534">
              <w:rPr>
                <w:bCs/>
                <w:sz w:val="20"/>
                <w:szCs w:val="20"/>
              </w:rPr>
              <w:t>Привлечение бюджетных кредитов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1184" w:type="pct"/>
            <w:shd w:val="clear" w:color="auto" w:fill="auto"/>
            <w:vAlign w:val="center"/>
          </w:tcPr>
          <w:p w:rsidR="00067AB1" w:rsidRPr="00C1175C" w:rsidRDefault="00067AB1" w:rsidP="00AD57A2">
            <w:pPr>
              <w:jc w:val="center"/>
              <w:rPr>
                <w:bCs/>
                <w:sz w:val="20"/>
                <w:szCs w:val="20"/>
              </w:rPr>
            </w:pPr>
            <w:r w:rsidRPr="00C1175C">
              <w:rPr>
                <w:bCs/>
                <w:sz w:val="20"/>
                <w:szCs w:val="20"/>
              </w:rPr>
              <w:t>000 01 03 01 00 00 0000 700</w:t>
            </w:r>
          </w:p>
        </w:tc>
        <w:tc>
          <w:tcPr>
            <w:tcW w:w="547" w:type="pct"/>
            <w:shd w:val="clear" w:color="auto" w:fill="auto"/>
            <w:vAlign w:val="center"/>
          </w:tcPr>
          <w:p w:rsidR="00067AB1" w:rsidRPr="00C1175C" w:rsidRDefault="00067AB1" w:rsidP="00AD57A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1 000,000</w:t>
            </w:r>
          </w:p>
        </w:tc>
        <w:tc>
          <w:tcPr>
            <w:tcW w:w="547" w:type="pct"/>
            <w:vAlign w:val="center"/>
          </w:tcPr>
          <w:p w:rsidR="00067AB1" w:rsidRPr="00C1175C" w:rsidRDefault="00067AB1" w:rsidP="00AD57A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47" w:type="pct"/>
            <w:vAlign w:val="center"/>
          </w:tcPr>
          <w:p w:rsidR="00067AB1" w:rsidRPr="00C1175C" w:rsidRDefault="00067AB1" w:rsidP="00AD57A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067AB1" w:rsidRPr="00C1175C" w:rsidTr="00AD57A2">
        <w:trPr>
          <w:trHeight w:val="614"/>
        </w:trPr>
        <w:tc>
          <w:tcPr>
            <w:tcW w:w="2175" w:type="pct"/>
            <w:shd w:val="clear" w:color="auto" w:fill="auto"/>
            <w:vAlign w:val="center"/>
          </w:tcPr>
          <w:p w:rsidR="00067AB1" w:rsidRPr="00C1175C" w:rsidRDefault="00067AB1" w:rsidP="00AD57A2">
            <w:pPr>
              <w:rPr>
                <w:bCs/>
                <w:sz w:val="20"/>
                <w:szCs w:val="20"/>
              </w:rPr>
            </w:pPr>
            <w:r w:rsidRPr="00504534">
              <w:rPr>
                <w:bCs/>
                <w:sz w:val="20"/>
                <w:szCs w:val="20"/>
              </w:rPr>
              <w:t>Привлечение кредитов из других бюджетов бюджетной системы Российской Федерации бюджетами сельских поселений в валюте Российской Федерации</w:t>
            </w:r>
          </w:p>
        </w:tc>
        <w:tc>
          <w:tcPr>
            <w:tcW w:w="1184" w:type="pct"/>
            <w:shd w:val="clear" w:color="auto" w:fill="auto"/>
            <w:vAlign w:val="center"/>
          </w:tcPr>
          <w:p w:rsidR="00067AB1" w:rsidRPr="00C1175C" w:rsidRDefault="00067AB1" w:rsidP="00AD57A2">
            <w:pPr>
              <w:jc w:val="center"/>
              <w:rPr>
                <w:bCs/>
                <w:sz w:val="20"/>
                <w:szCs w:val="20"/>
              </w:rPr>
            </w:pPr>
            <w:r w:rsidRPr="00C1175C">
              <w:rPr>
                <w:bCs/>
                <w:sz w:val="20"/>
                <w:szCs w:val="20"/>
              </w:rPr>
              <w:t>901 01 03 01 00 10 0000 710</w:t>
            </w:r>
          </w:p>
        </w:tc>
        <w:tc>
          <w:tcPr>
            <w:tcW w:w="547" w:type="pct"/>
            <w:shd w:val="clear" w:color="auto" w:fill="auto"/>
            <w:vAlign w:val="center"/>
          </w:tcPr>
          <w:p w:rsidR="00067AB1" w:rsidRPr="00C1175C" w:rsidRDefault="00067AB1" w:rsidP="00AD57A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1 000,000</w:t>
            </w:r>
          </w:p>
        </w:tc>
        <w:tc>
          <w:tcPr>
            <w:tcW w:w="547" w:type="pct"/>
            <w:vAlign w:val="center"/>
          </w:tcPr>
          <w:p w:rsidR="00067AB1" w:rsidRPr="00C1175C" w:rsidRDefault="00067AB1" w:rsidP="00AD57A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47" w:type="pct"/>
            <w:vAlign w:val="center"/>
          </w:tcPr>
          <w:p w:rsidR="00067AB1" w:rsidRPr="00C1175C" w:rsidRDefault="00067AB1" w:rsidP="00AD57A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067AB1" w:rsidRPr="00C1175C" w:rsidTr="00AD57A2">
        <w:trPr>
          <w:trHeight w:val="614"/>
        </w:trPr>
        <w:tc>
          <w:tcPr>
            <w:tcW w:w="2175" w:type="pct"/>
            <w:shd w:val="clear" w:color="auto" w:fill="auto"/>
            <w:vAlign w:val="center"/>
          </w:tcPr>
          <w:p w:rsidR="00067AB1" w:rsidRPr="00C1175C" w:rsidRDefault="00067AB1" w:rsidP="00AD57A2">
            <w:pPr>
              <w:rPr>
                <w:bCs/>
                <w:sz w:val="20"/>
                <w:szCs w:val="20"/>
              </w:rPr>
            </w:pPr>
            <w:r w:rsidRPr="00F87139">
              <w:rPr>
                <w:bCs/>
                <w:sz w:val="20"/>
                <w:szCs w:val="20"/>
              </w:rPr>
              <w:t>Погашение бюджетных кредитов, полученных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1184" w:type="pct"/>
            <w:shd w:val="clear" w:color="auto" w:fill="auto"/>
            <w:vAlign w:val="center"/>
          </w:tcPr>
          <w:p w:rsidR="00067AB1" w:rsidRPr="00C1175C" w:rsidRDefault="00067AB1" w:rsidP="00AD57A2">
            <w:pPr>
              <w:jc w:val="center"/>
              <w:rPr>
                <w:bCs/>
                <w:sz w:val="20"/>
                <w:szCs w:val="20"/>
              </w:rPr>
            </w:pPr>
            <w:r w:rsidRPr="00C1175C">
              <w:rPr>
                <w:bCs/>
                <w:sz w:val="20"/>
                <w:szCs w:val="20"/>
              </w:rPr>
              <w:t>000 01 03 01 00 00 0000 800</w:t>
            </w:r>
          </w:p>
        </w:tc>
        <w:tc>
          <w:tcPr>
            <w:tcW w:w="547" w:type="pct"/>
            <w:shd w:val="clear" w:color="auto" w:fill="auto"/>
            <w:vAlign w:val="center"/>
          </w:tcPr>
          <w:p w:rsidR="00067AB1" w:rsidRPr="00C1175C" w:rsidRDefault="00067AB1" w:rsidP="00AD57A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-1 000,000</w:t>
            </w:r>
          </w:p>
        </w:tc>
        <w:tc>
          <w:tcPr>
            <w:tcW w:w="547" w:type="pct"/>
            <w:vAlign w:val="center"/>
          </w:tcPr>
          <w:p w:rsidR="00067AB1" w:rsidRPr="00C1175C" w:rsidRDefault="00067AB1" w:rsidP="00AD57A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47" w:type="pct"/>
            <w:vAlign w:val="center"/>
          </w:tcPr>
          <w:p w:rsidR="00067AB1" w:rsidRPr="00C1175C" w:rsidRDefault="00067AB1" w:rsidP="00AD57A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067AB1" w:rsidRPr="00C1175C" w:rsidTr="00AD57A2">
        <w:trPr>
          <w:trHeight w:val="551"/>
        </w:trPr>
        <w:tc>
          <w:tcPr>
            <w:tcW w:w="2175" w:type="pct"/>
            <w:shd w:val="clear" w:color="auto" w:fill="auto"/>
            <w:vAlign w:val="center"/>
          </w:tcPr>
          <w:p w:rsidR="00067AB1" w:rsidRPr="00F87139" w:rsidRDefault="00067AB1" w:rsidP="00AD57A2">
            <w:pPr>
              <w:rPr>
                <w:bCs/>
                <w:sz w:val="20"/>
                <w:szCs w:val="20"/>
              </w:rPr>
            </w:pPr>
            <w:r w:rsidRPr="00F87139">
              <w:rPr>
                <w:bCs/>
                <w:sz w:val="20"/>
                <w:szCs w:val="20"/>
              </w:rPr>
              <w:t>Погашение бюджетами сельских поселений кредитов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1184" w:type="pct"/>
            <w:shd w:val="clear" w:color="auto" w:fill="auto"/>
            <w:vAlign w:val="center"/>
          </w:tcPr>
          <w:p w:rsidR="00067AB1" w:rsidRPr="00C1175C" w:rsidRDefault="00067AB1" w:rsidP="00AD57A2">
            <w:pPr>
              <w:jc w:val="center"/>
              <w:rPr>
                <w:sz w:val="20"/>
                <w:szCs w:val="20"/>
              </w:rPr>
            </w:pPr>
            <w:r w:rsidRPr="00C1175C">
              <w:rPr>
                <w:bCs/>
                <w:sz w:val="20"/>
                <w:szCs w:val="20"/>
              </w:rPr>
              <w:t>901 01 03 01 00 10 0000 810</w:t>
            </w:r>
          </w:p>
        </w:tc>
        <w:tc>
          <w:tcPr>
            <w:tcW w:w="547" w:type="pct"/>
            <w:shd w:val="clear" w:color="auto" w:fill="auto"/>
            <w:vAlign w:val="center"/>
          </w:tcPr>
          <w:p w:rsidR="00067AB1" w:rsidRPr="00C1175C" w:rsidRDefault="00067AB1" w:rsidP="00AD57A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-1 000,000</w:t>
            </w:r>
          </w:p>
        </w:tc>
        <w:tc>
          <w:tcPr>
            <w:tcW w:w="547" w:type="pct"/>
            <w:vAlign w:val="center"/>
          </w:tcPr>
          <w:p w:rsidR="00067AB1" w:rsidRPr="00C1175C" w:rsidRDefault="00067AB1" w:rsidP="00AD57A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47" w:type="pct"/>
            <w:vAlign w:val="center"/>
          </w:tcPr>
          <w:p w:rsidR="00067AB1" w:rsidRPr="00C1175C" w:rsidRDefault="00067AB1" w:rsidP="00AD57A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067AB1" w:rsidRPr="00C1175C" w:rsidTr="00AD57A2">
        <w:trPr>
          <w:trHeight w:val="261"/>
        </w:trPr>
        <w:tc>
          <w:tcPr>
            <w:tcW w:w="2175" w:type="pct"/>
            <w:shd w:val="clear" w:color="auto" w:fill="auto"/>
            <w:vAlign w:val="center"/>
          </w:tcPr>
          <w:p w:rsidR="00067AB1" w:rsidRPr="00C1175C" w:rsidRDefault="00067AB1" w:rsidP="00AD57A2">
            <w:pPr>
              <w:rPr>
                <w:b/>
                <w:bCs/>
                <w:sz w:val="20"/>
                <w:szCs w:val="20"/>
              </w:rPr>
            </w:pPr>
            <w:r w:rsidRPr="00C1175C">
              <w:rPr>
                <w:b/>
                <w:bCs/>
                <w:sz w:val="20"/>
                <w:szCs w:val="20"/>
              </w:rPr>
              <w:t>Изменение остатков средств на счетах по учету средств бюджета</w:t>
            </w:r>
          </w:p>
        </w:tc>
        <w:tc>
          <w:tcPr>
            <w:tcW w:w="1184" w:type="pct"/>
            <w:shd w:val="clear" w:color="auto" w:fill="auto"/>
            <w:vAlign w:val="center"/>
          </w:tcPr>
          <w:p w:rsidR="00067AB1" w:rsidRPr="00C1175C" w:rsidRDefault="00067AB1" w:rsidP="00AD57A2">
            <w:pPr>
              <w:jc w:val="center"/>
              <w:rPr>
                <w:b/>
                <w:bCs/>
                <w:sz w:val="20"/>
                <w:szCs w:val="20"/>
              </w:rPr>
            </w:pPr>
            <w:r w:rsidRPr="00C1175C">
              <w:rPr>
                <w:b/>
                <w:bCs/>
                <w:sz w:val="20"/>
                <w:szCs w:val="20"/>
              </w:rPr>
              <w:t>000 01 05 00 00 00 0000 000</w:t>
            </w:r>
          </w:p>
        </w:tc>
        <w:tc>
          <w:tcPr>
            <w:tcW w:w="547" w:type="pct"/>
            <w:shd w:val="clear" w:color="auto" w:fill="auto"/>
            <w:vAlign w:val="center"/>
          </w:tcPr>
          <w:p w:rsidR="00067AB1" w:rsidRPr="00C1175C" w:rsidRDefault="00E8720E" w:rsidP="00AD57A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70</w:t>
            </w:r>
            <w:r w:rsidR="00067AB1">
              <w:rPr>
                <w:b/>
                <w:bCs/>
                <w:sz w:val="20"/>
                <w:szCs w:val="20"/>
              </w:rPr>
              <w:t>2</w:t>
            </w:r>
            <w:r>
              <w:rPr>
                <w:b/>
                <w:bCs/>
                <w:sz w:val="20"/>
                <w:szCs w:val="20"/>
              </w:rPr>
              <w:t>,</w:t>
            </w:r>
            <w:r w:rsidR="00067AB1">
              <w:rPr>
                <w:b/>
                <w:bCs/>
                <w:sz w:val="20"/>
                <w:szCs w:val="20"/>
              </w:rPr>
              <w:t>855</w:t>
            </w:r>
          </w:p>
        </w:tc>
        <w:tc>
          <w:tcPr>
            <w:tcW w:w="547" w:type="pct"/>
            <w:vAlign w:val="center"/>
          </w:tcPr>
          <w:p w:rsidR="00067AB1" w:rsidRPr="00C1175C" w:rsidRDefault="00067AB1" w:rsidP="00AD57A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547" w:type="pct"/>
            <w:vAlign w:val="center"/>
          </w:tcPr>
          <w:p w:rsidR="00067AB1" w:rsidRPr="00C1175C" w:rsidRDefault="00067AB1" w:rsidP="00AD57A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</w:t>
            </w:r>
          </w:p>
        </w:tc>
      </w:tr>
      <w:tr w:rsidR="00067AB1" w:rsidRPr="00C1175C" w:rsidTr="00AD57A2">
        <w:trPr>
          <w:trHeight w:val="252"/>
        </w:trPr>
        <w:tc>
          <w:tcPr>
            <w:tcW w:w="2175" w:type="pct"/>
            <w:shd w:val="clear" w:color="auto" w:fill="auto"/>
            <w:vAlign w:val="center"/>
          </w:tcPr>
          <w:p w:rsidR="00067AB1" w:rsidRPr="00C1175C" w:rsidRDefault="00067AB1" w:rsidP="00AD57A2">
            <w:pPr>
              <w:rPr>
                <w:color w:val="000000"/>
                <w:sz w:val="20"/>
                <w:szCs w:val="20"/>
              </w:rPr>
            </w:pPr>
            <w:r w:rsidRPr="00C1175C">
              <w:rPr>
                <w:color w:val="000000"/>
                <w:sz w:val="20"/>
                <w:szCs w:val="20"/>
              </w:rPr>
              <w:t xml:space="preserve">Увеличение прочих остатков денежных средств бюджетов сельских поселений </w:t>
            </w:r>
          </w:p>
        </w:tc>
        <w:tc>
          <w:tcPr>
            <w:tcW w:w="1184" w:type="pct"/>
            <w:shd w:val="clear" w:color="auto" w:fill="auto"/>
            <w:vAlign w:val="center"/>
          </w:tcPr>
          <w:p w:rsidR="00067AB1" w:rsidRPr="00C1175C" w:rsidRDefault="00067AB1" w:rsidP="00AD57A2">
            <w:pPr>
              <w:jc w:val="center"/>
              <w:rPr>
                <w:sz w:val="20"/>
                <w:szCs w:val="20"/>
              </w:rPr>
            </w:pPr>
            <w:r w:rsidRPr="00C1175C">
              <w:rPr>
                <w:sz w:val="20"/>
                <w:szCs w:val="20"/>
              </w:rPr>
              <w:t>901 01 05 02 01 10 0000 510</w:t>
            </w:r>
          </w:p>
        </w:tc>
        <w:tc>
          <w:tcPr>
            <w:tcW w:w="547" w:type="pct"/>
            <w:shd w:val="clear" w:color="auto" w:fill="auto"/>
            <w:vAlign w:val="center"/>
          </w:tcPr>
          <w:p w:rsidR="00067AB1" w:rsidRPr="001D057E" w:rsidRDefault="00067AB1" w:rsidP="00AD57A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-47878,412</w:t>
            </w:r>
          </w:p>
        </w:tc>
        <w:tc>
          <w:tcPr>
            <w:tcW w:w="547" w:type="pct"/>
            <w:vAlign w:val="center"/>
          </w:tcPr>
          <w:p w:rsidR="00067AB1" w:rsidRPr="001D057E" w:rsidRDefault="00067AB1" w:rsidP="00AD57A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-33</w:t>
            </w:r>
            <w:r w:rsidRPr="001D057E">
              <w:rPr>
                <w:sz w:val="20"/>
                <w:szCs w:val="20"/>
              </w:rPr>
              <w:t>877,300</w:t>
            </w:r>
          </w:p>
        </w:tc>
        <w:tc>
          <w:tcPr>
            <w:tcW w:w="547" w:type="pct"/>
            <w:vAlign w:val="center"/>
          </w:tcPr>
          <w:p w:rsidR="00067AB1" w:rsidRPr="001D057E" w:rsidRDefault="00067AB1" w:rsidP="00067AB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-40028</w:t>
            </w:r>
            <w:r w:rsidRPr="001D057E">
              <w:rPr>
                <w:sz w:val="20"/>
                <w:szCs w:val="20"/>
              </w:rPr>
              <w:t>,700</w:t>
            </w:r>
          </w:p>
        </w:tc>
      </w:tr>
      <w:tr w:rsidR="00067AB1" w:rsidRPr="00C1175C" w:rsidTr="00AD57A2">
        <w:trPr>
          <w:trHeight w:val="255"/>
        </w:trPr>
        <w:tc>
          <w:tcPr>
            <w:tcW w:w="2175" w:type="pct"/>
            <w:shd w:val="clear" w:color="auto" w:fill="auto"/>
            <w:vAlign w:val="center"/>
          </w:tcPr>
          <w:p w:rsidR="00067AB1" w:rsidRPr="00C1175C" w:rsidRDefault="00067AB1" w:rsidP="00AD57A2">
            <w:pPr>
              <w:rPr>
                <w:color w:val="000000"/>
                <w:sz w:val="20"/>
                <w:szCs w:val="20"/>
              </w:rPr>
            </w:pPr>
            <w:r w:rsidRPr="00C1175C">
              <w:rPr>
                <w:color w:val="000000"/>
                <w:sz w:val="20"/>
                <w:szCs w:val="20"/>
              </w:rPr>
              <w:t xml:space="preserve">Уменьшение прочих остатков денежных средств бюджетов сельских поселений </w:t>
            </w:r>
          </w:p>
        </w:tc>
        <w:tc>
          <w:tcPr>
            <w:tcW w:w="1184" w:type="pct"/>
            <w:shd w:val="clear" w:color="auto" w:fill="auto"/>
            <w:vAlign w:val="center"/>
          </w:tcPr>
          <w:p w:rsidR="00067AB1" w:rsidRPr="00C1175C" w:rsidRDefault="00067AB1" w:rsidP="00AD57A2">
            <w:pPr>
              <w:jc w:val="center"/>
              <w:rPr>
                <w:sz w:val="20"/>
                <w:szCs w:val="20"/>
              </w:rPr>
            </w:pPr>
            <w:r w:rsidRPr="00C1175C">
              <w:rPr>
                <w:sz w:val="20"/>
                <w:szCs w:val="20"/>
              </w:rPr>
              <w:t>901 01 05 02 01 10 0000 610</w:t>
            </w:r>
          </w:p>
        </w:tc>
        <w:tc>
          <w:tcPr>
            <w:tcW w:w="547" w:type="pct"/>
            <w:shd w:val="clear" w:color="auto" w:fill="auto"/>
            <w:vAlign w:val="center"/>
          </w:tcPr>
          <w:p w:rsidR="00067AB1" w:rsidRPr="001D057E" w:rsidRDefault="00067AB1" w:rsidP="00AD57A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+48581,267</w:t>
            </w:r>
          </w:p>
        </w:tc>
        <w:tc>
          <w:tcPr>
            <w:tcW w:w="547" w:type="pct"/>
            <w:vAlign w:val="center"/>
          </w:tcPr>
          <w:p w:rsidR="00067AB1" w:rsidRPr="001D057E" w:rsidRDefault="00067AB1" w:rsidP="00AD57A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+33</w:t>
            </w:r>
            <w:r w:rsidRPr="001D057E">
              <w:rPr>
                <w:sz w:val="20"/>
                <w:szCs w:val="20"/>
              </w:rPr>
              <w:t>877,300</w:t>
            </w:r>
          </w:p>
        </w:tc>
        <w:tc>
          <w:tcPr>
            <w:tcW w:w="547" w:type="pct"/>
            <w:vAlign w:val="center"/>
          </w:tcPr>
          <w:p w:rsidR="00067AB1" w:rsidRPr="001D057E" w:rsidRDefault="00067AB1" w:rsidP="00067AB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+40028</w:t>
            </w:r>
            <w:r w:rsidRPr="001D057E">
              <w:rPr>
                <w:sz w:val="20"/>
                <w:szCs w:val="20"/>
              </w:rPr>
              <w:t>,700</w:t>
            </w:r>
          </w:p>
        </w:tc>
      </w:tr>
      <w:tr w:rsidR="00067AB1" w:rsidRPr="00C1175C" w:rsidTr="00AD57A2">
        <w:trPr>
          <w:trHeight w:val="216"/>
        </w:trPr>
        <w:tc>
          <w:tcPr>
            <w:tcW w:w="2175" w:type="pct"/>
            <w:shd w:val="clear" w:color="auto" w:fill="auto"/>
            <w:vAlign w:val="center"/>
          </w:tcPr>
          <w:p w:rsidR="00067AB1" w:rsidRPr="00C1175C" w:rsidRDefault="00067AB1" w:rsidP="00AD57A2">
            <w:pPr>
              <w:rPr>
                <w:b/>
                <w:bCs/>
                <w:sz w:val="20"/>
                <w:szCs w:val="20"/>
              </w:rPr>
            </w:pPr>
            <w:r w:rsidRPr="00C1175C"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184" w:type="pct"/>
            <w:shd w:val="clear" w:color="auto" w:fill="auto"/>
            <w:vAlign w:val="center"/>
          </w:tcPr>
          <w:p w:rsidR="00067AB1" w:rsidRPr="00C1175C" w:rsidRDefault="00067AB1" w:rsidP="00AD57A2">
            <w:pPr>
              <w:jc w:val="center"/>
              <w:rPr>
                <w:sz w:val="20"/>
                <w:szCs w:val="20"/>
              </w:rPr>
            </w:pPr>
            <w:r w:rsidRPr="00C1175C">
              <w:rPr>
                <w:sz w:val="20"/>
                <w:szCs w:val="20"/>
              </w:rPr>
              <w:t> </w:t>
            </w:r>
          </w:p>
        </w:tc>
        <w:tc>
          <w:tcPr>
            <w:tcW w:w="547" w:type="pct"/>
            <w:shd w:val="clear" w:color="auto" w:fill="auto"/>
            <w:vAlign w:val="center"/>
          </w:tcPr>
          <w:p w:rsidR="00067AB1" w:rsidRPr="00C1175C" w:rsidRDefault="00E8720E" w:rsidP="00AD57A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702,855</w:t>
            </w:r>
          </w:p>
        </w:tc>
        <w:tc>
          <w:tcPr>
            <w:tcW w:w="547" w:type="pct"/>
            <w:vAlign w:val="center"/>
          </w:tcPr>
          <w:p w:rsidR="00067AB1" w:rsidRPr="00C1175C" w:rsidRDefault="00067AB1" w:rsidP="00AD57A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547" w:type="pct"/>
            <w:vAlign w:val="center"/>
          </w:tcPr>
          <w:p w:rsidR="00067AB1" w:rsidRPr="00C1175C" w:rsidRDefault="00067AB1" w:rsidP="00AD57A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</w:tbl>
    <w:p w:rsidR="00D51567" w:rsidRPr="002338C6" w:rsidRDefault="00D51567" w:rsidP="00D51567">
      <w:pPr>
        <w:pStyle w:val="1"/>
        <w:numPr>
          <w:ilvl w:val="0"/>
          <w:numId w:val="0"/>
        </w:numPr>
        <w:ind w:left="-142"/>
        <w:rPr>
          <w:rFonts w:ascii="Times New Roman" w:hAnsi="Times New Roman"/>
          <w:b w:val="0"/>
          <w:sz w:val="20"/>
          <w:szCs w:val="20"/>
        </w:rPr>
      </w:pPr>
      <w:r w:rsidRPr="002338C6">
        <w:rPr>
          <w:rFonts w:ascii="Times New Roman" w:hAnsi="Times New Roman"/>
          <w:b w:val="0"/>
          <w:sz w:val="20"/>
          <w:szCs w:val="20"/>
        </w:rPr>
        <w:lastRenderedPageBreak/>
        <w:t xml:space="preserve">Приложение </w:t>
      </w:r>
      <w:r>
        <w:rPr>
          <w:rFonts w:ascii="Times New Roman" w:hAnsi="Times New Roman"/>
          <w:b w:val="0"/>
          <w:sz w:val="20"/>
          <w:szCs w:val="20"/>
        </w:rPr>
        <w:t>№2</w:t>
      </w:r>
    </w:p>
    <w:tbl>
      <w:tblPr>
        <w:tblW w:w="15276" w:type="dxa"/>
        <w:tblLook w:val="0000" w:firstRow="0" w:lastRow="0" w:firstColumn="0" w:lastColumn="0" w:noHBand="0" w:noVBand="0"/>
      </w:tblPr>
      <w:tblGrid>
        <w:gridCol w:w="15276"/>
      </w:tblGrid>
      <w:tr w:rsidR="002446B3" w:rsidRPr="00423A80" w:rsidTr="00D51567">
        <w:trPr>
          <w:trHeight w:val="315"/>
        </w:trPr>
        <w:tc>
          <w:tcPr>
            <w:tcW w:w="5000" w:type="pct"/>
            <w:shd w:val="clear" w:color="auto" w:fill="auto"/>
            <w:noWrap/>
          </w:tcPr>
          <w:p w:rsidR="002446B3" w:rsidRPr="00423A80" w:rsidRDefault="002446B3" w:rsidP="006C13E8">
            <w:pPr>
              <w:rPr>
                <w:rFonts w:cs="Arial CYR"/>
                <w:sz w:val="20"/>
                <w:szCs w:val="20"/>
              </w:rPr>
            </w:pPr>
            <w:r>
              <w:rPr>
                <w:rFonts w:cs="Arial CYR"/>
                <w:sz w:val="20"/>
                <w:szCs w:val="20"/>
              </w:rPr>
              <w:t xml:space="preserve">к </w:t>
            </w:r>
            <w:r w:rsidRPr="00D8435D">
              <w:rPr>
                <w:rFonts w:cs="Arial CYR"/>
                <w:sz w:val="20"/>
                <w:szCs w:val="20"/>
              </w:rPr>
              <w:t>решени</w:t>
            </w:r>
            <w:r>
              <w:rPr>
                <w:rFonts w:cs="Arial CYR"/>
                <w:sz w:val="20"/>
                <w:szCs w:val="20"/>
              </w:rPr>
              <w:t xml:space="preserve">ю </w:t>
            </w:r>
            <w:r w:rsidRPr="00423A80">
              <w:rPr>
                <w:rFonts w:cs="Arial CYR"/>
                <w:sz w:val="20"/>
                <w:szCs w:val="20"/>
              </w:rPr>
              <w:t xml:space="preserve"> </w:t>
            </w:r>
            <w:r>
              <w:rPr>
                <w:rFonts w:cs="Arial CYR"/>
                <w:sz w:val="20"/>
                <w:szCs w:val="20"/>
              </w:rPr>
              <w:t>КМС</w:t>
            </w:r>
            <w:r w:rsidRPr="00423A80">
              <w:rPr>
                <w:rFonts w:cs="Arial CYR"/>
                <w:sz w:val="20"/>
                <w:szCs w:val="20"/>
              </w:rPr>
              <w:t xml:space="preserve"> Грабовского сельсовета</w:t>
            </w:r>
            <w:r>
              <w:rPr>
                <w:rFonts w:cs="Arial CYR"/>
                <w:sz w:val="20"/>
                <w:szCs w:val="20"/>
              </w:rPr>
              <w:t xml:space="preserve"> </w:t>
            </w:r>
            <w:r w:rsidR="001C13E5" w:rsidRPr="005D11BE">
              <w:rPr>
                <w:rFonts w:cs="Arial CYR"/>
                <w:sz w:val="20"/>
                <w:szCs w:val="20"/>
              </w:rPr>
              <w:t>от   17 февраля 2023г</w:t>
            </w:r>
            <w:r w:rsidR="001C13E5">
              <w:rPr>
                <w:rFonts w:cs="Arial CYR"/>
                <w:sz w:val="20"/>
                <w:szCs w:val="20"/>
              </w:rPr>
              <w:t xml:space="preserve">.  № </w:t>
            </w:r>
            <w:r w:rsidR="001C13E5" w:rsidRPr="005D11BE">
              <w:rPr>
                <w:rFonts w:cs="Arial CYR"/>
                <w:sz w:val="20"/>
                <w:szCs w:val="20"/>
              </w:rPr>
              <w:t>244-47/3</w:t>
            </w:r>
            <w:r w:rsidR="001C13E5" w:rsidRPr="00423A80">
              <w:rPr>
                <w:rFonts w:cs="Arial CYR"/>
                <w:sz w:val="20"/>
                <w:szCs w:val="20"/>
              </w:rPr>
              <w:t xml:space="preserve"> </w:t>
            </w:r>
            <w:r w:rsidR="001C13E5">
              <w:rPr>
                <w:rFonts w:cs="Arial CYR"/>
                <w:sz w:val="20"/>
                <w:szCs w:val="20"/>
              </w:rPr>
              <w:t xml:space="preserve"> </w:t>
            </w:r>
            <w:r w:rsidRPr="00423A80">
              <w:rPr>
                <w:rFonts w:cs="Arial CYR"/>
                <w:sz w:val="20"/>
                <w:szCs w:val="20"/>
              </w:rPr>
              <w:t>«</w:t>
            </w:r>
            <w:r w:rsidR="00F76772" w:rsidRPr="00F76772">
              <w:rPr>
                <w:rFonts w:cs="Arial CYR"/>
                <w:sz w:val="20"/>
                <w:szCs w:val="20"/>
              </w:rPr>
              <w:t>О внесении изменений в решение КМС Грабовского сельсовета № 241-46/3 от  26.12.2022г. «О бюджете Грабовского сельсовета Бессоновского района Пензенской области на 2023 год и на плановый период 2024 и 2025 годов»</w:t>
            </w:r>
            <w:r w:rsidRPr="009E3120">
              <w:rPr>
                <w:rFonts w:cs="Arial CYR"/>
                <w:sz w:val="20"/>
                <w:szCs w:val="20"/>
              </w:rPr>
              <w:t>»</w:t>
            </w:r>
          </w:p>
        </w:tc>
      </w:tr>
    </w:tbl>
    <w:p w:rsidR="00067AB1" w:rsidRPr="00C1175C" w:rsidRDefault="00067AB1" w:rsidP="005A3AAF">
      <w:pPr>
        <w:ind w:left="8647"/>
        <w:jc w:val="center"/>
        <w:rPr>
          <w:sz w:val="20"/>
          <w:szCs w:val="20"/>
        </w:rPr>
      </w:pPr>
      <w:r>
        <w:rPr>
          <w:sz w:val="20"/>
          <w:szCs w:val="20"/>
        </w:rPr>
        <w:t>Приложение 2</w:t>
      </w:r>
    </w:p>
    <w:p w:rsidR="00067AB1" w:rsidRPr="00D313B9" w:rsidRDefault="00067AB1" w:rsidP="00067AB1">
      <w:pPr>
        <w:ind w:left="8647"/>
        <w:rPr>
          <w:rFonts w:cs="Arial CYR"/>
          <w:sz w:val="20"/>
          <w:szCs w:val="20"/>
        </w:rPr>
      </w:pPr>
      <w:r w:rsidRPr="00D313B9">
        <w:rPr>
          <w:rFonts w:cs="Arial CYR"/>
          <w:sz w:val="20"/>
          <w:szCs w:val="20"/>
        </w:rPr>
        <w:t>к решению  КМС Грабовского сельсовета  от 26.12.2022г. № 241- 46/3</w:t>
      </w:r>
    </w:p>
    <w:p w:rsidR="00067AB1" w:rsidRPr="00D313B9" w:rsidRDefault="00067AB1" w:rsidP="00067AB1">
      <w:pPr>
        <w:ind w:left="8647"/>
        <w:rPr>
          <w:rFonts w:cs="Arial CYR"/>
          <w:sz w:val="20"/>
          <w:szCs w:val="20"/>
        </w:rPr>
      </w:pPr>
      <w:r w:rsidRPr="00D313B9">
        <w:rPr>
          <w:rFonts w:cs="Arial CYR"/>
          <w:sz w:val="20"/>
          <w:szCs w:val="20"/>
        </w:rPr>
        <w:t xml:space="preserve">«О бюджете Грабовского сельсовета Бессоновского района </w:t>
      </w:r>
      <w:proofErr w:type="gramStart"/>
      <w:r w:rsidRPr="00D313B9">
        <w:rPr>
          <w:rFonts w:cs="Arial CYR"/>
          <w:sz w:val="20"/>
          <w:szCs w:val="20"/>
        </w:rPr>
        <w:t>Пензенской</w:t>
      </w:r>
      <w:proofErr w:type="gramEnd"/>
    </w:p>
    <w:p w:rsidR="00067AB1" w:rsidRDefault="00067AB1" w:rsidP="00067AB1">
      <w:pPr>
        <w:ind w:left="8647"/>
      </w:pPr>
      <w:r w:rsidRPr="00D313B9">
        <w:rPr>
          <w:rFonts w:cs="Arial CYR"/>
          <w:sz w:val="20"/>
          <w:szCs w:val="20"/>
        </w:rPr>
        <w:t>области на 2023 и на плановый период 2024 и 2025 годов»</w:t>
      </w:r>
    </w:p>
    <w:p w:rsidR="00067AB1" w:rsidRPr="00C1175C" w:rsidRDefault="00067AB1" w:rsidP="00067AB1">
      <w:pPr>
        <w:jc w:val="center"/>
        <w:rPr>
          <w:sz w:val="24"/>
          <w:szCs w:val="24"/>
        </w:rPr>
      </w:pPr>
      <w:r w:rsidRPr="00C1175C">
        <w:rPr>
          <w:sz w:val="24"/>
          <w:szCs w:val="24"/>
        </w:rPr>
        <w:t>Объем поступлений налоговых и неналоговых доходов</w:t>
      </w:r>
    </w:p>
    <w:p w:rsidR="00067AB1" w:rsidRPr="00C1175C" w:rsidRDefault="00067AB1" w:rsidP="00067AB1">
      <w:pPr>
        <w:jc w:val="center"/>
        <w:rPr>
          <w:sz w:val="24"/>
          <w:szCs w:val="24"/>
        </w:rPr>
      </w:pPr>
      <w:r w:rsidRPr="00C1175C">
        <w:rPr>
          <w:sz w:val="24"/>
          <w:szCs w:val="24"/>
        </w:rPr>
        <w:t xml:space="preserve"> в бюджет Грабовского сельсовета Бессоновского района Пензенской области</w:t>
      </w:r>
    </w:p>
    <w:p w:rsidR="00067AB1" w:rsidRPr="00C1175C" w:rsidRDefault="00067AB1" w:rsidP="00067AB1">
      <w:pPr>
        <w:jc w:val="center"/>
        <w:rPr>
          <w:sz w:val="24"/>
          <w:szCs w:val="24"/>
        </w:rPr>
      </w:pPr>
      <w:r w:rsidRPr="00C1175C">
        <w:rPr>
          <w:sz w:val="24"/>
          <w:szCs w:val="24"/>
        </w:rPr>
        <w:t xml:space="preserve"> </w:t>
      </w:r>
      <w:r w:rsidRPr="00FD0DE9">
        <w:rPr>
          <w:sz w:val="24"/>
          <w:szCs w:val="24"/>
        </w:rPr>
        <w:t xml:space="preserve">на </w:t>
      </w:r>
      <w:r>
        <w:rPr>
          <w:sz w:val="24"/>
          <w:szCs w:val="24"/>
        </w:rPr>
        <w:t>2023</w:t>
      </w:r>
      <w:r w:rsidRPr="00FD0DE9">
        <w:rPr>
          <w:sz w:val="24"/>
          <w:szCs w:val="24"/>
        </w:rPr>
        <w:t xml:space="preserve"> год и на плановый период </w:t>
      </w:r>
      <w:r>
        <w:rPr>
          <w:sz w:val="24"/>
          <w:szCs w:val="24"/>
        </w:rPr>
        <w:t>2024</w:t>
      </w:r>
      <w:r w:rsidRPr="00FD0DE9">
        <w:rPr>
          <w:sz w:val="24"/>
          <w:szCs w:val="24"/>
        </w:rPr>
        <w:t xml:space="preserve"> и </w:t>
      </w:r>
      <w:r>
        <w:rPr>
          <w:sz w:val="24"/>
          <w:szCs w:val="24"/>
        </w:rPr>
        <w:t>2025</w:t>
      </w:r>
      <w:r w:rsidRPr="00FD0DE9">
        <w:rPr>
          <w:sz w:val="24"/>
          <w:szCs w:val="24"/>
        </w:rPr>
        <w:t xml:space="preserve"> годо</w:t>
      </w:r>
      <w:r>
        <w:rPr>
          <w:sz w:val="24"/>
          <w:szCs w:val="24"/>
        </w:rPr>
        <w:t>в</w:t>
      </w:r>
    </w:p>
    <w:p w:rsidR="00067AB1" w:rsidRPr="00D86BD0" w:rsidRDefault="00067AB1" w:rsidP="00067AB1">
      <w:pPr>
        <w:ind w:left="1418" w:hanging="1418"/>
        <w:jc w:val="right"/>
        <w:rPr>
          <w:sz w:val="20"/>
          <w:szCs w:val="20"/>
        </w:rPr>
      </w:pPr>
      <w:r w:rsidRPr="00D86BD0">
        <w:rPr>
          <w:sz w:val="20"/>
          <w:szCs w:val="20"/>
        </w:rPr>
        <w:t>(тыс. рублей)</w:t>
      </w:r>
    </w:p>
    <w:tbl>
      <w:tblPr>
        <w:tblW w:w="15041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04"/>
        <w:gridCol w:w="2693"/>
        <w:gridCol w:w="1276"/>
        <w:gridCol w:w="1134"/>
        <w:gridCol w:w="1134"/>
      </w:tblGrid>
      <w:tr w:rsidR="00067AB1" w:rsidRPr="00160B42" w:rsidTr="00067AB1">
        <w:trPr>
          <w:cantSplit/>
          <w:trHeight w:val="230"/>
          <w:tblHeader/>
        </w:trPr>
        <w:tc>
          <w:tcPr>
            <w:tcW w:w="8804" w:type="dxa"/>
            <w:vMerge w:val="restart"/>
            <w:shd w:val="clear" w:color="auto" w:fill="auto"/>
            <w:tcMar>
              <w:top w:w="28" w:type="dxa"/>
              <w:bottom w:w="28" w:type="dxa"/>
            </w:tcMar>
            <w:vAlign w:val="bottom"/>
            <w:hideMark/>
          </w:tcPr>
          <w:p w:rsidR="00067AB1" w:rsidRPr="00160B42" w:rsidRDefault="00067AB1" w:rsidP="00AD57A2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160B42">
              <w:rPr>
                <w:sz w:val="20"/>
                <w:szCs w:val="20"/>
                <w:lang w:eastAsia="ru-RU"/>
              </w:rPr>
              <w:t>Виды доходов</w:t>
            </w:r>
          </w:p>
        </w:tc>
        <w:tc>
          <w:tcPr>
            <w:tcW w:w="2693" w:type="dxa"/>
            <w:vMerge w:val="restart"/>
            <w:shd w:val="clear" w:color="auto" w:fill="auto"/>
            <w:tcMar>
              <w:top w:w="28" w:type="dxa"/>
              <w:bottom w:w="28" w:type="dxa"/>
            </w:tcMar>
            <w:vAlign w:val="bottom"/>
            <w:hideMark/>
          </w:tcPr>
          <w:p w:rsidR="00067AB1" w:rsidRPr="00160B42" w:rsidRDefault="00067AB1" w:rsidP="00AD57A2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160B42">
              <w:rPr>
                <w:sz w:val="20"/>
                <w:szCs w:val="20"/>
                <w:lang w:eastAsia="ru-RU"/>
              </w:rPr>
              <w:t>Код бюджетной классификации доходов</w:t>
            </w:r>
          </w:p>
        </w:tc>
        <w:tc>
          <w:tcPr>
            <w:tcW w:w="1276" w:type="dxa"/>
            <w:vMerge w:val="restart"/>
            <w:shd w:val="clear" w:color="auto" w:fill="auto"/>
            <w:tcMar>
              <w:top w:w="28" w:type="dxa"/>
              <w:bottom w:w="28" w:type="dxa"/>
            </w:tcMar>
            <w:vAlign w:val="bottom"/>
            <w:hideMark/>
          </w:tcPr>
          <w:p w:rsidR="00067AB1" w:rsidRPr="00160B42" w:rsidRDefault="00067AB1" w:rsidP="00AD57A2">
            <w:pPr>
              <w:jc w:val="center"/>
              <w:rPr>
                <w:bCs/>
                <w:sz w:val="20"/>
                <w:szCs w:val="20"/>
              </w:rPr>
            </w:pPr>
            <w:r w:rsidRPr="00160B42">
              <w:rPr>
                <w:bCs/>
                <w:sz w:val="20"/>
                <w:szCs w:val="20"/>
              </w:rPr>
              <w:t>2023 год</w:t>
            </w:r>
          </w:p>
        </w:tc>
        <w:tc>
          <w:tcPr>
            <w:tcW w:w="1134" w:type="dxa"/>
            <w:vMerge w:val="restart"/>
            <w:shd w:val="clear" w:color="auto" w:fill="auto"/>
            <w:tcMar>
              <w:top w:w="28" w:type="dxa"/>
              <w:bottom w:w="28" w:type="dxa"/>
            </w:tcMar>
            <w:vAlign w:val="bottom"/>
            <w:hideMark/>
          </w:tcPr>
          <w:p w:rsidR="00067AB1" w:rsidRPr="00160B42" w:rsidRDefault="00067AB1" w:rsidP="00AD57A2">
            <w:pPr>
              <w:jc w:val="center"/>
              <w:rPr>
                <w:bCs/>
                <w:sz w:val="20"/>
                <w:szCs w:val="20"/>
              </w:rPr>
            </w:pPr>
            <w:r w:rsidRPr="00160B42">
              <w:rPr>
                <w:bCs/>
                <w:sz w:val="20"/>
                <w:szCs w:val="20"/>
              </w:rPr>
              <w:t>2024 год</w:t>
            </w:r>
          </w:p>
        </w:tc>
        <w:tc>
          <w:tcPr>
            <w:tcW w:w="1134" w:type="dxa"/>
            <w:vMerge w:val="restart"/>
            <w:shd w:val="clear" w:color="auto" w:fill="auto"/>
            <w:tcMar>
              <w:top w:w="28" w:type="dxa"/>
              <w:bottom w:w="28" w:type="dxa"/>
            </w:tcMar>
            <w:vAlign w:val="bottom"/>
            <w:hideMark/>
          </w:tcPr>
          <w:p w:rsidR="00067AB1" w:rsidRPr="00160B42" w:rsidRDefault="00067AB1" w:rsidP="00AD57A2">
            <w:pPr>
              <w:jc w:val="center"/>
              <w:rPr>
                <w:bCs/>
                <w:sz w:val="20"/>
                <w:szCs w:val="20"/>
              </w:rPr>
            </w:pPr>
            <w:r w:rsidRPr="00160B42">
              <w:rPr>
                <w:bCs/>
                <w:sz w:val="20"/>
                <w:szCs w:val="20"/>
              </w:rPr>
              <w:t>2025 год</w:t>
            </w:r>
          </w:p>
        </w:tc>
      </w:tr>
      <w:tr w:rsidR="00067AB1" w:rsidRPr="00667C22" w:rsidTr="00067AB1">
        <w:trPr>
          <w:cantSplit/>
          <w:trHeight w:val="230"/>
        </w:trPr>
        <w:tc>
          <w:tcPr>
            <w:tcW w:w="8804" w:type="dxa"/>
            <w:vMerge/>
            <w:tcMar>
              <w:top w:w="28" w:type="dxa"/>
              <w:bottom w:w="28" w:type="dxa"/>
            </w:tcMar>
            <w:vAlign w:val="bottom"/>
            <w:hideMark/>
          </w:tcPr>
          <w:p w:rsidR="00067AB1" w:rsidRPr="00667C22" w:rsidRDefault="00067AB1" w:rsidP="00AD57A2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Mar>
              <w:top w:w="28" w:type="dxa"/>
              <w:bottom w:w="28" w:type="dxa"/>
            </w:tcMar>
            <w:vAlign w:val="bottom"/>
            <w:hideMark/>
          </w:tcPr>
          <w:p w:rsidR="00067AB1" w:rsidRPr="00667C22" w:rsidRDefault="00067AB1" w:rsidP="00AD57A2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Mar>
              <w:top w:w="28" w:type="dxa"/>
              <w:bottom w:w="28" w:type="dxa"/>
            </w:tcMar>
            <w:vAlign w:val="bottom"/>
            <w:hideMark/>
          </w:tcPr>
          <w:p w:rsidR="00067AB1" w:rsidRPr="00667C22" w:rsidRDefault="00067AB1" w:rsidP="00AD57A2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Mar>
              <w:top w:w="28" w:type="dxa"/>
              <w:bottom w:w="28" w:type="dxa"/>
            </w:tcMar>
            <w:vAlign w:val="bottom"/>
            <w:hideMark/>
          </w:tcPr>
          <w:p w:rsidR="00067AB1" w:rsidRPr="00667C22" w:rsidRDefault="00067AB1" w:rsidP="00AD57A2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Mar>
              <w:top w:w="28" w:type="dxa"/>
              <w:bottom w:w="28" w:type="dxa"/>
            </w:tcMar>
            <w:vAlign w:val="bottom"/>
            <w:hideMark/>
          </w:tcPr>
          <w:p w:rsidR="00067AB1" w:rsidRPr="00667C22" w:rsidRDefault="00067AB1" w:rsidP="00AD57A2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067AB1" w:rsidRPr="00667C22" w:rsidTr="00067AB1">
        <w:trPr>
          <w:cantSplit/>
        </w:trPr>
        <w:tc>
          <w:tcPr>
            <w:tcW w:w="8804" w:type="dxa"/>
            <w:shd w:val="clear" w:color="auto" w:fill="F2F2F2" w:themeFill="background1" w:themeFillShade="F2"/>
            <w:tcMar>
              <w:top w:w="28" w:type="dxa"/>
              <w:bottom w:w="28" w:type="dxa"/>
            </w:tcMar>
            <w:vAlign w:val="bottom"/>
            <w:hideMark/>
          </w:tcPr>
          <w:p w:rsidR="00067AB1" w:rsidRPr="00667C22" w:rsidRDefault="00067AB1" w:rsidP="00AD57A2">
            <w:pPr>
              <w:suppressAutoHyphens w:val="0"/>
              <w:rPr>
                <w:b/>
                <w:bCs/>
                <w:sz w:val="20"/>
                <w:szCs w:val="20"/>
                <w:lang w:eastAsia="ru-RU"/>
              </w:rPr>
            </w:pPr>
            <w:r w:rsidRPr="00667C22">
              <w:rPr>
                <w:b/>
                <w:bCs/>
                <w:sz w:val="20"/>
                <w:szCs w:val="20"/>
                <w:lang w:eastAsia="ru-RU"/>
              </w:rPr>
              <w:t>НАЛОГОВЫЕ И НЕНАЛОГОВЫЕ ДОХОДЫ</w:t>
            </w:r>
          </w:p>
        </w:tc>
        <w:tc>
          <w:tcPr>
            <w:tcW w:w="2693" w:type="dxa"/>
            <w:shd w:val="clear" w:color="auto" w:fill="F2F2F2" w:themeFill="background1" w:themeFillShade="F2"/>
            <w:noWrap/>
            <w:tcMar>
              <w:top w:w="28" w:type="dxa"/>
              <w:bottom w:w="28" w:type="dxa"/>
            </w:tcMar>
            <w:vAlign w:val="bottom"/>
            <w:hideMark/>
          </w:tcPr>
          <w:p w:rsidR="00067AB1" w:rsidRPr="00667C22" w:rsidRDefault="00067AB1" w:rsidP="00AD57A2">
            <w:pPr>
              <w:suppressAutoHyphens w:val="0"/>
              <w:rPr>
                <w:b/>
                <w:bCs/>
                <w:sz w:val="20"/>
                <w:szCs w:val="20"/>
                <w:lang w:eastAsia="ru-RU"/>
              </w:rPr>
            </w:pPr>
            <w:r w:rsidRPr="00667C22">
              <w:rPr>
                <w:b/>
                <w:bCs/>
                <w:sz w:val="20"/>
                <w:szCs w:val="20"/>
                <w:lang w:eastAsia="ru-RU"/>
              </w:rPr>
              <w:t>000 1 00 00000 00 0000 000</w:t>
            </w:r>
          </w:p>
        </w:tc>
        <w:tc>
          <w:tcPr>
            <w:tcW w:w="1276" w:type="dxa"/>
            <w:shd w:val="clear" w:color="auto" w:fill="F2F2F2" w:themeFill="background1" w:themeFillShade="F2"/>
            <w:noWrap/>
            <w:tcMar>
              <w:top w:w="28" w:type="dxa"/>
              <w:bottom w:w="28" w:type="dxa"/>
            </w:tcMar>
            <w:vAlign w:val="bottom"/>
          </w:tcPr>
          <w:p w:rsidR="00067AB1" w:rsidRPr="00C71C79" w:rsidRDefault="00067AB1" w:rsidP="00067AB1">
            <w:pPr>
              <w:suppressAutoHyphens w:val="0"/>
              <w:jc w:val="right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9 550,0</w:t>
            </w:r>
          </w:p>
        </w:tc>
        <w:tc>
          <w:tcPr>
            <w:tcW w:w="1134" w:type="dxa"/>
            <w:shd w:val="clear" w:color="auto" w:fill="F2F2F2" w:themeFill="background1" w:themeFillShade="F2"/>
            <w:noWrap/>
            <w:tcMar>
              <w:top w:w="28" w:type="dxa"/>
              <w:bottom w:w="28" w:type="dxa"/>
            </w:tcMar>
            <w:vAlign w:val="bottom"/>
          </w:tcPr>
          <w:p w:rsidR="00067AB1" w:rsidRPr="00C71C79" w:rsidRDefault="00067AB1" w:rsidP="00AD57A2">
            <w:pPr>
              <w:suppressAutoHyphens w:val="0"/>
              <w:jc w:val="right"/>
              <w:rPr>
                <w:b/>
                <w:bCs/>
                <w:sz w:val="20"/>
                <w:szCs w:val="20"/>
                <w:lang w:eastAsia="ru-RU"/>
              </w:rPr>
            </w:pPr>
            <w:r w:rsidRPr="00B9030E">
              <w:rPr>
                <w:b/>
                <w:bCs/>
                <w:sz w:val="20"/>
                <w:szCs w:val="20"/>
                <w:lang w:eastAsia="ru-RU"/>
              </w:rPr>
              <w:t>911</w:t>
            </w:r>
            <w:r>
              <w:rPr>
                <w:b/>
                <w:bCs/>
                <w:sz w:val="20"/>
                <w:szCs w:val="20"/>
                <w:lang w:eastAsia="ru-RU"/>
              </w:rPr>
              <w:t>5</w:t>
            </w:r>
            <w:r w:rsidRPr="00B9030E">
              <w:rPr>
                <w:b/>
                <w:bCs/>
                <w:sz w:val="20"/>
                <w:szCs w:val="20"/>
                <w:lang w:eastAsia="ru-RU"/>
              </w:rPr>
              <w:t>,</w:t>
            </w:r>
            <w:r>
              <w:rPr>
                <w:b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shd w:val="clear" w:color="auto" w:fill="F2F2F2" w:themeFill="background1" w:themeFillShade="F2"/>
            <w:noWrap/>
            <w:tcMar>
              <w:top w:w="28" w:type="dxa"/>
              <w:bottom w:w="28" w:type="dxa"/>
            </w:tcMar>
            <w:vAlign w:val="bottom"/>
          </w:tcPr>
          <w:p w:rsidR="00067AB1" w:rsidRPr="00C71C79" w:rsidRDefault="00067AB1" w:rsidP="00AD57A2">
            <w:pPr>
              <w:suppressAutoHyphens w:val="0"/>
              <w:jc w:val="right"/>
              <w:rPr>
                <w:b/>
                <w:bCs/>
                <w:sz w:val="20"/>
                <w:szCs w:val="20"/>
                <w:lang w:eastAsia="ru-RU"/>
              </w:rPr>
            </w:pPr>
            <w:r w:rsidRPr="00B9030E">
              <w:rPr>
                <w:b/>
                <w:bCs/>
                <w:sz w:val="20"/>
                <w:szCs w:val="20"/>
                <w:lang w:eastAsia="ru-RU"/>
              </w:rPr>
              <w:t>9255,</w:t>
            </w:r>
            <w:r>
              <w:rPr>
                <w:b/>
                <w:bCs/>
                <w:sz w:val="20"/>
                <w:szCs w:val="20"/>
                <w:lang w:eastAsia="ru-RU"/>
              </w:rPr>
              <w:t>0</w:t>
            </w:r>
          </w:p>
        </w:tc>
      </w:tr>
      <w:tr w:rsidR="00067AB1" w:rsidRPr="00667C22" w:rsidTr="00067AB1">
        <w:trPr>
          <w:cantSplit/>
        </w:trPr>
        <w:tc>
          <w:tcPr>
            <w:tcW w:w="8804" w:type="dxa"/>
            <w:shd w:val="clear" w:color="auto" w:fill="auto"/>
            <w:tcMar>
              <w:top w:w="28" w:type="dxa"/>
              <w:bottom w:w="28" w:type="dxa"/>
            </w:tcMar>
            <w:vAlign w:val="bottom"/>
            <w:hideMark/>
          </w:tcPr>
          <w:p w:rsidR="00067AB1" w:rsidRPr="00667C22" w:rsidRDefault="00067AB1" w:rsidP="00AD57A2">
            <w:pPr>
              <w:suppressAutoHyphens w:val="0"/>
              <w:rPr>
                <w:b/>
                <w:bCs/>
                <w:sz w:val="20"/>
                <w:szCs w:val="20"/>
                <w:lang w:eastAsia="ru-RU"/>
              </w:rPr>
            </w:pPr>
            <w:r w:rsidRPr="00667C22">
              <w:rPr>
                <w:b/>
                <w:bCs/>
                <w:sz w:val="20"/>
                <w:szCs w:val="20"/>
                <w:lang w:eastAsia="ru-RU"/>
              </w:rPr>
              <w:t>НАЛОГИ НА ПРИБЫЛЬ, ДОХОДЫ</w:t>
            </w:r>
          </w:p>
        </w:tc>
        <w:tc>
          <w:tcPr>
            <w:tcW w:w="2693" w:type="dxa"/>
            <w:shd w:val="clear" w:color="auto" w:fill="auto"/>
            <w:noWrap/>
            <w:tcMar>
              <w:top w:w="28" w:type="dxa"/>
              <w:bottom w:w="28" w:type="dxa"/>
            </w:tcMar>
            <w:vAlign w:val="bottom"/>
            <w:hideMark/>
          </w:tcPr>
          <w:p w:rsidR="00067AB1" w:rsidRPr="00667C22" w:rsidRDefault="00067AB1" w:rsidP="00AD57A2">
            <w:pPr>
              <w:suppressAutoHyphens w:val="0"/>
              <w:rPr>
                <w:b/>
                <w:bCs/>
                <w:sz w:val="20"/>
                <w:szCs w:val="20"/>
                <w:lang w:eastAsia="ru-RU"/>
              </w:rPr>
            </w:pPr>
            <w:r w:rsidRPr="00667C22">
              <w:rPr>
                <w:b/>
                <w:bCs/>
                <w:sz w:val="20"/>
                <w:szCs w:val="20"/>
                <w:lang w:eastAsia="ru-RU"/>
              </w:rPr>
              <w:t>000 1 01 00000 00 0000 000</w:t>
            </w:r>
          </w:p>
        </w:tc>
        <w:tc>
          <w:tcPr>
            <w:tcW w:w="1276" w:type="dxa"/>
            <w:shd w:val="clear" w:color="auto" w:fill="auto"/>
            <w:noWrap/>
            <w:tcMar>
              <w:top w:w="28" w:type="dxa"/>
              <w:bottom w:w="28" w:type="dxa"/>
            </w:tcMar>
            <w:vAlign w:val="bottom"/>
          </w:tcPr>
          <w:p w:rsidR="00067AB1" w:rsidRPr="007647DD" w:rsidRDefault="00067AB1" w:rsidP="00AD57A2">
            <w:pPr>
              <w:suppressAutoHyphens w:val="0"/>
              <w:jc w:val="right"/>
              <w:rPr>
                <w:b/>
                <w:bCs/>
                <w:sz w:val="20"/>
                <w:szCs w:val="20"/>
                <w:lang w:eastAsia="ru-RU"/>
              </w:rPr>
            </w:pPr>
            <w:r w:rsidRPr="007647DD">
              <w:rPr>
                <w:b/>
                <w:bCs/>
                <w:sz w:val="20"/>
                <w:szCs w:val="20"/>
                <w:lang w:eastAsia="ru-RU"/>
              </w:rPr>
              <w:t xml:space="preserve">  1 354,</w:t>
            </w:r>
            <w:r>
              <w:rPr>
                <w:b/>
                <w:bCs/>
                <w:sz w:val="20"/>
                <w:szCs w:val="20"/>
                <w:lang w:eastAsia="ru-RU"/>
              </w:rPr>
              <w:t>0</w:t>
            </w:r>
            <w:r w:rsidRPr="007647DD">
              <w:rPr>
                <w:b/>
                <w:bCs/>
                <w:sz w:val="20"/>
                <w:szCs w:val="20"/>
                <w:lang w:eastAsia="ru-RU"/>
              </w:rPr>
              <w:t xml:space="preserve">   </w:t>
            </w:r>
          </w:p>
        </w:tc>
        <w:tc>
          <w:tcPr>
            <w:tcW w:w="1134" w:type="dxa"/>
            <w:shd w:val="clear" w:color="auto" w:fill="auto"/>
            <w:noWrap/>
            <w:tcMar>
              <w:top w:w="28" w:type="dxa"/>
              <w:bottom w:w="28" w:type="dxa"/>
            </w:tcMar>
            <w:vAlign w:val="bottom"/>
          </w:tcPr>
          <w:p w:rsidR="00067AB1" w:rsidRPr="007647DD" w:rsidRDefault="00067AB1" w:rsidP="00AD57A2">
            <w:pPr>
              <w:suppressAutoHyphens w:val="0"/>
              <w:jc w:val="right"/>
              <w:rPr>
                <w:b/>
                <w:bCs/>
                <w:sz w:val="20"/>
                <w:szCs w:val="20"/>
                <w:lang w:eastAsia="ru-RU"/>
              </w:rPr>
            </w:pPr>
            <w:r w:rsidRPr="007647DD">
              <w:rPr>
                <w:b/>
                <w:bCs/>
                <w:sz w:val="20"/>
                <w:szCs w:val="20"/>
                <w:lang w:eastAsia="ru-RU"/>
              </w:rPr>
              <w:t xml:space="preserve">  1 368,</w:t>
            </w:r>
            <w:r>
              <w:rPr>
                <w:b/>
                <w:bCs/>
                <w:sz w:val="20"/>
                <w:szCs w:val="20"/>
                <w:lang w:eastAsia="ru-RU"/>
              </w:rPr>
              <w:t>0</w:t>
            </w:r>
            <w:r w:rsidRPr="007647DD">
              <w:rPr>
                <w:b/>
                <w:bCs/>
                <w:sz w:val="20"/>
                <w:szCs w:val="20"/>
                <w:lang w:eastAsia="ru-RU"/>
              </w:rPr>
              <w:t xml:space="preserve">   </w:t>
            </w:r>
          </w:p>
        </w:tc>
        <w:tc>
          <w:tcPr>
            <w:tcW w:w="1134" w:type="dxa"/>
            <w:shd w:val="clear" w:color="auto" w:fill="auto"/>
            <w:noWrap/>
            <w:tcMar>
              <w:top w:w="28" w:type="dxa"/>
              <w:bottom w:w="28" w:type="dxa"/>
            </w:tcMar>
            <w:vAlign w:val="bottom"/>
          </w:tcPr>
          <w:p w:rsidR="00067AB1" w:rsidRPr="007647DD" w:rsidRDefault="00067AB1" w:rsidP="00AD57A2">
            <w:pPr>
              <w:suppressAutoHyphens w:val="0"/>
              <w:jc w:val="right"/>
              <w:rPr>
                <w:b/>
                <w:bCs/>
                <w:sz w:val="20"/>
                <w:szCs w:val="20"/>
                <w:lang w:eastAsia="ru-RU"/>
              </w:rPr>
            </w:pPr>
            <w:r w:rsidRPr="007647DD">
              <w:rPr>
                <w:b/>
                <w:bCs/>
                <w:sz w:val="20"/>
                <w:szCs w:val="20"/>
                <w:lang w:eastAsia="ru-RU"/>
              </w:rPr>
              <w:t xml:space="preserve">  1 382,</w:t>
            </w:r>
            <w:r>
              <w:rPr>
                <w:b/>
                <w:bCs/>
                <w:sz w:val="20"/>
                <w:szCs w:val="20"/>
                <w:lang w:eastAsia="ru-RU"/>
              </w:rPr>
              <w:t>0</w:t>
            </w:r>
            <w:r w:rsidRPr="007647DD">
              <w:rPr>
                <w:b/>
                <w:bCs/>
                <w:sz w:val="20"/>
                <w:szCs w:val="20"/>
                <w:lang w:eastAsia="ru-RU"/>
              </w:rPr>
              <w:t xml:space="preserve">   </w:t>
            </w:r>
          </w:p>
        </w:tc>
      </w:tr>
      <w:tr w:rsidR="00067AB1" w:rsidRPr="00667C22" w:rsidTr="00067AB1">
        <w:trPr>
          <w:cantSplit/>
        </w:trPr>
        <w:tc>
          <w:tcPr>
            <w:tcW w:w="8804" w:type="dxa"/>
            <w:shd w:val="clear" w:color="auto" w:fill="auto"/>
            <w:tcMar>
              <w:top w:w="28" w:type="dxa"/>
              <w:bottom w:w="28" w:type="dxa"/>
            </w:tcMar>
            <w:vAlign w:val="bottom"/>
            <w:hideMark/>
          </w:tcPr>
          <w:p w:rsidR="00067AB1" w:rsidRPr="00667C22" w:rsidRDefault="00067AB1" w:rsidP="00AD57A2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667C22">
              <w:rPr>
                <w:sz w:val="20"/>
                <w:szCs w:val="20"/>
                <w:lang w:eastAsia="ru-RU"/>
              </w:rPr>
              <w:t>Налог на доходы физических лиц</w:t>
            </w:r>
          </w:p>
        </w:tc>
        <w:tc>
          <w:tcPr>
            <w:tcW w:w="2693" w:type="dxa"/>
            <w:shd w:val="clear" w:color="auto" w:fill="auto"/>
            <w:noWrap/>
            <w:tcMar>
              <w:top w:w="28" w:type="dxa"/>
              <w:bottom w:w="28" w:type="dxa"/>
            </w:tcMar>
            <w:vAlign w:val="bottom"/>
            <w:hideMark/>
          </w:tcPr>
          <w:p w:rsidR="00067AB1" w:rsidRPr="00667C22" w:rsidRDefault="00067AB1" w:rsidP="00AD57A2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667C22">
              <w:rPr>
                <w:sz w:val="20"/>
                <w:szCs w:val="20"/>
                <w:lang w:eastAsia="ru-RU"/>
              </w:rPr>
              <w:t>000 1 01 02000 01 0000 110</w:t>
            </w:r>
          </w:p>
        </w:tc>
        <w:tc>
          <w:tcPr>
            <w:tcW w:w="1276" w:type="dxa"/>
            <w:shd w:val="clear" w:color="auto" w:fill="auto"/>
            <w:noWrap/>
            <w:tcMar>
              <w:top w:w="28" w:type="dxa"/>
              <w:bottom w:w="28" w:type="dxa"/>
            </w:tcMar>
            <w:vAlign w:val="bottom"/>
          </w:tcPr>
          <w:p w:rsidR="00067AB1" w:rsidRPr="007647DD" w:rsidRDefault="00067AB1" w:rsidP="00AD57A2">
            <w:pPr>
              <w:suppressAutoHyphens w:val="0"/>
              <w:jc w:val="right"/>
              <w:rPr>
                <w:bCs/>
                <w:sz w:val="20"/>
                <w:szCs w:val="20"/>
                <w:lang w:eastAsia="ru-RU"/>
              </w:rPr>
            </w:pPr>
            <w:r w:rsidRPr="007647DD">
              <w:rPr>
                <w:bCs/>
                <w:sz w:val="20"/>
                <w:szCs w:val="20"/>
                <w:lang w:eastAsia="ru-RU"/>
              </w:rPr>
              <w:t xml:space="preserve">  1 354,</w:t>
            </w:r>
            <w:r>
              <w:rPr>
                <w:bCs/>
                <w:sz w:val="20"/>
                <w:szCs w:val="20"/>
                <w:lang w:eastAsia="ru-RU"/>
              </w:rPr>
              <w:t>0</w:t>
            </w:r>
            <w:r w:rsidRPr="007647DD">
              <w:rPr>
                <w:bCs/>
                <w:sz w:val="20"/>
                <w:szCs w:val="20"/>
                <w:lang w:eastAsia="ru-RU"/>
              </w:rPr>
              <w:t xml:space="preserve">   </w:t>
            </w:r>
          </w:p>
        </w:tc>
        <w:tc>
          <w:tcPr>
            <w:tcW w:w="1134" w:type="dxa"/>
            <w:shd w:val="clear" w:color="auto" w:fill="auto"/>
            <w:noWrap/>
            <w:tcMar>
              <w:top w:w="28" w:type="dxa"/>
              <w:bottom w:w="28" w:type="dxa"/>
            </w:tcMar>
            <w:vAlign w:val="bottom"/>
          </w:tcPr>
          <w:p w:rsidR="00067AB1" w:rsidRPr="007647DD" w:rsidRDefault="00067AB1" w:rsidP="00AD57A2">
            <w:pPr>
              <w:suppressAutoHyphens w:val="0"/>
              <w:jc w:val="right"/>
              <w:rPr>
                <w:bCs/>
                <w:sz w:val="20"/>
                <w:szCs w:val="20"/>
                <w:lang w:eastAsia="ru-RU"/>
              </w:rPr>
            </w:pPr>
            <w:r w:rsidRPr="007647DD">
              <w:rPr>
                <w:bCs/>
                <w:sz w:val="20"/>
                <w:szCs w:val="20"/>
                <w:lang w:eastAsia="ru-RU"/>
              </w:rPr>
              <w:t xml:space="preserve">  1 368,</w:t>
            </w:r>
            <w:r>
              <w:rPr>
                <w:bCs/>
                <w:sz w:val="20"/>
                <w:szCs w:val="20"/>
                <w:lang w:eastAsia="ru-RU"/>
              </w:rPr>
              <w:t>0</w:t>
            </w:r>
            <w:r w:rsidRPr="007647DD">
              <w:rPr>
                <w:bCs/>
                <w:sz w:val="20"/>
                <w:szCs w:val="20"/>
                <w:lang w:eastAsia="ru-RU"/>
              </w:rPr>
              <w:t xml:space="preserve">   </w:t>
            </w:r>
          </w:p>
        </w:tc>
        <w:tc>
          <w:tcPr>
            <w:tcW w:w="1134" w:type="dxa"/>
            <w:shd w:val="clear" w:color="auto" w:fill="auto"/>
            <w:noWrap/>
            <w:tcMar>
              <w:top w:w="28" w:type="dxa"/>
              <w:bottom w:w="28" w:type="dxa"/>
            </w:tcMar>
            <w:vAlign w:val="bottom"/>
          </w:tcPr>
          <w:p w:rsidR="00067AB1" w:rsidRPr="007647DD" w:rsidRDefault="00067AB1" w:rsidP="00AD57A2">
            <w:pPr>
              <w:suppressAutoHyphens w:val="0"/>
              <w:jc w:val="right"/>
              <w:rPr>
                <w:bCs/>
                <w:sz w:val="20"/>
                <w:szCs w:val="20"/>
                <w:lang w:eastAsia="ru-RU"/>
              </w:rPr>
            </w:pPr>
            <w:r w:rsidRPr="007647DD">
              <w:rPr>
                <w:bCs/>
                <w:sz w:val="20"/>
                <w:szCs w:val="20"/>
                <w:lang w:eastAsia="ru-RU"/>
              </w:rPr>
              <w:t xml:space="preserve">  1 382,</w:t>
            </w:r>
            <w:r>
              <w:rPr>
                <w:bCs/>
                <w:sz w:val="20"/>
                <w:szCs w:val="20"/>
                <w:lang w:eastAsia="ru-RU"/>
              </w:rPr>
              <w:t>0</w:t>
            </w:r>
            <w:r w:rsidRPr="007647DD">
              <w:rPr>
                <w:bCs/>
                <w:sz w:val="20"/>
                <w:szCs w:val="20"/>
                <w:lang w:eastAsia="ru-RU"/>
              </w:rPr>
              <w:t xml:space="preserve">   </w:t>
            </w:r>
          </w:p>
        </w:tc>
      </w:tr>
      <w:tr w:rsidR="00067AB1" w:rsidRPr="00667C22" w:rsidTr="00067AB1">
        <w:trPr>
          <w:cantSplit/>
        </w:trPr>
        <w:tc>
          <w:tcPr>
            <w:tcW w:w="8804" w:type="dxa"/>
            <w:shd w:val="clear" w:color="auto" w:fill="auto"/>
            <w:tcMar>
              <w:top w:w="28" w:type="dxa"/>
              <w:bottom w:w="28" w:type="dxa"/>
            </w:tcMar>
            <w:vAlign w:val="bottom"/>
            <w:hideMark/>
          </w:tcPr>
          <w:p w:rsidR="00067AB1" w:rsidRPr="00667C22" w:rsidRDefault="00067AB1" w:rsidP="00AD57A2">
            <w:pPr>
              <w:suppressAutoHyphens w:val="0"/>
              <w:rPr>
                <w:b/>
                <w:bCs/>
                <w:sz w:val="20"/>
                <w:szCs w:val="20"/>
                <w:lang w:eastAsia="ru-RU"/>
              </w:rPr>
            </w:pPr>
            <w:r w:rsidRPr="00667C22">
              <w:rPr>
                <w:b/>
                <w:bCs/>
                <w:sz w:val="20"/>
                <w:szCs w:val="20"/>
                <w:lang w:eastAsia="ru-RU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2693" w:type="dxa"/>
            <w:shd w:val="clear" w:color="auto" w:fill="auto"/>
            <w:noWrap/>
            <w:tcMar>
              <w:top w:w="28" w:type="dxa"/>
              <w:bottom w:w="28" w:type="dxa"/>
            </w:tcMar>
            <w:vAlign w:val="bottom"/>
            <w:hideMark/>
          </w:tcPr>
          <w:p w:rsidR="00067AB1" w:rsidRPr="00667C22" w:rsidRDefault="00067AB1" w:rsidP="00AD57A2">
            <w:pPr>
              <w:suppressAutoHyphens w:val="0"/>
              <w:rPr>
                <w:b/>
                <w:bCs/>
                <w:sz w:val="20"/>
                <w:szCs w:val="20"/>
                <w:lang w:eastAsia="ru-RU"/>
              </w:rPr>
            </w:pPr>
            <w:r w:rsidRPr="00667C22">
              <w:rPr>
                <w:b/>
                <w:bCs/>
                <w:sz w:val="20"/>
                <w:szCs w:val="20"/>
                <w:lang w:eastAsia="ru-RU"/>
              </w:rPr>
              <w:t>000 1 03 00000 00 0000 000</w:t>
            </w:r>
          </w:p>
        </w:tc>
        <w:tc>
          <w:tcPr>
            <w:tcW w:w="1276" w:type="dxa"/>
            <w:shd w:val="clear" w:color="auto" w:fill="auto"/>
            <w:noWrap/>
            <w:tcMar>
              <w:top w:w="28" w:type="dxa"/>
              <w:bottom w:w="28" w:type="dxa"/>
            </w:tcMar>
            <w:vAlign w:val="bottom"/>
          </w:tcPr>
          <w:p w:rsidR="00067AB1" w:rsidRPr="007647DD" w:rsidRDefault="00067AB1" w:rsidP="00AD57A2">
            <w:pPr>
              <w:suppressAutoHyphens w:val="0"/>
              <w:jc w:val="right"/>
              <w:rPr>
                <w:b/>
                <w:bCs/>
                <w:sz w:val="20"/>
                <w:szCs w:val="20"/>
                <w:lang w:eastAsia="ru-RU"/>
              </w:rPr>
            </w:pPr>
            <w:r w:rsidRPr="00B9030E">
              <w:rPr>
                <w:b/>
                <w:bCs/>
                <w:sz w:val="20"/>
                <w:szCs w:val="20"/>
                <w:lang w:eastAsia="ru-RU"/>
              </w:rPr>
              <w:t>2 98</w:t>
            </w:r>
            <w:r>
              <w:rPr>
                <w:b/>
                <w:bCs/>
                <w:sz w:val="20"/>
                <w:szCs w:val="20"/>
                <w:lang w:eastAsia="ru-RU"/>
              </w:rPr>
              <w:t>1</w:t>
            </w:r>
            <w:r w:rsidRPr="00B9030E">
              <w:rPr>
                <w:b/>
                <w:bCs/>
                <w:sz w:val="20"/>
                <w:szCs w:val="20"/>
                <w:lang w:eastAsia="ru-RU"/>
              </w:rPr>
              <w:t>,</w:t>
            </w:r>
            <w:r>
              <w:rPr>
                <w:b/>
                <w:bCs/>
                <w:sz w:val="20"/>
                <w:szCs w:val="20"/>
                <w:lang w:eastAsia="ru-RU"/>
              </w:rPr>
              <w:t>0</w:t>
            </w:r>
            <w:r w:rsidRPr="00B9030E">
              <w:rPr>
                <w:b/>
                <w:bCs/>
                <w:sz w:val="20"/>
                <w:szCs w:val="20"/>
                <w:lang w:eastAsia="ru-RU"/>
              </w:rPr>
              <w:t xml:space="preserve">   </w:t>
            </w:r>
          </w:p>
        </w:tc>
        <w:tc>
          <w:tcPr>
            <w:tcW w:w="1134" w:type="dxa"/>
            <w:shd w:val="clear" w:color="auto" w:fill="auto"/>
            <w:noWrap/>
            <w:tcMar>
              <w:top w:w="28" w:type="dxa"/>
              <w:bottom w:w="28" w:type="dxa"/>
            </w:tcMar>
            <w:vAlign w:val="bottom"/>
          </w:tcPr>
          <w:p w:rsidR="00067AB1" w:rsidRPr="007647DD" w:rsidRDefault="00067AB1" w:rsidP="00AD57A2">
            <w:pPr>
              <w:suppressAutoHyphens w:val="0"/>
              <w:jc w:val="right"/>
              <w:rPr>
                <w:b/>
                <w:bCs/>
                <w:sz w:val="20"/>
                <w:szCs w:val="20"/>
                <w:lang w:eastAsia="ru-RU"/>
              </w:rPr>
            </w:pPr>
            <w:r w:rsidRPr="00B9030E">
              <w:rPr>
                <w:b/>
                <w:bCs/>
                <w:sz w:val="20"/>
                <w:szCs w:val="20"/>
                <w:lang w:eastAsia="ru-RU"/>
              </w:rPr>
              <w:t>3 17</w:t>
            </w:r>
            <w:r>
              <w:rPr>
                <w:b/>
                <w:bCs/>
                <w:sz w:val="20"/>
                <w:szCs w:val="20"/>
                <w:lang w:eastAsia="ru-RU"/>
              </w:rPr>
              <w:t>2</w:t>
            </w:r>
            <w:r w:rsidRPr="00B9030E">
              <w:rPr>
                <w:b/>
                <w:bCs/>
                <w:sz w:val="20"/>
                <w:szCs w:val="20"/>
                <w:lang w:eastAsia="ru-RU"/>
              </w:rPr>
              <w:t>,</w:t>
            </w:r>
            <w:r>
              <w:rPr>
                <w:b/>
                <w:bCs/>
                <w:sz w:val="20"/>
                <w:szCs w:val="20"/>
                <w:lang w:eastAsia="ru-RU"/>
              </w:rPr>
              <w:t>0</w:t>
            </w:r>
            <w:r w:rsidRPr="00B9030E">
              <w:rPr>
                <w:b/>
                <w:bCs/>
                <w:sz w:val="20"/>
                <w:szCs w:val="20"/>
                <w:lang w:eastAsia="ru-RU"/>
              </w:rPr>
              <w:t xml:space="preserve">   </w:t>
            </w:r>
          </w:p>
        </w:tc>
        <w:tc>
          <w:tcPr>
            <w:tcW w:w="1134" w:type="dxa"/>
            <w:shd w:val="clear" w:color="auto" w:fill="auto"/>
            <w:noWrap/>
            <w:tcMar>
              <w:top w:w="28" w:type="dxa"/>
              <w:bottom w:w="28" w:type="dxa"/>
            </w:tcMar>
            <w:vAlign w:val="bottom"/>
          </w:tcPr>
          <w:p w:rsidR="00067AB1" w:rsidRPr="007647DD" w:rsidRDefault="00067AB1" w:rsidP="00AD57A2">
            <w:pPr>
              <w:suppressAutoHyphens w:val="0"/>
              <w:jc w:val="right"/>
              <w:rPr>
                <w:b/>
                <w:bCs/>
                <w:sz w:val="20"/>
                <w:szCs w:val="20"/>
                <w:lang w:eastAsia="ru-RU"/>
              </w:rPr>
            </w:pPr>
            <w:r w:rsidRPr="00B9030E">
              <w:rPr>
                <w:b/>
                <w:bCs/>
                <w:sz w:val="20"/>
                <w:szCs w:val="20"/>
                <w:lang w:eastAsia="ru-RU"/>
              </w:rPr>
              <w:t>3 304,</w:t>
            </w:r>
            <w:r>
              <w:rPr>
                <w:b/>
                <w:bCs/>
                <w:sz w:val="20"/>
                <w:szCs w:val="20"/>
                <w:lang w:eastAsia="ru-RU"/>
              </w:rPr>
              <w:t>0</w:t>
            </w:r>
            <w:r w:rsidRPr="00B9030E">
              <w:rPr>
                <w:b/>
                <w:bCs/>
                <w:sz w:val="20"/>
                <w:szCs w:val="20"/>
                <w:lang w:eastAsia="ru-RU"/>
              </w:rPr>
              <w:t xml:space="preserve">   </w:t>
            </w:r>
          </w:p>
        </w:tc>
      </w:tr>
      <w:tr w:rsidR="00067AB1" w:rsidRPr="00667C22" w:rsidTr="00067AB1">
        <w:trPr>
          <w:cantSplit/>
        </w:trPr>
        <w:tc>
          <w:tcPr>
            <w:tcW w:w="8804" w:type="dxa"/>
            <w:shd w:val="clear" w:color="auto" w:fill="auto"/>
            <w:tcMar>
              <w:top w:w="28" w:type="dxa"/>
              <w:bottom w:w="28" w:type="dxa"/>
            </w:tcMar>
            <w:vAlign w:val="bottom"/>
            <w:hideMark/>
          </w:tcPr>
          <w:p w:rsidR="00067AB1" w:rsidRPr="00667C22" w:rsidRDefault="00067AB1" w:rsidP="00AD57A2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667C22">
              <w:rPr>
                <w:sz w:val="20"/>
                <w:szCs w:val="20"/>
                <w:lang w:eastAsia="ru-RU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2693" w:type="dxa"/>
            <w:shd w:val="clear" w:color="auto" w:fill="auto"/>
            <w:noWrap/>
            <w:tcMar>
              <w:top w:w="28" w:type="dxa"/>
              <w:bottom w:w="28" w:type="dxa"/>
            </w:tcMar>
            <w:vAlign w:val="bottom"/>
            <w:hideMark/>
          </w:tcPr>
          <w:p w:rsidR="00067AB1" w:rsidRPr="00667C22" w:rsidRDefault="00067AB1" w:rsidP="00AD57A2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667C22">
              <w:rPr>
                <w:sz w:val="20"/>
                <w:szCs w:val="20"/>
                <w:lang w:eastAsia="ru-RU"/>
              </w:rPr>
              <w:t>000 1 03 02000 01 0000 110</w:t>
            </w:r>
          </w:p>
        </w:tc>
        <w:tc>
          <w:tcPr>
            <w:tcW w:w="1276" w:type="dxa"/>
            <w:shd w:val="clear" w:color="auto" w:fill="auto"/>
            <w:noWrap/>
            <w:tcMar>
              <w:top w:w="28" w:type="dxa"/>
              <w:bottom w:w="28" w:type="dxa"/>
            </w:tcMar>
            <w:vAlign w:val="bottom"/>
          </w:tcPr>
          <w:p w:rsidR="00067AB1" w:rsidRPr="007647DD" w:rsidRDefault="00067AB1" w:rsidP="00AD57A2">
            <w:pPr>
              <w:suppressAutoHyphens w:val="0"/>
              <w:jc w:val="right"/>
              <w:rPr>
                <w:bCs/>
                <w:sz w:val="20"/>
                <w:szCs w:val="20"/>
                <w:lang w:eastAsia="ru-RU"/>
              </w:rPr>
            </w:pPr>
            <w:r w:rsidRPr="00B9030E">
              <w:rPr>
                <w:bCs/>
                <w:sz w:val="20"/>
                <w:szCs w:val="20"/>
                <w:lang w:eastAsia="ru-RU"/>
              </w:rPr>
              <w:t>2 98</w:t>
            </w:r>
            <w:r>
              <w:rPr>
                <w:bCs/>
                <w:sz w:val="20"/>
                <w:szCs w:val="20"/>
                <w:lang w:eastAsia="ru-RU"/>
              </w:rPr>
              <w:t>1</w:t>
            </w:r>
            <w:r w:rsidRPr="00B9030E">
              <w:rPr>
                <w:bCs/>
                <w:sz w:val="20"/>
                <w:szCs w:val="20"/>
                <w:lang w:eastAsia="ru-RU"/>
              </w:rPr>
              <w:t>,</w:t>
            </w:r>
            <w:r>
              <w:rPr>
                <w:bCs/>
                <w:sz w:val="20"/>
                <w:szCs w:val="20"/>
                <w:lang w:eastAsia="ru-RU"/>
              </w:rPr>
              <w:t>0</w:t>
            </w:r>
            <w:r w:rsidRPr="00B9030E">
              <w:rPr>
                <w:bCs/>
                <w:sz w:val="20"/>
                <w:szCs w:val="20"/>
                <w:lang w:eastAsia="ru-RU"/>
              </w:rPr>
              <w:t xml:space="preserve">   </w:t>
            </w:r>
          </w:p>
        </w:tc>
        <w:tc>
          <w:tcPr>
            <w:tcW w:w="1134" w:type="dxa"/>
            <w:shd w:val="clear" w:color="auto" w:fill="auto"/>
            <w:noWrap/>
            <w:tcMar>
              <w:top w:w="28" w:type="dxa"/>
              <w:bottom w:w="28" w:type="dxa"/>
            </w:tcMar>
            <w:vAlign w:val="bottom"/>
          </w:tcPr>
          <w:p w:rsidR="00067AB1" w:rsidRPr="007647DD" w:rsidRDefault="00067AB1" w:rsidP="00AD57A2">
            <w:pPr>
              <w:suppressAutoHyphens w:val="0"/>
              <w:jc w:val="right"/>
              <w:rPr>
                <w:bCs/>
                <w:sz w:val="20"/>
                <w:szCs w:val="20"/>
                <w:lang w:eastAsia="ru-RU"/>
              </w:rPr>
            </w:pPr>
            <w:r w:rsidRPr="00B9030E">
              <w:rPr>
                <w:bCs/>
                <w:sz w:val="20"/>
                <w:szCs w:val="20"/>
                <w:lang w:eastAsia="ru-RU"/>
              </w:rPr>
              <w:t>3 17</w:t>
            </w:r>
            <w:r>
              <w:rPr>
                <w:bCs/>
                <w:sz w:val="20"/>
                <w:szCs w:val="20"/>
                <w:lang w:eastAsia="ru-RU"/>
              </w:rPr>
              <w:t>2</w:t>
            </w:r>
            <w:r w:rsidRPr="00B9030E">
              <w:rPr>
                <w:bCs/>
                <w:sz w:val="20"/>
                <w:szCs w:val="20"/>
                <w:lang w:eastAsia="ru-RU"/>
              </w:rPr>
              <w:t>,</w:t>
            </w:r>
            <w:r>
              <w:rPr>
                <w:bCs/>
                <w:sz w:val="20"/>
                <w:szCs w:val="20"/>
                <w:lang w:eastAsia="ru-RU"/>
              </w:rPr>
              <w:t>0</w:t>
            </w:r>
            <w:r w:rsidRPr="00B9030E">
              <w:rPr>
                <w:bCs/>
                <w:sz w:val="20"/>
                <w:szCs w:val="20"/>
                <w:lang w:eastAsia="ru-RU"/>
              </w:rPr>
              <w:t xml:space="preserve">   </w:t>
            </w:r>
          </w:p>
        </w:tc>
        <w:tc>
          <w:tcPr>
            <w:tcW w:w="1134" w:type="dxa"/>
            <w:shd w:val="clear" w:color="auto" w:fill="auto"/>
            <w:noWrap/>
            <w:tcMar>
              <w:top w:w="28" w:type="dxa"/>
              <w:bottom w:w="28" w:type="dxa"/>
            </w:tcMar>
            <w:vAlign w:val="bottom"/>
          </w:tcPr>
          <w:p w:rsidR="00067AB1" w:rsidRPr="007647DD" w:rsidRDefault="00067AB1" w:rsidP="00AD57A2">
            <w:pPr>
              <w:suppressAutoHyphens w:val="0"/>
              <w:jc w:val="right"/>
              <w:rPr>
                <w:bCs/>
                <w:sz w:val="20"/>
                <w:szCs w:val="20"/>
                <w:lang w:eastAsia="ru-RU"/>
              </w:rPr>
            </w:pPr>
            <w:r w:rsidRPr="00B9030E">
              <w:rPr>
                <w:bCs/>
                <w:sz w:val="20"/>
                <w:szCs w:val="20"/>
                <w:lang w:eastAsia="ru-RU"/>
              </w:rPr>
              <w:t>3 304,</w:t>
            </w:r>
            <w:r>
              <w:rPr>
                <w:bCs/>
                <w:sz w:val="20"/>
                <w:szCs w:val="20"/>
                <w:lang w:eastAsia="ru-RU"/>
              </w:rPr>
              <w:t>0</w:t>
            </w:r>
            <w:r w:rsidRPr="00B9030E">
              <w:rPr>
                <w:bCs/>
                <w:sz w:val="20"/>
                <w:szCs w:val="20"/>
                <w:lang w:eastAsia="ru-RU"/>
              </w:rPr>
              <w:t xml:space="preserve">   </w:t>
            </w:r>
          </w:p>
        </w:tc>
      </w:tr>
      <w:tr w:rsidR="00067AB1" w:rsidRPr="00667C22" w:rsidTr="00067AB1">
        <w:trPr>
          <w:cantSplit/>
        </w:trPr>
        <w:tc>
          <w:tcPr>
            <w:tcW w:w="8804" w:type="dxa"/>
            <w:shd w:val="clear" w:color="auto" w:fill="auto"/>
            <w:tcMar>
              <w:top w:w="28" w:type="dxa"/>
              <w:bottom w:w="28" w:type="dxa"/>
            </w:tcMar>
            <w:vAlign w:val="bottom"/>
            <w:hideMark/>
          </w:tcPr>
          <w:p w:rsidR="00067AB1" w:rsidRPr="00667C22" w:rsidRDefault="00067AB1" w:rsidP="00AD57A2">
            <w:pPr>
              <w:suppressAutoHyphens w:val="0"/>
              <w:rPr>
                <w:b/>
                <w:bCs/>
                <w:sz w:val="20"/>
                <w:szCs w:val="20"/>
                <w:lang w:eastAsia="ru-RU"/>
              </w:rPr>
            </w:pPr>
            <w:r w:rsidRPr="00667C22">
              <w:rPr>
                <w:b/>
                <w:bCs/>
                <w:sz w:val="20"/>
                <w:szCs w:val="20"/>
                <w:lang w:eastAsia="ru-RU"/>
              </w:rPr>
              <w:t>НАЛОГИ НА СОВОКУПНЫЙ ДОХОД</w:t>
            </w:r>
          </w:p>
        </w:tc>
        <w:tc>
          <w:tcPr>
            <w:tcW w:w="2693" w:type="dxa"/>
            <w:shd w:val="clear" w:color="auto" w:fill="auto"/>
            <w:noWrap/>
            <w:tcMar>
              <w:top w:w="28" w:type="dxa"/>
              <w:bottom w:w="28" w:type="dxa"/>
            </w:tcMar>
            <w:vAlign w:val="bottom"/>
            <w:hideMark/>
          </w:tcPr>
          <w:p w:rsidR="00067AB1" w:rsidRPr="00667C22" w:rsidRDefault="00067AB1" w:rsidP="00AD57A2">
            <w:pPr>
              <w:suppressAutoHyphens w:val="0"/>
              <w:rPr>
                <w:b/>
                <w:bCs/>
                <w:sz w:val="20"/>
                <w:szCs w:val="20"/>
                <w:lang w:eastAsia="ru-RU"/>
              </w:rPr>
            </w:pPr>
            <w:r w:rsidRPr="00667C22">
              <w:rPr>
                <w:b/>
                <w:bCs/>
                <w:sz w:val="20"/>
                <w:szCs w:val="20"/>
                <w:lang w:eastAsia="ru-RU"/>
              </w:rPr>
              <w:t>000 1 05 00000 00 0000 000</w:t>
            </w:r>
          </w:p>
        </w:tc>
        <w:tc>
          <w:tcPr>
            <w:tcW w:w="1276" w:type="dxa"/>
            <w:shd w:val="clear" w:color="auto" w:fill="auto"/>
            <w:noWrap/>
            <w:tcMar>
              <w:top w:w="28" w:type="dxa"/>
              <w:bottom w:w="28" w:type="dxa"/>
            </w:tcMar>
            <w:vAlign w:val="bottom"/>
          </w:tcPr>
          <w:p w:rsidR="00067AB1" w:rsidRPr="007647DD" w:rsidRDefault="00067AB1" w:rsidP="00AD57A2">
            <w:pPr>
              <w:suppressAutoHyphens w:val="0"/>
              <w:jc w:val="right"/>
              <w:rPr>
                <w:b/>
                <w:bCs/>
                <w:sz w:val="20"/>
                <w:szCs w:val="20"/>
                <w:lang w:eastAsia="ru-RU"/>
              </w:rPr>
            </w:pPr>
            <w:r w:rsidRPr="007647DD">
              <w:rPr>
                <w:b/>
                <w:bCs/>
                <w:sz w:val="20"/>
                <w:szCs w:val="20"/>
                <w:lang w:eastAsia="ru-RU"/>
              </w:rPr>
              <w:t xml:space="preserve">       10,</w:t>
            </w:r>
            <w:r>
              <w:rPr>
                <w:b/>
                <w:bCs/>
                <w:sz w:val="20"/>
                <w:szCs w:val="20"/>
                <w:lang w:eastAsia="ru-RU"/>
              </w:rPr>
              <w:t>0</w:t>
            </w:r>
            <w:r w:rsidRPr="007647DD">
              <w:rPr>
                <w:b/>
                <w:bCs/>
                <w:sz w:val="20"/>
                <w:szCs w:val="20"/>
                <w:lang w:eastAsia="ru-RU"/>
              </w:rPr>
              <w:t xml:space="preserve">   </w:t>
            </w:r>
          </w:p>
        </w:tc>
        <w:tc>
          <w:tcPr>
            <w:tcW w:w="1134" w:type="dxa"/>
            <w:shd w:val="clear" w:color="auto" w:fill="auto"/>
            <w:noWrap/>
            <w:tcMar>
              <w:top w:w="28" w:type="dxa"/>
              <w:bottom w:w="28" w:type="dxa"/>
            </w:tcMar>
            <w:vAlign w:val="bottom"/>
          </w:tcPr>
          <w:p w:rsidR="00067AB1" w:rsidRPr="007647DD" w:rsidRDefault="00067AB1" w:rsidP="00AD57A2">
            <w:pPr>
              <w:suppressAutoHyphens w:val="0"/>
              <w:jc w:val="right"/>
              <w:rPr>
                <w:b/>
                <w:bCs/>
                <w:sz w:val="20"/>
                <w:szCs w:val="20"/>
                <w:lang w:eastAsia="ru-RU"/>
              </w:rPr>
            </w:pPr>
            <w:r w:rsidRPr="007647DD">
              <w:rPr>
                <w:b/>
                <w:bCs/>
                <w:sz w:val="20"/>
                <w:szCs w:val="20"/>
                <w:lang w:eastAsia="ru-RU"/>
              </w:rPr>
              <w:t xml:space="preserve">       10,</w:t>
            </w:r>
            <w:r>
              <w:rPr>
                <w:b/>
                <w:bCs/>
                <w:sz w:val="20"/>
                <w:szCs w:val="20"/>
                <w:lang w:eastAsia="ru-RU"/>
              </w:rPr>
              <w:t>0</w:t>
            </w:r>
            <w:r w:rsidRPr="007647DD">
              <w:rPr>
                <w:b/>
                <w:bCs/>
                <w:sz w:val="20"/>
                <w:szCs w:val="20"/>
                <w:lang w:eastAsia="ru-RU"/>
              </w:rPr>
              <w:t xml:space="preserve">   </w:t>
            </w:r>
          </w:p>
        </w:tc>
        <w:tc>
          <w:tcPr>
            <w:tcW w:w="1134" w:type="dxa"/>
            <w:shd w:val="clear" w:color="auto" w:fill="auto"/>
            <w:noWrap/>
            <w:tcMar>
              <w:top w:w="28" w:type="dxa"/>
              <w:bottom w:w="28" w:type="dxa"/>
            </w:tcMar>
            <w:vAlign w:val="bottom"/>
          </w:tcPr>
          <w:p w:rsidR="00067AB1" w:rsidRPr="007647DD" w:rsidRDefault="00067AB1" w:rsidP="00AD57A2">
            <w:pPr>
              <w:suppressAutoHyphens w:val="0"/>
              <w:jc w:val="right"/>
              <w:rPr>
                <w:b/>
                <w:bCs/>
                <w:sz w:val="20"/>
                <w:szCs w:val="20"/>
                <w:lang w:eastAsia="ru-RU"/>
              </w:rPr>
            </w:pPr>
            <w:r w:rsidRPr="007647DD">
              <w:rPr>
                <w:b/>
                <w:bCs/>
                <w:sz w:val="20"/>
                <w:szCs w:val="20"/>
                <w:lang w:eastAsia="ru-RU"/>
              </w:rPr>
              <w:t xml:space="preserve">       11,</w:t>
            </w:r>
            <w:r>
              <w:rPr>
                <w:b/>
                <w:bCs/>
                <w:sz w:val="20"/>
                <w:szCs w:val="20"/>
                <w:lang w:eastAsia="ru-RU"/>
              </w:rPr>
              <w:t>0</w:t>
            </w:r>
            <w:r w:rsidRPr="007647DD">
              <w:rPr>
                <w:b/>
                <w:bCs/>
                <w:sz w:val="20"/>
                <w:szCs w:val="20"/>
                <w:lang w:eastAsia="ru-RU"/>
              </w:rPr>
              <w:t xml:space="preserve">   </w:t>
            </w:r>
          </w:p>
        </w:tc>
      </w:tr>
      <w:tr w:rsidR="00067AB1" w:rsidRPr="00667C22" w:rsidTr="00067AB1">
        <w:trPr>
          <w:cantSplit/>
        </w:trPr>
        <w:tc>
          <w:tcPr>
            <w:tcW w:w="8804" w:type="dxa"/>
            <w:shd w:val="clear" w:color="auto" w:fill="auto"/>
            <w:tcMar>
              <w:top w:w="28" w:type="dxa"/>
              <w:bottom w:w="28" w:type="dxa"/>
            </w:tcMar>
            <w:vAlign w:val="bottom"/>
            <w:hideMark/>
          </w:tcPr>
          <w:p w:rsidR="00067AB1" w:rsidRPr="00667C22" w:rsidRDefault="00067AB1" w:rsidP="00AD57A2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667C22">
              <w:rPr>
                <w:sz w:val="20"/>
                <w:szCs w:val="20"/>
                <w:lang w:eastAsia="ru-RU"/>
              </w:rPr>
              <w:t>Единый сельскохозяйственный налог</w:t>
            </w:r>
          </w:p>
        </w:tc>
        <w:tc>
          <w:tcPr>
            <w:tcW w:w="2693" w:type="dxa"/>
            <w:shd w:val="clear" w:color="auto" w:fill="auto"/>
            <w:noWrap/>
            <w:tcMar>
              <w:top w:w="28" w:type="dxa"/>
              <w:bottom w:w="28" w:type="dxa"/>
            </w:tcMar>
            <w:vAlign w:val="bottom"/>
            <w:hideMark/>
          </w:tcPr>
          <w:p w:rsidR="00067AB1" w:rsidRPr="00667C22" w:rsidRDefault="00067AB1" w:rsidP="00AD57A2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667C22">
              <w:rPr>
                <w:sz w:val="20"/>
                <w:szCs w:val="20"/>
                <w:lang w:eastAsia="ru-RU"/>
              </w:rPr>
              <w:t>000 1 05 03000 01 0000 110</w:t>
            </w:r>
          </w:p>
        </w:tc>
        <w:tc>
          <w:tcPr>
            <w:tcW w:w="1276" w:type="dxa"/>
            <w:shd w:val="clear" w:color="auto" w:fill="auto"/>
            <w:noWrap/>
            <w:tcMar>
              <w:top w:w="28" w:type="dxa"/>
              <w:bottom w:w="28" w:type="dxa"/>
            </w:tcMar>
            <w:vAlign w:val="bottom"/>
          </w:tcPr>
          <w:p w:rsidR="00067AB1" w:rsidRPr="007647DD" w:rsidRDefault="00067AB1" w:rsidP="00AD57A2">
            <w:pPr>
              <w:suppressAutoHyphens w:val="0"/>
              <w:jc w:val="right"/>
              <w:rPr>
                <w:bCs/>
                <w:sz w:val="20"/>
                <w:szCs w:val="20"/>
                <w:lang w:eastAsia="ru-RU"/>
              </w:rPr>
            </w:pPr>
            <w:r w:rsidRPr="007647DD">
              <w:rPr>
                <w:bCs/>
                <w:sz w:val="20"/>
                <w:szCs w:val="20"/>
                <w:lang w:eastAsia="ru-RU"/>
              </w:rPr>
              <w:t xml:space="preserve">       10,</w:t>
            </w:r>
            <w:r>
              <w:rPr>
                <w:bCs/>
                <w:sz w:val="20"/>
                <w:szCs w:val="20"/>
                <w:lang w:eastAsia="ru-RU"/>
              </w:rPr>
              <w:t>0</w:t>
            </w:r>
            <w:r w:rsidRPr="007647DD">
              <w:rPr>
                <w:bCs/>
                <w:sz w:val="20"/>
                <w:szCs w:val="20"/>
                <w:lang w:eastAsia="ru-RU"/>
              </w:rPr>
              <w:t xml:space="preserve">   </w:t>
            </w:r>
          </w:p>
        </w:tc>
        <w:tc>
          <w:tcPr>
            <w:tcW w:w="1134" w:type="dxa"/>
            <w:shd w:val="clear" w:color="auto" w:fill="auto"/>
            <w:noWrap/>
            <w:tcMar>
              <w:top w:w="28" w:type="dxa"/>
              <w:bottom w:w="28" w:type="dxa"/>
            </w:tcMar>
            <w:vAlign w:val="bottom"/>
          </w:tcPr>
          <w:p w:rsidR="00067AB1" w:rsidRPr="007647DD" w:rsidRDefault="00067AB1" w:rsidP="00AD57A2">
            <w:pPr>
              <w:suppressAutoHyphens w:val="0"/>
              <w:jc w:val="right"/>
              <w:rPr>
                <w:bCs/>
                <w:sz w:val="20"/>
                <w:szCs w:val="20"/>
                <w:lang w:eastAsia="ru-RU"/>
              </w:rPr>
            </w:pPr>
            <w:r w:rsidRPr="007647DD">
              <w:rPr>
                <w:bCs/>
                <w:sz w:val="20"/>
                <w:szCs w:val="20"/>
                <w:lang w:eastAsia="ru-RU"/>
              </w:rPr>
              <w:t xml:space="preserve">       10,</w:t>
            </w:r>
            <w:r>
              <w:rPr>
                <w:bCs/>
                <w:sz w:val="20"/>
                <w:szCs w:val="20"/>
                <w:lang w:eastAsia="ru-RU"/>
              </w:rPr>
              <w:t>0</w:t>
            </w:r>
            <w:r w:rsidRPr="007647DD">
              <w:rPr>
                <w:bCs/>
                <w:sz w:val="20"/>
                <w:szCs w:val="20"/>
                <w:lang w:eastAsia="ru-RU"/>
              </w:rPr>
              <w:t xml:space="preserve">   </w:t>
            </w:r>
          </w:p>
        </w:tc>
        <w:tc>
          <w:tcPr>
            <w:tcW w:w="1134" w:type="dxa"/>
            <w:shd w:val="clear" w:color="auto" w:fill="auto"/>
            <w:noWrap/>
            <w:tcMar>
              <w:top w:w="28" w:type="dxa"/>
              <w:bottom w:w="28" w:type="dxa"/>
            </w:tcMar>
            <w:vAlign w:val="bottom"/>
          </w:tcPr>
          <w:p w:rsidR="00067AB1" w:rsidRPr="007647DD" w:rsidRDefault="00067AB1" w:rsidP="00AD57A2">
            <w:pPr>
              <w:suppressAutoHyphens w:val="0"/>
              <w:jc w:val="right"/>
              <w:rPr>
                <w:bCs/>
                <w:sz w:val="20"/>
                <w:szCs w:val="20"/>
                <w:lang w:eastAsia="ru-RU"/>
              </w:rPr>
            </w:pPr>
            <w:r w:rsidRPr="007647DD">
              <w:rPr>
                <w:bCs/>
                <w:sz w:val="20"/>
                <w:szCs w:val="20"/>
                <w:lang w:eastAsia="ru-RU"/>
              </w:rPr>
              <w:t xml:space="preserve">       11,</w:t>
            </w:r>
            <w:r>
              <w:rPr>
                <w:bCs/>
                <w:sz w:val="20"/>
                <w:szCs w:val="20"/>
                <w:lang w:eastAsia="ru-RU"/>
              </w:rPr>
              <w:t>0</w:t>
            </w:r>
            <w:r w:rsidRPr="007647DD">
              <w:rPr>
                <w:bCs/>
                <w:sz w:val="20"/>
                <w:szCs w:val="20"/>
                <w:lang w:eastAsia="ru-RU"/>
              </w:rPr>
              <w:t xml:space="preserve">   </w:t>
            </w:r>
          </w:p>
        </w:tc>
      </w:tr>
      <w:tr w:rsidR="00067AB1" w:rsidRPr="00667C22" w:rsidTr="00067AB1">
        <w:trPr>
          <w:cantSplit/>
        </w:trPr>
        <w:tc>
          <w:tcPr>
            <w:tcW w:w="8804" w:type="dxa"/>
            <w:shd w:val="clear" w:color="auto" w:fill="auto"/>
            <w:noWrap/>
            <w:tcMar>
              <w:top w:w="28" w:type="dxa"/>
              <w:bottom w:w="28" w:type="dxa"/>
            </w:tcMar>
            <w:vAlign w:val="bottom"/>
            <w:hideMark/>
          </w:tcPr>
          <w:p w:rsidR="00067AB1" w:rsidRPr="00667C22" w:rsidRDefault="00067AB1" w:rsidP="00AD57A2">
            <w:pPr>
              <w:suppressAutoHyphens w:val="0"/>
              <w:rPr>
                <w:b/>
                <w:bCs/>
                <w:sz w:val="20"/>
                <w:szCs w:val="20"/>
                <w:lang w:eastAsia="ru-RU"/>
              </w:rPr>
            </w:pPr>
            <w:r w:rsidRPr="00667C22">
              <w:rPr>
                <w:b/>
                <w:bCs/>
                <w:sz w:val="20"/>
                <w:szCs w:val="20"/>
                <w:lang w:eastAsia="ru-RU"/>
              </w:rPr>
              <w:t>НАЛОГИ НА ИМУЩЕСТВО</w:t>
            </w:r>
          </w:p>
        </w:tc>
        <w:tc>
          <w:tcPr>
            <w:tcW w:w="2693" w:type="dxa"/>
            <w:shd w:val="clear" w:color="auto" w:fill="auto"/>
            <w:noWrap/>
            <w:tcMar>
              <w:top w:w="28" w:type="dxa"/>
              <w:bottom w:w="28" w:type="dxa"/>
            </w:tcMar>
            <w:vAlign w:val="bottom"/>
            <w:hideMark/>
          </w:tcPr>
          <w:p w:rsidR="00067AB1" w:rsidRPr="00667C22" w:rsidRDefault="00067AB1" w:rsidP="00AD57A2">
            <w:pPr>
              <w:suppressAutoHyphens w:val="0"/>
              <w:rPr>
                <w:b/>
                <w:bCs/>
                <w:sz w:val="20"/>
                <w:szCs w:val="20"/>
                <w:lang w:eastAsia="ru-RU"/>
              </w:rPr>
            </w:pPr>
            <w:r w:rsidRPr="00667C22">
              <w:rPr>
                <w:b/>
                <w:bCs/>
                <w:sz w:val="20"/>
                <w:szCs w:val="20"/>
                <w:lang w:eastAsia="ru-RU"/>
              </w:rPr>
              <w:t>000 1 06 00000 00 0000 000</w:t>
            </w:r>
          </w:p>
        </w:tc>
        <w:tc>
          <w:tcPr>
            <w:tcW w:w="1276" w:type="dxa"/>
            <w:shd w:val="clear" w:color="auto" w:fill="auto"/>
            <w:noWrap/>
            <w:tcMar>
              <w:top w:w="28" w:type="dxa"/>
              <w:bottom w:w="28" w:type="dxa"/>
            </w:tcMar>
            <w:vAlign w:val="bottom"/>
          </w:tcPr>
          <w:p w:rsidR="00067AB1" w:rsidRPr="007647DD" w:rsidRDefault="00067AB1" w:rsidP="00AD57A2">
            <w:pPr>
              <w:suppressAutoHyphens w:val="0"/>
              <w:jc w:val="right"/>
              <w:rPr>
                <w:b/>
                <w:bCs/>
                <w:sz w:val="20"/>
                <w:szCs w:val="20"/>
                <w:lang w:eastAsia="ru-RU"/>
              </w:rPr>
            </w:pPr>
            <w:r w:rsidRPr="007647DD">
              <w:rPr>
                <w:b/>
                <w:bCs/>
                <w:sz w:val="20"/>
                <w:szCs w:val="20"/>
                <w:lang w:eastAsia="ru-RU"/>
              </w:rPr>
              <w:t xml:space="preserve">  4 342,</w:t>
            </w:r>
            <w:r>
              <w:rPr>
                <w:b/>
                <w:bCs/>
                <w:sz w:val="20"/>
                <w:szCs w:val="20"/>
                <w:lang w:eastAsia="ru-RU"/>
              </w:rPr>
              <w:t>0</w:t>
            </w:r>
            <w:r w:rsidRPr="007647DD">
              <w:rPr>
                <w:b/>
                <w:bCs/>
                <w:sz w:val="20"/>
                <w:szCs w:val="20"/>
                <w:lang w:eastAsia="ru-RU"/>
              </w:rPr>
              <w:t xml:space="preserve">   </w:t>
            </w:r>
          </w:p>
        </w:tc>
        <w:tc>
          <w:tcPr>
            <w:tcW w:w="1134" w:type="dxa"/>
            <w:shd w:val="clear" w:color="auto" w:fill="auto"/>
            <w:noWrap/>
            <w:tcMar>
              <w:top w:w="28" w:type="dxa"/>
              <w:bottom w:w="28" w:type="dxa"/>
            </w:tcMar>
            <w:vAlign w:val="bottom"/>
          </w:tcPr>
          <w:p w:rsidR="00067AB1" w:rsidRPr="007647DD" w:rsidRDefault="00067AB1" w:rsidP="00AD57A2">
            <w:pPr>
              <w:suppressAutoHyphens w:val="0"/>
              <w:jc w:val="right"/>
              <w:rPr>
                <w:b/>
                <w:bCs/>
                <w:sz w:val="20"/>
                <w:szCs w:val="20"/>
                <w:lang w:eastAsia="ru-RU"/>
              </w:rPr>
            </w:pPr>
            <w:r w:rsidRPr="007647DD">
              <w:rPr>
                <w:b/>
                <w:bCs/>
                <w:sz w:val="20"/>
                <w:szCs w:val="20"/>
                <w:lang w:eastAsia="ru-RU"/>
              </w:rPr>
              <w:t xml:space="preserve">  4 365,</w:t>
            </w:r>
            <w:r>
              <w:rPr>
                <w:b/>
                <w:bCs/>
                <w:sz w:val="20"/>
                <w:szCs w:val="20"/>
                <w:lang w:eastAsia="ru-RU"/>
              </w:rPr>
              <w:t>0</w:t>
            </w:r>
            <w:r w:rsidRPr="007647DD">
              <w:rPr>
                <w:b/>
                <w:bCs/>
                <w:sz w:val="20"/>
                <w:szCs w:val="20"/>
                <w:lang w:eastAsia="ru-RU"/>
              </w:rPr>
              <w:t xml:space="preserve">   </w:t>
            </w:r>
          </w:p>
        </w:tc>
        <w:tc>
          <w:tcPr>
            <w:tcW w:w="1134" w:type="dxa"/>
            <w:shd w:val="clear" w:color="auto" w:fill="auto"/>
            <w:noWrap/>
            <w:tcMar>
              <w:top w:w="28" w:type="dxa"/>
              <w:bottom w:w="28" w:type="dxa"/>
            </w:tcMar>
            <w:vAlign w:val="bottom"/>
          </w:tcPr>
          <w:p w:rsidR="00067AB1" w:rsidRPr="007647DD" w:rsidRDefault="00067AB1" w:rsidP="00AD57A2">
            <w:pPr>
              <w:suppressAutoHyphens w:val="0"/>
              <w:jc w:val="right"/>
              <w:rPr>
                <w:b/>
                <w:bCs/>
                <w:sz w:val="20"/>
                <w:szCs w:val="20"/>
                <w:lang w:eastAsia="ru-RU"/>
              </w:rPr>
            </w:pPr>
            <w:r w:rsidRPr="007647DD">
              <w:rPr>
                <w:b/>
                <w:bCs/>
                <w:sz w:val="20"/>
                <w:szCs w:val="20"/>
                <w:lang w:eastAsia="ru-RU"/>
              </w:rPr>
              <w:t xml:space="preserve">  4 388,</w:t>
            </w:r>
            <w:r>
              <w:rPr>
                <w:b/>
                <w:bCs/>
                <w:sz w:val="20"/>
                <w:szCs w:val="20"/>
                <w:lang w:eastAsia="ru-RU"/>
              </w:rPr>
              <w:t>0</w:t>
            </w:r>
            <w:r w:rsidRPr="007647DD">
              <w:rPr>
                <w:b/>
                <w:bCs/>
                <w:sz w:val="20"/>
                <w:szCs w:val="20"/>
                <w:lang w:eastAsia="ru-RU"/>
              </w:rPr>
              <w:t xml:space="preserve">   </w:t>
            </w:r>
          </w:p>
        </w:tc>
      </w:tr>
      <w:tr w:rsidR="00067AB1" w:rsidRPr="00667C22" w:rsidTr="00067AB1">
        <w:trPr>
          <w:cantSplit/>
        </w:trPr>
        <w:tc>
          <w:tcPr>
            <w:tcW w:w="8804" w:type="dxa"/>
            <w:shd w:val="clear" w:color="auto" w:fill="auto"/>
            <w:tcMar>
              <w:top w:w="28" w:type="dxa"/>
              <w:bottom w:w="28" w:type="dxa"/>
            </w:tcMar>
            <w:vAlign w:val="bottom"/>
            <w:hideMark/>
          </w:tcPr>
          <w:p w:rsidR="00067AB1" w:rsidRPr="00667C22" w:rsidRDefault="00067AB1" w:rsidP="00AD57A2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667C22">
              <w:rPr>
                <w:sz w:val="20"/>
                <w:szCs w:val="20"/>
                <w:lang w:eastAsia="ru-RU"/>
              </w:rPr>
              <w:t>Налог на имущество физических лиц</w:t>
            </w:r>
          </w:p>
        </w:tc>
        <w:tc>
          <w:tcPr>
            <w:tcW w:w="2693" w:type="dxa"/>
            <w:shd w:val="clear" w:color="auto" w:fill="auto"/>
            <w:noWrap/>
            <w:tcMar>
              <w:top w:w="28" w:type="dxa"/>
              <w:bottom w:w="28" w:type="dxa"/>
            </w:tcMar>
            <w:vAlign w:val="bottom"/>
            <w:hideMark/>
          </w:tcPr>
          <w:p w:rsidR="00067AB1" w:rsidRPr="00667C22" w:rsidRDefault="00067AB1" w:rsidP="00AD57A2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667C22">
              <w:rPr>
                <w:sz w:val="20"/>
                <w:szCs w:val="20"/>
                <w:lang w:eastAsia="ru-RU"/>
              </w:rPr>
              <w:t>000 1 06 01000 00 0000 110</w:t>
            </w:r>
          </w:p>
        </w:tc>
        <w:tc>
          <w:tcPr>
            <w:tcW w:w="1276" w:type="dxa"/>
            <w:shd w:val="clear" w:color="auto" w:fill="auto"/>
            <w:noWrap/>
            <w:tcMar>
              <w:top w:w="28" w:type="dxa"/>
              <w:bottom w:w="28" w:type="dxa"/>
            </w:tcMar>
            <w:vAlign w:val="bottom"/>
          </w:tcPr>
          <w:p w:rsidR="00067AB1" w:rsidRPr="007647DD" w:rsidRDefault="00067AB1" w:rsidP="00AD57A2">
            <w:pPr>
              <w:suppressAutoHyphens w:val="0"/>
              <w:jc w:val="right"/>
              <w:rPr>
                <w:bCs/>
                <w:sz w:val="20"/>
                <w:szCs w:val="20"/>
                <w:lang w:eastAsia="ru-RU"/>
              </w:rPr>
            </w:pPr>
            <w:r w:rsidRPr="007647DD">
              <w:rPr>
                <w:bCs/>
                <w:sz w:val="20"/>
                <w:szCs w:val="20"/>
                <w:lang w:eastAsia="ru-RU"/>
              </w:rPr>
              <w:t xml:space="preserve">  1 139,</w:t>
            </w:r>
            <w:r>
              <w:rPr>
                <w:bCs/>
                <w:sz w:val="20"/>
                <w:szCs w:val="20"/>
                <w:lang w:eastAsia="ru-RU"/>
              </w:rPr>
              <w:t>0</w:t>
            </w:r>
            <w:r w:rsidRPr="007647DD">
              <w:rPr>
                <w:bCs/>
                <w:sz w:val="20"/>
                <w:szCs w:val="20"/>
                <w:lang w:eastAsia="ru-RU"/>
              </w:rPr>
              <w:t xml:space="preserve">   </w:t>
            </w:r>
          </w:p>
        </w:tc>
        <w:tc>
          <w:tcPr>
            <w:tcW w:w="1134" w:type="dxa"/>
            <w:shd w:val="clear" w:color="auto" w:fill="auto"/>
            <w:noWrap/>
            <w:tcMar>
              <w:top w:w="28" w:type="dxa"/>
              <w:bottom w:w="28" w:type="dxa"/>
            </w:tcMar>
            <w:vAlign w:val="bottom"/>
          </w:tcPr>
          <w:p w:rsidR="00067AB1" w:rsidRPr="007647DD" w:rsidRDefault="00067AB1" w:rsidP="00AD57A2">
            <w:pPr>
              <w:suppressAutoHyphens w:val="0"/>
              <w:jc w:val="right"/>
              <w:rPr>
                <w:bCs/>
                <w:sz w:val="20"/>
                <w:szCs w:val="20"/>
                <w:lang w:eastAsia="ru-RU"/>
              </w:rPr>
            </w:pPr>
            <w:r w:rsidRPr="007647DD">
              <w:rPr>
                <w:bCs/>
                <w:sz w:val="20"/>
                <w:szCs w:val="20"/>
                <w:lang w:eastAsia="ru-RU"/>
              </w:rPr>
              <w:t xml:space="preserve">  1 162,</w:t>
            </w:r>
            <w:r>
              <w:rPr>
                <w:bCs/>
                <w:sz w:val="20"/>
                <w:szCs w:val="20"/>
                <w:lang w:eastAsia="ru-RU"/>
              </w:rPr>
              <w:t>0</w:t>
            </w:r>
            <w:r w:rsidRPr="007647DD">
              <w:rPr>
                <w:bCs/>
                <w:sz w:val="20"/>
                <w:szCs w:val="20"/>
                <w:lang w:eastAsia="ru-RU"/>
              </w:rPr>
              <w:t xml:space="preserve">   </w:t>
            </w:r>
          </w:p>
        </w:tc>
        <w:tc>
          <w:tcPr>
            <w:tcW w:w="1134" w:type="dxa"/>
            <w:shd w:val="clear" w:color="auto" w:fill="auto"/>
            <w:noWrap/>
            <w:tcMar>
              <w:top w:w="28" w:type="dxa"/>
              <w:bottom w:w="28" w:type="dxa"/>
            </w:tcMar>
            <w:vAlign w:val="bottom"/>
          </w:tcPr>
          <w:p w:rsidR="00067AB1" w:rsidRPr="007647DD" w:rsidRDefault="00067AB1" w:rsidP="00AD57A2">
            <w:pPr>
              <w:suppressAutoHyphens w:val="0"/>
              <w:jc w:val="right"/>
              <w:rPr>
                <w:bCs/>
                <w:sz w:val="20"/>
                <w:szCs w:val="20"/>
                <w:lang w:eastAsia="ru-RU"/>
              </w:rPr>
            </w:pPr>
            <w:r w:rsidRPr="007647DD">
              <w:rPr>
                <w:bCs/>
                <w:sz w:val="20"/>
                <w:szCs w:val="20"/>
                <w:lang w:eastAsia="ru-RU"/>
              </w:rPr>
              <w:t xml:space="preserve">  1 185,</w:t>
            </w:r>
            <w:r>
              <w:rPr>
                <w:bCs/>
                <w:sz w:val="20"/>
                <w:szCs w:val="20"/>
                <w:lang w:eastAsia="ru-RU"/>
              </w:rPr>
              <w:t>0</w:t>
            </w:r>
            <w:r w:rsidRPr="007647DD">
              <w:rPr>
                <w:bCs/>
                <w:sz w:val="20"/>
                <w:szCs w:val="20"/>
                <w:lang w:eastAsia="ru-RU"/>
              </w:rPr>
              <w:t xml:space="preserve">   </w:t>
            </w:r>
          </w:p>
        </w:tc>
      </w:tr>
      <w:tr w:rsidR="00067AB1" w:rsidRPr="00667C22" w:rsidTr="00067AB1">
        <w:trPr>
          <w:cantSplit/>
          <w:trHeight w:val="70"/>
        </w:trPr>
        <w:tc>
          <w:tcPr>
            <w:tcW w:w="8804" w:type="dxa"/>
            <w:shd w:val="clear" w:color="auto" w:fill="auto"/>
            <w:tcMar>
              <w:top w:w="28" w:type="dxa"/>
              <w:bottom w:w="28" w:type="dxa"/>
            </w:tcMar>
            <w:vAlign w:val="bottom"/>
            <w:hideMark/>
          </w:tcPr>
          <w:p w:rsidR="00067AB1" w:rsidRPr="00667C22" w:rsidRDefault="00067AB1" w:rsidP="00AD57A2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667C22">
              <w:rPr>
                <w:sz w:val="20"/>
                <w:szCs w:val="20"/>
                <w:lang w:eastAsia="ru-RU"/>
              </w:rPr>
              <w:t>Земельный налог</w:t>
            </w:r>
          </w:p>
        </w:tc>
        <w:tc>
          <w:tcPr>
            <w:tcW w:w="2693" w:type="dxa"/>
            <w:shd w:val="clear" w:color="auto" w:fill="auto"/>
            <w:noWrap/>
            <w:tcMar>
              <w:top w:w="28" w:type="dxa"/>
              <w:bottom w:w="28" w:type="dxa"/>
            </w:tcMar>
            <w:vAlign w:val="bottom"/>
            <w:hideMark/>
          </w:tcPr>
          <w:p w:rsidR="00067AB1" w:rsidRPr="00667C22" w:rsidRDefault="00067AB1" w:rsidP="00AD57A2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667C22">
              <w:rPr>
                <w:sz w:val="20"/>
                <w:szCs w:val="20"/>
                <w:lang w:eastAsia="ru-RU"/>
              </w:rPr>
              <w:t>000 1 06 06000 00 0000 110</w:t>
            </w:r>
          </w:p>
        </w:tc>
        <w:tc>
          <w:tcPr>
            <w:tcW w:w="1276" w:type="dxa"/>
            <w:shd w:val="clear" w:color="auto" w:fill="auto"/>
            <w:noWrap/>
            <w:tcMar>
              <w:top w:w="28" w:type="dxa"/>
              <w:bottom w:w="28" w:type="dxa"/>
            </w:tcMar>
            <w:vAlign w:val="bottom"/>
          </w:tcPr>
          <w:p w:rsidR="00067AB1" w:rsidRPr="007647DD" w:rsidRDefault="00067AB1" w:rsidP="00AD57A2">
            <w:pPr>
              <w:suppressAutoHyphens w:val="0"/>
              <w:jc w:val="right"/>
              <w:rPr>
                <w:bCs/>
                <w:sz w:val="20"/>
                <w:szCs w:val="20"/>
                <w:lang w:eastAsia="ru-RU"/>
              </w:rPr>
            </w:pPr>
            <w:r w:rsidRPr="007647DD">
              <w:rPr>
                <w:bCs/>
                <w:sz w:val="20"/>
                <w:szCs w:val="20"/>
                <w:lang w:eastAsia="ru-RU"/>
              </w:rPr>
              <w:t xml:space="preserve">  3 203,</w:t>
            </w:r>
            <w:r>
              <w:rPr>
                <w:bCs/>
                <w:sz w:val="20"/>
                <w:szCs w:val="20"/>
                <w:lang w:eastAsia="ru-RU"/>
              </w:rPr>
              <w:t>0</w:t>
            </w:r>
            <w:r w:rsidRPr="007647DD">
              <w:rPr>
                <w:bCs/>
                <w:sz w:val="20"/>
                <w:szCs w:val="20"/>
                <w:lang w:eastAsia="ru-RU"/>
              </w:rPr>
              <w:t xml:space="preserve">   </w:t>
            </w:r>
          </w:p>
        </w:tc>
        <w:tc>
          <w:tcPr>
            <w:tcW w:w="1134" w:type="dxa"/>
            <w:shd w:val="clear" w:color="auto" w:fill="auto"/>
            <w:noWrap/>
            <w:tcMar>
              <w:top w:w="28" w:type="dxa"/>
              <w:bottom w:w="28" w:type="dxa"/>
            </w:tcMar>
            <w:vAlign w:val="bottom"/>
          </w:tcPr>
          <w:p w:rsidR="00067AB1" w:rsidRPr="007647DD" w:rsidRDefault="00067AB1" w:rsidP="00AD57A2">
            <w:pPr>
              <w:suppressAutoHyphens w:val="0"/>
              <w:jc w:val="right"/>
              <w:rPr>
                <w:bCs/>
                <w:sz w:val="20"/>
                <w:szCs w:val="20"/>
                <w:lang w:eastAsia="ru-RU"/>
              </w:rPr>
            </w:pPr>
            <w:r w:rsidRPr="007647DD">
              <w:rPr>
                <w:bCs/>
                <w:sz w:val="20"/>
                <w:szCs w:val="20"/>
                <w:lang w:eastAsia="ru-RU"/>
              </w:rPr>
              <w:t xml:space="preserve">  3 203,</w:t>
            </w:r>
            <w:r>
              <w:rPr>
                <w:bCs/>
                <w:sz w:val="20"/>
                <w:szCs w:val="20"/>
                <w:lang w:eastAsia="ru-RU"/>
              </w:rPr>
              <w:t>0</w:t>
            </w:r>
            <w:r w:rsidRPr="007647DD">
              <w:rPr>
                <w:bCs/>
                <w:sz w:val="20"/>
                <w:szCs w:val="20"/>
                <w:lang w:eastAsia="ru-RU"/>
              </w:rPr>
              <w:t xml:space="preserve">   </w:t>
            </w:r>
          </w:p>
        </w:tc>
        <w:tc>
          <w:tcPr>
            <w:tcW w:w="1134" w:type="dxa"/>
            <w:shd w:val="clear" w:color="auto" w:fill="auto"/>
            <w:noWrap/>
            <w:tcMar>
              <w:top w:w="28" w:type="dxa"/>
              <w:bottom w:w="28" w:type="dxa"/>
            </w:tcMar>
            <w:vAlign w:val="bottom"/>
          </w:tcPr>
          <w:p w:rsidR="00067AB1" w:rsidRPr="007647DD" w:rsidRDefault="00067AB1" w:rsidP="00AD57A2">
            <w:pPr>
              <w:suppressAutoHyphens w:val="0"/>
              <w:jc w:val="right"/>
              <w:rPr>
                <w:bCs/>
                <w:sz w:val="20"/>
                <w:szCs w:val="20"/>
                <w:lang w:eastAsia="ru-RU"/>
              </w:rPr>
            </w:pPr>
            <w:r w:rsidRPr="007647DD">
              <w:rPr>
                <w:bCs/>
                <w:sz w:val="20"/>
                <w:szCs w:val="20"/>
                <w:lang w:eastAsia="ru-RU"/>
              </w:rPr>
              <w:t xml:space="preserve">  3 203,</w:t>
            </w:r>
            <w:r>
              <w:rPr>
                <w:bCs/>
                <w:sz w:val="20"/>
                <w:szCs w:val="20"/>
                <w:lang w:eastAsia="ru-RU"/>
              </w:rPr>
              <w:t>0</w:t>
            </w:r>
            <w:r w:rsidRPr="007647DD">
              <w:rPr>
                <w:bCs/>
                <w:sz w:val="20"/>
                <w:szCs w:val="20"/>
                <w:lang w:eastAsia="ru-RU"/>
              </w:rPr>
              <w:t xml:space="preserve">   </w:t>
            </w:r>
          </w:p>
        </w:tc>
      </w:tr>
      <w:tr w:rsidR="00067AB1" w:rsidRPr="00667C22" w:rsidTr="00067AB1">
        <w:trPr>
          <w:cantSplit/>
        </w:trPr>
        <w:tc>
          <w:tcPr>
            <w:tcW w:w="8804" w:type="dxa"/>
            <w:shd w:val="clear" w:color="auto" w:fill="auto"/>
            <w:tcMar>
              <w:top w:w="28" w:type="dxa"/>
              <w:bottom w:w="28" w:type="dxa"/>
            </w:tcMar>
            <w:vAlign w:val="bottom"/>
            <w:hideMark/>
          </w:tcPr>
          <w:p w:rsidR="00067AB1" w:rsidRPr="00667C22" w:rsidRDefault="00067AB1" w:rsidP="00AD57A2">
            <w:pPr>
              <w:suppressAutoHyphens w:val="0"/>
              <w:rPr>
                <w:b/>
                <w:bCs/>
                <w:sz w:val="20"/>
                <w:szCs w:val="20"/>
                <w:lang w:eastAsia="ru-RU"/>
              </w:rPr>
            </w:pPr>
            <w:r w:rsidRPr="00667C22">
              <w:rPr>
                <w:b/>
                <w:bCs/>
                <w:sz w:val="20"/>
                <w:szCs w:val="20"/>
                <w:lang w:eastAsia="ru-RU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2693" w:type="dxa"/>
            <w:shd w:val="clear" w:color="auto" w:fill="auto"/>
            <w:noWrap/>
            <w:tcMar>
              <w:top w:w="28" w:type="dxa"/>
              <w:bottom w:w="28" w:type="dxa"/>
            </w:tcMar>
            <w:vAlign w:val="bottom"/>
            <w:hideMark/>
          </w:tcPr>
          <w:p w:rsidR="00067AB1" w:rsidRPr="00667C22" w:rsidRDefault="00067AB1" w:rsidP="00AD57A2">
            <w:pPr>
              <w:suppressAutoHyphens w:val="0"/>
              <w:rPr>
                <w:b/>
                <w:bCs/>
                <w:sz w:val="20"/>
                <w:szCs w:val="20"/>
                <w:lang w:eastAsia="ru-RU"/>
              </w:rPr>
            </w:pPr>
            <w:r w:rsidRPr="00667C22">
              <w:rPr>
                <w:b/>
                <w:bCs/>
                <w:sz w:val="20"/>
                <w:szCs w:val="20"/>
                <w:lang w:eastAsia="ru-RU"/>
              </w:rPr>
              <w:t>000 1 11 00000 00 0000 000</w:t>
            </w:r>
          </w:p>
        </w:tc>
        <w:tc>
          <w:tcPr>
            <w:tcW w:w="1276" w:type="dxa"/>
            <w:shd w:val="clear" w:color="auto" w:fill="auto"/>
            <w:noWrap/>
            <w:tcMar>
              <w:top w:w="28" w:type="dxa"/>
              <w:bottom w:w="28" w:type="dxa"/>
            </w:tcMar>
            <w:vAlign w:val="bottom"/>
          </w:tcPr>
          <w:p w:rsidR="00067AB1" w:rsidRPr="007647DD" w:rsidRDefault="00067AB1" w:rsidP="00067AB1">
            <w:pPr>
              <w:suppressAutoHyphens w:val="0"/>
              <w:jc w:val="right"/>
              <w:rPr>
                <w:b/>
                <w:bCs/>
                <w:sz w:val="20"/>
                <w:szCs w:val="20"/>
                <w:lang w:eastAsia="ru-RU"/>
              </w:rPr>
            </w:pPr>
            <w:r w:rsidRPr="007647DD">
              <w:rPr>
                <w:b/>
                <w:bCs/>
                <w:sz w:val="20"/>
                <w:szCs w:val="20"/>
                <w:lang w:eastAsia="ru-RU"/>
              </w:rPr>
              <w:t xml:space="preserve">     </w:t>
            </w:r>
            <w:r>
              <w:rPr>
                <w:b/>
                <w:bCs/>
                <w:sz w:val="20"/>
                <w:szCs w:val="20"/>
                <w:lang w:eastAsia="ru-RU"/>
              </w:rPr>
              <w:t>363</w:t>
            </w:r>
            <w:r w:rsidRPr="007647DD">
              <w:rPr>
                <w:b/>
                <w:bCs/>
                <w:sz w:val="20"/>
                <w:szCs w:val="20"/>
                <w:lang w:eastAsia="ru-RU"/>
              </w:rPr>
              <w:t>,</w:t>
            </w:r>
            <w:r>
              <w:rPr>
                <w:b/>
                <w:bCs/>
                <w:sz w:val="20"/>
                <w:szCs w:val="20"/>
                <w:lang w:eastAsia="ru-RU"/>
              </w:rPr>
              <w:t>0</w:t>
            </w:r>
            <w:r w:rsidRPr="007647DD">
              <w:rPr>
                <w:b/>
                <w:bCs/>
                <w:sz w:val="20"/>
                <w:szCs w:val="20"/>
                <w:lang w:eastAsia="ru-RU"/>
              </w:rPr>
              <w:t xml:space="preserve">   </w:t>
            </w:r>
          </w:p>
        </w:tc>
        <w:tc>
          <w:tcPr>
            <w:tcW w:w="1134" w:type="dxa"/>
            <w:shd w:val="clear" w:color="auto" w:fill="auto"/>
            <w:noWrap/>
            <w:tcMar>
              <w:top w:w="28" w:type="dxa"/>
              <w:bottom w:w="28" w:type="dxa"/>
            </w:tcMar>
            <w:vAlign w:val="bottom"/>
          </w:tcPr>
          <w:p w:rsidR="00067AB1" w:rsidRPr="007647DD" w:rsidRDefault="00067AB1" w:rsidP="00AD57A2">
            <w:pPr>
              <w:suppressAutoHyphens w:val="0"/>
              <w:jc w:val="right"/>
              <w:rPr>
                <w:b/>
                <w:bCs/>
                <w:sz w:val="20"/>
                <w:szCs w:val="20"/>
                <w:lang w:eastAsia="ru-RU"/>
              </w:rPr>
            </w:pPr>
            <w:r w:rsidRPr="007647DD">
              <w:rPr>
                <w:b/>
                <w:bCs/>
                <w:sz w:val="20"/>
                <w:szCs w:val="20"/>
                <w:lang w:eastAsia="ru-RU"/>
              </w:rPr>
              <w:t xml:space="preserve">     </w:t>
            </w:r>
            <w:r>
              <w:rPr>
                <w:b/>
                <w:bCs/>
                <w:sz w:val="20"/>
                <w:szCs w:val="20"/>
                <w:lang w:eastAsia="ru-RU"/>
              </w:rPr>
              <w:t>200</w:t>
            </w:r>
            <w:r w:rsidRPr="007647DD">
              <w:rPr>
                <w:b/>
                <w:bCs/>
                <w:sz w:val="20"/>
                <w:szCs w:val="20"/>
                <w:lang w:eastAsia="ru-RU"/>
              </w:rPr>
              <w:t>,</w:t>
            </w:r>
            <w:r>
              <w:rPr>
                <w:b/>
                <w:bCs/>
                <w:sz w:val="20"/>
                <w:szCs w:val="20"/>
                <w:lang w:eastAsia="ru-RU"/>
              </w:rPr>
              <w:t>0</w:t>
            </w:r>
            <w:r w:rsidRPr="007647DD">
              <w:rPr>
                <w:b/>
                <w:bCs/>
                <w:sz w:val="20"/>
                <w:szCs w:val="20"/>
                <w:lang w:eastAsia="ru-RU"/>
              </w:rPr>
              <w:t xml:space="preserve">   </w:t>
            </w:r>
          </w:p>
        </w:tc>
        <w:tc>
          <w:tcPr>
            <w:tcW w:w="1134" w:type="dxa"/>
            <w:shd w:val="clear" w:color="auto" w:fill="auto"/>
            <w:noWrap/>
            <w:tcMar>
              <w:top w:w="28" w:type="dxa"/>
              <w:bottom w:w="28" w:type="dxa"/>
            </w:tcMar>
            <w:vAlign w:val="bottom"/>
          </w:tcPr>
          <w:p w:rsidR="00067AB1" w:rsidRPr="007647DD" w:rsidRDefault="00067AB1" w:rsidP="00AD57A2">
            <w:pPr>
              <w:suppressAutoHyphens w:val="0"/>
              <w:jc w:val="right"/>
              <w:rPr>
                <w:b/>
                <w:bCs/>
                <w:sz w:val="20"/>
                <w:szCs w:val="20"/>
                <w:lang w:eastAsia="ru-RU"/>
              </w:rPr>
            </w:pPr>
            <w:r w:rsidRPr="007647DD">
              <w:rPr>
                <w:b/>
                <w:bCs/>
                <w:sz w:val="20"/>
                <w:szCs w:val="20"/>
                <w:lang w:eastAsia="ru-RU"/>
              </w:rPr>
              <w:t xml:space="preserve">     </w:t>
            </w:r>
            <w:r>
              <w:rPr>
                <w:b/>
                <w:bCs/>
                <w:sz w:val="20"/>
                <w:szCs w:val="20"/>
                <w:lang w:eastAsia="ru-RU"/>
              </w:rPr>
              <w:t>170</w:t>
            </w:r>
            <w:r w:rsidRPr="007647DD">
              <w:rPr>
                <w:b/>
                <w:bCs/>
                <w:sz w:val="20"/>
                <w:szCs w:val="20"/>
                <w:lang w:eastAsia="ru-RU"/>
              </w:rPr>
              <w:t>,</w:t>
            </w:r>
            <w:r>
              <w:rPr>
                <w:b/>
                <w:bCs/>
                <w:sz w:val="20"/>
                <w:szCs w:val="20"/>
                <w:lang w:eastAsia="ru-RU"/>
              </w:rPr>
              <w:t>0</w:t>
            </w:r>
            <w:r w:rsidRPr="007647DD">
              <w:rPr>
                <w:b/>
                <w:bCs/>
                <w:sz w:val="20"/>
                <w:szCs w:val="20"/>
                <w:lang w:eastAsia="ru-RU"/>
              </w:rPr>
              <w:t xml:space="preserve">   </w:t>
            </w:r>
          </w:p>
        </w:tc>
      </w:tr>
      <w:tr w:rsidR="00067AB1" w:rsidRPr="00667C22" w:rsidTr="00067AB1">
        <w:trPr>
          <w:cantSplit/>
        </w:trPr>
        <w:tc>
          <w:tcPr>
            <w:tcW w:w="8804" w:type="dxa"/>
            <w:shd w:val="clear" w:color="auto" w:fill="auto"/>
            <w:tcMar>
              <w:top w:w="28" w:type="dxa"/>
              <w:bottom w:w="28" w:type="dxa"/>
            </w:tcMar>
            <w:vAlign w:val="bottom"/>
          </w:tcPr>
          <w:p w:rsidR="00067AB1" w:rsidRPr="00667C22" w:rsidRDefault="00067AB1" w:rsidP="00AD57A2">
            <w:pPr>
              <w:suppressAutoHyphens w:val="0"/>
              <w:rPr>
                <w:b/>
                <w:bCs/>
                <w:sz w:val="20"/>
                <w:szCs w:val="20"/>
                <w:lang w:eastAsia="ru-RU"/>
              </w:rPr>
            </w:pPr>
            <w:r w:rsidRPr="00667C22">
              <w:rPr>
                <w:sz w:val="20"/>
                <w:szCs w:val="20"/>
                <w:lang w:eastAsia="ru-RU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2693" w:type="dxa"/>
            <w:shd w:val="clear" w:color="auto" w:fill="auto"/>
            <w:noWrap/>
            <w:tcMar>
              <w:top w:w="28" w:type="dxa"/>
              <w:bottom w:w="28" w:type="dxa"/>
            </w:tcMar>
            <w:vAlign w:val="bottom"/>
          </w:tcPr>
          <w:p w:rsidR="00067AB1" w:rsidRPr="00667C22" w:rsidRDefault="00067AB1" w:rsidP="00AD57A2">
            <w:pPr>
              <w:suppressAutoHyphens w:val="0"/>
              <w:rPr>
                <w:bCs/>
                <w:sz w:val="20"/>
                <w:szCs w:val="20"/>
                <w:lang w:eastAsia="ru-RU"/>
              </w:rPr>
            </w:pPr>
            <w:r w:rsidRPr="00667C22">
              <w:rPr>
                <w:bCs/>
                <w:sz w:val="20"/>
                <w:szCs w:val="20"/>
                <w:lang w:eastAsia="ru-RU"/>
              </w:rPr>
              <w:t>000 1 11 05000 00 0000 120</w:t>
            </w:r>
          </w:p>
        </w:tc>
        <w:tc>
          <w:tcPr>
            <w:tcW w:w="1276" w:type="dxa"/>
            <w:shd w:val="clear" w:color="auto" w:fill="auto"/>
            <w:noWrap/>
            <w:tcMar>
              <w:top w:w="28" w:type="dxa"/>
              <w:bottom w:w="28" w:type="dxa"/>
            </w:tcMar>
            <w:vAlign w:val="bottom"/>
          </w:tcPr>
          <w:p w:rsidR="00067AB1" w:rsidRPr="007647DD" w:rsidRDefault="00067AB1" w:rsidP="00067AB1">
            <w:pPr>
              <w:suppressAutoHyphens w:val="0"/>
              <w:jc w:val="right"/>
              <w:rPr>
                <w:bCs/>
                <w:sz w:val="20"/>
                <w:szCs w:val="20"/>
                <w:lang w:eastAsia="ru-RU"/>
              </w:rPr>
            </w:pPr>
            <w:r w:rsidRPr="007647DD">
              <w:rPr>
                <w:bCs/>
                <w:sz w:val="20"/>
                <w:szCs w:val="20"/>
                <w:lang w:eastAsia="ru-RU"/>
              </w:rPr>
              <w:t xml:space="preserve">     </w:t>
            </w:r>
            <w:r>
              <w:rPr>
                <w:bCs/>
                <w:sz w:val="20"/>
                <w:szCs w:val="20"/>
                <w:lang w:eastAsia="ru-RU"/>
              </w:rPr>
              <w:t>274</w:t>
            </w:r>
            <w:r w:rsidRPr="007647DD">
              <w:rPr>
                <w:bCs/>
                <w:sz w:val="20"/>
                <w:szCs w:val="20"/>
                <w:lang w:eastAsia="ru-RU"/>
              </w:rPr>
              <w:t>,</w:t>
            </w:r>
            <w:r>
              <w:rPr>
                <w:bCs/>
                <w:sz w:val="20"/>
                <w:szCs w:val="20"/>
                <w:lang w:eastAsia="ru-RU"/>
              </w:rPr>
              <w:t>0</w:t>
            </w:r>
            <w:r w:rsidRPr="007647DD">
              <w:rPr>
                <w:bCs/>
                <w:sz w:val="20"/>
                <w:szCs w:val="20"/>
                <w:lang w:eastAsia="ru-RU"/>
              </w:rPr>
              <w:t xml:space="preserve">   </w:t>
            </w:r>
          </w:p>
        </w:tc>
        <w:tc>
          <w:tcPr>
            <w:tcW w:w="1134" w:type="dxa"/>
            <w:shd w:val="clear" w:color="auto" w:fill="auto"/>
            <w:noWrap/>
            <w:tcMar>
              <w:top w:w="28" w:type="dxa"/>
              <w:bottom w:w="28" w:type="dxa"/>
            </w:tcMar>
            <w:vAlign w:val="bottom"/>
          </w:tcPr>
          <w:p w:rsidR="00067AB1" w:rsidRPr="007647DD" w:rsidRDefault="00067AB1" w:rsidP="00AD57A2">
            <w:pPr>
              <w:suppressAutoHyphens w:val="0"/>
              <w:jc w:val="right"/>
              <w:rPr>
                <w:bCs/>
                <w:sz w:val="20"/>
                <w:szCs w:val="20"/>
                <w:lang w:eastAsia="ru-RU"/>
              </w:rPr>
            </w:pPr>
            <w:r w:rsidRPr="007647DD">
              <w:rPr>
                <w:bCs/>
                <w:sz w:val="20"/>
                <w:szCs w:val="20"/>
                <w:lang w:eastAsia="ru-RU"/>
              </w:rPr>
              <w:t xml:space="preserve">     </w:t>
            </w:r>
            <w:r>
              <w:rPr>
                <w:bCs/>
                <w:sz w:val="20"/>
                <w:szCs w:val="20"/>
                <w:lang w:eastAsia="ru-RU"/>
              </w:rPr>
              <w:t>111</w:t>
            </w:r>
            <w:r w:rsidRPr="007647DD">
              <w:rPr>
                <w:bCs/>
                <w:sz w:val="20"/>
                <w:szCs w:val="20"/>
                <w:lang w:eastAsia="ru-RU"/>
              </w:rPr>
              <w:t>,</w:t>
            </w:r>
            <w:r>
              <w:rPr>
                <w:bCs/>
                <w:sz w:val="20"/>
                <w:szCs w:val="20"/>
                <w:lang w:eastAsia="ru-RU"/>
              </w:rPr>
              <w:t>0</w:t>
            </w:r>
            <w:r w:rsidRPr="007647DD">
              <w:rPr>
                <w:bCs/>
                <w:sz w:val="20"/>
                <w:szCs w:val="20"/>
                <w:lang w:eastAsia="ru-RU"/>
              </w:rPr>
              <w:t xml:space="preserve">   </w:t>
            </w:r>
          </w:p>
        </w:tc>
        <w:tc>
          <w:tcPr>
            <w:tcW w:w="1134" w:type="dxa"/>
            <w:shd w:val="clear" w:color="auto" w:fill="auto"/>
            <w:noWrap/>
            <w:tcMar>
              <w:top w:w="28" w:type="dxa"/>
              <w:bottom w:w="28" w:type="dxa"/>
            </w:tcMar>
            <w:vAlign w:val="bottom"/>
          </w:tcPr>
          <w:p w:rsidR="00067AB1" w:rsidRPr="007647DD" w:rsidRDefault="00067AB1" w:rsidP="00AD57A2">
            <w:pPr>
              <w:suppressAutoHyphens w:val="0"/>
              <w:jc w:val="right"/>
              <w:rPr>
                <w:bCs/>
                <w:sz w:val="20"/>
                <w:szCs w:val="20"/>
                <w:lang w:eastAsia="ru-RU"/>
              </w:rPr>
            </w:pPr>
            <w:r w:rsidRPr="007647DD">
              <w:rPr>
                <w:bCs/>
                <w:sz w:val="20"/>
                <w:szCs w:val="20"/>
                <w:lang w:eastAsia="ru-RU"/>
              </w:rPr>
              <w:t xml:space="preserve">     </w:t>
            </w:r>
            <w:r>
              <w:rPr>
                <w:bCs/>
                <w:sz w:val="20"/>
                <w:szCs w:val="20"/>
                <w:lang w:eastAsia="ru-RU"/>
              </w:rPr>
              <w:t>110</w:t>
            </w:r>
            <w:r w:rsidRPr="007647DD">
              <w:rPr>
                <w:bCs/>
                <w:sz w:val="20"/>
                <w:szCs w:val="20"/>
                <w:lang w:eastAsia="ru-RU"/>
              </w:rPr>
              <w:t>,</w:t>
            </w:r>
            <w:r>
              <w:rPr>
                <w:bCs/>
                <w:sz w:val="20"/>
                <w:szCs w:val="20"/>
                <w:lang w:eastAsia="ru-RU"/>
              </w:rPr>
              <w:t>0</w:t>
            </w:r>
            <w:r w:rsidRPr="007647DD">
              <w:rPr>
                <w:bCs/>
                <w:sz w:val="20"/>
                <w:szCs w:val="20"/>
                <w:lang w:eastAsia="ru-RU"/>
              </w:rPr>
              <w:t xml:space="preserve">   </w:t>
            </w:r>
          </w:p>
        </w:tc>
      </w:tr>
      <w:tr w:rsidR="00067AB1" w:rsidRPr="00667C22" w:rsidTr="00067AB1">
        <w:trPr>
          <w:cantSplit/>
        </w:trPr>
        <w:tc>
          <w:tcPr>
            <w:tcW w:w="8804" w:type="dxa"/>
            <w:shd w:val="clear" w:color="auto" w:fill="auto"/>
            <w:tcMar>
              <w:top w:w="28" w:type="dxa"/>
              <w:bottom w:w="28" w:type="dxa"/>
            </w:tcMar>
            <w:vAlign w:val="bottom"/>
          </w:tcPr>
          <w:p w:rsidR="00067AB1" w:rsidRPr="002F23FB" w:rsidRDefault="00067AB1" w:rsidP="00AD57A2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2F23FB">
              <w:rPr>
                <w:sz w:val="20"/>
                <w:szCs w:val="20"/>
                <w:lang w:eastAsia="ru-RU"/>
              </w:rPr>
              <w:t>Прочие доходы от использования имущества и прав, находящихся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2693" w:type="dxa"/>
            <w:shd w:val="clear" w:color="auto" w:fill="auto"/>
            <w:noWrap/>
            <w:tcMar>
              <w:top w:w="28" w:type="dxa"/>
              <w:bottom w:w="28" w:type="dxa"/>
            </w:tcMar>
            <w:vAlign w:val="bottom"/>
          </w:tcPr>
          <w:p w:rsidR="00067AB1" w:rsidRPr="00667C22" w:rsidRDefault="00067AB1" w:rsidP="00AD57A2">
            <w:pPr>
              <w:suppressAutoHyphens w:val="0"/>
              <w:rPr>
                <w:bCs/>
                <w:sz w:val="20"/>
                <w:szCs w:val="20"/>
                <w:lang w:eastAsia="ru-RU"/>
              </w:rPr>
            </w:pPr>
            <w:r w:rsidRPr="00667C22">
              <w:rPr>
                <w:bCs/>
                <w:sz w:val="20"/>
                <w:szCs w:val="20"/>
                <w:lang w:eastAsia="ru-RU"/>
              </w:rPr>
              <w:t>000 1 11 09000 00 0000 120</w:t>
            </w:r>
          </w:p>
        </w:tc>
        <w:tc>
          <w:tcPr>
            <w:tcW w:w="1276" w:type="dxa"/>
            <w:shd w:val="clear" w:color="auto" w:fill="auto"/>
            <w:noWrap/>
            <w:tcMar>
              <w:top w:w="28" w:type="dxa"/>
              <w:bottom w:w="28" w:type="dxa"/>
            </w:tcMar>
            <w:vAlign w:val="bottom"/>
          </w:tcPr>
          <w:p w:rsidR="00067AB1" w:rsidRPr="007647DD" w:rsidRDefault="00067AB1" w:rsidP="00AD57A2">
            <w:pPr>
              <w:suppressAutoHyphens w:val="0"/>
              <w:jc w:val="right"/>
              <w:rPr>
                <w:bCs/>
                <w:sz w:val="20"/>
                <w:szCs w:val="20"/>
                <w:lang w:eastAsia="ru-RU"/>
              </w:rPr>
            </w:pPr>
            <w:r w:rsidRPr="007647DD">
              <w:rPr>
                <w:bCs/>
                <w:sz w:val="20"/>
                <w:szCs w:val="20"/>
                <w:lang w:eastAsia="ru-RU"/>
              </w:rPr>
              <w:t xml:space="preserve">       89,</w:t>
            </w:r>
            <w:r>
              <w:rPr>
                <w:bCs/>
                <w:sz w:val="20"/>
                <w:szCs w:val="20"/>
                <w:lang w:eastAsia="ru-RU"/>
              </w:rPr>
              <w:t>0</w:t>
            </w:r>
            <w:r w:rsidRPr="007647DD">
              <w:rPr>
                <w:bCs/>
                <w:sz w:val="20"/>
                <w:szCs w:val="20"/>
                <w:lang w:eastAsia="ru-RU"/>
              </w:rPr>
              <w:t xml:space="preserve">   </w:t>
            </w:r>
          </w:p>
        </w:tc>
        <w:tc>
          <w:tcPr>
            <w:tcW w:w="1134" w:type="dxa"/>
            <w:shd w:val="clear" w:color="auto" w:fill="auto"/>
            <w:noWrap/>
            <w:tcMar>
              <w:top w:w="28" w:type="dxa"/>
              <w:bottom w:w="28" w:type="dxa"/>
            </w:tcMar>
            <w:vAlign w:val="bottom"/>
          </w:tcPr>
          <w:p w:rsidR="00067AB1" w:rsidRPr="007647DD" w:rsidRDefault="00067AB1" w:rsidP="00AD57A2">
            <w:pPr>
              <w:suppressAutoHyphens w:val="0"/>
              <w:jc w:val="right"/>
              <w:rPr>
                <w:bCs/>
                <w:sz w:val="20"/>
                <w:szCs w:val="20"/>
                <w:lang w:eastAsia="ru-RU"/>
              </w:rPr>
            </w:pPr>
            <w:r w:rsidRPr="007647DD">
              <w:rPr>
                <w:bCs/>
                <w:sz w:val="20"/>
                <w:szCs w:val="20"/>
                <w:lang w:eastAsia="ru-RU"/>
              </w:rPr>
              <w:t xml:space="preserve">       89,</w:t>
            </w:r>
            <w:r>
              <w:rPr>
                <w:bCs/>
                <w:sz w:val="20"/>
                <w:szCs w:val="20"/>
                <w:lang w:eastAsia="ru-RU"/>
              </w:rPr>
              <w:t>0</w:t>
            </w:r>
            <w:r w:rsidRPr="007647DD">
              <w:rPr>
                <w:bCs/>
                <w:sz w:val="20"/>
                <w:szCs w:val="20"/>
                <w:lang w:eastAsia="ru-RU"/>
              </w:rPr>
              <w:t xml:space="preserve">   </w:t>
            </w:r>
          </w:p>
        </w:tc>
        <w:tc>
          <w:tcPr>
            <w:tcW w:w="1134" w:type="dxa"/>
            <w:shd w:val="clear" w:color="auto" w:fill="auto"/>
            <w:noWrap/>
            <w:tcMar>
              <w:top w:w="28" w:type="dxa"/>
              <w:bottom w:w="28" w:type="dxa"/>
            </w:tcMar>
            <w:vAlign w:val="bottom"/>
          </w:tcPr>
          <w:p w:rsidR="00067AB1" w:rsidRPr="007647DD" w:rsidRDefault="00067AB1" w:rsidP="00AD57A2">
            <w:pPr>
              <w:suppressAutoHyphens w:val="0"/>
              <w:jc w:val="right"/>
              <w:rPr>
                <w:bCs/>
                <w:sz w:val="20"/>
                <w:szCs w:val="20"/>
                <w:lang w:eastAsia="ru-RU"/>
              </w:rPr>
            </w:pPr>
            <w:r w:rsidRPr="007647DD">
              <w:rPr>
                <w:bCs/>
                <w:sz w:val="20"/>
                <w:szCs w:val="20"/>
                <w:lang w:eastAsia="ru-RU"/>
              </w:rPr>
              <w:t xml:space="preserve">       60,</w:t>
            </w:r>
            <w:r>
              <w:rPr>
                <w:bCs/>
                <w:sz w:val="20"/>
                <w:szCs w:val="20"/>
                <w:lang w:eastAsia="ru-RU"/>
              </w:rPr>
              <w:t>0</w:t>
            </w:r>
            <w:r w:rsidRPr="007647DD">
              <w:rPr>
                <w:bCs/>
                <w:sz w:val="20"/>
                <w:szCs w:val="20"/>
                <w:lang w:eastAsia="ru-RU"/>
              </w:rPr>
              <w:t xml:space="preserve">   </w:t>
            </w:r>
          </w:p>
        </w:tc>
      </w:tr>
      <w:tr w:rsidR="00067AB1" w:rsidRPr="00667C22" w:rsidTr="00067AB1">
        <w:trPr>
          <w:cantSplit/>
        </w:trPr>
        <w:tc>
          <w:tcPr>
            <w:tcW w:w="8804" w:type="dxa"/>
            <w:shd w:val="clear" w:color="auto" w:fill="auto"/>
            <w:tcMar>
              <w:top w:w="28" w:type="dxa"/>
              <w:bottom w:w="28" w:type="dxa"/>
            </w:tcMar>
            <w:vAlign w:val="bottom"/>
            <w:hideMark/>
          </w:tcPr>
          <w:p w:rsidR="00067AB1" w:rsidRPr="002F23FB" w:rsidRDefault="00067AB1" w:rsidP="00AD57A2">
            <w:pPr>
              <w:suppressAutoHyphens w:val="0"/>
              <w:rPr>
                <w:b/>
                <w:bCs/>
                <w:sz w:val="20"/>
                <w:szCs w:val="20"/>
                <w:lang w:eastAsia="ru-RU"/>
              </w:rPr>
            </w:pPr>
            <w:r w:rsidRPr="002F23FB">
              <w:rPr>
                <w:b/>
                <w:bCs/>
                <w:sz w:val="20"/>
                <w:szCs w:val="20"/>
                <w:lang w:eastAsia="ru-RU"/>
              </w:rPr>
              <w:lastRenderedPageBreak/>
              <w:t>ДОХОДЫ ОТ ПРОДАЖИ МАТЕРИАЛЬНЫХ И НЕМАТЕРИАЛЬНЫХ АКТИВОВ</w:t>
            </w:r>
          </w:p>
        </w:tc>
        <w:tc>
          <w:tcPr>
            <w:tcW w:w="2693" w:type="dxa"/>
            <w:shd w:val="clear" w:color="auto" w:fill="auto"/>
            <w:noWrap/>
            <w:tcMar>
              <w:top w:w="28" w:type="dxa"/>
              <w:bottom w:w="28" w:type="dxa"/>
            </w:tcMar>
            <w:vAlign w:val="bottom"/>
            <w:hideMark/>
          </w:tcPr>
          <w:p w:rsidR="00067AB1" w:rsidRPr="00667C22" w:rsidRDefault="00067AB1" w:rsidP="00AD57A2">
            <w:pPr>
              <w:suppressAutoHyphens w:val="0"/>
              <w:rPr>
                <w:b/>
                <w:bCs/>
                <w:sz w:val="20"/>
                <w:szCs w:val="20"/>
                <w:lang w:eastAsia="ru-RU"/>
              </w:rPr>
            </w:pPr>
            <w:r w:rsidRPr="00667C22">
              <w:rPr>
                <w:b/>
                <w:bCs/>
                <w:sz w:val="20"/>
                <w:szCs w:val="20"/>
                <w:lang w:eastAsia="ru-RU"/>
              </w:rPr>
              <w:t>000 1 14 00000 00 0000 000</w:t>
            </w:r>
          </w:p>
        </w:tc>
        <w:tc>
          <w:tcPr>
            <w:tcW w:w="1276" w:type="dxa"/>
            <w:shd w:val="clear" w:color="auto" w:fill="auto"/>
            <w:noWrap/>
            <w:tcMar>
              <w:top w:w="28" w:type="dxa"/>
              <w:bottom w:w="28" w:type="dxa"/>
            </w:tcMar>
            <w:vAlign w:val="bottom"/>
          </w:tcPr>
          <w:p w:rsidR="00067AB1" w:rsidRPr="00667C22" w:rsidRDefault="00067AB1" w:rsidP="00AD57A2">
            <w:pPr>
              <w:suppressAutoHyphens w:val="0"/>
              <w:jc w:val="right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500</w:t>
            </w:r>
            <w:r w:rsidRPr="00667C22">
              <w:rPr>
                <w:b/>
                <w:bCs/>
                <w:sz w:val="20"/>
                <w:szCs w:val="20"/>
                <w:lang w:eastAsia="ru-RU"/>
              </w:rPr>
              <w:t>,</w:t>
            </w:r>
            <w:r>
              <w:rPr>
                <w:b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tcMar>
              <w:top w:w="28" w:type="dxa"/>
              <w:bottom w:w="28" w:type="dxa"/>
            </w:tcMar>
            <w:vAlign w:val="bottom"/>
          </w:tcPr>
          <w:p w:rsidR="00067AB1" w:rsidRPr="00667C22" w:rsidRDefault="00067AB1" w:rsidP="00AD57A2">
            <w:pPr>
              <w:suppressAutoHyphens w:val="0"/>
              <w:jc w:val="right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tcMar>
              <w:top w:w="28" w:type="dxa"/>
              <w:bottom w:w="28" w:type="dxa"/>
            </w:tcMar>
            <w:vAlign w:val="bottom"/>
          </w:tcPr>
          <w:p w:rsidR="00067AB1" w:rsidRPr="00667C22" w:rsidRDefault="00067AB1" w:rsidP="00AD57A2">
            <w:pPr>
              <w:suppressAutoHyphens w:val="0"/>
              <w:jc w:val="right"/>
              <w:rPr>
                <w:b/>
                <w:bCs/>
                <w:sz w:val="20"/>
                <w:szCs w:val="20"/>
                <w:lang w:eastAsia="ru-RU"/>
              </w:rPr>
            </w:pPr>
            <w:r w:rsidRPr="00667C22">
              <w:rPr>
                <w:b/>
                <w:bCs/>
                <w:sz w:val="20"/>
                <w:szCs w:val="20"/>
                <w:lang w:eastAsia="ru-RU"/>
              </w:rPr>
              <w:t>0</w:t>
            </w:r>
          </w:p>
        </w:tc>
      </w:tr>
      <w:tr w:rsidR="00067AB1" w:rsidRPr="00667C22" w:rsidTr="00067AB1">
        <w:trPr>
          <w:cantSplit/>
        </w:trPr>
        <w:tc>
          <w:tcPr>
            <w:tcW w:w="8804" w:type="dxa"/>
            <w:shd w:val="clear" w:color="auto" w:fill="auto"/>
            <w:tcMar>
              <w:top w:w="28" w:type="dxa"/>
              <w:bottom w:w="28" w:type="dxa"/>
            </w:tcMar>
            <w:vAlign w:val="bottom"/>
          </w:tcPr>
          <w:p w:rsidR="00067AB1" w:rsidRPr="002F23FB" w:rsidRDefault="00067AB1" w:rsidP="00AD57A2">
            <w:pPr>
              <w:suppressAutoHyphens w:val="0"/>
              <w:rPr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2F23FB">
              <w:rPr>
                <w:bCs/>
                <w:color w:val="000000" w:themeColor="text1"/>
                <w:sz w:val="20"/>
                <w:szCs w:val="20"/>
                <w:lang w:eastAsia="ru-RU"/>
              </w:rPr>
              <w:t>Доходы от продажи земельных участков, находящихся в государственной и муниципальной собственности</w:t>
            </w:r>
          </w:p>
        </w:tc>
        <w:tc>
          <w:tcPr>
            <w:tcW w:w="2693" w:type="dxa"/>
            <w:shd w:val="clear" w:color="auto" w:fill="auto"/>
            <w:noWrap/>
            <w:tcMar>
              <w:top w:w="28" w:type="dxa"/>
              <w:bottom w:w="28" w:type="dxa"/>
            </w:tcMar>
            <w:vAlign w:val="bottom"/>
          </w:tcPr>
          <w:p w:rsidR="00067AB1" w:rsidRPr="00667C22" w:rsidRDefault="00067AB1" w:rsidP="00AD57A2">
            <w:pPr>
              <w:suppressAutoHyphens w:val="0"/>
              <w:rPr>
                <w:bCs/>
                <w:sz w:val="20"/>
                <w:szCs w:val="20"/>
                <w:lang w:eastAsia="ru-RU"/>
              </w:rPr>
            </w:pPr>
            <w:r>
              <w:rPr>
                <w:bCs/>
                <w:sz w:val="20"/>
                <w:szCs w:val="20"/>
                <w:lang w:eastAsia="ru-RU"/>
              </w:rPr>
              <w:t>000 1 14 06</w:t>
            </w:r>
            <w:r w:rsidRPr="00667C22">
              <w:rPr>
                <w:bCs/>
                <w:sz w:val="20"/>
                <w:szCs w:val="20"/>
                <w:lang w:eastAsia="ru-RU"/>
              </w:rPr>
              <w:t xml:space="preserve">000 00 0000 </w:t>
            </w:r>
            <w:r>
              <w:rPr>
                <w:bCs/>
                <w:sz w:val="20"/>
                <w:szCs w:val="20"/>
                <w:lang w:eastAsia="ru-RU"/>
              </w:rPr>
              <w:t>430</w:t>
            </w:r>
          </w:p>
        </w:tc>
        <w:tc>
          <w:tcPr>
            <w:tcW w:w="1276" w:type="dxa"/>
            <w:shd w:val="clear" w:color="auto" w:fill="auto"/>
            <w:noWrap/>
            <w:tcMar>
              <w:top w:w="28" w:type="dxa"/>
              <w:bottom w:w="28" w:type="dxa"/>
            </w:tcMar>
            <w:vAlign w:val="bottom"/>
          </w:tcPr>
          <w:p w:rsidR="00067AB1" w:rsidRDefault="00067AB1" w:rsidP="00AD57A2">
            <w:pPr>
              <w:suppressAutoHyphens w:val="0"/>
              <w:jc w:val="right"/>
              <w:rPr>
                <w:bCs/>
                <w:sz w:val="20"/>
                <w:szCs w:val="20"/>
                <w:lang w:eastAsia="ru-RU"/>
              </w:rPr>
            </w:pPr>
            <w:r>
              <w:rPr>
                <w:bCs/>
                <w:sz w:val="20"/>
                <w:szCs w:val="20"/>
                <w:lang w:eastAsia="ru-RU"/>
              </w:rPr>
              <w:t>500</w:t>
            </w:r>
            <w:r w:rsidRPr="00D86BD0">
              <w:rPr>
                <w:bCs/>
                <w:sz w:val="20"/>
                <w:szCs w:val="20"/>
                <w:lang w:eastAsia="ru-RU"/>
              </w:rPr>
              <w:t>,</w:t>
            </w:r>
            <w:r>
              <w:rPr>
                <w:bCs/>
                <w:sz w:val="20"/>
                <w:szCs w:val="20"/>
                <w:lang w:eastAsia="ru-RU"/>
              </w:rPr>
              <w:t>0</w:t>
            </w:r>
            <w:r w:rsidRPr="00D86BD0">
              <w:rPr>
                <w:bCs/>
                <w:sz w:val="20"/>
                <w:szCs w:val="20"/>
                <w:lang w:eastAsia="ru-RU"/>
              </w:rPr>
              <w:t xml:space="preserve">   </w:t>
            </w:r>
          </w:p>
        </w:tc>
        <w:tc>
          <w:tcPr>
            <w:tcW w:w="1134" w:type="dxa"/>
            <w:shd w:val="clear" w:color="auto" w:fill="auto"/>
            <w:noWrap/>
            <w:tcMar>
              <w:top w:w="28" w:type="dxa"/>
              <w:bottom w:w="28" w:type="dxa"/>
            </w:tcMar>
            <w:vAlign w:val="bottom"/>
          </w:tcPr>
          <w:p w:rsidR="00067AB1" w:rsidRDefault="00067AB1" w:rsidP="00AD57A2">
            <w:pPr>
              <w:suppressAutoHyphens w:val="0"/>
              <w:jc w:val="right"/>
              <w:rPr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noWrap/>
            <w:tcMar>
              <w:top w:w="28" w:type="dxa"/>
              <w:bottom w:w="28" w:type="dxa"/>
            </w:tcMar>
            <w:vAlign w:val="bottom"/>
          </w:tcPr>
          <w:p w:rsidR="00067AB1" w:rsidRPr="00667C22" w:rsidRDefault="00067AB1" w:rsidP="00AD57A2">
            <w:pPr>
              <w:suppressAutoHyphens w:val="0"/>
              <w:jc w:val="right"/>
              <w:rPr>
                <w:bCs/>
                <w:sz w:val="20"/>
                <w:szCs w:val="20"/>
                <w:lang w:eastAsia="ru-RU"/>
              </w:rPr>
            </w:pPr>
          </w:p>
        </w:tc>
      </w:tr>
    </w:tbl>
    <w:p w:rsidR="00D51567" w:rsidRDefault="00D51567" w:rsidP="00D51567">
      <w:pPr>
        <w:suppressAutoHyphens w:val="0"/>
        <w:rPr>
          <w:b/>
          <w:bCs/>
          <w:kern w:val="1"/>
          <w:sz w:val="20"/>
          <w:szCs w:val="20"/>
        </w:rPr>
      </w:pPr>
      <w:r>
        <w:rPr>
          <w:sz w:val="20"/>
          <w:szCs w:val="20"/>
        </w:rPr>
        <w:br w:type="page"/>
      </w:r>
    </w:p>
    <w:p w:rsidR="00D51567" w:rsidRPr="002338C6" w:rsidRDefault="00D51567" w:rsidP="0017150D">
      <w:pPr>
        <w:pStyle w:val="1"/>
        <w:numPr>
          <w:ilvl w:val="0"/>
          <w:numId w:val="0"/>
        </w:numPr>
        <w:rPr>
          <w:rFonts w:ascii="Times New Roman" w:hAnsi="Times New Roman"/>
          <w:b w:val="0"/>
          <w:sz w:val="20"/>
          <w:szCs w:val="20"/>
        </w:rPr>
      </w:pPr>
      <w:r w:rsidRPr="002338C6">
        <w:rPr>
          <w:rFonts w:ascii="Times New Roman" w:hAnsi="Times New Roman"/>
          <w:b w:val="0"/>
          <w:sz w:val="20"/>
          <w:szCs w:val="20"/>
        </w:rPr>
        <w:lastRenderedPageBreak/>
        <w:t xml:space="preserve">Приложение </w:t>
      </w:r>
      <w:r>
        <w:rPr>
          <w:rFonts w:ascii="Times New Roman" w:hAnsi="Times New Roman"/>
          <w:b w:val="0"/>
          <w:sz w:val="20"/>
          <w:szCs w:val="20"/>
        </w:rPr>
        <w:t>№3</w:t>
      </w:r>
    </w:p>
    <w:tbl>
      <w:tblPr>
        <w:tblW w:w="15276" w:type="dxa"/>
        <w:tblLook w:val="0000" w:firstRow="0" w:lastRow="0" w:firstColumn="0" w:lastColumn="0" w:noHBand="0" w:noVBand="0"/>
      </w:tblPr>
      <w:tblGrid>
        <w:gridCol w:w="15276"/>
      </w:tblGrid>
      <w:tr w:rsidR="002446B3" w:rsidRPr="00423A80" w:rsidTr="00B47B63">
        <w:trPr>
          <w:trHeight w:val="315"/>
        </w:trPr>
        <w:tc>
          <w:tcPr>
            <w:tcW w:w="5000" w:type="pct"/>
            <w:shd w:val="clear" w:color="auto" w:fill="auto"/>
            <w:noWrap/>
          </w:tcPr>
          <w:p w:rsidR="002446B3" w:rsidRPr="00423A80" w:rsidRDefault="002446B3" w:rsidP="006C13E8">
            <w:pPr>
              <w:rPr>
                <w:rFonts w:cs="Arial CYR"/>
                <w:sz w:val="20"/>
                <w:szCs w:val="20"/>
              </w:rPr>
            </w:pPr>
            <w:r>
              <w:rPr>
                <w:rFonts w:cs="Arial CYR"/>
                <w:sz w:val="20"/>
                <w:szCs w:val="20"/>
              </w:rPr>
              <w:t xml:space="preserve">к </w:t>
            </w:r>
            <w:r w:rsidRPr="00D8435D">
              <w:rPr>
                <w:rFonts w:cs="Arial CYR"/>
                <w:sz w:val="20"/>
                <w:szCs w:val="20"/>
              </w:rPr>
              <w:t>решени</w:t>
            </w:r>
            <w:r>
              <w:rPr>
                <w:rFonts w:cs="Arial CYR"/>
                <w:sz w:val="20"/>
                <w:szCs w:val="20"/>
              </w:rPr>
              <w:t xml:space="preserve">ю </w:t>
            </w:r>
            <w:r w:rsidRPr="00423A80">
              <w:rPr>
                <w:rFonts w:cs="Arial CYR"/>
                <w:sz w:val="20"/>
                <w:szCs w:val="20"/>
              </w:rPr>
              <w:t xml:space="preserve"> </w:t>
            </w:r>
            <w:r>
              <w:rPr>
                <w:rFonts w:cs="Arial CYR"/>
                <w:sz w:val="20"/>
                <w:szCs w:val="20"/>
              </w:rPr>
              <w:t>КМС</w:t>
            </w:r>
            <w:r w:rsidRPr="00423A80">
              <w:rPr>
                <w:rFonts w:cs="Arial CYR"/>
                <w:sz w:val="20"/>
                <w:szCs w:val="20"/>
              </w:rPr>
              <w:t xml:space="preserve"> Грабовского сельсовета</w:t>
            </w:r>
            <w:r>
              <w:rPr>
                <w:rFonts w:cs="Arial CYR"/>
                <w:sz w:val="20"/>
                <w:szCs w:val="20"/>
              </w:rPr>
              <w:t xml:space="preserve"> </w:t>
            </w:r>
            <w:r w:rsidR="00084498" w:rsidRPr="005D11BE">
              <w:rPr>
                <w:rFonts w:cs="Arial CYR"/>
                <w:sz w:val="20"/>
                <w:szCs w:val="20"/>
              </w:rPr>
              <w:t>от   17 февраля 2023г</w:t>
            </w:r>
            <w:r w:rsidR="00084498">
              <w:rPr>
                <w:rFonts w:cs="Arial CYR"/>
                <w:sz w:val="20"/>
                <w:szCs w:val="20"/>
              </w:rPr>
              <w:t xml:space="preserve">.  № </w:t>
            </w:r>
            <w:r w:rsidR="00084498" w:rsidRPr="005D11BE">
              <w:rPr>
                <w:rFonts w:cs="Arial CYR"/>
                <w:sz w:val="20"/>
                <w:szCs w:val="20"/>
              </w:rPr>
              <w:t>244-47/3</w:t>
            </w:r>
            <w:r w:rsidR="00084498" w:rsidRPr="00423A80">
              <w:rPr>
                <w:rFonts w:cs="Arial CYR"/>
                <w:sz w:val="20"/>
                <w:szCs w:val="20"/>
              </w:rPr>
              <w:t xml:space="preserve"> </w:t>
            </w:r>
            <w:r w:rsidR="00084498">
              <w:rPr>
                <w:rFonts w:cs="Arial CYR"/>
                <w:sz w:val="20"/>
                <w:szCs w:val="20"/>
              </w:rPr>
              <w:t xml:space="preserve"> </w:t>
            </w:r>
            <w:r w:rsidRPr="00423A80">
              <w:rPr>
                <w:rFonts w:cs="Arial CYR"/>
                <w:sz w:val="20"/>
                <w:szCs w:val="20"/>
              </w:rPr>
              <w:t>«</w:t>
            </w:r>
            <w:r w:rsidR="00F76772" w:rsidRPr="00F76772">
              <w:rPr>
                <w:rFonts w:cs="Arial CYR"/>
                <w:sz w:val="20"/>
                <w:szCs w:val="20"/>
              </w:rPr>
              <w:t>О внесении изменений в решение КМС Грабовского сельсовета № 241-46/3 от  26.12.2022г. «О бюджете Грабовского сельсовета Бессоновского района Пензенской области на 2023 год и на плановый период 2024 и 2025 годов»</w:t>
            </w:r>
            <w:r w:rsidRPr="009E3120">
              <w:rPr>
                <w:rFonts w:cs="Arial CYR"/>
                <w:sz w:val="20"/>
                <w:szCs w:val="20"/>
              </w:rPr>
              <w:t>»</w:t>
            </w:r>
          </w:p>
        </w:tc>
      </w:tr>
    </w:tbl>
    <w:p w:rsidR="005A3AAF" w:rsidRPr="005A3AAF" w:rsidRDefault="005A3AAF" w:rsidP="005A3AAF">
      <w:pPr>
        <w:ind w:left="8222"/>
        <w:jc w:val="center"/>
        <w:rPr>
          <w:rFonts w:cs="Arial CYR"/>
          <w:sz w:val="20"/>
          <w:szCs w:val="20"/>
        </w:rPr>
      </w:pPr>
      <w:r w:rsidRPr="005A3AAF">
        <w:rPr>
          <w:rFonts w:cs="Arial CYR"/>
          <w:sz w:val="20"/>
          <w:szCs w:val="20"/>
        </w:rPr>
        <w:t>Приложение 3</w:t>
      </w:r>
    </w:p>
    <w:tbl>
      <w:tblPr>
        <w:tblW w:w="2260" w:type="pct"/>
        <w:tblInd w:w="8188" w:type="dxa"/>
        <w:tblLook w:val="0000" w:firstRow="0" w:lastRow="0" w:firstColumn="0" w:lastColumn="0" w:noHBand="0" w:noVBand="0"/>
      </w:tblPr>
      <w:tblGrid>
        <w:gridCol w:w="6905"/>
      </w:tblGrid>
      <w:tr w:rsidR="005A3AAF" w:rsidRPr="00C1175C" w:rsidTr="00AD57A2">
        <w:trPr>
          <w:trHeight w:val="315"/>
        </w:trPr>
        <w:tc>
          <w:tcPr>
            <w:tcW w:w="5000" w:type="pct"/>
            <w:shd w:val="clear" w:color="auto" w:fill="auto"/>
            <w:noWrap/>
          </w:tcPr>
          <w:p w:rsidR="005A3AAF" w:rsidRPr="00D313B9" w:rsidRDefault="005A3AAF" w:rsidP="00AD57A2">
            <w:pPr>
              <w:ind w:left="176"/>
              <w:rPr>
                <w:rFonts w:cs="Arial CYR"/>
                <w:sz w:val="20"/>
                <w:szCs w:val="20"/>
              </w:rPr>
            </w:pPr>
            <w:r w:rsidRPr="00D313B9">
              <w:rPr>
                <w:rFonts w:cs="Arial CYR"/>
                <w:sz w:val="20"/>
                <w:szCs w:val="20"/>
              </w:rPr>
              <w:t>к решению  КМС Грабовского сельсовета  от 26.12.2022г. № 241- 46/3</w:t>
            </w:r>
          </w:p>
          <w:p w:rsidR="005A3AAF" w:rsidRPr="00D313B9" w:rsidRDefault="005A3AAF" w:rsidP="00AD57A2">
            <w:pPr>
              <w:ind w:left="176"/>
              <w:rPr>
                <w:rFonts w:cs="Arial CYR"/>
                <w:sz w:val="20"/>
                <w:szCs w:val="20"/>
              </w:rPr>
            </w:pPr>
            <w:r w:rsidRPr="00D313B9">
              <w:rPr>
                <w:rFonts w:cs="Arial CYR"/>
                <w:sz w:val="20"/>
                <w:szCs w:val="20"/>
              </w:rPr>
              <w:t xml:space="preserve">«О бюджете Грабовского сельсовета Бессоновского района </w:t>
            </w:r>
            <w:proofErr w:type="gramStart"/>
            <w:r w:rsidRPr="00D313B9">
              <w:rPr>
                <w:rFonts w:cs="Arial CYR"/>
                <w:sz w:val="20"/>
                <w:szCs w:val="20"/>
              </w:rPr>
              <w:t>Пензенской</w:t>
            </w:r>
            <w:proofErr w:type="gramEnd"/>
          </w:p>
          <w:p w:rsidR="005A3AAF" w:rsidRPr="00C1175C" w:rsidRDefault="005A3AAF" w:rsidP="00AD57A2">
            <w:pPr>
              <w:ind w:left="176"/>
              <w:rPr>
                <w:rFonts w:cs="Arial CYR"/>
                <w:sz w:val="20"/>
                <w:szCs w:val="20"/>
              </w:rPr>
            </w:pPr>
            <w:r w:rsidRPr="00D313B9">
              <w:rPr>
                <w:rFonts w:cs="Arial CYR"/>
                <w:sz w:val="20"/>
                <w:szCs w:val="20"/>
              </w:rPr>
              <w:t>области на 2023 и на плановый период 2024 и 2025 годов»</w:t>
            </w:r>
          </w:p>
        </w:tc>
      </w:tr>
    </w:tbl>
    <w:p w:rsidR="005A3AAF" w:rsidRDefault="005A3AAF" w:rsidP="005A3AAF">
      <w:pPr>
        <w:jc w:val="center"/>
        <w:rPr>
          <w:sz w:val="24"/>
          <w:szCs w:val="24"/>
        </w:rPr>
      </w:pPr>
    </w:p>
    <w:p w:rsidR="005A3AAF" w:rsidRPr="00C1175C" w:rsidRDefault="005A3AAF" w:rsidP="005A3AAF">
      <w:pPr>
        <w:jc w:val="center"/>
        <w:rPr>
          <w:sz w:val="24"/>
          <w:szCs w:val="24"/>
        </w:rPr>
      </w:pPr>
      <w:r w:rsidRPr="00C1175C">
        <w:rPr>
          <w:sz w:val="24"/>
          <w:szCs w:val="24"/>
        </w:rPr>
        <w:t>Объем безвозмездных поступлений</w:t>
      </w:r>
    </w:p>
    <w:p w:rsidR="005A3AAF" w:rsidRPr="00C1175C" w:rsidRDefault="005A3AAF" w:rsidP="005A3AAF">
      <w:pPr>
        <w:jc w:val="center"/>
        <w:rPr>
          <w:sz w:val="24"/>
          <w:szCs w:val="24"/>
        </w:rPr>
      </w:pPr>
      <w:r w:rsidRPr="00C1175C">
        <w:rPr>
          <w:sz w:val="24"/>
          <w:szCs w:val="24"/>
        </w:rPr>
        <w:t xml:space="preserve"> в бюджет Грабовского сельсовета Бессоновского района Пензенской области </w:t>
      </w:r>
    </w:p>
    <w:p w:rsidR="005A3AAF" w:rsidRDefault="005A3AAF" w:rsidP="005A3AAF">
      <w:pPr>
        <w:jc w:val="center"/>
        <w:rPr>
          <w:sz w:val="24"/>
          <w:szCs w:val="24"/>
        </w:rPr>
      </w:pPr>
      <w:r w:rsidRPr="00FD0DE9">
        <w:rPr>
          <w:sz w:val="24"/>
          <w:szCs w:val="24"/>
        </w:rPr>
        <w:t xml:space="preserve">на </w:t>
      </w:r>
      <w:r>
        <w:rPr>
          <w:sz w:val="24"/>
          <w:szCs w:val="24"/>
        </w:rPr>
        <w:t>2023</w:t>
      </w:r>
      <w:r w:rsidRPr="00FD0DE9">
        <w:rPr>
          <w:sz w:val="24"/>
          <w:szCs w:val="24"/>
        </w:rPr>
        <w:t xml:space="preserve"> год и на плановый период </w:t>
      </w:r>
      <w:r>
        <w:rPr>
          <w:sz w:val="24"/>
          <w:szCs w:val="24"/>
        </w:rPr>
        <w:t>2024</w:t>
      </w:r>
      <w:r w:rsidRPr="00FD0DE9">
        <w:rPr>
          <w:sz w:val="24"/>
          <w:szCs w:val="24"/>
        </w:rPr>
        <w:t xml:space="preserve"> и </w:t>
      </w:r>
      <w:r>
        <w:rPr>
          <w:sz w:val="24"/>
          <w:szCs w:val="24"/>
        </w:rPr>
        <w:t>2025</w:t>
      </w:r>
      <w:r w:rsidRPr="00FD0DE9">
        <w:rPr>
          <w:sz w:val="24"/>
          <w:szCs w:val="24"/>
        </w:rPr>
        <w:t xml:space="preserve"> годо</w:t>
      </w:r>
      <w:r w:rsidRPr="00C1175C">
        <w:rPr>
          <w:sz w:val="24"/>
          <w:szCs w:val="24"/>
        </w:rPr>
        <w:t>в</w:t>
      </w:r>
    </w:p>
    <w:p w:rsidR="005A3AAF" w:rsidRDefault="005A3AAF" w:rsidP="005A3AAF">
      <w:pPr>
        <w:jc w:val="right"/>
        <w:rPr>
          <w:sz w:val="24"/>
          <w:szCs w:val="24"/>
        </w:rPr>
      </w:pPr>
      <w:r w:rsidRPr="00E92469">
        <w:rPr>
          <w:sz w:val="24"/>
          <w:szCs w:val="24"/>
        </w:rPr>
        <w:t>(</w:t>
      </w:r>
      <w:proofErr w:type="spellStart"/>
      <w:r w:rsidRPr="00E92469">
        <w:rPr>
          <w:sz w:val="24"/>
          <w:szCs w:val="24"/>
        </w:rPr>
        <w:t>тыс</w:t>
      </w:r>
      <w:proofErr w:type="gramStart"/>
      <w:r w:rsidRPr="00E92469">
        <w:rPr>
          <w:sz w:val="24"/>
          <w:szCs w:val="24"/>
        </w:rPr>
        <w:t>.р</w:t>
      </w:r>
      <w:proofErr w:type="gramEnd"/>
      <w:r w:rsidRPr="00E92469">
        <w:rPr>
          <w:sz w:val="24"/>
          <w:szCs w:val="24"/>
        </w:rPr>
        <w:t>ублей</w:t>
      </w:r>
      <w:proofErr w:type="spellEnd"/>
      <w:r w:rsidRPr="00E92469">
        <w:rPr>
          <w:sz w:val="24"/>
          <w:szCs w:val="24"/>
        </w:rPr>
        <w:t>)</w:t>
      </w:r>
    </w:p>
    <w:tbl>
      <w:tblPr>
        <w:tblW w:w="14600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86"/>
        <w:gridCol w:w="8212"/>
        <w:gridCol w:w="1134"/>
        <w:gridCol w:w="1134"/>
        <w:gridCol w:w="1134"/>
      </w:tblGrid>
      <w:tr w:rsidR="005A3AAF" w:rsidRPr="00160B42" w:rsidTr="00AD57A2">
        <w:trPr>
          <w:tblHeader/>
        </w:trPr>
        <w:tc>
          <w:tcPr>
            <w:tcW w:w="2986" w:type="dxa"/>
            <w:shd w:val="clear" w:color="auto" w:fill="auto"/>
            <w:vAlign w:val="bottom"/>
          </w:tcPr>
          <w:p w:rsidR="005A3AAF" w:rsidRPr="00160B42" w:rsidRDefault="005A3AAF" w:rsidP="00AD57A2">
            <w:pPr>
              <w:jc w:val="center"/>
              <w:rPr>
                <w:sz w:val="20"/>
                <w:szCs w:val="20"/>
              </w:rPr>
            </w:pPr>
            <w:r w:rsidRPr="00160B42">
              <w:rPr>
                <w:sz w:val="20"/>
                <w:szCs w:val="20"/>
              </w:rPr>
              <w:t>Код</w:t>
            </w:r>
          </w:p>
        </w:tc>
        <w:tc>
          <w:tcPr>
            <w:tcW w:w="8212" w:type="dxa"/>
            <w:shd w:val="clear" w:color="auto" w:fill="auto"/>
            <w:vAlign w:val="bottom"/>
          </w:tcPr>
          <w:p w:rsidR="005A3AAF" w:rsidRPr="00160B42" w:rsidRDefault="005A3AAF" w:rsidP="00AD57A2">
            <w:pPr>
              <w:jc w:val="center"/>
              <w:rPr>
                <w:sz w:val="20"/>
                <w:szCs w:val="20"/>
              </w:rPr>
            </w:pPr>
            <w:r w:rsidRPr="00160B42">
              <w:rPr>
                <w:sz w:val="20"/>
                <w:szCs w:val="20"/>
              </w:rPr>
              <w:t xml:space="preserve">Виды доходов 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5A3AAF" w:rsidRPr="00160B42" w:rsidRDefault="005A3AAF" w:rsidP="00AD57A2">
            <w:pPr>
              <w:jc w:val="center"/>
              <w:rPr>
                <w:bCs/>
                <w:sz w:val="20"/>
                <w:szCs w:val="20"/>
              </w:rPr>
            </w:pPr>
            <w:r w:rsidRPr="00160B42">
              <w:rPr>
                <w:bCs/>
                <w:sz w:val="20"/>
                <w:szCs w:val="20"/>
              </w:rPr>
              <w:t>2023 год</w:t>
            </w:r>
          </w:p>
        </w:tc>
        <w:tc>
          <w:tcPr>
            <w:tcW w:w="1134" w:type="dxa"/>
            <w:vAlign w:val="bottom"/>
          </w:tcPr>
          <w:p w:rsidR="005A3AAF" w:rsidRPr="00160B42" w:rsidRDefault="005A3AAF" w:rsidP="00AD57A2">
            <w:pPr>
              <w:jc w:val="center"/>
              <w:rPr>
                <w:bCs/>
                <w:sz w:val="20"/>
                <w:szCs w:val="20"/>
              </w:rPr>
            </w:pPr>
            <w:r w:rsidRPr="00160B42">
              <w:rPr>
                <w:bCs/>
                <w:sz w:val="20"/>
                <w:szCs w:val="20"/>
              </w:rPr>
              <w:t>2024 год</w:t>
            </w:r>
          </w:p>
        </w:tc>
        <w:tc>
          <w:tcPr>
            <w:tcW w:w="1134" w:type="dxa"/>
            <w:vAlign w:val="bottom"/>
          </w:tcPr>
          <w:p w:rsidR="005A3AAF" w:rsidRPr="00160B42" w:rsidRDefault="005A3AAF" w:rsidP="00AD57A2">
            <w:pPr>
              <w:jc w:val="center"/>
              <w:rPr>
                <w:bCs/>
                <w:sz w:val="20"/>
                <w:szCs w:val="20"/>
              </w:rPr>
            </w:pPr>
            <w:r w:rsidRPr="00160B42">
              <w:rPr>
                <w:bCs/>
                <w:sz w:val="20"/>
                <w:szCs w:val="20"/>
              </w:rPr>
              <w:t>2025 год</w:t>
            </w:r>
          </w:p>
        </w:tc>
      </w:tr>
      <w:tr w:rsidR="005A3AAF" w:rsidRPr="001D1C13" w:rsidTr="00AD57A2">
        <w:trPr>
          <w:trHeight w:val="388"/>
        </w:trPr>
        <w:tc>
          <w:tcPr>
            <w:tcW w:w="2986" w:type="dxa"/>
            <w:shd w:val="clear" w:color="auto" w:fill="D9D9D9"/>
            <w:vAlign w:val="bottom"/>
          </w:tcPr>
          <w:p w:rsidR="005A3AAF" w:rsidRPr="001D1C13" w:rsidRDefault="005A3AAF" w:rsidP="00AD57A2">
            <w:pPr>
              <w:jc w:val="center"/>
              <w:rPr>
                <w:b/>
                <w:sz w:val="20"/>
                <w:szCs w:val="20"/>
              </w:rPr>
            </w:pPr>
            <w:r w:rsidRPr="001D1C13">
              <w:rPr>
                <w:b/>
                <w:sz w:val="20"/>
                <w:szCs w:val="20"/>
              </w:rPr>
              <w:t>000 2 00 00000 00 0000 000</w:t>
            </w:r>
          </w:p>
        </w:tc>
        <w:tc>
          <w:tcPr>
            <w:tcW w:w="8212" w:type="dxa"/>
            <w:shd w:val="clear" w:color="auto" w:fill="D9D9D9"/>
            <w:vAlign w:val="bottom"/>
          </w:tcPr>
          <w:p w:rsidR="005A3AAF" w:rsidRPr="001D1C13" w:rsidRDefault="005A3AAF" w:rsidP="00AD57A2">
            <w:pPr>
              <w:rPr>
                <w:b/>
                <w:sz w:val="20"/>
                <w:szCs w:val="20"/>
              </w:rPr>
            </w:pPr>
            <w:r w:rsidRPr="001D1C13">
              <w:rPr>
                <w:b/>
                <w:sz w:val="20"/>
                <w:szCs w:val="20"/>
              </w:rPr>
              <w:t>Безвозмездные поступления</w:t>
            </w:r>
          </w:p>
        </w:tc>
        <w:tc>
          <w:tcPr>
            <w:tcW w:w="1134" w:type="dxa"/>
            <w:shd w:val="clear" w:color="auto" w:fill="D9D9D9"/>
            <w:vAlign w:val="bottom"/>
          </w:tcPr>
          <w:p w:rsidR="005A3AAF" w:rsidRPr="001D057E" w:rsidRDefault="005A3AAF" w:rsidP="00AD57A2">
            <w:pPr>
              <w:jc w:val="center"/>
              <w:rPr>
                <w:b/>
                <w:sz w:val="20"/>
                <w:szCs w:val="20"/>
              </w:rPr>
            </w:pPr>
            <w:r w:rsidRPr="005A3AAF">
              <w:rPr>
                <w:b/>
                <w:sz w:val="20"/>
                <w:szCs w:val="20"/>
              </w:rPr>
              <w:t>37 328,412</w:t>
            </w:r>
          </w:p>
        </w:tc>
        <w:tc>
          <w:tcPr>
            <w:tcW w:w="1134" w:type="dxa"/>
            <w:shd w:val="clear" w:color="auto" w:fill="D9D9D9"/>
            <w:vAlign w:val="bottom"/>
          </w:tcPr>
          <w:p w:rsidR="005A3AAF" w:rsidRPr="001D057E" w:rsidRDefault="005A3AAF" w:rsidP="00AD57A2">
            <w:pPr>
              <w:jc w:val="center"/>
              <w:rPr>
                <w:b/>
                <w:sz w:val="20"/>
                <w:szCs w:val="20"/>
              </w:rPr>
            </w:pPr>
            <w:r w:rsidRPr="001D057E">
              <w:rPr>
                <w:b/>
                <w:sz w:val="20"/>
                <w:szCs w:val="20"/>
              </w:rPr>
              <w:t>24762,300</w:t>
            </w:r>
          </w:p>
        </w:tc>
        <w:tc>
          <w:tcPr>
            <w:tcW w:w="1134" w:type="dxa"/>
            <w:shd w:val="clear" w:color="auto" w:fill="D9D9D9"/>
            <w:vAlign w:val="bottom"/>
          </w:tcPr>
          <w:p w:rsidR="005A3AAF" w:rsidRPr="001D057E" w:rsidRDefault="00AD57A2" w:rsidP="00AD57A2">
            <w:pPr>
              <w:jc w:val="center"/>
              <w:rPr>
                <w:b/>
                <w:sz w:val="20"/>
                <w:szCs w:val="20"/>
              </w:rPr>
            </w:pPr>
            <w:r w:rsidRPr="00AD57A2">
              <w:rPr>
                <w:b/>
                <w:sz w:val="20"/>
                <w:szCs w:val="20"/>
              </w:rPr>
              <w:t>30 773,700</w:t>
            </w:r>
          </w:p>
        </w:tc>
      </w:tr>
      <w:tr w:rsidR="00AD57A2" w:rsidRPr="001D1C13" w:rsidTr="00AD57A2">
        <w:tc>
          <w:tcPr>
            <w:tcW w:w="2986" w:type="dxa"/>
            <w:shd w:val="clear" w:color="auto" w:fill="auto"/>
            <w:vAlign w:val="bottom"/>
          </w:tcPr>
          <w:p w:rsidR="00AD57A2" w:rsidRPr="00F54E91" w:rsidRDefault="00AD57A2" w:rsidP="00AD57A2">
            <w:pPr>
              <w:jc w:val="center"/>
              <w:rPr>
                <w:b/>
                <w:sz w:val="20"/>
                <w:szCs w:val="20"/>
              </w:rPr>
            </w:pPr>
            <w:r w:rsidRPr="00F54E91">
              <w:rPr>
                <w:b/>
                <w:sz w:val="20"/>
                <w:szCs w:val="20"/>
              </w:rPr>
              <w:t>000 2 02 00000 00 0000 000</w:t>
            </w:r>
          </w:p>
        </w:tc>
        <w:tc>
          <w:tcPr>
            <w:tcW w:w="8212" w:type="dxa"/>
            <w:shd w:val="clear" w:color="auto" w:fill="auto"/>
            <w:vAlign w:val="bottom"/>
          </w:tcPr>
          <w:p w:rsidR="00AD57A2" w:rsidRPr="001D1C13" w:rsidRDefault="00AD57A2" w:rsidP="00AD57A2">
            <w:pPr>
              <w:rPr>
                <w:b/>
                <w:sz w:val="20"/>
                <w:szCs w:val="20"/>
              </w:rPr>
            </w:pPr>
            <w:r w:rsidRPr="001D1C13">
              <w:rPr>
                <w:b/>
                <w:sz w:val="20"/>
                <w:szCs w:val="20"/>
              </w:rPr>
              <w:t>Безвозмездные перечисления от других бюджетов бюджетной системы Российской Федерации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AD57A2" w:rsidRPr="001D057E" w:rsidRDefault="00AD57A2" w:rsidP="00AD57A2">
            <w:pPr>
              <w:jc w:val="center"/>
              <w:rPr>
                <w:b/>
                <w:sz w:val="20"/>
                <w:szCs w:val="20"/>
              </w:rPr>
            </w:pPr>
            <w:r w:rsidRPr="005A3AAF">
              <w:rPr>
                <w:b/>
                <w:sz w:val="20"/>
                <w:szCs w:val="20"/>
              </w:rPr>
              <w:t>37 328,412</w:t>
            </w:r>
          </w:p>
        </w:tc>
        <w:tc>
          <w:tcPr>
            <w:tcW w:w="1134" w:type="dxa"/>
            <w:vAlign w:val="bottom"/>
          </w:tcPr>
          <w:p w:rsidR="00AD57A2" w:rsidRPr="001D057E" w:rsidRDefault="00AD57A2" w:rsidP="00AD57A2">
            <w:pPr>
              <w:jc w:val="center"/>
              <w:rPr>
                <w:b/>
                <w:sz w:val="20"/>
                <w:szCs w:val="20"/>
              </w:rPr>
            </w:pPr>
            <w:r w:rsidRPr="001D057E">
              <w:rPr>
                <w:b/>
                <w:sz w:val="20"/>
                <w:szCs w:val="20"/>
              </w:rPr>
              <w:t>24762,300</w:t>
            </w:r>
          </w:p>
        </w:tc>
        <w:tc>
          <w:tcPr>
            <w:tcW w:w="1134" w:type="dxa"/>
            <w:vAlign w:val="bottom"/>
          </w:tcPr>
          <w:p w:rsidR="00AD57A2" w:rsidRPr="001D057E" w:rsidRDefault="00AD57A2" w:rsidP="00AD57A2">
            <w:pPr>
              <w:jc w:val="center"/>
              <w:rPr>
                <w:b/>
                <w:sz w:val="20"/>
                <w:szCs w:val="20"/>
              </w:rPr>
            </w:pPr>
            <w:r w:rsidRPr="001D057E">
              <w:rPr>
                <w:b/>
                <w:sz w:val="20"/>
                <w:szCs w:val="20"/>
              </w:rPr>
              <w:t>48773,700</w:t>
            </w:r>
          </w:p>
        </w:tc>
      </w:tr>
      <w:tr w:rsidR="005A3AAF" w:rsidRPr="001D1C13" w:rsidTr="00AD57A2">
        <w:tc>
          <w:tcPr>
            <w:tcW w:w="2986" w:type="dxa"/>
            <w:shd w:val="clear" w:color="auto" w:fill="auto"/>
            <w:vAlign w:val="bottom"/>
          </w:tcPr>
          <w:p w:rsidR="005A3AAF" w:rsidRPr="00F54E91" w:rsidRDefault="005A3AAF" w:rsidP="00AD57A2">
            <w:pPr>
              <w:jc w:val="center"/>
              <w:rPr>
                <w:b/>
                <w:sz w:val="20"/>
                <w:szCs w:val="20"/>
              </w:rPr>
            </w:pPr>
            <w:r w:rsidRPr="00F54E91">
              <w:rPr>
                <w:b/>
                <w:sz w:val="20"/>
                <w:szCs w:val="20"/>
              </w:rPr>
              <w:t>000 2 02 10000 00 0000 150</w:t>
            </w:r>
          </w:p>
        </w:tc>
        <w:tc>
          <w:tcPr>
            <w:tcW w:w="8212" w:type="dxa"/>
            <w:shd w:val="clear" w:color="auto" w:fill="auto"/>
            <w:vAlign w:val="bottom"/>
          </w:tcPr>
          <w:p w:rsidR="005A3AAF" w:rsidRPr="001D1C13" w:rsidRDefault="005A3AAF" w:rsidP="00AD57A2">
            <w:pPr>
              <w:rPr>
                <w:b/>
                <w:sz w:val="20"/>
                <w:szCs w:val="20"/>
              </w:rPr>
            </w:pPr>
            <w:r w:rsidRPr="001D1C13">
              <w:rPr>
                <w:b/>
                <w:sz w:val="20"/>
                <w:szCs w:val="20"/>
              </w:rPr>
              <w:t>Дотации бюджетам бюджетной системы Российской Федерации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5A3AAF" w:rsidRPr="00A93B32" w:rsidRDefault="005A3AAF" w:rsidP="00AD57A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4 362,4</w:t>
            </w:r>
            <w:r w:rsidR="00AD57A2">
              <w:rPr>
                <w:b/>
                <w:sz w:val="20"/>
                <w:szCs w:val="20"/>
              </w:rPr>
              <w:t>00</w:t>
            </w:r>
            <w:r w:rsidRPr="00D35CBD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vAlign w:val="bottom"/>
          </w:tcPr>
          <w:p w:rsidR="005A3AAF" w:rsidRPr="00A93B32" w:rsidRDefault="005A3AAF" w:rsidP="00AD57A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4 351,1</w:t>
            </w:r>
            <w:r w:rsidR="00AD57A2">
              <w:rPr>
                <w:b/>
                <w:sz w:val="20"/>
                <w:szCs w:val="20"/>
              </w:rPr>
              <w:t>00</w:t>
            </w:r>
            <w:r w:rsidRPr="00A93B32">
              <w:rPr>
                <w:b/>
                <w:sz w:val="20"/>
                <w:szCs w:val="20"/>
              </w:rPr>
              <w:t xml:space="preserve">   </w:t>
            </w:r>
          </w:p>
        </w:tc>
        <w:tc>
          <w:tcPr>
            <w:tcW w:w="1134" w:type="dxa"/>
            <w:vAlign w:val="bottom"/>
          </w:tcPr>
          <w:p w:rsidR="005A3AAF" w:rsidRPr="00A93B32" w:rsidRDefault="005A3AAF" w:rsidP="00AD57A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4 351,9</w:t>
            </w:r>
            <w:r w:rsidR="00AD57A2">
              <w:rPr>
                <w:b/>
                <w:sz w:val="20"/>
                <w:szCs w:val="20"/>
              </w:rPr>
              <w:t>00</w:t>
            </w:r>
            <w:r w:rsidRPr="00A93B32">
              <w:rPr>
                <w:b/>
                <w:sz w:val="20"/>
                <w:szCs w:val="20"/>
              </w:rPr>
              <w:t xml:space="preserve">   </w:t>
            </w:r>
          </w:p>
        </w:tc>
      </w:tr>
      <w:tr w:rsidR="005A3AAF" w:rsidRPr="001D1C13" w:rsidTr="00AD57A2">
        <w:tc>
          <w:tcPr>
            <w:tcW w:w="2986" w:type="dxa"/>
            <w:shd w:val="clear" w:color="auto" w:fill="auto"/>
            <w:vAlign w:val="bottom"/>
          </w:tcPr>
          <w:p w:rsidR="005A3AAF" w:rsidRPr="00444E4E" w:rsidRDefault="005A3AAF" w:rsidP="00AD57A2">
            <w:pPr>
              <w:jc w:val="center"/>
              <w:rPr>
                <w:sz w:val="20"/>
                <w:szCs w:val="20"/>
              </w:rPr>
            </w:pPr>
            <w:r w:rsidRPr="00444E4E">
              <w:rPr>
                <w:sz w:val="20"/>
                <w:szCs w:val="20"/>
              </w:rPr>
              <w:t xml:space="preserve">000 2 02 15001 10 </w:t>
            </w:r>
            <w:r w:rsidRPr="00444E4E">
              <w:rPr>
                <w:color w:val="000000" w:themeColor="text1"/>
                <w:sz w:val="20"/>
                <w:szCs w:val="20"/>
              </w:rPr>
              <w:t>0000</w:t>
            </w:r>
            <w:r w:rsidRPr="00444E4E">
              <w:rPr>
                <w:sz w:val="20"/>
                <w:szCs w:val="20"/>
              </w:rPr>
              <w:t xml:space="preserve"> 150</w:t>
            </w:r>
          </w:p>
        </w:tc>
        <w:tc>
          <w:tcPr>
            <w:tcW w:w="8212" w:type="dxa"/>
            <w:shd w:val="clear" w:color="auto" w:fill="auto"/>
            <w:vAlign w:val="bottom"/>
          </w:tcPr>
          <w:p w:rsidR="005A3AAF" w:rsidRPr="00444E4E" w:rsidRDefault="005A3AAF" w:rsidP="00AD57A2">
            <w:pPr>
              <w:rPr>
                <w:sz w:val="20"/>
                <w:szCs w:val="20"/>
              </w:rPr>
            </w:pPr>
            <w:r w:rsidRPr="00444E4E">
              <w:rPr>
                <w:sz w:val="20"/>
                <w:szCs w:val="20"/>
              </w:rPr>
              <w:t>Дотации бюджетам сельских поселений  на выравнивание бюджетной обеспеченности  из бюджета субъекта Российской Федерации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5A3AAF" w:rsidRPr="00A93B32" w:rsidRDefault="005A3AAF" w:rsidP="00AD57A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2 939,4</w:t>
            </w:r>
            <w:r w:rsidR="00AD57A2">
              <w:rPr>
                <w:sz w:val="20"/>
                <w:szCs w:val="20"/>
              </w:rPr>
              <w:t>00</w:t>
            </w:r>
            <w:r w:rsidRPr="00A93B32">
              <w:rPr>
                <w:sz w:val="20"/>
                <w:szCs w:val="20"/>
              </w:rPr>
              <w:t xml:space="preserve">  </w:t>
            </w:r>
          </w:p>
        </w:tc>
        <w:tc>
          <w:tcPr>
            <w:tcW w:w="1134" w:type="dxa"/>
            <w:vAlign w:val="bottom"/>
          </w:tcPr>
          <w:p w:rsidR="005A3AAF" w:rsidRPr="00A93B32" w:rsidRDefault="005A3AAF" w:rsidP="00AD57A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2 932,1</w:t>
            </w:r>
            <w:r w:rsidR="00AD57A2">
              <w:rPr>
                <w:sz w:val="20"/>
                <w:szCs w:val="20"/>
              </w:rPr>
              <w:t>00</w:t>
            </w:r>
            <w:r w:rsidRPr="00A93B32">
              <w:rPr>
                <w:sz w:val="20"/>
                <w:szCs w:val="20"/>
              </w:rPr>
              <w:t xml:space="preserve">   </w:t>
            </w:r>
          </w:p>
        </w:tc>
        <w:tc>
          <w:tcPr>
            <w:tcW w:w="1134" w:type="dxa"/>
            <w:vAlign w:val="bottom"/>
          </w:tcPr>
          <w:p w:rsidR="005A3AAF" w:rsidRPr="00A93B32" w:rsidRDefault="005A3AAF" w:rsidP="00AD57A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2 888,9</w:t>
            </w:r>
            <w:r w:rsidR="00AD57A2">
              <w:rPr>
                <w:sz w:val="20"/>
                <w:szCs w:val="20"/>
              </w:rPr>
              <w:t>00</w:t>
            </w:r>
            <w:r w:rsidRPr="00A93B32">
              <w:rPr>
                <w:sz w:val="20"/>
                <w:szCs w:val="20"/>
              </w:rPr>
              <w:t xml:space="preserve">   </w:t>
            </w:r>
          </w:p>
        </w:tc>
      </w:tr>
      <w:tr w:rsidR="005A3AAF" w:rsidRPr="001D1C13" w:rsidTr="00AD57A2">
        <w:tc>
          <w:tcPr>
            <w:tcW w:w="2986" w:type="dxa"/>
            <w:shd w:val="clear" w:color="auto" w:fill="auto"/>
            <w:vAlign w:val="bottom"/>
          </w:tcPr>
          <w:p w:rsidR="005A3AAF" w:rsidRPr="00444E4E" w:rsidRDefault="005A3AAF" w:rsidP="00AD57A2">
            <w:pPr>
              <w:jc w:val="center"/>
              <w:rPr>
                <w:sz w:val="20"/>
                <w:szCs w:val="20"/>
              </w:rPr>
            </w:pPr>
            <w:r w:rsidRPr="00444E4E">
              <w:rPr>
                <w:sz w:val="20"/>
                <w:szCs w:val="20"/>
              </w:rPr>
              <w:t xml:space="preserve">000 2 02 16001 10 </w:t>
            </w:r>
            <w:r w:rsidRPr="00444E4E">
              <w:rPr>
                <w:color w:val="000000" w:themeColor="text1"/>
                <w:sz w:val="20"/>
                <w:szCs w:val="20"/>
              </w:rPr>
              <w:t>0000</w:t>
            </w:r>
            <w:r w:rsidRPr="00444E4E">
              <w:rPr>
                <w:sz w:val="20"/>
                <w:szCs w:val="20"/>
              </w:rPr>
              <w:t xml:space="preserve"> 150</w:t>
            </w:r>
          </w:p>
        </w:tc>
        <w:tc>
          <w:tcPr>
            <w:tcW w:w="8212" w:type="dxa"/>
            <w:shd w:val="clear" w:color="auto" w:fill="auto"/>
            <w:vAlign w:val="bottom"/>
          </w:tcPr>
          <w:p w:rsidR="005A3AAF" w:rsidRPr="00444E4E" w:rsidRDefault="005A3AAF" w:rsidP="00AD57A2">
            <w:pPr>
              <w:rPr>
                <w:sz w:val="20"/>
                <w:szCs w:val="20"/>
              </w:rPr>
            </w:pPr>
            <w:r w:rsidRPr="00444E4E">
              <w:rPr>
                <w:sz w:val="20"/>
                <w:szCs w:val="20"/>
              </w:rPr>
              <w:t>Дотации бюджетам сельских поселений  на выравнивание бюджетной обеспеченности  из бюджета муниципальных районов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5A3AAF" w:rsidRPr="00A93B32" w:rsidRDefault="005A3AAF" w:rsidP="00AD57A2">
            <w:pPr>
              <w:jc w:val="right"/>
              <w:rPr>
                <w:sz w:val="20"/>
                <w:szCs w:val="20"/>
              </w:rPr>
            </w:pPr>
            <w:r w:rsidRPr="00A93B32">
              <w:rPr>
                <w:sz w:val="20"/>
                <w:szCs w:val="20"/>
              </w:rPr>
              <w:t xml:space="preserve">  1 423,</w:t>
            </w:r>
            <w:r>
              <w:rPr>
                <w:sz w:val="20"/>
                <w:szCs w:val="20"/>
              </w:rPr>
              <w:t>0</w:t>
            </w:r>
            <w:r w:rsidR="00AD57A2">
              <w:rPr>
                <w:sz w:val="20"/>
                <w:szCs w:val="20"/>
              </w:rPr>
              <w:t>00</w:t>
            </w:r>
            <w:r w:rsidRPr="00A93B32">
              <w:rPr>
                <w:sz w:val="20"/>
                <w:szCs w:val="20"/>
              </w:rPr>
              <w:t xml:space="preserve">   </w:t>
            </w:r>
          </w:p>
        </w:tc>
        <w:tc>
          <w:tcPr>
            <w:tcW w:w="1134" w:type="dxa"/>
            <w:vAlign w:val="bottom"/>
          </w:tcPr>
          <w:p w:rsidR="005A3AAF" w:rsidRPr="00A93B32" w:rsidRDefault="005A3AAF" w:rsidP="00AD57A2">
            <w:pPr>
              <w:jc w:val="right"/>
              <w:rPr>
                <w:sz w:val="20"/>
                <w:szCs w:val="20"/>
              </w:rPr>
            </w:pPr>
            <w:r w:rsidRPr="00A93B32">
              <w:rPr>
                <w:sz w:val="20"/>
                <w:szCs w:val="20"/>
              </w:rPr>
              <w:t xml:space="preserve">  1 419,</w:t>
            </w:r>
            <w:r>
              <w:rPr>
                <w:sz w:val="20"/>
                <w:szCs w:val="20"/>
              </w:rPr>
              <w:t>0</w:t>
            </w:r>
            <w:r w:rsidR="00AD57A2">
              <w:rPr>
                <w:sz w:val="20"/>
                <w:szCs w:val="20"/>
              </w:rPr>
              <w:t>00</w:t>
            </w:r>
            <w:r w:rsidRPr="00A93B32">
              <w:rPr>
                <w:sz w:val="20"/>
                <w:szCs w:val="20"/>
              </w:rPr>
              <w:t xml:space="preserve">   </w:t>
            </w:r>
          </w:p>
        </w:tc>
        <w:tc>
          <w:tcPr>
            <w:tcW w:w="1134" w:type="dxa"/>
            <w:vAlign w:val="bottom"/>
          </w:tcPr>
          <w:p w:rsidR="005A3AAF" w:rsidRPr="00A93B32" w:rsidRDefault="005A3AAF" w:rsidP="00AD57A2">
            <w:pPr>
              <w:jc w:val="right"/>
              <w:rPr>
                <w:sz w:val="20"/>
                <w:szCs w:val="20"/>
              </w:rPr>
            </w:pPr>
            <w:r w:rsidRPr="00A93B32">
              <w:rPr>
                <w:sz w:val="20"/>
                <w:szCs w:val="20"/>
              </w:rPr>
              <w:t xml:space="preserve">  1 463,</w:t>
            </w:r>
            <w:r>
              <w:rPr>
                <w:sz w:val="20"/>
                <w:szCs w:val="20"/>
              </w:rPr>
              <w:t>0</w:t>
            </w:r>
            <w:r w:rsidR="00AD57A2">
              <w:rPr>
                <w:sz w:val="20"/>
                <w:szCs w:val="20"/>
              </w:rPr>
              <w:t>00</w:t>
            </w:r>
            <w:r w:rsidRPr="00A93B32">
              <w:rPr>
                <w:sz w:val="20"/>
                <w:szCs w:val="20"/>
              </w:rPr>
              <w:t xml:space="preserve">   </w:t>
            </w:r>
          </w:p>
        </w:tc>
      </w:tr>
      <w:tr w:rsidR="00AD57A2" w:rsidRPr="001D057E" w:rsidTr="00AD57A2"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57A2" w:rsidRPr="001D057E" w:rsidRDefault="00AD57A2" w:rsidP="00AD57A2">
            <w:pPr>
              <w:jc w:val="center"/>
              <w:rPr>
                <w:b/>
                <w:sz w:val="20"/>
                <w:szCs w:val="20"/>
              </w:rPr>
            </w:pPr>
            <w:r w:rsidRPr="001D057E">
              <w:rPr>
                <w:b/>
                <w:sz w:val="20"/>
                <w:szCs w:val="20"/>
              </w:rPr>
              <w:t>000 2 02 20000 00 0000 150</w:t>
            </w:r>
          </w:p>
        </w:tc>
        <w:tc>
          <w:tcPr>
            <w:tcW w:w="8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57A2" w:rsidRPr="001D057E" w:rsidRDefault="00AD57A2" w:rsidP="00AD57A2">
            <w:pPr>
              <w:rPr>
                <w:b/>
                <w:sz w:val="20"/>
                <w:szCs w:val="20"/>
              </w:rPr>
            </w:pPr>
            <w:r w:rsidRPr="001D057E">
              <w:rPr>
                <w:b/>
                <w:sz w:val="20"/>
                <w:szCs w:val="20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57A2" w:rsidRPr="00AD57A2" w:rsidRDefault="00AD57A2" w:rsidP="00AD57A2">
            <w:pPr>
              <w:jc w:val="center"/>
              <w:rPr>
                <w:b/>
                <w:sz w:val="20"/>
                <w:szCs w:val="20"/>
              </w:rPr>
            </w:pPr>
            <w:r w:rsidRPr="00AD57A2">
              <w:rPr>
                <w:b/>
                <w:sz w:val="20"/>
                <w:szCs w:val="20"/>
              </w:rPr>
              <w:t>32 577,212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7A2" w:rsidRPr="00AD57A2" w:rsidRDefault="00AD57A2" w:rsidP="00AD57A2">
            <w:pPr>
              <w:jc w:val="center"/>
              <w:rPr>
                <w:b/>
                <w:sz w:val="20"/>
                <w:szCs w:val="20"/>
              </w:rPr>
            </w:pPr>
            <w:r w:rsidRPr="00AD57A2">
              <w:rPr>
                <w:b/>
                <w:sz w:val="20"/>
                <w:szCs w:val="20"/>
              </w:rPr>
              <w:t>20 000,000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7A2" w:rsidRPr="00AD57A2" w:rsidRDefault="00AD57A2" w:rsidP="00AD57A2">
            <w:pPr>
              <w:jc w:val="center"/>
              <w:rPr>
                <w:b/>
                <w:sz w:val="20"/>
                <w:szCs w:val="20"/>
              </w:rPr>
            </w:pPr>
            <w:r w:rsidRPr="00AD57A2">
              <w:rPr>
                <w:b/>
                <w:sz w:val="20"/>
                <w:szCs w:val="20"/>
              </w:rPr>
              <w:t>26 000,000</w:t>
            </w:r>
          </w:p>
        </w:tc>
      </w:tr>
      <w:tr w:rsidR="005A3AAF" w:rsidRPr="001D1C13" w:rsidTr="00AD57A2"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3AAF" w:rsidRPr="001D057E" w:rsidRDefault="005A3AAF" w:rsidP="00AD57A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D057E">
              <w:rPr>
                <w:color w:val="000000" w:themeColor="text1"/>
                <w:sz w:val="20"/>
                <w:szCs w:val="20"/>
              </w:rPr>
              <w:t>000 2 02 29999 10 9275 150</w:t>
            </w:r>
          </w:p>
        </w:tc>
        <w:tc>
          <w:tcPr>
            <w:tcW w:w="8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3AAF" w:rsidRPr="001D057E" w:rsidRDefault="005A3AAF" w:rsidP="00AD57A2">
            <w:pPr>
              <w:rPr>
                <w:sz w:val="20"/>
                <w:szCs w:val="20"/>
              </w:rPr>
            </w:pPr>
            <w:r w:rsidRPr="001D057E">
              <w:rPr>
                <w:sz w:val="20"/>
                <w:szCs w:val="20"/>
              </w:rPr>
              <w:t xml:space="preserve">Прочие субсидии бюджетам сельских поселений на капитальный ремонт и ремонт сетей и сооружений водоснабжения в населенных пунктах Пензенской области (за исключением субсидий на </w:t>
            </w:r>
            <w:proofErr w:type="spellStart"/>
            <w:r w:rsidRPr="001D057E">
              <w:rPr>
                <w:sz w:val="20"/>
                <w:szCs w:val="20"/>
              </w:rPr>
              <w:t>софинансирование</w:t>
            </w:r>
            <w:proofErr w:type="spellEnd"/>
            <w:r w:rsidRPr="001D057E">
              <w:rPr>
                <w:sz w:val="20"/>
                <w:szCs w:val="20"/>
              </w:rPr>
              <w:t xml:space="preserve"> объектов капитального строительства)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A3AAF" w:rsidRPr="001D057E" w:rsidRDefault="005A3AAF" w:rsidP="00AD57A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6 110,4</w:t>
            </w:r>
            <w:r w:rsidR="00AD57A2">
              <w:rPr>
                <w:sz w:val="20"/>
                <w:szCs w:val="20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3AAF" w:rsidRPr="001D057E" w:rsidRDefault="005A3AAF" w:rsidP="00AD57A2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3AAF" w:rsidRPr="001D057E" w:rsidRDefault="005A3AAF" w:rsidP="00AD57A2">
            <w:pPr>
              <w:jc w:val="right"/>
              <w:rPr>
                <w:sz w:val="20"/>
                <w:szCs w:val="20"/>
              </w:rPr>
            </w:pPr>
          </w:p>
        </w:tc>
      </w:tr>
      <w:tr w:rsidR="00AD57A2" w:rsidRPr="001D1C13" w:rsidTr="00AD57A2"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57A2" w:rsidRPr="001D057E" w:rsidRDefault="00AD57A2" w:rsidP="00AD57A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D057E">
              <w:rPr>
                <w:color w:val="000000" w:themeColor="text1"/>
                <w:sz w:val="20"/>
                <w:szCs w:val="20"/>
              </w:rPr>
              <w:t xml:space="preserve">000 2 02 29999 10 </w:t>
            </w:r>
            <w:r>
              <w:rPr>
                <w:color w:val="000000" w:themeColor="text1"/>
                <w:sz w:val="20"/>
                <w:szCs w:val="20"/>
              </w:rPr>
              <w:t>9290</w:t>
            </w:r>
            <w:r w:rsidRPr="001D057E">
              <w:rPr>
                <w:color w:val="000000" w:themeColor="text1"/>
                <w:sz w:val="20"/>
                <w:szCs w:val="20"/>
              </w:rPr>
              <w:t xml:space="preserve"> 150</w:t>
            </w:r>
          </w:p>
        </w:tc>
        <w:tc>
          <w:tcPr>
            <w:tcW w:w="8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57A2" w:rsidRPr="001D057E" w:rsidRDefault="00AD57A2" w:rsidP="00AD57A2">
            <w:pPr>
              <w:rPr>
                <w:sz w:val="20"/>
                <w:szCs w:val="20"/>
              </w:rPr>
            </w:pPr>
            <w:r w:rsidRPr="0065200F">
              <w:rPr>
                <w:sz w:val="20"/>
                <w:szCs w:val="20"/>
              </w:rPr>
              <w:t xml:space="preserve">Прочие субсидии бюджетам сельских поселений на </w:t>
            </w:r>
            <w:proofErr w:type="spellStart"/>
            <w:r w:rsidRPr="0065200F">
              <w:rPr>
                <w:sz w:val="20"/>
                <w:szCs w:val="20"/>
              </w:rPr>
              <w:t>софинансирование</w:t>
            </w:r>
            <w:proofErr w:type="spellEnd"/>
            <w:r w:rsidRPr="0065200F">
              <w:rPr>
                <w:sz w:val="20"/>
                <w:szCs w:val="20"/>
              </w:rPr>
              <w:t xml:space="preserve"> строительства (реконструкции), капитального ремонта, ремонта и </w:t>
            </w:r>
            <w:proofErr w:type="gramStart"/>
            <w:r w:rsidRPr="0065200F">
              <w:rPr>
                <w:sz w:val="20"/>
                <w:szCs w:val="20"/>
              </w:rPr>
              <w:t>содержания</w:t>
            </w:r>
            <w:proofErr w:type="gramEnd"/>
            <w:r w:rsidRPr="0065200F">
              <w:rPr>
                <w:sz w:val="20"/>
                <w:szCs w:val="20"/>
              </w:rPr>
              <w:t xml:space="preserve"> автомобильных дорог общего пользования местного значения, а также на капитальный ремонт и ремонт дворовых территорий многоквартирных домов, проездов к дворовым территориям многоквартирных домов населенных пунктов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57A2" w:rsidRPr="00AD57A2" w:rsidRDefault="00AD57A2" w:rsidP="00AD57A2">
            <w:pPr>
              <w:jc w:val="right"/>
              <w:rPr>
                <w:sz w:val="20"/>
                <w:szCs w:val="20"/>
              </w:rPr>
            </w:pPr>
            <w:r w:rsidRPr="00AD57A2">
              <w:rPr>
                <w:sz w:val="20"/>
                <w:szCs w:val="20"/>
              </w:rPr>
              <w:t>26 466,800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D57A2" w:rsidRPr="00AD57A2" w:rsidRDefault="00AD57A2" w:rsidP="00AD57A2">
            <w:pPr>
              <w:jc w:val="right"/>
              <w:rPr>
                <w:sz w:val="20"/>
                <w:szCs w:val="20"/>
              </w:rPr>
            </w:pPr>
            <w:r w:rsidRPr="00AD57A2">
              <w:rPr>
                <w:sz w:val="20"/>
                <w:szCs w:val="20"/>
              </w:rPr>
              <w:t>20 000,000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D57A2" w:rsidRPr="00AD57A2" w:rsidRDefault="00AD57A2" w:rsidP="00AD57A2">
            <w:pPr>
              <w:jc w:val="right"/>
              <w:rPr>
                <w:sz w:val="20"/>
                <w:szCs w:val="20"/>
              </w:rPr>
            </w:pPr>
            <w:r w:rsidRPr="00AD57A2">
              <w:rPr>
                <w:sz w:val="20"/>
                <w:szCs w:val="20"/>
              </w:rPr>
              <w:t>26 000,000</w:t>
            </w:r>
          </w:p>
        </w:tc>
      </w:tr>
      <w:tr w:rsidR="005A3AAF" w:rsidRPr="001D1C13" w:rsidTr="00AD57A2">
        <w:tc>
          <w:tcPr>
            <w:tcW w:w="2986" w:type="dxa"/>
            <w:shd w:val="clear" w:color="auto" w:fill="auto"/>
            <w:vAlign w:val="bottom"/>
          </w:tcPr>
          <w:p w:rsidR="005A3AAF" w:rsidRPr="00444E4E" w:rsidRDefault="005A3AAF" w:rsidP="00AD57A2">
            <w:pPr>
              <w:jc w:val="center"/>
              <w:rPr>
                <w:b/>
                <w:sz w:val="20"/>
                <w:szCs w:val="20"/>
              </w:rPr>
            </w:pPr>
            <w:r w:rsidRPr="00444E4E">
              <w:rPr>
                <w:b/>
                <w:sz w:val="20"/>
                <w:szCs w:val="20"/>
              </w:rPr>
              <w:t>000 2 02 30000 00 0000 150</w:t>
            </w:r>
          </w:p>
        </w:tc>
        <w:tc>
          <w:tcPr>
            <w:tcW w:w="8212" w:type="dxa"/>
            <w:shd w:val="clear" w:color="auto" w:fill="auto"/>
            <w:vAlign w:val="bottom"/>
          </w:tcPr>
          <w:p w:rsidR="005A3AAF" w:rsidRPr="00444E4E" w:rsidRDefault="005A3AAF" w:rsidP="00AD57A2">
            <w:pPr>
              <w:rPr>
                <w:b/>
                <w:sz w:val="20"/>
                <w:szCs w:val="20"/>
              </w:rPr>
            </w:pPr>
            <w:r w:rsidRPr="00444E4E">
              <w:rPr>
                <w:b/>
                <w:sz w:val="20"/>
                <w:szCs w:val="20"/>
              </w:rPr>
              <w:t>Субвенции бюджетам бюджетной системы Российской Федерации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5A3AAF" w:rsidRPr="00A93B32" w:rsidRDefault="005A3AAF" w:rsidP="00AD57A2">
            <w:pPr>
              <w:rPr>
                <w:b/>
                <w:sz w:val="20"/>
                <w:szCs w:val="20"/>
              </w:rPr>
            </w:pPr>
            <w:r w:rsidRPr="00A93B32">
              <w:rPr>
                <w:b/>
                <w:sz w:val="20"/>
                <w:szCs w:val="20"/>
              </w:rPr>
              <w:t xml:space="preserve">     284,</w:t>
            </w:r>
            <w:r>
              <w:rPr>
                <w:b/>
                <w:sz w:val="20"/>
                <w:szCs w:val="20"/>
              </w:rPr>
              <w:t>1</w:t>
            </w:r>
            <w:r w:rsidR="00AD57A2">
              <w:rPr>
                <w:b/>
                <w:sz w:val="20"/>
                <w:szCs w:val="20"/>
              </w:rPr>
              <w:t>00</w:t>
            </w:r>
            <w:r w:rsidRPr="00A93B32">
              <w:rPr>
                <w:b/>
                <w:sz w:val="20"/>
                <w:szCs w:val="20"/>
              </w:rPr>
              <w:t xml:space="preserve">   </w:t>
            </w:r>
          </w:p>
        </w:tc>
        <w:tc>
          <w:tcPr>
            <w:tcW w:w="1134" w:type="dxa"/>
            <w:vAlign w:val="bottom"/>
          </w:tcPr>
          <w:p w:rsidR="005A3AAF" w:rsidRPr="00A93B32" w:rsidRDefault="005A3AAF" w:rsidP="00AD57A2">
            <w:pPr>
              <w:rPr>
                <w:b/>
                <w:sz w:val="20"/>
                <w:szCs w:val="20"/>
              </w:rPr>
            </w:pPr>
            <w:r w:rsidRPr="00A93B32">
              <w:rPr>
                <w:b/>
                <w:sz w:val="20"/>
                <w:szCs w:val="20"/>
              </w:rPr>
              <w:t xml:space="preserve">     297,</w:t>
            </w:r>
            <w:r>
              <w:rPr>
                <w:b/>
                <w:sz w:val="20"/>
                <w:szCs w:val="20"/>
              </w:rPr>
              <w:t>0</w:t>
            </w:r>
            <w:r w:rsidR="00AD57A2">
              <w:rPr>
                <w:b/>
                <w:sz w:val="20"/>
                <w:szCs w:val="20"/>
              </w:rPr>
              <w:t>00</w:t>
            </w:r>
            <w:r w:rsidRPr="00A93B32">
              <w:rPr>
                <w:b/>
                <w:sz w:val="20"/>
                <w:szCs w:val="20"/>
              </w:rPr>
              <w:t xml:space="preserve">   </w:t>
            </w:r>
          </w:p>
        </w:tc>
        <w:tc>
          <w:tcPr>
            <w:tcW w:w="1134" w:type="dxa"/>
            <w:vAlign w:val="bottom"/>
          </w:tcPr>
          <w:p w:rsidR="005A3AAF" w:rsidRPr="00A93B32" w:rsidRDefault="005A3AAF" w:rsidP="00AD57A2">
            <w:pPr>
              <w:rPr>
                <w:b/>
                <w:sz w:val="20"/>
                <w:szCs w:val="20"/>
              </w:rPr>
            </w:pPr>
            <w:r w:rsidRPr="00A93B32">
              <w:rPr>
                <w:b/>
                <w:sz w:val="20"/>
                <w:szCs w:val="20"/>
              </w:rPr>
              <w:t xml:space="preserve">     307,</w:t>
            </w:r>
            <w:r>
              <w:rPr>
                <w:b/>
                <w:sz w:val="20"/>
                <w:szCs w:val="20"/>
              </w:rPr>
              <w:t>6</w:t>
            </w:r>
            <w:r w:rsidR="00AD57A2">
              <w:rPr>
                <w:b/>
                <w:sz w:val="20"/>
                <w:szCs w:val="20"/>
              </w:rPr>
              <w:t>00</w:t>
            </w:r>
            <w:r w:rsidRPr="00A93B32">
              <w:rPr>
                <w:b/>
                <w:sz w:val="20"/>
                <w:szCs w:val="20"/>
              </w:rPr>
              <w:t xml:space="preserve">   </w:t>
            </w:r>
          </w:p>
        </w:tc>
      </w:tr>
      <w:tr w:rsidR="005A3AAF" w:rsidRPr="00BE3ECE" w:rsidTr="00AD57A2">
        <w:tc>
          <w:tcPr>
            <w:tcW w:w="2986" w:type="dxa"/>
            <w:shd w:val="clear" w:color="auto" w:fill="auto"/>
            <w:vAlign w:val="bottom"/>
          </w:tcPr>
          <w:p w:rsidR="005A3AAF" w:rsidRPr="00444E4E" w:rsidRDefault="005A3AAF" w:rsidP="00AD57A2">
            <w:pPr>
              <w:jc w:val="center"/>
              <w:rPr>
                <w:sz w:val="20"/>
                <w:szCs w:val="20"/>
              </w:rPr>
            </w:pPr>
            <w:r w:rsidRPr="00444E4E">
              <w:rPr>
                <w:sz w:val="20"/>
                <w:szCs w:val="20"/>
              </w:rPr>
              <w:t>000 202 35118 10 0000 150</w:t>
            </w:r>
          </w:p>
        </w:tc>
        <w:tc>
          <w:tcPr>
            <w:tcW w:w="8212" w:type="dxa"/>
            <w:shd w:val="clear" w:color="auto" w:fill="auto"/>
            <w:vAlign w:val="bottom"/>
          </w:tcPr>
          <w:p w:rsidR="005A3AAF" w:rsidRPr="00444E4E" w:rsidRDefault="005A3AAF" w:rsidP="00AD57A2">
            <w:pPr>
              <w:rPr>
                <w:color w:val="000000" w:themeColor="text1"/>
                <w:sz w:val="20"/>
                <w:szCs w:val="20"/>
              </w:rPr>
            </w:pPr>
            <w:r w:rsidRPr="00444E4E">
              <w:rPr>
                <w:color w:val="000000" w:themeColor="text1"/>
                <w:sz w:val="20"/>
                <w:szCs w:val="20"/>
              </w:rPr>
              <w:t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5A3AAF" w:rsidRPr="00A93B32" w:rsidRDefault="005A3AAF" w:rsidP="00AD57A2">
            <w:pPr>
              <w:jc w:val="right"/>
              <w:rPr>
                <w:sz w:val="20"/>
                <w:szCs w:val="20"/>
              </w:rPr>
            </w:pPr>
            <w:r w:rsidRPr="00A93B32">
              <w:rPr>
                <w:sz w:val="20"/>
                <w:szCs w:val="20"/>
              </w:rPr>
              <w:t xml:space="preserve">     284,</w:t>
            </w:r>
            <w:r>
              <w:rPr>
                <w:sz w:val="20"/>
                <w:szCs w:val="20"/>
              </w:rPr>
              <w:t>1</w:t>
            </w:r>
            <w:r w:rsidR="00AD57A2">
              <w:rPr>
                <w:sz w:val="20"/>
                <w:szCs w:val="20"/>
              </w:rPr>
              <w:t>00</w:t>
            </w:r>
            <w:r w:rsidRPr="00A93B32">
              <w:rPr>
                <w:sz w:val="20"/>
                <w:szCs w:val="20"/>
              </w:rPr>
              <w:t xml:space="preserve">   </w:t>
            </w:r>
          </w:p>
        </w:tc>
        <w:tc>
          <w:tcPr>
            <w:tcW w:w="1134" w:type="dxa"/>
            <w:vAlign w:val="bottom"/>
          </w:tcPr>
          <w:p w:rsidR="005A3AAF" w:rsidRPr="00A93B32" w:rsidRDefault="005A3AAF" w:rsidP="00AD57A2">
            <w:pPr>
              <w:jc w:val="right"/>
              <w:rPr>
                <w:sz w:val="20"/>
                <w:szCs w:val="20"/>
              </w:rPr>
            </w:pPr>
            <w:r w:rsidRPr="00A93B32">
              <w:rPr>
                <w:sz w:val="20"/>
                <w:szCs w:val="20"/>
              </w:rPr>
              <w:t xml:space="preserve">     297,</w:t>
            </w:r>
            <w:r>
              <w:rPr>
                <w:sz w:val="20"/>
                <w:szCs w:val="20"/>
              </w:rPr>
              <w:t>0</w:t>
            </w:r>
            <w:r w:rsidR="00AD57A2">
              <w:rPr>
                <w:sz w:val="20"/>
                <w:szCs w:val="20"/>
              </w:rPr>
              <w:t>00</w:t>
            </w:r>
            <w:r w:rsidRPr="00A93B32">
              <w:rPr>
                <w:sz w:val="20"/>
                <w:szCs w:val="20"/>
              </w:rPr>
              <w:t xml:space="preserve">   </w:t>
            </w:r>
          </w:p>
        </w:tc>
        <w:tc>
          <w:tcPr>
            <w:tcW w:w="1134" w:type="dxa"/>
            <w:vAlign w:val="bottom"/>
          </w:tcPr>
          <w:p w:rsidR="005A3AAF" w:rsidRPr="00A93B32" w:rsidRDefault="005A3AAF" w:rsidP="00AD57A2">
            <w:pPr>
              <w:jc w:val="right"/>
              <w:rPr>
                <w:sz w:val="20"/>
                <w:szCs w:val="20"/>
              </w:rPr>
            </w:pPr>
            <w:r w:rsidRPr="00A93B32">
              <w:rPr>
                <w:sz w:val="20"/>
                <w:szCs w:val="20"/>
              </w:rPr>
              <w:t xml:space="preserve">     307,</w:t>
            </w:r>
            <w:r>
              <w:rPr>
                <w:sz w:val="20"/>
                <w:szCs w:val="20"/>
              </w:rPr>
              <w:t>6</w:t>
            </w:r>
            <w:r w:rsidR="00AD57A2">
              <w:rPr>
                <w:sz w:val="20"/>
                <w:szCs w:val="20"/>
              </w:rPr>
              <w:t>00</w:t>
            </w:r>
            <w:r w:rsidRPr="00A93B32">
              <w:rPr>
                <w:sz w:val="20"/>
                <w:szCs w:val="20"/>
              </w:rPr>
              <w:t xml:space="preserve">   </w:t>
            </w:r>
          </w:p>
        </w:tc>
      </w:tr>
      <w:tr w:rsidR="005A3AAF" w:rsidRPr="00BE3ECE" w:rsidTr="00AD57A2">
        <w:tc>
          <w:tcPr>
            <w:tcW w:w="2986" w:type="dxa"/>
            <w:shd w:val="clear" w:color="auto" w:fill="auto"/>
            <w:vAlign w:val="bottom"/>
          </w:tcPr>
          <w:p w:rsidR="005A3AAF" w:rsidRPr="00444E4E" w:rsidRDefault="005A3AAF" w:rsidP="00AD57A2">
            <w:pPr>
              <w:jc w:val="center"/>
              <w:rPr>
                <w:sz w:val="20"/>
                <w:szCs w:val="20"/>
              </w:rPr>
            </w:pPr>
            <w:r w:rsidRPr="00444E4E">
              <w:rPr>
                <w:b/>
                <w:sz w:val="20"/>
                <w:szCs w:val="20"/>
              </w:rPr>
              <w:t>000 2 02 40000 00 0000 150</w:t>
            </w:r>
          </w:p>
        </w:tc>
        <w:tc>
          <w:tcPr>
            <w:tcW w:w="8212" w:type="dxa"/>
            <w:shd w:val="clear" w:color="auto" w:fill="auto"/>
            <w:vAlign w:val="bottom"/>
          </w:tcPr>
          <w:p w:rsidR="005A3AAF" w:rsidRPr="00444E4E" w:rsidRDefault="005A3AAF" w:rsidP="00AD57A2">
            <w:pPr>
              <w:rPr>
                <w:b/>
                <w:sz w:val="20"/>
                <w:szCs w:val="20"/>
              </w:rPr>
            </w:pPr>
            <w:r w:rsidRPr="00444E4E">
              <w:rPr>
                <w:b/>
                <w:sz w:val="20"/>
                <w:szCs w:val="20"/>
              </w:rPr>
              <w:t>Иные межбюджетные трансферты, передаваемые бюджетам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5A3AAF" w:rsidRPr="00A93B32" w:rsidRDefault="005A3AAF" w:rsidP="00AD57A2">
            <w:pPr>
              <w:rPr>
                <w:b/>
                <w:sz w:val="20"/>
                <w:szCs w:val="20"/>
              </w:rPr>
            </w:pPr>
            <w:r w:rsidRPr="00A93B32">
              <w:rPr>
                <w:b/>
                <w:sz w:val="20"/>
                <w:szCs w:val="20"/>
              </w:rPr>
              <w:t xml:space="preserve">     104,</w:t>
            </w:r>
            <w:r>
              <w:rPr>
                <w:b/>
                <w:sz w:val="20"/>
                <w:szCs w:val="20"/>
              </w:rPr>
              <w:t>7</w:t>
            </w:r>
            <w:r w:rsidR="00AD57A2">
              <w:rPr>
                <w:b/>
                <w:sz w:val="20"/>
                <w:szCs w:val="20"/>
              </w:rPr>
              <w:t>00</w:t>
            </w:r>
            <w:r w:rsidRPr="00A93B32">
              <w:rPr>
                <w:b/>
                <w:sz w:val="20"/>
                <w:szCs w:val="20"/>
              </w:rPr>
              <w:t xml:space="preserve">   </w:t>
            </w:r>
          </w:p>
        </w:tc>
        <w:tc>
          <w:tcPr>
            <w:tcW w:w="1134" w:type="dxa"/>
            <w:vAlign w:val="bottom"/>
          </w:tcPr>
          <w:p w:rsidR="005A3AAF" w:rsidRPr="00A93B32" w:rsidRDefault="005A3AAF" w:rsidP="00AD57A2">
            <w:pPr>
              <w:rPr>
                <w:b/>
                <w:sz w:val="20"/>
                <w:szCs w:val="20"/>
              </w:rPr>
            </w:pPr>
            <w:r w:rsidRPr="00A93B32">
              <w:rPr>
                <w:b/>
                <w:sz w:val="20"/>
                <w:szCs w:val="20"/>
              </w:rPr>
              <w:t xml:space="preserve">     114,</w:t>
            </w:r>
            <w:r>
              <w:rPr>
                <w:b/>
                <w:sz w:val="20"/>
                <w:szCs w:val="20"/>
              </w:rPr>
              <w:t>2</w:t>
            </w:r>
            <w:r w:rsidR="00AD57A2">
              <w:rPr>
                <w:b/>
                <w:sz w:val="20"/>
                <w:szCs w:val="20"/>
              </w:rPr>
              <w:t>00</w:t>
            </w:r>
            <w:r w:rsidRPr="00A93B32">
              <w:rPr>
                <w:b/>
                <w:sz w:val="20"/>
                <w:szCs w:val="20"/>
              </w:rPr>
              <w:t xml:space="preserve">   </w:t>
            </w:r>
          </w:p>
        </w:tc>
        <w:tc>
          <w:tcPr>
            <w:tcW w:w="1134" w:type="dxa"/>
            <w:vAlign w:val="bottom"/>
          </w:tcPr>
          <w:p w:rsidR="005A3AAF" w:rsidRPr="00A93B32" w:rsidRDefault="005A3AAF" w:rsidP="00AD57A2">
            <w:pPr>
              <w:rPr>
                <w:b/>
                <w:sz w:val="20"/>
                <w:szCs w:val="20"/>
              </w:rPr>
            </w:pPr>
            <w:r w:rsidRPr="00A93B32">
              <w:rPr>
                <w:b/>
                <w:sz w:val="20"/>
                <w:szCs w:val="20"/>
              </w:rPr>
              <w:t xml:space="preserve">     114,</w:t>
            </w:r>
            <w:r>
              <w:rPr>
                <w:b/>
                <w:sz w:val="20"/>
                <w:szCs w:val="20"/>
              </w:rPr>
              <w:t>2</w:t>
            </w:r>
            <w:r w:rsidR="00AD57A2">
              <w:rPr>
                <w:b/>
                <w:sz w:val="20"/>
                <w:szCs w:val="20"/>
              </w:rPr>
              <w:t>00</w:t>
            </w:r>
            <w:r w:rsidRPr="00A93B32">
              <w:rPr>
                <w:b/>
                <w:sz w:val="20"/>
                <w:szCs w:val="20"/>
              </w:rPr>
              <w:t xml:space="preserve">   </w:t>
            </w:r>
          </w:p>
        </w:tc>
      </w:tr>
      <w:tr w:rsidR="005A3AAF" w:rsidRPr="00BE3ECE" w:rsidTr="00AD57A2">
        <w:tc>
          <w:tcPr>
            <w:tcW w:w="2986" w:type="dxa"/>
            <w:shd w:val="clear" w:color="auto" w:fill="auto"/>
            <w:vAlign w:val="bottom"/>
          </w:tcPr>
          <w:p w:rsidR="005A3AAF" w:rsidRPr="00444E4E" w:rsidRDefault="005A3AAF" w:rsidP="00AD57A2">
            <w:pPr>
              <w:jc w:val="center"/>
              <w:rPr>
                <w:sz w:val="20"/>
                <w:szCs w:val="20"/>
              </w:rPr>
            </w:pPr>
            <w:r w:rsidRPr="00444E4E">
              <w:rPr>
                <w:sz w:val="20"/>
                <w:szCs w:val="20"/>
              </w:rPr>
              <w:t xml:space="preserve">000 202 </w:t>
            </w:r>
            <w:r w:rsidRPr="00444E4E">
              <w:rPr>
                <w:color w:val="000000" w:themeColor="text1"/>
                <w:sz w:val="20"/>
                <w:szCs w:val="20"/>
              </w:rPr>
              <w:t>49999</w:t>
            </w:r>
            <w:r w:rsidRPr="00444E4E">
              <w:rPr>
                <w:sz w:val="20"/>
                <w:szCs w:val="20"/>
              </w:rPr>
              <w:t xml:space="preserve"> 10 0000 150</w:t>
            </w:r>
          </w:p>
        </w:tc>
        <w:tc>
          <w:tcPr>
            <w:tcW w:w="8212" w:type="dxa"/>
            <w:shd w:val="clear" w:color="auto" w:fill="auto"/>
            <w:vAlign w:val="bottom"/>
          </w:tcPr>
          <w:p w:rsidR="005A3AAF" w:rsidRPr="00444E4E" w:rsidRDefault="005A3AAF" w:rsidP="00AD57A2">
            <w:pPr>
              <w:tabs>
                <w:tab w:val="left" w:pos="2835"/>
              </w:tabs>
              <w:rPr>
                <w:sz w:val="20"/>
                <w:szCs w:val="20"/>
              </w:rPr>
            </w:pPr>
            <w:r w:rsidRPr="00444E4E">
              <w:rPr>
                <w:sz w:val="20"/>
                <w:szCs w:val="20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5A3AAF" w:rsidRPr="00A93B32" w:rsidRDefault="005A3AAF" w:rsidP="00AD57A2">
            <w:pPr>
              <w:jc w:val="right"/>
              <w:rPr>
                <w:sz w:val="20"/>
                <w:szCs w:val="20"/>
              </w:rPr>
            </w:pPr>
            <w:r w:rsidRPr="00A93B32">
              <w:rPr>
                <w:sz w:val="20"/>
                <w:szCs w:val="20"/>
              </w:rPr>
              <w:t xml:space="preserve">     104,</w:t>
            </w:r>
            <w:r>
              <w:rPr>
                <w:sz w:val="20"/>
                <w:szCs w:val="20"/>
              </w:rPr>
              <w:t>7</w:t>
            </w:r>
            <w:r w:rsidR="00AD57A2">
              <w:rPr>
                <w:sz w:val="20"/>
                <w:szCs w:val="20"/>
              </w:rPr>
              <w:t>00</w:t>
            </w:r>
            <w:r w:rsidRPr="00A93B32">
              <w:rPr>
                <w:sz w:val="20"/>
                <w:szCs w:val="20"/>
              </w:rPr>
              <w:t xml:space="preserve">   </w:t>
            </w:r>
          </w:p>
        </w:tc>
        <w:tc>
          <w:tcPr>
            <w:tcW w:w="1134" w:type="dxa"/>
            <w:vAlign w:val="bottom"/>
          </w:tcPr>
          <w:p w:rsidR="005A3AAF" w:rsidRPr="00A93B32" w:rsidRDefault="005A3AAF" w:rsidP="00AD57A2">
            <w:pPr>
              <w:jc w:val="right"/>
              <w:rPr>
                <w:sz w:val="20"/>
                <w:szCs w:val="20"/>
              </w:rPr>
            </w:pPr>
            <w:r w:rsidRPr="00A93B32">
              <w:rPr>
                <w:sz w:val="20"/>
                <w:szCs w:val="20"/>
              </w:rPr>
              <w:t xml:space="preserve">     114,</w:t>
            </w:r>
            <w:r>
              <w:rPr>
                <w:sz w:val="20"/>
                <w:szCs w:val="20"/>
              </w:rPr>
              <w:t>2</w:t>
            </w:r>
            <w:r w:rsidR="00AD57A2">
              <w:rPr>
                <w:sz w:val="20"/>
                <w:szCs w:val="20"/>
              </w:rPr>
              <w:t>00</w:t>
            </w:r>
            <w:r w:rsidRPr="00A93B32">
              <w:rPr>
                <w:sz w:val="20"/>
                <w:szCs w:val="20"/>
              </w:rPr>
              <w:t xml:space="preserve">   </w:t>
            </w:r>
          </w:p>
        </w:tc>
        <w:tc>
          <w:tcPr>
            <w:tcW w:w="1134" w:type="dxa"/>
            <w:vAlign w:val="bottom"/>
          </w:tcPr>
          <w:p w:rsidR="005A3AAF" w:rsidRPr="00A93B32" w:rsidRDefault="005A3AAF" w:rsidP="00AD57A2">
            <w:pPr>
              <w:jc w:val="right"/>
              <w:rPr>
                <w:sz w:val="20"/>
                <w:szCs w:val="20"/>
              </w:rPr>
            </w:pPr>
            <w:r w:rsidRPr="00A93B32">
              <w:rPr>
                <w:sz w:val="20"/>
                <w:szCs w:val="20"/>
              </w:rPr>
              <w:t xml:space="preserve">     114,</w:t>
            </w:r>
            <w:r>
              <w:rPr>
                <w:sz w:val="20"/>
                <w:szCs w:val="20"/>
              </w:rPr>
              <w:t>2</w:t>
            </w:r>
            <w:r w:rsidR="00AD57A2">
              <w:rPr>
                <w:sz w:val="20"/>
                <w:szCs w:val="20"/>
              </w:rPr>
              <w:t>00</w:t>
            </w:r>
            <w:r w:rsidRPr="00A93B32">
              <w:rPr>
                <w:sz w:val="20"/>
                <w:szCs w:val="20"/>
              </w:rPr>
              <w:t xml:space="preserve">   </w:t>
            </w:r>
          </w:p>
        </w:tc>
      </w:tr>
    </w:tbl>
    <w:p w:rsidR="00BD72B6" w:rsidRDefault="00BD72B6">
      <w:pPr>
        <w:suppressAutoHyphens w:val="0"/>
        <w:rPr>
          <w:bCs/>
          <w:kern w:val="1"/>
          <w:sz w:val="20"/>
          <w:szCs w:val="20"/>
        </w:rPr>
      </w:pPr>
      <w:r>
        <w:rPr>
          <w:b/>
          <w:sz w:val="20"/>
          <w:szCs w:val="20"/>
        </w:rPr>
        <w:br w:type="page"/>
      </w:r>
    </w:p>
    <w:p w:rsidR="00F84359" w:rsidRPr="002338C6" w:rsidRDefault="00F84359" w:rsidP="00F84359">
      <w:pPr>
        <w:pStyle w:val="1"/>
        <w:numPr>
          <w:ilvl w:val="0"/>
          <w:numId w:val="0"/>
        </w:numPr>
        <w:ind w:left="-142"/>
        <w:rPr>
          <w:rFonts w:ascii="Times New Roman" w:hAnsi="Times New Roman"/>
          <w:b w:val="0"/>
          <w:sz w:val="20"/>
          <w:szCs w:val="20"/>
        </w:rPr>
      </w:pPr>
      <w:r w:rsidRPr="002338C6">
        <w:rPr>
          <w:rFonts w:ascii="Times New Roman" w:hAnsi="Times New Roman"/>
          <w:b w:val="0"/>
          <w:sz w:val="20"/>
          <w:szCs w:val="20"/>
        </w:rPr>
        <w:lastRenderedPageBreak/>
        <w:t xml:space="preserve">Приложение </w:t>
      </w:r>
      <w:r w:rsidR="00D51567">
        <w:rPr>
          <w:rFonts w:ascii="Times New Roman" w:hAnsi="Times New Roman"/>
          <w:b w:val="0"/>
          <w:sz w:val="20"/>
          <w:szCs w:val="20"/>
        </w:rPr>
        <w:t>№4</w:t>
      </w:r>
    </w:p>
    <w:tbl>
      <w:tblPr>
        <w:tblW w:w="15276" w:type="dxa"/>
        <w:tblLook w:val="0000" w:firstRow="0" w:lastRow="0" w:firstColumn="0" w:lastColumn="0" w:noHBand="0" w:noVBand="0"/>
      </w:tblPr>
      <w:tblGrid>
        <w:gridCol w:w="15276"/>
      </w:tblGrid>
      <w:tr w:rsidR="002446B3" w:rsidRPr="00423A80" w:rsidTr="00512B15">
        <w:trPr>
          <w:trHeight w:val="315"/>
        </w:trPr>
        <w:tc>
          <w:tcPr>
            <w:tcW w:w="5000" w:type="pct"/>
            <w:shd w:val="clear" w:color="auto" w:fill="auto"/>
            <w:noWrap/>
          </w:tcPr>
          <w:p w:rsidR="002446B3" w:rsidRPr="00423A80" w:rsidRDefault="002446B3" w:rsidP="006C13E8">
            <w:pPr>
              <w:rPr>
                <w:rFonts w:cs="Arial CYR"/>
                <w:sz w:val="20"/>
                <w:szCs w:val="20"/>
              </w:rPr>
            </w:pPr>
            <w:r>
              <w:rPr>
                <w:rFonts w:cs="Arial CYR"/>
                <w:sz w:val="20"/>
                <w:szCs w:val="20"/>
              </w:rPr>
              <w:t xml:space="preserve">к </w:t>
            </w:r>
            <w:r w:rsidRPr="00D8435D">
              <w:rPr>
                <w:rFonts w:cs="Arial CYR"/>
                <w:sz w:val="20"/>
                <w:szCs w:val="20"/>
              </w:rPr>
              <w:t>решени</w:t>
            </w:r>
            <w:r>
              <w:rPr>
                <w:rFonts w:cs="Arial CYR"/>
                <w:sz w:val="20"/>
                <w:szCs w:val="20"/>
              </w:rPr>
              <w:t xml:space="preserve">ю </w:t>
            </w:r>
            <w:r w:rsidRPr="00423A80">
              <w:rPr>
                <w:rFonts w:cs="Arial CYR"/>
                <w:sz w:val="20"/>
                <w:szCs w:val="20"/>
              </w:rPr>
              <w:t xml:space="preserve"> </w:t>
            </w:r>
            <w:r>
              <w:rPr>
                <w:rFonts w:cs="Arial CYR"/>
                <w:sz w:val="20"/>
                <w:szCs w:val="20"/>
              </w:rPr>
              <w:t>КМС</w:t>
            </w:r>
            <w:r w:rsidRPr="00423A80">
              <w:rPr>
                <w:rFonts w:cs="Arial CYR"/>
                <w:sz w:val="20"/>
                <w:szCs w:val="20"/>
              </w:rPr>
              <w:t xml:space="preserve"> Грабовского сельсовета</w:t>
            </w:r>
            <w:r>
              <w:rPr>
                <w:rFonts w:cs="Arial CYR"/>
                <w:sz w:val="20"/>
                <w:szCs w:val="20"/>
              </w:rPr>
              <w:t xml:space="preserve"> </w:t>
            </w:r>
            <w:r w:rsidR="000E694F" w:rsidRPr="005D11BE">
              <w:rPr>
                <w:rFonts w:cs="Arial CYR"/>
                <w:sz w:val="20"/>
                <w:szCs w:val="20"/>
              </w:rPr>
              <w:t>от   17 февраля 2023г</w:t>
            </w:r>
            <w:r w:rsidR="000E694F">
              <w:rPr>
                <w:rFonts w:cs="Arial CYR"/>
                <w:sz w:val="20"/>
                <w:szCs w:val="20"/>
              </w:rPr>
              <w:t xml:space="preserve">.  № </w:t>
            </w:r>
            <w:r w:rsidR="000E694F" w:rsidRPr="005D11BE">
              <w:rPr>
                <w:rFonts w:cs="Arial CYR"/>
                <w:sz w:val="20"/>
                <w:szCs w:val="20"/>
              </w:rPr>
              <w:t>244-47/3</w:t>
            </w:r>
            <w:r w:rsidR="000E694F" w:rsidRPr="00423A80">
              <w:rPr>
                <w:rFonts w:cs="Arial CYR"/>
                <w:sz w:val="20"/>
                <w:szCs w:val="20"/>
              </w:rPr>
              <w:t xml:space="preserve"> </w:t>
            </w:r>
            <w:r w:rsidRPr="00423A80">
              <w:rPr>
                <w:rFonts w:cs="Arial CYR"/>
                <w:sz w:val="20"/>
                <w:szCs w:val="20"/>
              </w:rPr>
              <w:t>«</w:t>
            </w:r>
            <w:r w:rsidR="00F76772" w:rsidRPr="00F76772">
              <w:rPr>
                <w:rFonts w:cs="Arial CYR"/>
                <w:sz w:val="20"/>
                <w:szCs w:val="20"/>
              </w:rPr>
              <w:t>О внесении изменений в решение КМС Грабовского сельсовета № 241-46/3 от  26.12.2022г. «О бюджете Грабовского сельсовета Бессоновского района Пензенской области на 2023 год и на плановый период 2024 и 2025 годов»</w:t>
            </w:r>
            <w:r w:rsidRPr="009E3120">
              <w:rPr>
                <w:rFonts w:cs="Arial CYR"/>
                <w:sz w:val="20"/>
                <w:szCs w:val="20"/>
              </w:rPr>
              <w:t>»</w:t>
            </w:r>
          </w:p>
        </w:tc>
      </w:tr>
    </w:tbl>
    <w:p w:rsidR="00AD57A2" w:rsidRPr="00561013" w:rsidRDefault="00AD57A2" w:rsidP="00AD57A2">
      <w:pPr>
        <w:ind w:left="8222"/>
        <w:jc w:val="center"/>
        <w:rPr>
          <w:sz w:val="20"/>
          <w:szCs w:val="20"/>
        </w:rPr>
      </w:pPr>
      <w:r w:rsidRPr="00561013">
        <w:rPr>
          <w:sz w:val="20"/>
          <w:szCs w:val="20"/>
        </w:rPr>
        <w:t xml:space="preserve">Приложение </w:t>
      </w:r>
      <w:r>
        <w:rPr>
          <w:sz w:val="20"/>
          <w:szCs w:val="20"/>
        </w:rPr>
        <w:t>4</w:t>
      </w:r>
    </w:p>
    <w:tbl>
      <w:tblPr>
        <w:tblW w:w="2260" w:type="pct"/>
        <w:tblInd w:w="8188" w:type="dxa"/>
        <w:tblLook w:val="0000" w:firstRow="0" w:lastRow="0" w:firstColumn="0" w:lastColumn="0" w:noHBand="0" w:noVBand="0"/>
      </w:tblPr>
      <w:tblGrid>
        <w:gridCol w:w="6905"/>
      </w:tblGrid>
      <w:tr w:rsidR="00AD57A2" w:rsidRPr="00561013" w:rsidTr="00AD57A2">
        <w:trPr>
          <w:trHeight w:val="315"/>
        </w:trPr>
        <w:tc>
          <w:tcPr>
            <w:tcW w:w="5000" w:type="pct"/>
            <w:shd w:val="clear" w:color="auto" w:fill="auto"/>
            <w:noWrap/>
          </w:tcPr>
          <w:p w:rsidR="00AD57A2" w:rsidRPr="00D313B9" w:rsidRDefault="00AD57A2" w:rsidP="00AD57A2">
            <w:pPr>
              <w:ind w:left="34"/>
              <w:rPr>
                <w:rFonts w:cs="Arial CYR"/>
                <w:sz w:val="20"/>
                <w:szCs w:val="20"/>
              </w:rPr>
            </w:pPr>
            <w:r w:rsidRPr="00D313B9">
              <w:rPr>
                <w:rFonts w:cs="Arial CYR"/>
                <w:sz w:val="20"/>
                <w:szCs w:val="20"/>
              </w:rPr>
              <w:t>к решению  КМС Грабовского сельсовета  от 26.12.2022г. № 241- 46/3</w:t>
            </w:r>
          </w:p>
          <w:p w:rsidR="00AD57A2" w:rsidRPr="00D313B9" w:rsidRDefault="00AD57A2" w:rsidP="00AD57A2">
            <w:pPr>
              <w:ind w:left="34"/>
              <w:rPr>
                <w:rFonts w:cs="Arial CYR"/>
                <w:sz w:val="20"/>
                <w:szCs w:val="20"/>
              </w:rPr>
            </w:pPr>
            <w:r w:rsidRPr="00D313B9">
              <w:rPr>
                <w:rFonts w:cs="Arial CYR"/>
                <w:sz w:val="20"/>
                <w:szCs w:val="20"/>
              </w:rPr>
              <w:t xml:space="preserve">«О бюджете Грабовского сельсовета Бессоновского района </w:t>
            </w:r>
            <w:proofErr w:type="gramStart"/>
            <w:r w:rsidRPr="00D313B9">
              <w:rPr>
                <w:rFonts w:cs="Arial CYR"/>
                <w:sz w:val="20"/>
                <w:szCs w:val="20"/>
              </w:rPr>
              <w:t>Пензенской</w:t>
            </w:r>
            <w:proofErr w:type="gramEnd"/>
          </w:p>
          <w:p w:rsidR="00AD57A2" w:rsidRPr="00561013" w:rsidRDefault="00AD57A2" w:rsidP="00AD57A2">
            <w:pPr>
              <w:rPr>
                <w:rFonts w:cs="Arial CYR"/>
                <w:sz w:val="20"/>
                <w:szCs w:val="20"/>
              </w:rPr>
            </w:pPr>
            <w:r w:rsidRPr="00D313B9">
              <w:rPr>
                <w:rFonts w:cs="Arial CYR"/>
                <w:sz w:val="20"/>
                <w:szCs w:val="20"/>
              </w:rPr>
              <w:t>области на 2023 и на плановый период 2024 и 2025 годов»</w:t>
            </w:r>
          </w:p>
        </w:tc>
      </w:tr>
    </w:tbl>
    <w:p w:rsidR="00AD57A2" w:rsidRPr="00C877C0" w:rsidRDefault="00AD57A2" w:rsidP="00AD57A2">
      <w:pPr>
        <w:jc w:val="center"/>
      </w:pPr>
    </w:p>
    <w:p w:rsidR="00AD57A2" w:rsidRPr="00561013" w:rsidRDefault="00AD57A2" w:rsidP="00AD57A2">
      <w:pPr>
        <w:jc w:val="center"/>
        <w:rPr>
          <w:sz w:val="24"/>
          <w:szCs w:val="24"/>
        </w:rPr>
      </w:pPr>
      <w:r w:rsidRPr="00561013">
        <w:rPr>
          <w:sz w:val="24"/>
          <w:szCs w:val="24"/>
        </w:rPr>
        <w:t xml:space="preserve">Распределение бюджетных ассигнований </w:t>
      </w:r>
      <w:r w:rsidRPr="00FD0DE9">
        <w:rPr>
          <w:sz w:val="24"/>
          <w:szCs w:val="24"/>
        </w:rPr>
        <w:t xml:space="preserve">на </w:t>
      </w:r>
      <w:r>
        <w:rPr>
          <w:sz w:val="24"/>
          <w:szCs w:val="24"/>
        </w:rPr>
        <w:t>2023</w:t>
      </w:r>
      <w:r w:rsidRPr="00FD0DE9">
        <w:rPr>
          <w:sz w:val="24"/>
          <w:szCs w:val="24"/>
        </w:rPr>
        <w:t xml:space="preserve"> год и на плановый период </w:t>
      </w:r>
      <w:r>
        <w:rPr>
          <w:sz w:val="24"/>
          <w:szCs w:val="24"/>
        </w:rPr>
        <w:t>2024</w:t>
      </w:r>
      <w:r w:rsidRPr="00FD0DE9">
        <w:rPr>
          <w:sz w:val="24"/>
          <w:szCs w:val="24"/>
        </w:rPr>
        <w:t xml:space="preserve"> и </w:t>
      </w:r>
      <w:r>
        <w:rPr>
          <w:sz w:val="24"/>
          <w:szCs w:val="24"/>
        </w:rPr>
        <w:t>2025</w:t>
      </w:r>
      <w:r w:rsidRPr="00FD0DE9">
        <w:rPr>
          <w:sz w:val="24"/>
          <w:szCs w:val="24"/>
        </w:rPr>
        <w:t xml:space="preserve"> годо</w:t>
      </w:r>
      <w:r>
        <w:rPr>
          <w:sz w:val="24"/>
          <w:szCs w:val="24"/>
        </w:rPr>
        <w:t>в</w:t>
      </w:r>
      <w:r w:rsidRPr="00561013">
        <w:rPr>
          <w:sz w:val="24"/>
          <w:szCs w:val="24"/>
        </w:rPr>
        <w:t xml:space="preserve"> по разделам, подразделам, целевым статьям (муниципальным программам Грабовского сельсовета Бессоновского района Пензенской области и непрограммным направлениям деятельности), группам и подгруппам </w:t>
      </w:r>
      <w:proofErr w:type="gramStart"/>
      <w:r w:rsidRPr="00561013">
        <w:rPr>
          <w:sz w:val="24"/>
          <w:szCs w:val="24"/>
        </w:rPr>
        <w:t>видов расходов классификации расходов бюджета Грабовского сельсовета</w:t>
      </w:r>
      <w:proofErr w:type="gramEnd"/>
      <w:r w:rsidRPr="00561013">
        <w:rPr>
          <w:sz w:val="24"/>
          <w:szCs w:val="24"/>
        </w:rPr>
        <w:t xml:space="preserve"> Бессоновского района Пензенской области</w:t>
      </w:r>
    </w:p>
    <w:p w:rsidR="00AD57A2" w:rsidRDefault="00AD57A2" w:rsidP="00AD57A2">
      <w:pPr>
        <w:jc w:val="right"/>
        <w:rPr>
          <w:sz w:val="24"/>
          <w:szCs w:val="24"/>
        </w:rPr>
      </w:pPr>
      <w:r w:rsidRPr="00CF134E">
        <w:rPr>
          <w:sz w:val="24"/>
          <w:szCs w:val="24"/>
        </w:rPr>
        <w:t>(</w:t>
      </w:r>
      <w:proofErr w:type="spellStart"/>
      <w:r w:rsidRPr="00CF134E">
        <w:rPr>
          <w:sz w:val="24"/>
          <w:szCs w:val="24"/>
        </w:rPr>
        <w:t>тыс</w:t>
      </w:r>
      <w:proofErr w:type="gramStart"/>
      <w:r w:rsidRPr="00CF134E">
        <w:rPr>
          <w:sz w:val="24"/>
          <w:szCs w:val="24"/>
        </w:rPr>
        <w:t>.р</w:t>
      </w:r>
      <w:proofErr w:type="gramEnd"/>
      <w:r w:rsidRPr="00CF134E">
        <w:rPr>
          <w:sz w:val="24"/>
          <w:szCs w:val="24"/>
        </w:rPr>
        <w:t>ублей</w:t>
      </w:r>
      <w:proofErr w:type="spellEnd"/>
      <w:r w:rsidRPr="00CF134E">
        <w:rPr>
          <w:sz w:val="24"/>
          <w:szCs w:val="24"/>
        </w:rPr>
        <w:t>)</w:t>
      </w:r>
    </w:p>
    <w:tbl>
      <w:tblPr>
        <w:tblW w:w="1519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"/>
        <w:gridCol w:w="8789"/>
        <w:gridCol w:w="567"/>
        <w:gridCol w:w="567"/>
        <w:gridCol w:w="1276"/>
        <w:gridCol w:w="567"/>
        <w:gridCol w:w="1134"/>
        <w:gridCol w:w="1134"/>
        <w:gridCol w:w="1121"/>
        <w:gridCol w:w="13"/>
      </w:tblGrid>
      <w:tr w:rsidR="00AD57A2" w:rsidRPr="00E5505A" w:rsidTr="00AD57A2">
        <w:trPr>
          <w:gridBefore w:val="1"/>
          <w:wBefore w:w="28" w:type="dxa"/>
          <w:cantSplit/>
          <w:trHeight w:val="274"/>
          <w:tblHeader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center"/>
            <w:hideMark/>
          </w:tcPr>
          <w:p w:rsidR="00AD57A2" w:rsidRPr="00E5505A" w:rsidRDefault="00AD57A2" w:rsidP="00AD57A2">
            <w:pPr>
              <w:ind w:right="126"/>
              <w:jc w:val="center"/>
              <w:rPr>
                <w:bCs/>
                <w:sz w:val="18"/>
                <w:szCs w:val="18"/>
              </w:rPr>
            </w:pPr>
            <w:r w:rsidRPr="00E5505A">
              <w:rPr>
                <w:bCs/>
                <w:sz w:val="18"/>
                <w:szCs w:val="18"/>
              </w:rPr>
              <w:t>Наименование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center"/>
            <w:hideMark/>
          </w:tcPr>
          <w:p w:rsidR="00AD57A2" w:rsidRPr="00E5505A" w:rsidRDefault="00AD57A2" w:rsidP="00AD57A2">
            <w:pPr>
              <w:jc w:val="center"/>
              <w:rPr>
                <w:bCs/>
                <w:sz w:val="18"/>
                <w:szCs w:val="18"/>
              </w:rPr>
            </w:pPr>
            <w:r w:rsidRPr="00E5505A">
              <w:rPr>
                <w:bCs/>
                <w:sz w:val="18"/>
                <w:szCs w:val="18"/>
              </w:rPr>
              <w:t>Раз дел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center"/>
            <w:hideMark/>
          </w:tcPr>
          <w:p w:rsidR="00AD57A2" w:rsidRPr="00E5505A" w:rsidRDefault="00AD57A2" w:rsidP="00AD57A2">
            <w:pPr>
              <w:jc w:val="center"/>
              <w:rPr>
                <w:bCs/>
                <w:sz w:val="18"/>
                <w:szCs w:val="18"/>
              </w:rPr>
            </w:pPr>
            <w:r w:rsidRPr="00E5505A">
              <w:rPr>
                <w:bCs/>
                <w:sz w:val="18"/>
                <w:szCs w:val="18"/>
              </w:rPr>
              <w:t>Под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E5505A">
              <w:rPr>
                <w:bCs/>
                <w:sz w:val="18"/>
                <w:szCs w:val="18"/>
              </w:rPr>
              <w:t>раздел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center"/>
            <w:hideMark/>
          </w:tcPr>
          <w:p w:rsidR="00AD57A2" w:rsidRPr="00E5505A" w:rsidRDefault="00AD57A2" w:rsidP="00AD57A2">
            <w:pPr>
              <w:jc w:val="center"/>
              <w:rPr>
                <w:bCs/>
                <w:sz w:val="18"/>
                <w:szCs w:val="18"/>
              </w:rPr>
            </w:pPr>
            <w:r w:rsidRPr="00E5505A">
              <w:rPr>
                <w:bCs/>
                <w:sz w:val="18"/>
                <w:szCs w:val="18"/>
              </w:rPr>
              <w:t>КЦСР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center"/>
            <w:hideMark/>
          </w:tcPr>
          <w:p w:rsidR="00AD57A2" w:rsidRPr="00E5505A" w:rsidRDefault="00AD57A2" w:rsidP="00AD57A2">
            <w:pPr>
              <w:jc w:val="center"/>
              <w:rPr>
                <w:bCs/>
                <w:sz w:val="18"/>
                <w:szCs w:val="18"/>
              </w:rPr>
            </w:pPr>
            <w:r w:rsidRPr="00E5505A">
              <w:rPr>
                <w:bCs/>
                <w:sz w:val="18"/>
                <w:szCs w:val="18"/>
              </w:rPr>
              <w:t>КВР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center"/>
            <w:hideMark/>
          </w:tcPr>
          <w:p w:rsidR="00AD57A2" w:rsidRPr="006A3162" w:rsidRDefault="00AD57A2" w:rsidP="00AD57A2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2023</w:t>
            </w:r>
            <w:r w:rsidRPr="006A3162">
              <w:rPr>
                <w:b/>
                <w:bCs/>
                <w:sz w:val="20"/>
                <w:szCs w:val="20"/>
              </w:rPr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center"/>
            <w:hideMark/>
          </w:tcPr>
          <w:p w:rsidR="00AD57A2" w:rsidRPr="006A3162" w:rsidRDefault="00AD57A2" w:rsidP="00AD57A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2024</w:t>
            </w:r>
            <w:r w:rsidRPr="006A3162">
              <w:rPr>
                <w:b/>
                <w:bCs/>
                <w:sz w:val="20"/>
                <w:szCs w:val="20"/>
              </w:rPr>
              <w:t xml:space="preserve"> год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center"/>
            <w:hideMark/>
          </w:tcPr>
          <w:p w:rsidR="00AD57A2" w:rsidRPr="006A3162" w:rsidRDefault="00AD57A2" w:rsidP="00AD57A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2025</w:t>
            </w:r>
            <w:r w:rsidRPr="006A3162">
              <w:rPr>
                <w:b/>
                <w:bCs/>
                <w:sz w:val="20"/>
                <w:szCs w:val="20"/>
              </w:rPr>
              <w:t xml:space="preserve"> год</w:t>
            </w:r>
          </w:p>
        </w:tc>
      </w:tr>
      <w:tr w:rsidR="005E7E69" w:rsidRPr="00E5505A" w:rsidTr="005E7E69">
        <w:trPr>
          <w:gridBefore w:val="1"/>
          <w:wBefore w:w="28" w:type="dxa"/>
          <w:cantSplit/>
        </w:trPr>
        <w:tc>
          <w:tcPr>
            <w:tcW w:w="8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5E7E69" w:rsidRPr="00E5505A" w:rsidRDefault="005E7E69" w:rsidP="00AD57A2">
            <w:pPr>
              <w:ind w:right="126"/>
              <w:rPr>
                <w:b/>
                <w:bCs/>
                <w:sz w:val="20"/>
                <w:szCs w:val="20"/>
              </w:rPr>
            </w:pPr>
            <w:r w:rsidRPr="009005A6">
              <w:rPr>
                <w:b/>
                <w:bCs/>
                <w:sz w:val="22"/>
                <w:szCs w:val="22"/>
              </w:rPr>
              <w:t>Бюджетные ассигнования всего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5E7E69" w:rsidRPr="00E5505A" w:rsidRDefault="005E7E69" w:rsidP="00AD57A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5E7E69" w:rsidRPr="00E5505A" w:rsidRDefault="005E7E69" w:rsidP="00AD57A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5E7E69" w:rsidRPr="00E5505A" w:rsidRDefault="005E7E69" w:rsidP="00AD57A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5E7E69" w:rsidRPr="00E5505A" w:rsidRDefault="005E7E69" w:rsidP="00AD57A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5E7E69" w:rsidRPr="00AD57A2" w:rsidRDefault="005E7E69" w:rsidP="00AD57A2">
            <w:pPr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47581,267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5E7E69" w:rsidRPr="00AD57A2" w:rsidRDefault="005E7E69" w:rsidP="00842E20">
            <w:pPr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AD57A2">
              <w:rPr>
                <w:b/>
                <w:bCs/>
                <w:sz w:val="20"/>
                <w:szCs w:val="20"/>
              </w:rPr>
              <w:t>33 537,792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5E7E69" w:rsidRPr="00AD57A2" w:rsidRDefault="005E7E69" w:rsidP="00842E20">
            <w:pPr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AD57A2">
              <w:rPr>
                <w:b/>
                <w:bCs/>
                <w:sz w:val="20"/>
                <w:szCs w:val="20"/>
              </w:rPr>
              <w:t>39 342,645</w:t>
            </w:r>
          </w:p>
        </w:tc>
      </w:tr>
      <w:tr w:rsidR="00AD57A2" w:rsidRPr="00493C9D" w:rsidTr="00AD57A2">
        <w:trPr>
          <w:gridBefore w:val="1"/>
          <w:wBefore w:w="28" w:type="dxa"/>
          <w:cantSplit/>
        </w:trPr>
        <w:tc>
          <w:tcPr>
            <w:tcW w:w="8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E5505A" w:rsidRDefault="00AD57A2" w:rsidP="00AD57A2">
            <w:pPr>
              <w:ind w:right="12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E5505A" w:rsidRDefault="00AD57A2" w:rsidP="00AD57A2">
            <w:pPr>
              <w:jc w:val="center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E5505A" w:rsidRDefault="00AD57A2" w:rsidP="00AD57A2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E5505A" w:rsidRDefault="00AD57A2" w:rsidP="00AD57A2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E5505A" w:rsidRDefault="00AD57A2" w:rsidP="00AD57A2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6" w:type="dxa"/>
              <w:left w:w="28" w:type="dxa"/>
              <w:bottom w:w="6" w:type="dxa"/>
              <w:right w:w="28" w:type="dxa"/>
            </w:tcMar>
            <w:vAlign w:val="center"/>
            <w:hideMark/>
          </w:tcPr>
          <w:p w:rsidR="00AD57A2" w:rsidRPr="00AD57A2" w:rsidRDefault="00AD57A2" w:rsidP="00AD57A2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AD57A2">
              <w:rPr>
                <w:bCs/>
                <w:sz w:val="20"/>
                <w:szCs w:val="20"/>
              </w:rPr>
              <w:t>6 135,539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6" w:type="dxa"/>
              <w:left w:w="28" w:type="dxa"/>
              <w:bottom w:w="6" w:type="dxa"/>
              <w:right w:w="28" w:type="dxa"/>
            </w:tcMar>
            <w:vAlign w:val="center"/>
            <w:hideMark/>
          </w:tcPr>
          <w:p w:rsidR="00AD57A2" w:rsidRPr="00AD57A2" w:rsidRDefault="00AD57A2" w:rsidP="00AD57A2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AD57A2">
              <w:rPr>
                <w:bCs/>
                <w:sz w:val="20"/>
                <w:szCs w:val="20"/>
              </w:rPr>
              <w:t>5 971,214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6" w:type="dxa"/>
              <w:left w:w="28" w:type="dxa"/>
              <w:bottom w:w="6" w:type="dxa"/>
              <w:right w:w="28" w:type="dxa"/>
            </w:tcMar>
            <w:vAlign w:val="center"/>
            <w:hideMark/>
          </w:tcPr>
          <w:p w:rsidR="00AD57A2" w:rsidRPr="00AD57A2" w:rsidRDefault="00AD57A2" w:rsidP="00AD57A2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AD57A2">
              <w:rPr>
                <w:bCs/>
                <w:sz w:val="20"/>
                <w:szCs w:val="20"/>
              </w:rPr>
              <w:t>6 018,887</w:t>
            </w:r>
          </w:p>
        </w:tc>
      </w:tr>
      <w:tr w:rsidR="00AD57A2" w:rsidRPr="00E5505A" w:rsidTr="00AD57A2">
        <w:trPr>
          <w:gridBefore w:val="1"/>
          <w:wBefore w:w="28" w:type="dxa"/>
          <w:cantSplit/>
        </w:trPr>
        <w:tc>
          <w:tcPr>
            <w:tcW w:w="8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E5505A" w:rsidRDefault="00AD57A2" w:rsidP="00AD57A2">
            <w:pPr>
              <w:ind w:right="126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E5505A" w:rsidRDefault="00AD57A2" w:rsidP="00AD57A2">
            <w:pPr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E5505A" w:rsidRDefault="00AD57A2" w:rsidP="00AD57A2">
            <w:pPr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E5505A" w:rsidRDefault="00AD57A2" w:rsidP="00AD57A2">
            <w:pPr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E5505A" w:rsidRDefault="00AD57A2" w:rsidP="00AD57A2">
            <w:pPr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D67CC0" w:rsidRDefault="00AD57A2" w:rsidP="00AD57A2">
            <w:pPr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D67CC0">
              <w:rPr>
                <w:b/>
                <w:bCs/>
                <w:sz w:val="20"/>
                <w:szCs w:val="20"/>
              </w:rPr>
              <w:t>8,877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D67CC0" w:rsidRDefault="00AD57A2" w:rsidP="00AD57A2">
            <w:pPr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D67CC0">
              <w:rPr>
                <w:b/>
                <w:bCs/>
                <w:sz w:val="20"/>
                <w:szCs w:val="20"/>
              </w:rPr>
              <w:t>8,877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D67CC0" w:rsidRDefault="00AD57A2" w:rsidP="00AD57A2">
            <w:pPr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D67CC0">
              <w:rPr>
                <w:b/>
                <w:bCs/>
                <w:sz w:val="20"/>
                <w:szCs w:val="20"/>
              </w:rPr>
              <w:t>8,877</w:t>
            </w:r>
          </w:p>
        </w:tc>
      </w:tr>
      <w:tr w:rsidR="00AD57A2" w:rsidRPr="00E5505A" w:rsidTr="00AD57A2">
        <w:trPr>
          <w:gridBefore w:val="1"/>
          <w:wBefore w:w="28" w:type="dxa"/>
          <w:cantSplit/>
        </w:trPr>
        <w:tc>
          <w:tcPr>
            <w:tcW w:w="8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E5505A" w:rsidRDefault="00AD57A2" w:rsidP="00AD57A2">
            <w:pPr>
              <w:ind w:right="126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Муниципальная программа 'Управление муниципальными финансами, муниципальным долгом, муниципальной собственностью Грабовского сельсовета Бессоновского района Пензенской области»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E5505A" w:rsidRDefault="00AD57A2" w:rsidP="00AD57A2">
            <w:pPr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E5505A" w:rsidRDefault="00AD57A2" w:rsidP="00AD57A2">
            <w:pPr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E5505A" w:rsidRDefault="00AD57A2" w:rsidP="00AD57A2">
            <w:pPr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E5505A" w:rsidRDefault="00AD57A2" w:rsidP="00AD57A2">
            <w:pPr>
              <w:jc w:val="center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D67CC0" w:rsidRDefault="00AD57A2" w:rsidP="00AD57A2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D67CC0">
              <w:rPr>
                <w:bCs/>
                <w:sz w:val="20"/>
                <w:szCs w:val="20"/>
              </w:rPr>
              <w:t>8,877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D67CC0" w:rsidRDefault="00AD57A2" w:rsidP="00AD57A2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D67CC0">
              <w:rPr>
                <w:bCs/>
                <w:sz w:val="20"/>
                <w:szCs w:val="20"/>
              </w:rPr>
              <w:t>8,877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D67CC0" w:rsidRDefault="00AD57A2" w:rsidP="00AD57A2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D67CC0">
              <w:rPr>
                <w:bCs/>
                <w:sz w:val="20"/>
                <w:szCs w:val="20"/>
              </w:rPr>
              <w:t>8,877</w:t>
            </w:r>
          </w:p>
        </w:tc>
      </w:tr>
      <w:tr w:rsidR="00AD57A2" w:rsidRPr="00E5505A" w:rsidTr="00AD57A2">
        <w:trPr>
          <w:gridBefore w:val="1"/>
          <w:wBefore w:w="28" w:type="dxa"/>
          <w:cantSplit/>
        </w:trPr>
        <w:tc>
          <w:tcPr>
            <w:tcW w:w="8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E5505A" w:rsidRDefault="00AD57A2" w:rsidP="00AD57A2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Подпрограмма 'Предоставление межбюджетных трансфертов из бюджета Грабовского сельсовета Бессоновского района Пензенской области'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E5505A" w:rsidRDefault="00AD57A2" w:rsidP="00AD57A2">
            <w:pPr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E5505A" w:rsidRDefault="00AD57A2" w:rsidP="00AD57A2">
            <w:pPr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E5505A" w:rsidRDefault="00AD57A2" w:rsidP="00AD57A2">
            <w:pPr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0210000000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E5505A" w:rsidRDefault="00AD57A2" w:rsidP="00AD57A2">
            <w:pPr>
              <w:jc w:val="center"/>
              <w:outlineLvl w:val="2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D67CC0" w:rsidRDefault="00AD57A2" w:rsidP="00AD57A2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D67CC0">
              <w:rPr>
                <w:bCs/>
                <w:sz w:val="20"/>
                <w:szCs w:val="20"/>
              </w:rPr>
              <w:t>8,877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D67CC0" w:rsidRDefault="00AD57A2" w:rsidP="00AD57A2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D67CC0">
              <w:rPr>
                <w:bCs/>
                <w:sz w:val="20"/>
                <w:szCs w:val="20"/>
              </w:rPr>
              <w:t>8,877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D67CC0" w:rsidRDefault="00AD57A2" w:rsidP="00AD57A2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D67CC0">
              <w:rPr>
                <w:bCs/>
                <w:sz w:val="20"/>
                <w:szCs w:val="20"/>
              </w:rPr>
              <w:t>8,877</w:t>
            </w:r>
          </w:p>
        </w:tc>
      </w:tr>
      <w:tr w:rsidR="00AD57A2" w:rsidRPr="00E5505A" w:rsidTr="00AD57A2">
        <w:trPr>
          <w:gridBefore w:val="1"/>
          <w:wBefore w:w="28" w:type="dxa"/>
          <w:cantSplit/>
        </w:trPr>
        <w:tc>
          <w:tcPr>
            <w:tcW w:w="8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E5505A" w:rsidRDefault="00AD57A2" w:rsidP="00AD57A2">
            <w:pPr>
              <w:ind w:right="126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Основное мероприятие 'Повышение эффективности представления и использования межбюджетных трансфертов'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E5505A" w:rsidRDefault="00AD57A2" w:rsidP="00AD57A2">
            <w:pPr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E5505A" w:rsidRDefault="00AD57A2" w:rsidP="00AD57A2">
            <w:pPr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E5505A" w:rsidRDefault="00AD57A2" w:rsidP="00AD57A2">
            <w:pPr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0210100000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E5505A" w:rsidRDefault="00AD57A2" w:rsidP="00AD57A2">
            <w:pPr>
              <w:jc w:val="center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D67CC0" w:rsidRDefault="00AD57A2" w:rsidP="00AD57A2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D67CC0">
              <w:rPr>
                <w:bCs/>
                <w:sz w:val="20"/>
                <w:szCs w:val="20"/>
              </w:rPr>
              <w:t>8,877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D67CC0" w:rsidRDefault="00AD57A2" w:rsidP="00AD57A2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D67CC0">
              <w:rPr>
                <w:bCs/>
                <w:sz w:val="20"/>
                <w:szCs w:val="20"/>
              </w:rPr>
              <w:t>8,877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D67CC0" w:rsidRDefault="00AD57A2" w:rsidP="00AD57A2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D67CC0">
              <w:rPr>
                <w:bCs/>
                <w:sz w:val="20"/>
                <w:szCs w:val="20"/>
              </w:rPr>
              <w:t>8,877</w:t>
            </w:r>
          </w:p>
        </w:tc>
      </w:tr>
      <w:tr w:rsidR="00AD57A2" w:rsidRPr="00E5505A" w:rsidTr="00AD57A2">
        <w:trPr>
          <w:gridBefore w:val="1"/>
          <w:wBefore w:w="28" w:type="dxa"/>
          <w:cantSplit/>
        </w:trPr>
        <w:tc>
          <w:tcPr>
            <w:tcW w:w="8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E5505A" w:rsidRDefault="00AD57A2" w:rsidP="00AD57A2">
            <w:pPr>
              <w:ind w:right="126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Межбюджетные трансферты, передаваемые бюджету муниципального района на исполнение части полномочий Грабовского сельсовета  по решению вопросов местного значения в соответствии с заключенными соглашениями по осуществлению внешнего муниципального финансового контроля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E5505A" w:rsidRDefault="00AD57A2" w:rsidP="00AD57A2">
            <w:pPr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E5505A" w:rsidRDefault="00AD57A2" w:rsidP="00AD57A2">
            <w:pPr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E5505A" w:rsidRDefault="00AD57A2" w:rsidP="00AD57A2">
            <w:pPr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0210180060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E5505A" w:rsidRDefault="00AD57A2" w:rsidP="00AD57A2">
            <w:pPr>
              <w:jc w:val="center"/>
              <w:outlineLvl w:val="4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D67CC0" w:rsidRDefault="00AD57A2" w:rsidP="00AD57A2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D67CC0">
              <w:rPr>
                <w:bCs/>
                <w:sz w:val="20"/>
                <w:szCs w:val="20"/>
              </w:rPr>
              <w:t>8,877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D67CC0" w:rsidRDefault="00AD57A2" w:rsidP="00AD57A2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D67CC0">
              <w:rPr>
                <w:bCs/>
                <w:sz w:val="20"/>
                <w:szCs w:val="20"/>
              </w:rPr>
              <w:t>8,877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D67CC0" w:rsidRDefault="00AD57A2" w:rsidP="00AD57A2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D67CC0">
              <w:rPr>
                <w:bCs/>
                <w:sz w:val="20"/>
                <w:szCs w:val="20"/>
              </w:rPr>
              <w:t>8,877</w:t>
            </w:r>
          </w:p>
        </w:tc>
      </w:tr>
      <w:tr w:rsidR="00AD57A2" w:rsidRPr="00E5505A" w:rsidTr="00AD57A2">
        <w:trPr>
          <w:gridBefore w:val="1"/>
          <w:wBefore w:w="28" w:type="dxa"/>
          <w:cantSplit/>
        </w:trPr>
        <w:tc>
          <w:tcPr>
            <w:tcW w:w="8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E5505A" w:rsidRDefault="00AD57A2" w:rsidP="00AD57A2">
            <w:pPr>
              <w:ind w:right="126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E5505A" w:rsidRDefault="00AD57A2" w:rsidP="00AD57A2">
            <w:pPr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E5505A" w:rsidRDefault="00AD57A2" w:rsidP="00AD57A2">
            <w:pPr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E5505A" w:rsidRDefault="00AD57A2" w:rsidP="00AD57A2">
            <w:pPr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0210180060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E5505A" w:rsidRDefault="00AD57A2" w:rsidP="00AD57A2">
            <w:pPr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D67CC0" w:rsidRDefault="00AD57A2" w:rsidP="00AD57A2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D67CC0">
              <w:rPr>
                <w:bCs/>
                <w:sz w:val="20"/>
                <w:szCs w:val="20"/>
              </w:rPr>
              <w:t>8,877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D67CC0" w:rsidRDefault="00AD57A2" w:rsidP="00AD57A2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D67CC0">
              <w:rPr>
                <w:bCs/>
                <w:sz w:val="20"/>
                <w:szCs w:val="20"/>
              </w:rPr>
              <w:t>8,877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D67CC0" w:rsidRDefault="00AD57A2" w:rsidP="00AD57A2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D67CC0">
              <w:rPr>
                <w:bCs/>
                <w:sz w:val="20"/>
                <w:szCs w:val="20"/>
              </w:rPr>
              <w:t>8,877</w:t>
            </w:r>
          </w:p>
        </w:tc>
      </w:tr>
      <w:tr w:rsidR="00AD57A2" w:rsidRPr="00E5505A" w:rsidTr="00AD57A2">
        <w:trPr>
          <w:gridBefore w:val="1"/>
          <w:wBefore w:w="28" w:type="dxa"/>
          <w:cantSplit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E5505A" w:rsidRDefault="00AD57A2" w:rsidP="00AD57A2">
            <w:pPr>
              <w:ind w:right="126"/>
              <w:outlineLvl w:val="6"/>
              <w:rPr>
                <w:sz w:val="20"/>
                <w:szCs w:val="20"/>
              </w:rPr>
            </w:pPr>
            <w:bookmarkStart w:id="1" w:name="RANGE!A10:F11"/>
            <w:r w:rsidRPr="00E5505A">
              <w:rPr>
                <w:sz w:val="20"/>
                <w:szCs w:val="20"/>
              </w:rPr>
              <w:t>Иные межбюджетные трансферты</w:t>
            </w:r>
            <w:bookmarkEnd w:id="1"/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E5505A" w:rsidRDefault="00AD57A2" w:rsidP="00AD57A2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E5505A" w:rsidRDefault="00AD57A2" w:rsidP="00AD57A2">
            <w:pPr>
              <w:jc w:val="center"/>
              <w:outlineLvl w:val="6"/>
              <w:rPr>
                <w:sz w:val="20"/>
                <w:szCs w:val="20"/>
              </w:rPr>
            </w:pPr>
            <w:bookmarkStart w:id="2" w:name="RANGE!D10"/>
            <w:r w:rsidRPr="00E5505A">
              <w:rPr>
                <w:sz w:val="20"/>
                <w:szCs w:val="20"/>
              </w:rPr>
              <w:t>03</w:t>
            </w:r>
            <w:bookmarkEnd w:id="2"/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E5505A" w:rsidRDefault="00AD57A2" w:rsidP="00AD57A2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0210180060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E5505A" w:rsidRDefault="00AD57A2" w:rsidP="00AD57A2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540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D67CC0" w:rsidRDefault="00AD57A2" w:rsidP="00AD57A2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D67CC0">
              <w:rPr>
                <w:bCs/>
                <w:sz w:val="20"/>
                <w:szCs w:val="20"/>
              </w:rPr>
              <w:t>8,877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D67CC0" w:rsidRDefault="00AD57A2" w:rsidP="00AD57A2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D67CC0">
              <w:rPr>
                <w:bCs/>
                <w:sz w:val="20"/>
                <w:szCs w:val="20"/>
              </w:rPr>
              <w:t>8,877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D67CC0" w:rsidRDefault="00AD57A2" w:rsidP="00AD57A2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D67CC0">
              <w:rPr>
                <w:bCs/>
                <w:sz w:val="20"/>
                <w:szCs w:val="20"/>
              </w:rPr>
              <w:t>8,877</w:t>
            </w:r>
          </w:p>
        </w:tc>
      </w:tr>
      <w:tr w:rsidR="00AD57A2" w:rsidRPr="003865BD" w:rsidTr="00AD57A2">
        <w:trPr>
          <w:gridBefore w:val="1"/>
          <w:wBefore w:w="28" w:type="dxa"/>
          <w:cantSplit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E5505A" w:rsidRDefault="00AD57A2" w:rsidP="00AD57A2">
            <w:pPr>
              <w:ind w:right="126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E5505A" w:rsidRDefault="00AD57A2" w:rsidP="00AD57A2">
            <w:pPr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E5505A" w:rsidRDefault="00AD57A2" w:rsidP="00AD57A2">
            <w:pPr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E5505A" w:rsidRDefault="00AD57A2" w:rsidP="00AD57A2">
            <w:pPr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E5505A" w:rsidRDefault="00AD57A2" w:rsidP="00AD57A2">
            <w:pPr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AD57A2" w:rsidRDefault="00AD57A2">
            <w:pPr>
              <w:jc w:val="right"/>
              <w:outlineLvl w:val="0"/>
              <w:rPr>
                <w:bCs/>
                <w:sz w:val="20"/>
                <w:szCs w:val="20"/>
              </w:rPr>
            </w:pPr>
            <w:bookmarkStart w:id="3" w:name="RANGE!F19"/>
            <w:r w:rsidRPr="00AD57A2">
              <w:rPr>
                <w:bCs/>
                <w:sz w:val="20"/>
                <w:szCs w:val="20"/>
              </w:rPr>
              <w:t>6 069,469</w:t>
            </w:r>
            <w:bookmarkEnd w:id="3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AD57A2" w:rsidRDefault="00AD57A2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AD57A2">
              <w:rPr>
                <w:bCs/>
                <w:sz w:val="20"/>
                <w:szCs w:val="20"/>
              </w:rPr>
              <w:t>5 925,144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AD57A2" w:rsidRDefault="00AD57A2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AD57A2">
              <w:rPr>
                <w:bCs/>
                <w:sz w:val="20"/>
                <w:szCs w:val="20"/>
              </w:rPr>
              <w:t>5 972,817</w:t>
            </w:r>
          </w:p>
        </w:tc>
      </w:tr>
      <w:tr w:rsidR="00AD57A2" w:rsidRPr="00E5505A" w:rsidTr="00AD57A2">
        <w:trPr>
          <w:gridBefore w:val="1"/>
          <w:wBefore w:w="28" w:type="dxa"/>
          <w:cantSplit/>
        </w:trPr>
        <w:tc>
          <w:tcPr>
            <w:tcW w:w="8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E5505A" w:rsidRDefault="00AD57A2" w:rsidP="00AD57A2">
            <w:pPr>
              <w:ind w:right="126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Муниципальная программа  'Развитие муниципальной службы Грабовского сельсовета  Бессоновского района Пензенской области»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E5505A" w:rsidRDefault="00AD57A2" w:rsidP="00AD57A2">
            <w:pPr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E5505A" w:rsidRDefault="00AD57A2" w:rsidP="00AD57A2">
            <w:pPr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E5505A" w:rsidRDefault="00AD57A2" w:rsidP="00AD57A2">
            <w:pPr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E5505A" w:rsidRDefault="00AD57A2" w:rsidP="00AD57A2">
            <w:pPr>
              <w:jc w:val="center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AD57A2" w:rsidRDefault="00AD57A2" w:rsidP="00AD57A2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AD57A2">
              <w:rPr>
                <w:bCs/>
                <w:sz w:val="20"/>
                <w:szCs w:val="20"/>
              </w:rPr>
              <w:t>6 069,469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AD57A2" w:rsidRDefault="00AD57A2" w:rsidP="00AD57A2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AD57A2">
              <w:rPr>
                <w:bCs/>
                <w:sz w:val="20"/>
                <w:szCs w:val="20"/>
              </w:rPr>
              <w:t>5 925,144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AD57A2" w:rsidRDefault="00AD57A2" w:rsidP="00AD57A2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AD57A2">
              <w:rPr>
                <w:bCs/>
                <w:sz w:val="20"/>
                <w:szCs w:val="20"/>
              </w:rPr>
              <w:t>5 972,817</w:t>
            </w:r>
          </w:p>
        </w:tc>
      </w:tr>
      <w:tr w:rsidR="00AD57A2" w:rsidRPr="00E5505A" w:rsidTr="00AD57A2">
        <w:trPr>
          <w:gridBefore w:val="1"/>
          <w:wBefore w:w="28" w:type="dxa"/>
          <w:cantSplit/>
        </w:trPr>
        <w:tc>
          <w:tcPr>
            <w:tcW w:w="8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E5505A" w:rsidRDefault="00AD57A2" w:rsidP="00AD57A2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Подпрограмма 'Обеспечение функционирования аппарата администрации Грабовского сельсовета Бессоновского района Пензенской области'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E5505A" w:rsidRDefault="00AD57A2" w:rsidP="00AD57A2">
            <w:pPr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E5505A" w:rsidRDefault="00AD57A2" w:rsidP="00AD57A2">
            <w:pPr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E5505A" w:rsidRDefault="00AD57A2" w:rsidP="00AD57A2">
            <w:pPr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0110000000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E5505A" w:rsidRDefault="00AD57A2" w:rsidP="00AD57A2">
            <w:pPr>
              <w:jc w:val="center"/>
              <w:outlineLvl w:val="2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AD57A2" w:rsidRDefault="00AD57A2" w:rsidP="00AD57A2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AD57A2">
              <w:rPr>
                <w:bCs/>
                <w:sz w:val="20"/>
                <w:szCs w:val="20"/>
              </w:rPr>
              <w:t>5 026,828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AD57A2" w:rsidRDefault="00AD57A2" w:rsidP="00AD57A2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AD57A2">
              <w:rPr>
                <w:bCs/>
                <w:sz w:val="20"/>
                <w:szCs w:val="20"/>
              </w:rPr>
              <w:t>4 886,018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AD57A2" w:rsidRDefault="00AD57A2" w:rsidP="00AD57A2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AD57A2">
              <w:rPr>
                <w:bCs/>
                <w:sz w:val="20"/>
                <w:szCs w:val="20"/>
              </w:rPr>
              <w:t>4 923,300</w:t>
            </w:r>
          </w:p>
        </w:tc>
      </w:tr>
      <w:tr w:rsidR="00AD57A2" w:rsidRPr="00E5505A" w:rsidTr="00AD57A2">
        <w:trPr>
          <w:gridBefore w:val="1"/>
          <w:wBefore w:w="28" w:type="dxa"/>
          <w:cantSplit/>
        </w:trPr>
        <w:tc>
          <w:tcPr>
            <w:tcW w:w="8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E5505A" w:rsidRDefault="00AD57A2" w:rsidP="00AD57A2">
            <w:pPr>
              <w:ind w:right="126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Основное мероприятие 'Обеспечение деятельности администрации Грабовского сельсовета Бессоновского района Пензенской области'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E5505A" w:rsidRDefault="00AD57A2" w:rsidP="00AD57A2">
            <w:pPr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E5505A" w:rsidRDefault="00AD57A2" w:rsidP="00AD57A2">
            <w:pPr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E5505A" w:rsidRDefault="00AD57A2" w:rsidP="00AD57A2">
            <w:pPr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0110100000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E5505A" w:rsidRDefault="00AD57A2" w:rsidP="00AD57A2">
            <w:pPr>
              <w:jc w:val="center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AD57A2" w:rsidRDefault="00AD57A2" w:rsidP="00AD57A2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AD57A2">
              <w:rPr>
                <w:bCs/>
                <w:sz w:val="20"/>
                <w:szCs w:val="20"/>
              </w:rPr>
              <w:t>5 026,828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AD57A2" w:rsidRDefault="00AD57A2" w:rsidP="00AD57A2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AD57A2">
              <w:rPr>
                <w:bCs/>
                <w:sz w:val="20"/>
                <w:szCs w:val="20"/>
              </w:rPr>
              <w:t>4 886,018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AD57A2" w:rsidRDefault="00AD57A2" w:rsidP="00AD57A2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AD57A2">
              <w:rPr>
                <w:bCs/>
                <w:sz w:val="20"/>
                <w:szCs w:val="20"/>
              </w:rPr>
              <w:t>4 923,300</w:t>
            </w:r>
          </w:p>
        </w:tc>
      </w:tr>
      <w:tr w:rsidR="00AD57A2" w:rsidRPr="003865BD" w:rsidTr="00AD57A2">
        <w:trPr>
          <w:gridBefore w:val="1"/>
          <w:wBefore w:w="28" w:type="dxa"/>
          <w:cantSplit/>
        </w:trPr>
        <w:tc>
          <w:tcPr>
            <w:tcW w:w="8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E5505A" w:rsidRDefault="00AD57A2" w:rsidP="00AD57A2">
            <w:pPr>
              <w:ind w:right="126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lastRenderedPageBreak/>
              <w:t xml:space="preserve">Расходы на выплаты по оплате </w:t>
            </w:r>
            <w:proofErr w:type="gramStart"/>
            <w:r w:rsidRPr="00E5505A">
              <w:rPr>
                <w:bCs/>
                <w:sz w:val="20"/>
                <w:szCs w:val="20"/>
              </w:rPr>
              <w:t>труда работников органов муниципальной власти Грабовского сельсовета</w:t>
            </w:r>
            <w:proofErr w:type="gramEnd"/>
            <w:r w:rsidRPr="00E5505A">
              <w:rPr>
                <w:bCs/>
                <w:sz w:val="20"/>
                <w:szCs w:val="20"/>
              </w:rPr>
              <w:t xml:space="preserve"> Бессоновского района Пензенской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E5505A" w:rsidRDefault="00AD57A2" w:rsidP="00AD57A2">
            <w:pPr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E5505A" w:rsidRDefault="00AD57A2" w:rsidP="00AD57A2">
            <w:pPr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E5505A" w:rsidRDefault="00AD57A2" w:rsidP="00AD57A2">
            <w:pPr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0110102100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E5505A" w:rsidRDefault="00AD57A2" w:rsidP="00AD57A2">
            <w:pPr>
              <w:jc w:val="center"/>
              <w:outlineLvl w:val="4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AD57A2" w:rsidRDefault="00AD57A2" w:rsidP="00AD57A2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AD57A2">
              <w:rPr>
                <w:bCs/>
                <w:sz w:val="20"/>
                <w:szCs w:val="20"/>
              </w:rPr>
              <w:t>4 046,738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AD57A2" w:rsidRDefault="00AD57A2" w:rsidP="00AD57A2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AD57A2">
              <w:rPr>
                <w:bCs/>
                <w:sz w:val="20"/>
                <w:szCs w:val="20"/>
              </w:rPr>
              <w:t>3 904,113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AD57A2" w:rsidRDefault="00AD57A2" w:rsidP="00AD57A2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AD57A2">
              <w:rPr>
                <w:bCs/>
                <w:sz w:val="20"/>
                <w:szCs w:val="20"/>
              </w:rPr>
              <w:t>3 942,012</w:t>
            </w:r>
          </w:p>
        </w:tc>
      </w:tr>
      <w:tr w:rsidR="00AD57A2" w:rsidRPr="00E5505A" w:rsidTr="00AD57A2">
        <w:trPr>
          <w:gridBefore w:val="1"/>
          <w:wBefore w:w="28" w:type="dxa"/>
          <w:cantSplit/>
        </w:trPr>
        <w:tc>
          <w:tcPr>
            <w:tcW w:w="8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E5505A" w:rsidRDefault="00AD57A2" w:rsidP="00AD57A2">
            <w:pPr>
              <w:ind w:right="126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E5505A" w:rsidRDefault="00AD57A2" w:rsidP="00AD57A2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E5505A" w:rsidRDefault="00AD57A2" w:rsidP="00AD57A2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E5505A" w:rsidRDefault="00AD57A2" w:rsidP="00AD57A2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0110102100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E5505A" w:rsidRDefault="00AD57A2" w:rsidP="00AD57A2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AD57A2" w:rsidRDefault="00AD57A2" w:rsidP="00AD57A2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AD57A2">
              <w:rPr>
                <w:bCs/>
                <w:sz w:val="20"/>
                <w:szCs w:val="20"/>
              </w:rPr>
              <w:t>4 046,738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AD57A2" w:rsidRDefault="00AD57A2" w:rsidP="00AD57A2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AD57A2">
              <w:rPr>
                <w:bCs/>
                <w:sz w:val="20"/>
                <w:szCs w:val="20"/>
              </w:rPr>
              <w:t>3 904,113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AD57A2" w:rsidRDefault="00AD57A2" w:rsidP="00AD57A2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AD57A2">
              <w:rPr>
                <w:bCs/>
                <w:sz w:val="20"/>
                <w:szCs w:val="20"/>
              </w:rPr>
              <w:t>3 942,012</w:t>
            </w:r>
          </w:p>
        </w:tc>
      </w:tr>
      <w:tr w:rsidR="00AD57A2" w:rsidRPr="00E5505A" w:rsidTr="00AD57A2">
        <w:trPr>
          <w:gridBefore w:val="1"/>
          <w:wBefore w:w="28" w:type="dxa"/>
          <w:cantSplit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341391" w:rsidRDefault="00AD57A2" w:rsidP="00AD57A2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E5505A" w:rsidRDefault="00AD57A2" w:rsidP="00AD57A2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E5505A" w:rsidRDefault="00AD57A2" w:rsidP="00AD57A2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E5505A" w:rsidRDefault="00AD57A2" w:rsidP="00AD57A2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0110102100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E5505A" w:rsidRDefault="00AD57A2" w:rsidP="00AD57A2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120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AD57A2" w:rsidRDefault="00AD57A2" w:rsidP="00AD57A2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AD57A2">
              <w:rPr>
                <w:bCs/>
                <w:sz w:val="20"/>
                <w:szCs w:val="20"/>
              </w:rPr>
              <w:t>4 046,738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AD57A2" w:rsidRDefault="00AD57A2" w:rsidP="00AD57A2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AD57A2">
              <w:rPr>
                <w:bCs/>
                <w:sz w:val="20"/>
                <w:szCs w:val="20"/>
              </w:rPr>
              <w:t>3 904,113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AD57A2" w:rsidRDefault="00AD57A2" w:rsidP="00AD57A2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AD57A2">
              <w:rPr>
                <w:bCs/>
                <w:sz w:val="20"/>
                <w:szCs w:val="20"/>
              </w:rPr>
              <w:t>3 942,012</w:t>
            </w:r>
          </w:p>
        </w:tc>
      </w:tr>
      <w:tr w:rsidR="00AD57A2" w:rsidRPr="00E5505A" w:rsidTr="00AD57A2">
        <w:trPr>
          <w:gridBefore w:val="1"/>
          <w:wBefore w:w="28" w:type="dxa"/>
          <w:cantSplit/>
          <w:trHeight w:val="144"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E5505A" w:rsidRDefault="00AD57A2" w:rsidP="00AD57A2">
            <w:pPr>
              <w:ind w:right="126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Расходы на обеспечение функций органов муниципальной власти Грабовского сельсовета Бессоновского района Пензенской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E5505A" w:rsidRDefault="00AD57A2" w:rsidP="00AD57A2">
            <w:pPr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E5505A" w:rsidRDefault="00AD57A2" w:rsidP="00AD57A2">
            <w:pPr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E5505A" w:rsidRDefault="00AD57A2" w:rsidP="00AD57A2">
            <w:pPr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0110102200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E5505A" w:rsidRDefault="00AD57A2" w:rsidP="00AD57A2">
            <w:pPr>
              <w:jc w:val="center"/>
              <w:outlineLvl w:val="4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AD57A2" w:rsidRDefault="00AD57A2" w:rsidP="00AD57A2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AD57A2">
              <w:rPr>
                <w:bCs/>
                <w:sz w:val="20"/>
                <w:szCs w:val="20"/>
              </w:rPr>
              <w:t>946,102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AD57A2" w:rsidRDefault="00AD57A2" w:rsidP="00AD57A2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AD57A2">
              <w:rPr>
                <w:bCs/>
                <w:sz w:val="20"/>
                <w:szCs w:val="20"/>
              </w:rPr>
              <w:t>965,387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AD57A2" w:rsidRDefault="00AD57A2" w:rsidP="00AD57A2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AD57A2">
              <w:rPr>
                <w:bCs/>
                <w:sz w:val="20"/>
                <w:szCs w:val="20"/>
              </w:rPr>
              <w:t>964,770</w:t>
            </w:r>
          </w:p>
        </w:tc>
      </w:tr>
      <w:tr w:rsidR="00AD57A2" w:rsidRPr="00E5505A" w:rsidTr="00AD57A2">
        <w:trPr>
          <w:gridBefore w:val="1"/>
          <w:wBefore w:w="28" w:type="dxa"/>
          <w:cantSplit/>
          <w:trHeight w:val="70"/>
        </w:trPr>
        <w:tc>
          <w:tcPr>
            <w:tcW w:w="8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E5505A" w:rsidRDefault="00AD57A2" w:rsidP="00AD57A2">
            <w:pPr>
              <w:ind w:right="126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E5505A" w:rsidRDefault="00AD57A2" w:rsidP="00AD57A2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E5505A" w:rsidRDefault="00AD57A2" w:rsidP="00AD57A2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E5505A" w:rsidRDefault="00AD57A2" w:rsidP="00AD57A2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0110102200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E5505A" w:rsidRDefault="00AD57A2" w:rsidP="00AD57A2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407574" w:rsidRDefault="00AD57A2" w:rsidP="00AD57A2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407574">
              <w:rPr>
                <w:bCs/>
                <w:sz w:val="20"/>
                <w:szCs w:val="20"/>
              </w:rPr>
              <w:t xml:space="preserve">946,102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407574" w:rsidRDefault="00AD57A2" w:rsidP="00AD57A2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407574">
              <w:rPr>
                <w:bCs/>
                <w:sz w:val="20"/>
                <w:szCs w:val="20"/>
              </w:rPr>
              <w:t xml:space="preserve">965,387  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407574" w:rsidRDefault="00AD57A2" w:rsidP="00AD57A2">
            <w:pPr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964,770</w:t>
            </w:r>
            <w:r w:rsidRPr="00407574">
              <w:rPr>
                <w:bCs/>
                <w:sz w:val="20"/>
                <w:szCs w:val="20"/>
              </w:rPr>
              <w:t xml:space="preserve">   </w:t>
            </w:r>
          </w:p>
        </w:tc>
      </w:tr>
      <w:tr w:rsidR="00AD57A2" w:rsidRPr="00E5505A" w:rsidTr="00AD57A2">
        <w:trPr>
          <w:gridBefore w:val="1"/>
          <w:wBefore w:w="28" w:type="dxa"/>
          <w:cantSplit/>
          <w:trHeight w:val="64"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F65EDD" w:rsidRDefault="00AD57A2" w:rsidP="00AD57A2">
            <w:pPr>
              <w:ind w:right="126"/>
              <w:outlineLvl w:val="6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E5505A" w:rsidRDefault="00AD57A2" w:rsidP="00AD57A2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E5505A" w:rsidRDefault="00AD57A2" w:rsidP="00AD57A2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E5505A" w:rsidRDefault="00AD57A2" w:rsidP="00AD57A2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0110102200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E5505A" w:rsidRDefault="00AD57A2" w:rsidP="00AD57A2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407574" w:rsidRDefault="00AD57A2" w:rsidP="00AD57A2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407574">
              <w:rPr>
                <w:bCs/>
                <w:sz w:val="20"/>
                <w:szCs w:val="20"/>
              </w:rPr>
              <w:t xml:space="preserve">946,102  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407574" w:rsidRDefault="00AD57A2" w:rsidP="00AD57A2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407574">
              <w:rPr>
                <w:bCs/>
                <w:sz w:val="20"/>
                <w:szCs w:val="20"/>
              </w:rPr>
              <w:t xml:space="preserve">965,387  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407574" w:rsidRDefault="00AD57A2" w:rsidP="00AD57A2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407574">
              <w:rPr>
                <w:bCs/>
                <w:sz w:val="20"/>
                <w:szCs w:val="20"/>
              </w:rPr>
              <w:t>964,77</w:t>
            </w:r>
            <w:r>
              <w:rPr>
                <w:bCs/>
                <w:sz w:val="20"/>
                <w:szCs w:val="20"/>
              </w:rPr>
              <w:t>0</w:t>
            </w:r>
            <w:r w:rsidRPr="00407574">
              <w:rPr>
                <w:bCs/>
                <w:sz w:val="20"/>
                <w:szCs w:val="20"/>
              </w:rPr>
              <w:t xml:space="preserve">   </w:t>
            </w:r>
          </w:p>
        </w:tc>
      </w:tr>
      <w:tr w:rsidR="00AD57A2" w:rsidRPr="00E5505A" w:rsidTr="00AD57A2">
        <w:trPr>
          <w:gridBefore w:val="1"/>
          <w:wBefore w:w="28" w:type="dxa"/>
          <w:cantSplit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E5505A" w:rsidRDefault="00AD57A2" w:rsidP="00AD57A2">
            <w:pPr>
              <w:ind w:right="126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E5505A" w:rsidRDefault="00AD57A2" w:rsidP="00AD57A2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E5505A" w:rsidRDefault="00AD57A2" w:rsidP="00AD57A2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E5505A" w:rsidRDefault="00AD57A2" w:rsidP="00AD57A2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0110102200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E5505A" w:rsidRDefault="00AD57A2" w:rsidP="00AD57A2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800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560FBE" w:rsidRDefault="00AD57A2" w:rsidP="00AD57A2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560FBE">
              <w:rPr>
                <w:bCs/>
                <w:sz w:val="20"/>
                <w:szCs w:val="20"/>
              </w:rPr>
              <w:t>33,988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560FBE" w:rsidRDefault="00AD57A2" w:rsidP="00AD57A2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560FBE">
              <w:rPr>
                <w:bCs/>
                <w:sz w:val="20"/>
                <w:szCs w:val="20"/>
              </w:rPr>
              <w:t xml:space="preserve">16,518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560FBE" w:rsidRDefault="00AD57A2" w:rsidP="00AD57A2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560FBE">
              <w:rPr>
                <w:bCs/>
                <w:sz w:val="20"/>
                <w:szCs w:val="20"/>
              </w:rPr>
              <w:t xml:space="preserve">16,518 </w:t>
            </w:r>
          </w:p>
        </w:tc>
      </w:tr>
      <w:tr w:rsidR="00AD57A2" w:rsidRPr="00E5505A" w:rsidTr="00AD57A2">
        <w:trPr>
          <w:gridBefore w:val="1"/>
          <w:wBefore w:w="28" w:type="dxa"/>
          <w:cantSplit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E5505A" w:rsidRDefault="00AD57A2" w:rsidP="00AD57A2">
            <w:pPr>
              <w:ind w:right="126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E5505A" w:rsidRDefault="00AD57A2" w:rsidP="00AD57A2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E5505A" w:rsidRDefault="00AD57A2" w:rsidP="00AD57A2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E5505A" w:rsidRDefault="00AD57A2" w:rsidP="00AD57A2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0110102200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E5505A" w:rsidRDefault="00AD57A2" w:rsidP="00AD57A2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850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560FBE" w:rsidRDefault="00AD57A2" w:rsidP="00AD57A2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560FBE">
              <w:rPr>
                <w:bCs/>
                <w:sz w:val="20"/>
                <w:szCs w:val="20"/>
              </w:rPr>
              <w:t>33,988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560FBE" w:rsidRDefault="00AD57A2" w:rsidP="00AD57A2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560FBE">
              <w:rPr>
                <w:bCs/>
                <w:sz w:val="20"/>
                <w:szCs w:val="20"/>
              </w:rPr>
              <w:t xml:space="preserve">16,518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560FBE" w:rsidRDefault="00AD57A2" w:rsidP="00AD57A2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560FBE">
              <w:rPr>
                <w:bCs/>
                <w:sz w:val="20"/>
                <w:szCs w:val="20"/>
              </w:rPr>
              <w:t xml:space="preserve">16,518 </w:t>
            </w:r>
          </w:p>
        </w:tc>
      </w:tr>
      <w:tr w:rsidR="0070476F" w:rsidRPr="00E5505A" w:rsidTr="0070476F">
        <w:trPr>
          <w:gridBefore w:val="1"/>
          <w:wBefore w:w="28" w:type="dxa"/>
          <w:cantSplit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70476F" w:rsidRPr="00E5505A" w:rsidRDefault="0070476F" w:rsidP="00AD57A2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Подпрограмма 'Обеспечение функционирования руководителя высшего исполнительного органа Грабовского сельсовета Бессоновского района Пензенской области'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70476F" w:rsidRPr="00E5505A" w:rsidRDefault="0070476F" w:rsidP="00AD57A2">
            <w:pPr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70476F" w:rsidRPr="00E5505A" w:rsidRDefault="0070476F" w:rsidP="00AD57A2">
            <w:pPr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70476F" w:rsidRPr="00E5505A" w:rsidRDefault="0070476F" w:rsidP="00AD57A2">
            <w:pPr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0120000000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70476F" w:rsidRPr="00E5505A" w:rsidRDefault="0070476F" w:rsidP="00AD57A2">
            <w:pPr>
              <w:jc w:val="center"/>
              <w:outlineLvl w:val="2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70476F" w:rsidRPr="0070476F" w:rsidRDefault="0070476F" w:rsidP="0070476F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70476F">
              <w:rPr>
                <w:bCs/>
                <w:sz w:val="20"/>
                <w:szCs w:val="20"/>
              </w:rPr>
              <w:t>1 042,641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70476F" w:rsidRPr="0070476F" w:rsidRDefault="0070476F" w:rsidP="0070476F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70476F">
              <w:rPr>
                <w:bCs/>
                <w:sz w:val="20"/>
                <w:szCs w:val="20"/>
              </w:rPr>
              <w:t>1 039,126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70476F" w:rsidRPr="0070476F" w:rsidRDefault="0070476F" w:rsidP="0070476F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70476F">
              <w:rPr>
                <w:bCs/>
                <w:sz w:val="20"/>
                <w:szCs w:val="20"/>
              </w:rPr>
              <w:t>1 049,517</w:t>
            </w:r>
          </w:p>
        </w:tc>
      </w:tr>
      <w:tr w:rsidR="0070476F" w:rsidRPr="00E5505A" w:rsidTr="0070476F">
        <w:trPr>
          <w:gridBefore w:val="1"/>
          <w:wBefore w:w="28" w:type="dxa"/>
          <w:cantSplit/>
        </w:trPr>
        <w:tc>
          <w:tcPr>
            <w:tcW w:w="8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70476F" w:rsidRPr="00E5505A" w:rsidRDefault="0070476F" w:rsidP="00AD57A2">
            <w:pPr>
              <w:ind w:right="126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Основное мероприятие 'Обеспечение деятельности руководителя высшего исполнительного органа Грабовского сельсовета Бессоновского района Пензенской области'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70476F" w:rsidRPr="00E5505A" w:rsidRDefault="0070476F" w:rsidP="00AD57A2">
            <w:pPr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70476F" w:rsidRPr="00E5505A" w:rsidRDefault="0070476F" w:rsidP="00AD57A2">
            <w:pPr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70476F" w:rsidRPr="00E5505A" w:rsidRDefault="0070476F" w:rsidP="00AD57A2">
            <w:pPr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0120100000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70476F" w:rsidRPr="00E5505A" w:rsidRDefault="0070476F" w:rsidP="00AD57A2">
            <w:pPr>
              <w:jc w:val="center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70476F" w:rsidRPr="0070476F" w:rsidRDefault="0070476F" w:rsidP="0070476F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70476F">
              <w:rPr>
                <w:bCs/>
                <w:sz w:val="20"/>
                <w:szCs w:val="20"/>
              </w:rPr>
              <w:t>1 042,641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70476F" w:rsidRPr="0070476F" w:rsidRDefault="0070476F" w:rsidP="0070476F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70476F">
              <w:rPr>
                <w:bCs/>
                <w:sz w:val="20"/>
                <w:szCs w:val="20"/>
              </w:rPr>
              <w:t>1 039,126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70476F" w:rsidRPr="0070476F" w:rsidRDefault="0070476F" w:rsidP="0070476F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70476F">
              <w:rPr>
                <w:bCs/>
                <w:sz w:val="20"/>
                <w:szCs w:val="20"/>
              </w:rPr>
              <w:t>1 049,517</w:t>
            </w:r>
          </w:p>
        </w:tc>
      </w:tr>
      <w:tr w:rsidR="0070476F" w:rsidRPr="00E5505A" w:rsidTr="0070476F">
        <w:trPr>
          <w:gridBefore w:val="1"/>
          <w:wBefore w:w="28" w:type="dxa"/>
          <w:cantSplit/>
        </w:trPr>
        <w:tc>
          <w:tcPr>
            <w:tcW w:w="8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70476F" w:rsidRPr="00E5505A" w:rsidRDefault="0070476F" w:rsidP="00AD57A2">
            <w:pPr>
              <w:ind w:right="126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 xml:space="preserve">Расходы на выплаты по оплате </w:t>
            </w:r>
            <w:proofErr w:type="gramStart"/>
            <w:r w:rsidRPr="00E5505A">
              <w:rPr>
                <w:bCs/>
                <w:sz w:val="20"/>
                <w:szCs w:val="20"/>
              </w:rPr>
              <w:t>труда работников органов муниципальной власти Грабовского сельсовета</w:t>
            </w:r>
            <w:proofErr w:type="gramEnd"/>
            <w:r w:rsidRPr="00E5505A">
              <w:rPr>
                <w:bCs/>
                <w:sz w:val="20"/>
                <w:szCs w:val="20"/>
              </w:rPr>
              <w:t xml:space="preserve"> Бессоновского района Пензенской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70476F" w:rsidRPr="00E5505A" w:rsidRDefault="0070476F" w:rsidP="00AD57A2">
            <w:pPr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70476F" w:rsidRPr="00E5505A" w:rsidRDefault="0070476F" w:rsidP="00AD57A2">
            <w:pPr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70476F" w:rsidRPr="00E5505A" w:rsidRDefault="0070476F" w:rsidP="00AD57A2">
            <w:pPr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0120102100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70476F" w:rsidRPr="00E5505A" w:rsidRDefault="0070476F" w:rsidP="00AD57A2">
            <w:pPr>
              <w:jc w:val="center"/>
              <w:outlineLvl w:val="4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70476F" w:rsidRPr="0070476F" w:rsidRDefault="0070476F" w:rsidP="0070476F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70476F">
              <w:rPr>
                <w:bCs/>
                <w:sz w:val="20"/>
                <w:szCs w:val="20"/>
              </w:rPr>
              <w:t>1 042,641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70476F" w:rsidRPr="0070476F" w:rsidRDefault="0070476F" w:rsidP="0070476F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70476F">
              <w:rPr>
                <w:bCs/>
                <w:sz w:val="20"/>
                <w:szCs w:val="20"/>
              </w:rPr>
              <w:t>1 039,126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70476F" w:rsidRPr="0070476F" w:rsidRDefault="0070476F" w:rsidP="0070476F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70476F">
              <w:rPr>
                <w:bCs/>
                <w:sz w:val="20"/>
                <w:szCs w:val="20"/>
              </w:rPr>
              <w:t>1 049,517</w:t>
            </w:r>
          </w:p>
        </w:tc>
      </w:tr>
      <w:tr w:rsidR="0070476F" w:rsidRPr="00E5505A" w:rsidTr="00AD57A2">
        <w:trPr>
          <w:gridBefore w:val="1"/>
          <w:wBefore w:w="28" w:type="dxa"/>
          <w:cantSplit/>
        </w:trPr>
        <w:tc>
          <w:tcPr>
            <w:tcW w:w="8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70476F" w:rsidRPr="00E5505A" w:rsidRDefault="0070476F" w:rsidP="00AD57A2">
            <w:pPr>
              <w:ind w:right="126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70476F" w:rsidRPr="00E5505A" w:rsidRDefault="0070476F" w:rsidP="00AD57A2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70476F" w:rsidRPr="00E5505A" w:rsidRDefault="0070476F" w:rsidP="00AD57A2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70476F" w:rsidRPr="00E5505A" w:rsidRDefault="0070476F" w:rsidP="00AD57A2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0120102100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70476F" w:rsidRPr="00E5505A" w:rsidRDefault="0070476F" w:rsidP="00AD57A2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70476F" w:rsidRPr="0070476F" w:rsidRDefault="0070476F" w:rsidP="00842E20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70476F">
              <w:rPr>
                <w:bCs/>
                <w:sz w:val="20"/>
                <w:szCs w:val="20"/>
              </w:rPr>
              <w:t>1 042,641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70476F" w:rsidRPr="0070476F" w:rsidRDefault="0070476F" w:rsidP="00842E20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70476F">
              <w:rPr>
                <w:bCs/>
                <w:sz w:val="20"/>
                <w:szCs w:val="20"/>
              </w:rPr>
              <w:t>1 039,126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70476F" w:rsidRPr="0070476F" w:rsidRDefault="0070476F" w:rsidP="00842E20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70476F">
              <w:rPr>
                <w:bCs/>
                <w:sz w:val="20"/>
                <w:szCs w:val="20"/>
              </w:rPr>
              <w:t>1 049,517</w:t>
            </w:r>
          </w:p>
        </w:tc>
      </w:tr>
      <w:tr w:rsidR="0070476F" w:rsidRPr="00E5505A" w:rsidTr="00AD57A2">
        <w:trPr>
          <w:gridBefore w:val="1"/>
          <w:wBefore w:w="28" w:type="dxa"/>
          <w:cantSplit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70476F" w:rsidRPr="00341391" w:rsidRDefault="0070476F" w:rsidP="00AD57A2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70476F" w:rsidRPr="00E5505A" w:rsidRDefault="0070476F" w:rsidP="00AD57A2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70476F" w:rsidRPr="00E5505A" w:rsidRDefault="0070476F" w:rsidP="00AD57A2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70476F" w:rsidRPr="00E5505A" w:rsidRDefault="0070476F" w:rsidP="00AD57A2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0120102100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70476F" w:rsidRPr="00E5505A" w:rsidRDefault="0070476F" w:rsidP="00AD57A2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120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70476F" w:rsidRPr="0070476F" w:rsidRDefault="0070476F" w:rsidP="00842E20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70476F">
              <w:rPr>
                <w:bCs/>
                <w:sz w:val="20"/>
                <w:szCs w:val="20"/>
              </w:rPr>
              <w:t>1 042,641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70476F" w:rsidRPr="0070476F" w:rsidRDefault="0070476F" w:rsidP="00842E20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70476F">
              <w:rPr>
                <w:bCs/>
                <w:sz w:val="20"/>
                <w:szCs w:val="20"/>
              </w:rPr>
              <w:t>1 039,126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70476F" w:rsidRPr="0070476F" w:rsidRDefault="0070476F" w:rsidP="00842E20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70476F">
              <w:rPr>
                <w:bCs/>
                <w:sz w:val="20"/>
                <w:szCs w:val="20"/>
              </w:rPr>
              <w:t>1 049,517</w:t>
            </w:r>
          </w:p>
        </w:tc>
      </w:tr>
      <w:tr w:rsidR="00AD57A2" w:rsidRPr="00E5505A" w:rsidTr="00AD57A2">
        <w:trPr>
          <w:gridBefore w:val="1"/>
          <w:wBefore w:w="28" w:type="dxa"/>
          <w:cantSplit/>
          <w:trHeight w:val="277"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E5505A" w:rsidRDefault="00AD57A2" w:rsidP="00AD57A2">
            <w:pPr>
              <w:ind w:right="126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E5505A" w:rsidRDefault="00AD57A2" w:rsidP="00AD57A2">
            <w:pPr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E5505A" w:rsidRDefault="00AD57A2" w:rsidP="00AD57A2">
            <w:pPr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06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E5505A" w:rsidRDefault="00AD57A2" w:rsidP="00AD57A2">
            <w:pPr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E5505A" w:rsidRDefault="00AD57A2" w:rsidP="00AD57A2">
            <w:pPr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560FBE" w:rsidRDefault="00AD57A2" w:rsidP="00AD57A2">
            <w:pPr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560FBE">
              <w:rPr>
                <w:b/>
                <w:bCs/>
                <w:sz w:val="20"/>
                <w:szCs w:val="20"/>
              </w:rPr>
              <w:t>2,688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560FBE" w:rsidRDefault="00AD57A2" w:rsidP="00AD57A2">
            <w:pPr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560FBE">
              <w:rPr>
                <w:b/>
                <w:bCs/>
                <w:sz w:val="20"/>
                <w:szCs w:val="20"/>
              </w:rPr>
              <w:t>2,688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560FBE" w:rsidRDefault="00AD57A2" w:rsidP="00AD57A2">
            <w:pPr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560FBE">
              <w:rPr>
                <w:b/>
                <w:bCs/>
                <w:sz w:val="20"/>
                <w:szCs w:val="20"/>
              </w:rPr>
              <w:t>2,688</w:t>
            </w:r>
          </w:p>
        </w:tc>
      </w:tr>
      <w:tr w:rsidR="00AD57A2" w:rsidRPr="00E5505A" w:rsidTr="00AD57A2">
        <w:trPr>
          <w:gridBefore w:val="1"/>
          <w:wBefore w:w="28" w:type="dxa"/>
          <w:cantSplit/>
        </w:trPr>
        <w:tc>
          <w:tcPr>
            <w:tcW w:w="8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E5505A" w:rsidRDefault="00AD57A2" w:rsidP="00AD57A2">
            <w:pPr>
              <w:ind w:right="126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Муниципальная программа 'Управление муниципальными финансами, муниципальным долгом, муниципальной собственностью Грабовского сельсовета  Бессоновского района Пензенской области»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E5505A" w:rsidRDefault="00AD57A2" w:rsidP="00AD57A2">
            <w:pPr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E5505A" w:rsidRDefault="00AD57A2" w:rsidP="00AD57A2">
            <w:pPr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E5505A" w:rsidRDefault="00AD57A2" w:rsidP="00AD57A2">
            <w:pPr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E5505A" w:rsidRDefault="00AD57A2" w:rsidP="00AD57A2">
            <w:pPr>
              <w:jc w:val="center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560FBE" w:rsidRDefault="00AD57A2" w:rsidP="00AD57A2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560FBE">
              <w:rPr>
                <w:bCs/>
                <w:sz w:val="20"/>
                <w:szCs w:val="20"/>
              </w:rPr>
              <w:t>2,688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560FBE" w:rsidRDefault="00AD57A2" w:rsidP="00AD57A2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560FBE">
              <w:rPr>
                <w:bCs/>
                <w:sz w:val="20"/>
                <w:szCs w:val="20"/>
              </w:rPr>
              <w:t>2,688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560FBE" w:rsidRDefault="00AD57A2" w:rsidP="00AD57A2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560FBE">
              <w:rPr>
                <w:bCs/>
                <w:sz w:val="20"/>
                <w:szCs w:val="20"/>
              </w:rPr>
              <w:t>2,688</w:t>
            </w:r>
          </w:p>
        </w:tc>
      </w:tr>
      <w:tr w:rsidR="00AD57A2" w:rsidRPr="00E5505A" w:rsidTr="00AD57A2">
        <w:trPr>
          <w:gridBefore w:val="1"/>
          <w:wBefore w:w="28" w:type="dxa"/>
          <w:cantSplit/>
        </w:trPr>
        <w:tc>
          <w:tcPr>
            <w:tcW w:w="8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E5505A" w:rsidRDefault="00AD57A2" w:rsidP="00AD57A2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Подпрограмма 'Предоставление межбюджетных трансфертов из бюджета Грабовского сельсовета Бессоновского района Пензенской области'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E5505A" w:rsidRDefault="00AD57A2" w:rsidP="00AD57A2">
            <w:pPr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E5505A" w:rsidRDefault="00AD57A2" w:rsidP="00AD57A2">
            <w:pPr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E5505A" w:rsidRDefault="00AD57A2" w:rsidP="00AD57A2">
            <w:pPr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0210000000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E5505A" w:rsidRDefault="00AD57A2" w:rsidP="00AD57A2">
            <w:pPr>
              <w:jc w:val="center"/>
              <w:outlineLvl w:val="2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560FBE" w:rsidRDefault="00AD57A2" w:rsidP="00AD57A2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560FBE">
              <w:rPr>
                <w:bCs/>
                <w:sz w:val="20"/>
                <w:szCs w:val="20"/>
              </w:rPr>
              <w:t>2,</w:t>
            </w:r>
            <w:r>
              <w:rPr>
                <w:bCs/>
                <w:sz w:val="20"/>
                <w:szCs w:val="20"/>
              </w:rPr>
              <w:t>653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560FBE" w:rsidRDefault="00AD57A2" w:rsidP="00AD57A2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560FBE">
              <w:rPr>
                <w:bCs/>
                <w:sz w:val="20"/>
                <w:szCs w:val="20"/>
              </w:rPr>
              <w:t>2,</w:t>
            </w:r>
            <w:r>
              <w:rPr>
                <w:bCs/>
                <w:sz w:val="20"/>
                <w:szCs w:val="20"/>
              </w:rPr>
              <w:t>653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560FBE" w:rsidRDefault="00AD57A2" w:rsidP="00AD57A2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560FBE">
              <w:rPr>
                <w:bCs/>
                <w:sz w:val="20"/>
                <w:szCs w:val="20"/>
              </w:rPr>
              <w:t>2,</w:t>
            </w:r>
            <w:r>
              <w:rPr>
                <w:bCs/>
                <w:sz w:val="20"/>
                <w:szCs w:val="20"/>
              </w:rPr>
              <w:t>653</w:t>
            </w:r>
          </w:p>
        </w:tc>
      </w:tr>
      <w:tr w:rsidR="00AD57A2" w:rsidRPr="00E5505A" w:rsidTr="00AD57A2">
        <w:trPr>
          <w:gridBefore w:val="1"/>
          <w:wBefore w:w="28" w:type="dxa"/>
          <w:cantSplit/>
        </w:trPr>
        <w:tc>
          <w:tcPr>
            <w:tcW w:w="8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E5505A" w:rsidRDefault="00AD57A2" w:rsidP="00AD57A2">
            <w:pPr>
              <w:ind w:right="126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Основное мероприятие 'Повышение эффективности представления и использования межбюджетных трансфертов'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E5505A" w:rsidRDefault="00AD57A2" w:rsidP="00AD57A2">
            <w:pPr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E5505A" w:rsidRDefault="00AD57A2" w:rsidP="00AD57A2">
            <w:pPr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E5505A" w:rsidRDefault="00AD57A2" w:rsidP="00AD57A2">
            <w:pPr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0210100000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E5505A" w:rsidRDefault="00AD57A2" w:rsidP="00AD57A2">
            <w:pPr>
              <w:jc w:val="center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560FBE" w:rsidRDefault="00AD57A2" w:rsidP="00AD57A2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560FBE">
              <w:rPr>
                <w:bCs/>
                <w:sz w:val="20"/>
                <w:szCs w:val="20"/>
              </w:rPr>
              <w:t>2,</w:t>
            </w:r>
            <w:r>
              <w:rPr>
                <w:bCs/>
                <w:sz w:val="20"/>
                <w:szCs w:val="20"/>
              </w:rPr>
              <w:t>653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560FBE" w:rsidRDefault="00AD57A2" w:rsidP="00AD57A2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560FBE">
              <w:rPr>
                <w:bCs/>
                <w:sz w:val="20"/>
                <w:szCs w:val="20"/>
              </w:rPr>
              <w:t>2,</w:t>
            </w:r>
            <w:r>
              <w:rPr>
                <w:bCs/>
                <w:sz w:val="20"/>
                <w:szCs w:val="20"/>
              </w:rPr>
              <w:t>653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560FBE" w:rsidRDefault="00AD57A2" w:rsidP="00AD57A2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560FBE">
              <w:rPr>
                <w:bCs/>
                <w:sz w:val="20"/>
                <w:szCs w:val="20"/>
              </w:rPr>
              <w:t>2,</w:t>
            </w:r>
            <w:r>
              <w:rPr>
                <w:bCs/>
                <w:sz w:val="20"/>
                <w:szCs w:val="20"/>
              </w:rPr>
              <w:t>653</w:t>
            </w:r>
          </w:p>
        </w:tc>
      </w:tr>
      <w:tr w:rsidR="00AD57A2" w:rsidRPr="00E5505A" w:rsidTr="00AD57A2">
        <w:trPr>
          <w:gridBefore w:val="1"/>
          <w:wBefore w:w="28" w:type="dxa"/>
          <w:cantSplit/>
        </w:trPr>
        <w:tc>
          <w:tcPr>
            <w:tcW w:w="8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E5505A" w:rsidRDefault="00AD57A2" w:rsidP="00AD57A2">
            <w:pPr>
              <w:ind w:right="126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 xml:space="preserve">Межбюджетные трансферты, передаваемые бюджету муниципального района на исполнение части полномочий Грабовского сельсовета  по решению вопросов местного значения в соответствии с заключенными соглашениями по формированию, исполнению бюджета Грабовского сельсовета  и </w:t>
            </w:r>
            <w:proofErr w:type="gramStart"/>
            <w:r w:rsidRPr="00E5505A">
              <w:rPr>
                <w:bCs/>
                <w:sz w:val="20"/>
                <w:szCs w:val="20"/>
              </w:rPr>
              <w:t>контролю за</w:t>
            </w:r>
            <w:proofErr w:type="gramEnd"/>
            <w:r w:rsidRPr="00E5505A">
              <w:rPr>
                <w:bCs/>
                <w:sz w:val="20"/>
                <w:szCs w:val="20"/>
              </w:rPr>
              <w:t xml:space="preserve"> исполнением данного бюджета (кассовое исполнение бюджета)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E5505A" w:rsidRDefault="00AD57A2" w:rsidP="00AD57A2">
            <w:pPr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E5505A" w:rsidRDefault="00AD57A2" w:rsidP="00AD57A2">
            <w:pPr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E5505A" w:rsidRDefault="00AD57A2" w:rsidP="00AD57A2">
            <w:pPr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0210180010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E5505A" w:rsidRDefault="00AD57A2" w:rsidP="00AD57A2">
            <w:pPr>
              <w:jc w:val="center"/>
              <w:outlineLvl w:val="4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560FBE" w:rsidRDefault="00AD57A2" w:rsidP="00AD57A2">
            <w:pPr>
              <w:jc w:val="right"/>
              <w:outlineLvl w:val="6"/>
              <w:rPr>
                <w:bCs/>
                <w:sz w:val="20"/>
                <w:szCs w:val="20"/>
              </w:rPr>
            </w:pPr>
            <w:r w:rsidRPr="00560FBE">
              <w:rPr>
                <w:bCs/>
                <w:sz w:val="20"/>
                <w:szCs w:val="20"/>
              </w:rPr>
              <w:t>2,653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560FBE" w:rsidRDefault="00AD57A2" w:rsidP="00AD57A2">
            <w:pPr>
              <w:jc w:val="right"/>
              <w:outlineLvl w:val="6"/>
              <w:rPr>
                <w:bCs/>
                <w:sz w:val="20"/>
                <w:szCs w:val="20"/>
              </w:rPr>
            </w:pPr>
            <w:r w:rsidRPr="00560FBE">
              <w:rPr>
                <w:bCs/>
                <w:sz w:val="20"/>
                <w:szCs w:val="20"/>
              </w:rPr>
              <w:t>2,653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560FBE" w:rsidRDefault="00AD57A2" w:rsidP="00AD57A2">
            <w:pPr>
              <w:jc w:val="right"/>
              <w:outlineLvl w:val="6"/>
              <w:rPr>
                <w:bCs/>
                <w:sz w:val="20"/>
                <w:szCs w:val="20"/>
              </w:rPr>
            </w:pPr>
            <w:r w:rsidRPr="00560FBE">
              <w:rPr>
                <w:bCs/>
                <w:sz w:val="20"/>
                <w:szCs w:val="20"/>
              </w:rPr>
              <w:t>2,65</w:t>
            </w:r>
            <w:r>
              <w:rPr>
                <w:bCs/>
                <w:sz w:val="20"/>
                <w:szCs w:val="20"/>
              </w:rPr>
              <w:t>3</w:t>
            </w:r>
          </w:p>
        </w:tc>
      </w:tr>
      <w:tr w:rsidR="00AD57A2" w:rsidRPr="00E5505A" w:rsidTr="00AD57A2">
        <w:trPr>
          <w:gridBefore w:val="1"/>
          <w:wBefore w:w="28" w:type="dxa"/>
          <w:cantSplit/>
        </w:trPr>
        <w:tc>
          <w:tcPr>
            <w:tcW w:w="8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E5505A" w:rsidRDefault="00AD57A2" w:rsidP="00AD57A2">
            <w:pPr>
              <w:ind w:right="126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E5505A" w:rsidRDefault="00AD57A2" w:rsidP="00AD57A2">
            <w:pPr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E5505A" w:rsidRDefault="00AD57A2" w:rsidP="00AD57A2">
            <w:pPr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E5505A" w:rsidRDefault="00AD57A2" w:rsidP="00AD57A2">
            <w:pPr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0210180010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E5505A" w:rsidRDefault="00AD57A2" w:rsidP="00AD57A2">
            <w:pPr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560FBE" w:rsidRDefault="00AD57A2" w:rsidP="00AD57A2">
            <w:pPr>
              <w:jc w:val="right"/>
              <w:outlineLvl w:val="6"/>
              <w:rPr>
                <w:bCs/>
                <w:sz w:val="20"/>
                <w:szCs w:val="20"/>
              </w:rPr>
            </w:pPr>
            <w:r w:rsidRPr="00560FBE">
              <w:rPr>
                <w:bCs/>
                <w:sz w:val="20"/>
                <w:szCs w:val="20"/>
              </w:rPr>
              <w:t>2,653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560FBE" w:rsidRDefault="00AD57A2" w:rsidP="00AD57A2">
            <w:pPr>
              <w:jc w:val="right"/>
              <w:outlineLvl w:val="6"/>
              <w:rPr>
                <w:bCs/>
                <w:sz w:val="20"/>
                <w:szCs w:val="20"/>
              </w:rPr>
            </w:pPr>
            <w:r w:rsidRPr="00560FBE">
              <w:rPr>
                <w:bCs/>
                <w:sz w:val="20"/>
                <w:szCs w:val="20"/>
              </w:rPr>
              <w:t>2,653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560FBE" w:rsidRDefault="00AD57A2" w:rsidP="00AD57A2">
            <w:pPr>
              <w:jc w:val="right"/>
              <w:outlineLvl w:val="6"/>
              <w:rPr>
                <w:bCs/>
                <w:sz w:val="20"/>
                <w:szCs w:val="20"/>
              </w:rPr>
            </w:pPr>
            <w:r w:rsidRPr="00560FBE">
              <w:rPr>
                <w:bCs/>
                <w:sz w:val="20"/>
                <w:szCs w:val="20"/>
              </w:rPr>
              <w:t>2,65</w:t>
            </w:r>
            <w:r>
              <w:rPr>
                <w:bCs/>
                <w:sz w:val="20"/>
                <w:szCs w:val="20"/>
              </w:rPr>
              <w:t>3</w:t>
            </w:r>
          </w:p>
        </w:tc>
      </w:tr>
      <w:tr w:rsidR="00AD57A2" w:rsidRPr="00E5505A" w:rsidTr="00AD57A2">
        <w:trPr>
          <w:gridBefore w:val="1"/>
          <w:wBefore w:w="28" w:type="dxa"/>
          <w:cantSplit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E5505A" w:rsidRDefault="00AD57A2" w:rsidP="00AD57A2">
            <w:pPr>
              <w:ind w:right="126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E5505A" w:rsidRDefault="00AD57A2" w:rsidP="00AD57A2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E5505A" w:rsidRDefault="00AD57A2" w:rsidP="00AD57A2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E5505A" w:rsidRDefault="00AD57A2" w:rsidP="00AD57A2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0210180010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E5505A" w:rsidRDefault="00AD57A2" w:rsidP="00AD57A2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540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560FBE" w:rsidRDefault="00AD57A2" w:rsidP="00AD57A2">
            <w:pPr>
              <w:jc w:val="right"/>
              <w:outlineLvl w:val="6"/>
              <w:rPr>
                <w:bCs/>
                <w:sz w:val="20"/>
                <w:szCs w:val="20"/>
              </w:rPr>
            </w:pPr>
            <w:r w:rsidRPr="00560FBE">
              <w:rPr>
                <w:bCs/>
                <w:sz w:val="20"/>
                <w:szCs w:val="20"/>
              </w:rPr>
              <w:t>2,653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560FBE" w:rsidRDefault="00AD57A2" w:rsidP="00AD57A2">
            <w:pPr>
              <w:jc w:val="right"/>
              <w:outlineLvl w:val="6"/>
              <w:rPr>
                <w:bCs/>
                <w:sz w:val="20"/>
                <w:szCs w:val="20"/>
              </w:rPr>
            </w:pPr>
            <w:r w:rsidRPr="00560FBE">
              <w:rPr>
                <w:bCs/>
                <w:sz w:val="20"/>
                <w:szCs w:val="20"/>
              </w:rPr>
              <w:t>2,653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560FBE" w:rsidRDefault="00AD57A2" w:rsidP="00AD57A2">
            <w:pPr>
              <w:jc w:val="right"/>
              <w:outlineLvl w:val="6"/>
              <w:rPr>
                <w:bCs/>
                <w:sz w:val="20"/>
                <w:szCs w:val="20"/>
              </w:rPr>
            </w:pPr>
            <w:r w:rsidRPr="00560FBE">
              <w:rPr>
                <w:bCs/>
                <w:sz w:val="20"/>
                <w:szCs w:val="20"/>
              </w:rPr>
              <w:t>2,65</w:t>
            </w:r>
            <w:r>
              <w:rPr>
                <w:bCs/>
                <w:sz w:val="20"/>
                <w:szCs w:val="20"/>
              </w:rPr>
              <w:t>3</w:t>
            </w:r>
          </w:p>
        </w:tc>
      </w:tr>
      <w:tr w:rsidR="00AD57A2" w:rsidRPr="00E5505A" w:rsidTr="00AD57A2">
        <w:trPr>
          <w:gridBefore w:val="1"/>
          <w:wBefore w:w="28" w:type="dxa"/>
          <w:cantSplit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D57A2" w:rsidRPr="00E5505A" w:rsidRDefault="00AD57A2" w:rsidP="00AD57A2">
            <w:pPr>
              <w:ind w:right="126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М</w:t>
            </w:r>
            <w:r w:rsidRPr="00485F47">
              <w:rPr>
                <w:sz w:val="20"/>
                <w:szCs w:val="20"/>
              </w:rPr>
              <w:t>ежбюджетные трансферты, передаваемые бюджету муниципального района на исполнение части полномочий поселений по решению вопросов местного значения в соответствии с заключенными соглашениями по осуществлению внутреннего муниципального финансового контроля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D57A2" w:rsidRPr="00E5505A" w:rsidRDefault="00AD57A2" w:rsidP="00AD57A2">
            <w:pPr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D57A2" w:rsidRPr="00E5505A" w:rsidRDefault="00AD57A2" w:rsidP="00AD57A2">
            <w:pPr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D57A2" w:rsidRPr="00E5505A" w:rsidRDefault="00AD57A2" w:rsidP="00AD57A2">
            <w:pPr>
              <w:jc w:val="center"/>
              <w:outlineLvl w:val="4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021018003</w:t>
            </w:r>
            <w:r w:rsidRPr="00E5505A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D57A2" w:rsidRPr="00E5505A" w:rsidRDefault="00AD57A2" w:rsidP="00AD57A2">
            <w:pPr>
              <w:jc w:val="center"/>
              <w:outlineLvl w:val="4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D57A2" w:rsidRDefault="00AD57A2" w:rsidP="00AD57A2">
            <w:pPr>
              <w:jc w:val="right"/>
            </w:pPr>
            <w:r w:rsidRPr="008D67CF">
              <w:rPr>
                <w:bCs/>
                <w:sz w:val="20"/>
                <w:szCs w:val="20"/>
              </w:rPr>
              <w:t>0,</w:t>
            </w:r>
            <w:r>
              <w:rPr>
                <w:bCs/>
                <w:sz w:val="20"/>
                <w:szCs w:val="20"/>
              </w:rPr>
              <w:t>012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D57A2" w:rsidRDefault="00AD57A2" w:rsidP="00AD57A2">
            <w:pPr>
              <w:jc w:val="right"/>
            </w:pPr>
            <w:r>
              <w:rPr>
                <w:bCs/>
                <w:sz w:val="20"/>
                <w:szCs w:val="20"/>
              </w:rPr>
              <w:t>0,012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D57A2" w:rsidRDefault="00AD57A2" w:rsidP="00AD57A2">
            <w:pPr>
              <w:jc w:val="right"/>
            </w:pPr>
            <w:r w:rsidRPr="008D67CF">
              <w:rPr>
                <w:bCs/>
                <w:sz w:val="20"/>
                <w:szCs w:val="20"/>
              </w:rPr>
              <w:t>0,</w:t>
            </w:r>
            <w:r>
              <w:rPr>
                <w:bCs/>
                <w:sz w:val="20"/>
                <w:szCs w:val="20"/>
              </w:rPr>
              <w:t>012</w:t>
            </w:r>
          </w:p>
        </w:tc>
      </w:tr>
      <w:tr w:rsidR="00AD57A2" w:rsidRPr="00E5505A" w:rsidTr="00AD57A2">
        <w:trPr>
          <w:gridBefore w:val="1"/>
          <w:wBefore w:w="28" w:type="dxa"/>
          <w:cantSplit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D57A2" w:rsidRPr="00E5505A" w:rsidRDefault="00AD57A2" w:rsidP="00AD57A2">
            <w:pPr>
              <w:ind w:right="126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D57A2" w:rsidRPr="00E5505A" w:rsidRDefault="00AD57A2" w:rsidP="00AD57A2">
            <w:pPr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D57A2" w:rsidRPr="00E5505A" w:rsidRDefault="00AD57A2" w:rsidP="00AD57A2">
            <w:pPr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D57A2" w:rsidRPr="00E5505A" w:rsidRDefault="00AD57A2" w:rsidP="00AD57A2">
            <w:pPr>
              <w:jc w:val="center"/>
              <w:outlineLvl w:val="4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021018003</w:t>
            </w:r>
            <w:r w:rsidRPr="00E5505A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D57A2" w:rsidRPr="00E5505A" w:rsidRDefault="00AD57A2" w:rsidP="00AD57A2">
            <w:pPr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500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D57A2" w:rsidRDefault="00AD57A2" w:rsidP="00AD57A2">
            <w:pPr>
              <w:jc w:val="right"/>
            </w:pPr>
            <w:r w:rsidRPr="008D67CF">
              <w:rPr>
                <w:bCs/>
                <w:sz w:val="20"/>
                <w:szCs w:val="20"/>
              </w:rPr>
              <w:t>0,</w:t>
            </w:r>
            <w:r>
              <w:rPr>
                <w:bCs/>
                <w:sz w:val="20"/>
                <w:szCs w:val="20"/>
              </w:rPr>
              <w:t>012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D57A2" w:rsidRDefault="00AD57A2" w:rsidP="00AD57A2">
            <w:pPr>
              <w:jc w:val="right"/>
            </w:pPr>
            <w:r>
              <w:rPr>
                <w:bCs/>
                <w:sz w:val="20"/>
                <w:szCs w:val="20"/>
              </w:rPr>
              <w:t>0,012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D57A2" w:rsidRDefault="00AD57A2" w:rsidP="00AD57A2">
            <w:pPr>
              <w:jc w:val="right"/>
            </w:pPr>
            <w:r w:rsidRPr="008D67CF">
              <w:rPr>
                <w:bCs/>
                <w:sz w:val="20"/>
                <w:szCs w:val="20"/>
              </w:rPr>
              <w:t>0,</w:t>
            </w:r>
            <w:r>
              <w:rPr>
                <w:bCs/>
                <w:sz w:val="20"/>
                <w:szCs w:val="20"/>
              </w:rPr>
              <w:t>012</w:t>
            </w:r>
          </w:p>
        </w:tc>
      </w:tr>
      <w:tr w:rsidR="00AD57A2" w:rsidRPr="00E5505A" w:rsidTr="00AD57A2">
        <w:trPr>
          <w:gridBefore w:val="1"/>
          <w:wBefore w:w="28" w:type="dxa"/>
          <w:cantSplit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D57A2" w:rsidRPr="00E5505A" w:rsidRDefault="00AD57A2" w:rsidP="00AD57A2">
            <w:pPr>
              <w:ind w:right="126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D57A2" w:rsidRPr="00E5505A" w:rsidRDefault="00AD57A2" w:rsidP="00AD57A2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D57A2" w:rsidRPr="00E5505A" w:rsidRDefault="00AD57A2" w:rsidP="00AD57A2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D57A2" w:rsidRPr="00E5505A" w:rsidRDefault="00AD57A2" w:rsidP="00AD57A2">
            <w:pPr>
              <w:jc w:val="center"/>
              <w:outlineLvl w:val="4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021018003</w:t>
            </w:r>
            <w:r w:rsidRPr="00E5505A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D57A2" w:rsidRPr="00E5505A" w:rsidRDefault="00AD57A2" w:rsidP="00AD57A2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540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D57A2" w:rsidRDefault="00AD57A2" w:rsidP="00AD57A2">
            <w:pPr>
              <w:jc w:val="right"/>
            </w:pPr>
            <w:r w:rsidRPr="008D67CF">
              <w:rPr>
                <w:bCs/>
                <w:sz w:val="20"/>
                <w:szCs w:val="20"/>
              </w:rPr>
              <w:t>0,</w:t>
            </w:r>
            <w:r>
              <w:rPr>
                <w:bCs/>
                <w:sz w:val="20"/>
                <w:szCs w:val="20"/>
              </w:rPr>
              <w:t>012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D57A2" w:rsidRDefault="00AD57A2" w:rsidP="00AD57A2">
            <w:pPr>
              <w:jc w:val="right"/>
            </w:pPr>
            <w:r>
              <w:rPr>
                <w:bCs/>
                <w:sz w:val="20"/>
                <w:szCs w:val="20"/>
              </w:rPr>
              <w:t>0,012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D57A2" w:rsidRDefault="00AD57A2" w:rsidP="00AD57A2">
            <w:pPr>
              <w:jc w:val="right"/>
            </w:pPr>
            <w:r w:rsidRPr="008D67CF">
              <w:rPr>
                <w:bCs/>
                <w:sz w:val="20"/>
                <w:szCs w:val="20"/>
              </w:rPr>
              <w:t>0,</w:t>
            </w:r>
            <w:r>
              <w:rPr>
                <w:bCs/>
                <w:sz w:val="20"/>
                <w:szCs w:val="20"/>
              </w:rPr>
              <w:t>012</w:t>
            </w:r>
          </w:p>
        </w:tc>
      </w:tr>
      <w:tr w:rsidR="00AD57A2" w:rsidRPr="00E5505A" w:rsidTr="00AD57A2">
        <w:trPr>
          <w:gridBefore w:val="1"/>
          <w:wBefore w:w="28" w:type="dxa"/>
          <w:cantSplit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D57A2" w:rsidRPr="00E5505A" w:rsidRDefault="00AD57A2" w:rsidP="00AD57A2">
            <w:pPr>
              <w:ind w:right="126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</w:t>
            </w:r>
            <w:r w:rsidRPr="00485F47">
              <w:rPr>
                <w:sz w:val="20"/>
                <w:szCs w:val="20"/>
              </w:rPr>
              <w:t>ежбюджетные трансферты, передаваемые бюджету муниципального района на исполнение части полномочий поселений по решению вопросов местного значения в соответствии с заключенными соглашениями по обеспечению контрактной системы в сфере закупок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D57A2" w:rsidRPr="00E5505A" w:rsidRDefault="00AD57A2" w:rsidP="00AD57A2">
            <w:pPr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D57A2" w:rsidRPr="00E5505A" w:rsidRDefault="00AD57A2" w:rsidP="00AD57A2">
            <w:pPr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D57A2" w:rsidRPr="00E5505A" w:rsidRDefault="00AD57A2" w:rsidP="00AD57A2">
            <w:pPr>
              <w:jc w:val="center"/>
              <w:outlineLvl w:val="4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021018004</w:t>
            </w:r>
            <w:r w:rsidRPr="00E5505A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D57A2" w:rsidRPr="00E5505A" w:rsidRDefault="00AD57A2" w:rsidP="00AD57A2">
            <w:pPr>
              <w:jc w:val="center"/>
              <w:outlineLvl w:val="4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D57A2" w:rsidRDefault="00AD57A2" w:rsidP="00AD57A2">
            <w:pPr>
              <w:jc w:val="right"/>
            </w:pPr>
            <w:r w:rsidRPr="003A43D2">
              <w:rPr>
                <w:bCs/>
                <w:sz w:val="20"/>
                <w:szCs w:val="20"/>
              </w:rPr>
              <w:t>0,023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D57A2" w:rsidRDefault="00AD57A2" w:rsidP="00AD57A2">
            <w:pPr>
              <w:jc w:val="right"/>
            </w:pPr>
            <w:r w:rsidRPr="003A43D2">
              <w:rPr>
                <w:bCs/>
                <w:sz w:val="20"/>
                <w:szCs w:val="20"/>
              </w:rPr>
              <w:t>0,023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D57A2" w:rsidRDefault="00AD57A2" w:rsidP="00AD57A2">
            <w:pPr>
              <w:jc w:val="right"/>
            </w:pPr>
            <w:r w:rsidRPr="003A43D2">
              <w:rPr>
                <w:bCs/>
                <w:sz w:val="20"/>
                <w:szCs w:val="20"/>
              </w:rPr>
              <w:t>0,023</w:t>
            </w:r>
          </w:p>
        </w:tc>
      </w:tr>
      <w:tr w:rsidR="00AD57A2" w:rsidRPr="00E5505A" w:rsidTr="00AD57A2">
        <w:trPr>
          <w:gridBefore w:val="1"/>
          <w:wBefore w:w="28" w:type="dxa"/>
          <w:cantSplit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D57A2" w:rsidRPr="00E5505A" w:rsidRDefault="00AD57A2" w:rsidP="00AD57A2">
            <w:pPr>
              <w:ind w:right="126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D57A2" w:rsidRPr="00E5505A" w:rsidRDefault="00AD57A2" w:rsidP="00AD57A2">
            <w:pPr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D57A2" w:rsidRPr="00E5505A" w:rsidRDefault="00AD57A2" w:rsidP="00AD57A2">
            <w:pPr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D57A2" w:rsidRPr="00E5505A" w:rsidRDefault="00AD57A2" w:rsidP="00AD57A2">
            <w:pPr>
              <w:jc w:val="center"/>
              <w:outlineLvl w:val="4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021018004</w:t>
            </w:r>
            <w:r w:rsidRPr="00E5505A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D57A2" w:rsidRPr="00E5505A" w:rsidRDefault="00AD57A2" w:rsidP="00AD57A2">
            <w:pPr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500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D57A2" w:rsidRDefault="00AD57A2" w:rsidP="00AD57A2">
            <w:pPr>
              <w:jc w:val="right"/>
            </w:pPr>
            <w:r w:rsidRPr="003A43D2">
              <w:rPr>
                <w:bCs/>
                <w:sz w:val="20"/>
                <w:szCs w:val="20"/>
              </w:rPr>
              <w:t>0,023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D57A2" w:rsidRDefault="00AD57A2" w:rsidP="00AD57A2">
            <w:pPr>
              <w:jc w:val="right"/>
            </w:pPr>
            <w:r w:rsidRPr="003A43D2">
              <w:rPr>
                <w:bCs/>
                <w:sz w:val="20"/>
                <w:szCs w:val="20"/>
              </w:rPr>
              <w:t>0,023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D57A2" w:rsidRDefault="00AD57A2" w:rsidP="00AD57A2">
            <w:pPr>
              <w:jc w:val="right"/>
            </w:pPr>
            <w:r w:rsidRPr="003A43D2">
              <w:rPr>
                <w:bCs/>
                <w:sz w:val="20"/>
                <w:szCs w:val="20"/>
              </w:rPr>
              <w:t>0,023</w:t>
            </w:r>
          </w:p>
        </w:tc>
      </w:tr>
      <w:tr w:rsidR="00AD57A2" w:rsidRPr="00E5505A" w:rsidTr="00AD57A2">
        <w:trPr>
          <w:gridBefore w:val="1"/>
          <w:wBefore w:w="28" w:type="dxa"/>
          <w:cantSplit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D57A2" w:rsidRPr="00E5505A" w:rsidRDefault="00AD57A2" w:rsidP="00AD57A2">
            <w:pPr>
              <w:ind w:right="126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D57A2" w:rsidRPr="00E5505A" w:rsidRDefault="00AD57A2" w:rsidP="00AD57A2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D57A2" w:rsidRPr="00E5505A" w:rsidRDefault="00AD57A2" w:rsidP="00AD57A2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D57A2" w:rsidRPr="00E5505A" w:rsidRDefault="00AD57A2" w:rsidP="00AD57A2">
            <w:pPr>
              <w:jc w:val="center"/>
              <w:outlineLvl w:val="4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021018004</w:t>
            </w:r>
            <w:r w:rsidRPr="00E5505A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D57A2" w:rsidRPr="00E5505A" w:rsidRDefault="00AD57A2" w:rsidP="00AD57A2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540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D57A2" w:rsidRDefault="00AD57A2" w:rsidP="00AD57A2">
            <w:pPr>
              <w:jc w:val="right"/>
            </w:pPr>
            <w:r w:rsidRPr="003A43D2">
              <w:rPr>
                <w:bCs/>
                <w:sz w:val="20"/>
                <w:szCs w:val="20"/>
              </w:rPr>
              <w:t>0,023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D57A2" w:rsidRDefault="00AD57A2" w:rsidP="00AD57A2">
            <w:pPr>
              <w:jc w:val="right"/>
            </w:pPr>
            <w:r w:rsidRPr="003A43D2">
              <w:rPr>
                <w:bCs/>
                <w:sz w:val="20"/>
                <w:szCs w:val="20"/>
              </w:rPr>
              <w:t>0,023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D57A2" w:rsidRDefault="00AD57A2" w:rsidP="00AD57A2">
            <w:pPr>
              <w:jc w:val="right"/>
            </w:pPr>
            <w:r w:rsidRPr="003A43D2">
              <w:rPr>
                <w:bCs/>
                <w:sz w:val="20"/>
                <w:szCs w:val="20"/>
              </w:rPr>
              <w:t>0,023</w:t>
            </w:r>
          </w:p>
        </w:tc>
      </w:tr>
      <w:tr w:rsidR="00AD57A2" w:rsidRPr="00E5505A" w:rsidTr="00AD57A2">
        <w:trPr>
          <w:gridBefore w:val="1"/>
          <w:wBefore w:w="28" w:type="dxa"/>
          <w:cantSplit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E5505A" w:rsidRDefault="00AD57A2" w:rsidP="00AD57A2">
            <w:pPr>
              <w:ind w:right="126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Резервные фонды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E5505A" w:rsidRDefault="00AD57A2" w:rsidP="00AD57A2">
            <w:pPr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E5505A" w:rsidRDefault="00AD57A2" w:rsidP="00AD57A2">
            <w:pPr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E5505A" w:rsidRDefault="00AD57A2" w:rsidP="00AD57A2">
            <w:pPr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E5505A" w:rsidRDefault="00AD57A2" w:rsidP="00AD57A2">
            <w:pPr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E5505A" w:rsidRDefault="00AD57A2" w:rsidP="00AD57A2">
            <w:pPr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10,000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E5505A" w:rsidRDefault="00AD57A2" w:rsidP="00AD57A2">
            <w:pPr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10,000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E5505A" w:rsidRDefault="00AD57A2" w:rsidP="00AD57A2">
            <w:pPr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10,000</w:t>
            </w:r>
          </w:p>
        </w:tc>
      </w:tr>
      <w:tr w:rsidR="00AD57A2" w:rsidRPr="00E5505A" w:rsidTr="00AD57A2">
        <w:trPr>
          <w:gridBefore w:val="1"/>
          <w:wBefore w:w="28" w:type="dxa"/>
          <w:cantSplit/>
        </w:trPr>
        <w:tc>
          <w:tcPr>
            <w:tcW w:w="8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E5505A" w:rsidRDefault="00AD57A2" w:rsidP="00AD57A2">
            <w:pPr>
              <w:ind w:right="126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Иные непрограммные расходы органов муниципальной власти Грабовского сельсовета Бессоновского района Пензенской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E5505A" w:rsidRDefault="00AD57A2" w:rsidP="00AD57A2">
            <w:pPr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E5505A" w:rsidRDefault="00AD57A2" w:rsidP="00AD57A2">
            <w:pPr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E5505A" w:rsidRDefault="00AD57A2" w:rsidP="00AD57A2">
            <w:pPr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9900000000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E5505A" w:rsidRDefault="00AD57A2" w:rsidP="00AD57A2">
            <w:pPr>
              <w:jc w:val="center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E5505A" w:rsidRDefault="00AD57A2" w:rsidP="00AD57A2">
            <w:pPr>
              <w:jc w:val="right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E5505A" w:rsidRDefault="00AD57A2" w:rsidP="00AD57A2">
            <w:pPr>
              <w:jc w:val="right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E5505A" w:rsidRDefault="00AD57A2" w:rsidP="00AD57A2">
            <w:pPr>
              <w:jc w:val="right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10,000</w:t>
            </w:r>
          </w:p>
        </w:tc>
      </w:tr>
      <w:tr w:rsidR="00AD57A2" w:rsidRPr="00E5505A" w:rsidTr="00AD57A2">
        <w:trPr>
          <w:gridBefore w:val="1"/>
          <w:wBefore w:w="28" w:type="dxa"/>
          <w:cantSplit/>
        </w:trPr>
        <w:tc>
          <w:tcPr>
            <w:tcW w:w="8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E5505A" w:rsidRDefault="00AD57A2" w:rsidP="00AD57A2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Резервные фонды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E5505A" w:rsidRDefault="00AD57A2" w:rsidP="00AD57A2">
            <w:pPr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E5505A" w:rsidRDefault="00AD57A2" w:rsidP="00AD57A2">
            <w:pPr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E5505A" w:rsidRDefault="00AD57A2" w:rsidP="00AD57A2">
            <w:pPr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9910000000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E5505A" w:rsidRDefault="00AD57A2" w:rsidP="00AD57A2">
            <w:pPr>
              <w:jc w:val="center"/>
              <w:outlineLvl w:val="2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E5505A" w:rsidRDefault="00AD57A2" w:rsidP="00AD57A2">
            <w:pPr>
              <w:jc w:val="right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E5505A" w:rsidRDefault="00AD57A2" w:rsidP="00AD57A2">
            <w:pPr>
              <w:jc w:val="right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E5505A" w:rsidRDefault="00AD57A2" w:rsidP="00AD57A2">
            <w:pPr>
              <w:jc w:val="right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10,000</w:t>
            </w:r>
          </w:p>
        </w:tc>
      </w:tr>
      <w:tr w:rsidR="00AD57A2" w:rsidRPr="00E5505A" w:rsidTr="00AD57A2">
        <w:trPr>
          <w:gridBefore w:val="1"/>
          <w:wBefore w:w="28" w:type="dxa"/>
          <w:cantSplit/>
        </w:trPr>
        <w:tc>
          <w:tcPr>
            <w:tcW w:w="8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E5505A" w:rsidRDefault="00AD57A2" w:rsidP="00AD57A2">
            <w:pPr>
              <w:ind w:right="126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Резервный фонд администрации Грабовского сельсовета Бессоновского района Пензенской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E5505A" w:rsidRDefault="00AD57A2" w:rsidP="00AD57A2">
            <w:pPr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E5505A" w:rsidRDefault="00AD57A2" w:rsidP="00AD57A2">
            <w:pPr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E5505A" w:rsidRDefault="00AD57A2" w:rsidP="00AD57A2">
            <w:pPr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9910020500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E5505A" w:rsidRDefault="00AD57A2" w:rsidP="00AD57A2">
            <w:pPr>
              <w:jc w:val="center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E5505A" w:rsidRDefault="00AD57A2" w:rsidP="00AD57A2">
            <w:pPr>
              <w:jc w:val="right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E5505A" w:rsidRDefault="00AD57A2" w:rsidP="00AD57A2">
            <w:pPr>
              <w:jc w:val="right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E5505A" w:rsidRDefault="00AD57A2" w:rsidP="00AD57A2">
            <w:pPr>
              <w:jc w:val="right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10,000</w:t>
            </w:r>
          </w:p>
        </w:tc>
      </w:tr>
      <w:tr w:rsidR="00AD57A2" w:rsidRPr="00E5505A" w:rsidTr="00AD57A2">
        <w:trPr>
          <w:gridBefore w:val="1"/>
          <w:wBefore w:w="28" w:type="dxa"/>
          <w:cantSplit/>
        </w:trPr>
        <w:tc>
          <w:tcPr>
            <w:tcW w:w="8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E5505A" w:rsidRDefault="00AD57A2" w:rsidP="00AD57A2">
            <w:pPr>
              <w:ind w:right="126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E5505A" w:rsidRDefault="00AD57A2" w:rsidP="00AD57A2">
            <w:pPr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E5505A" w:rsidRDefault="00AD57A2" w:rsidP="00AD57A2">
            <w:pPr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E5505A" w:rsidRDefault="00AD57A2" w:rsidP="00AD57A2">
            <w:pPr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9910020500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E5505A" w:rsidRDefault="00AD57A2" w:rsidP="00AD57A2">
            <w:pPr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E5505A" w:rsidRDefault="00AD57A2" w:rsidP="00AD57A2">
            <w:pPr>
              <w:jc w:val="right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E5505A" w:rsidRDefault="00AD57A2" w:rsidP="00AD57A2">
            <w:pPr>
              <w:jc w:val="right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E5505A" w:rsidRDefault="00AD57A2" w:rsidP="00AD57A2">
            <w:pPr>
              <w:jc w:val="right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10,000</w:t>
            </w:r>
          </w:p>
        </w:tc>
      </w:tr>
      <w:tr w:rsidR="00AD57A2" w:rsidRPr="00E5505A" w:rsidTr="00AD57A2">
        <w:trPr>
          <w:gridBefore w:val="1"/>
          <w:wBefore w:w="28" w:type="dxa"/>
          <w:cantSplit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E5505A" w:rsidRDefault="00AD57A2" w:rsidP="00AD57A2">
            <w:pPr>
              <w:ind w:right="126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Резервные средства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E5505A" w:rsidRDefault="00AD57A2" w:rsidP="00AD57A2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E5505A" w:rsidRDefault="00AD57A2" w:rsidP="00AD57A2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E5505A" w:rsidRDefault="00AD57A2" w:rsidP="00AD57A2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9910020500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E5505A" w:rsidRDefault="00AD57A2" w:rsidP="00AD57A2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870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E5505A" w:rsidRDefault="00AD57A2" w:rsidP="00AD57A2">
            <w:pPr>
              <w:jc w:val="right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10,000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E5505A" w:rsidRDefault="00AD57A2" w:rsidP="00AD57A2">
            <w:pPr>
              <w:jc w:val="right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10,000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E5505A" w:rsidRDefault="00AD57A2" w:rsidP="00AD57A2">
            <w:pPr>
              <w:jc w:val="right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10,000</w:t>
            </w:r>
          </w:p>
        </w:tc>
      </w:tr>
      <w:tr w:rsidR="00AD57A2" w:rsidRPr="00585B10" w:rsidTr="00AD57A2">
        <w:trPr>
          <w:gridBefore w:val="1"/>
          <w:wBefore w:w="28" w:type="dxa"/>
          <w:cantSplit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E5505A" w:rsidRDefault="00AD57A2" w:rsidP="00AD57A2">
            <w:pPr>
              <w:ind w:right="126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E5505A" w:rsidRDefault="00AD57A2" w:rsidP="00AD57A2">
            <w:pPr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E5505A" w:rsidRDefault="00AD57A2" w:rsidP="00AD57A2">
            <w:pPr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E5505A" w:rsidRDefault="00AD57A2" w:rsidP="00AD57A2">
            <w:pPr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E5505A" w:rsidRDefault="00AD57A2" w:rsidP="00AD57A2">
            <w:pPr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585B10" w:rsidRDefault="00AD57A2" w:rsidP="00AD57A2">
            <w:pPr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585B10">
              <w:rPr>
                <w:b/>
                <w:bCs/>
                <w:sz w:val="20"/>
                <w:szCs w:val="20"/>
              </w:rPr>
              <w:t>44,505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585B10" w:rsidRDefault="00AD57A2" w:rsidP="00AD57A2">
            <w:pPr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585B10">
              <w:rPr>
                <w:b/>
                <w:bCs/>
                <w:sz w:val="20"/>
                <w:szCs w:val="20"/>
              </w:rPr>
              <w:t>24,505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D57A2" w:rsidRPr="00585B10" w:rsidRDefault="00AD57A2" w:rsidP="00AD57A2">
            <w:pPr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585B10">
              <w:rPr>
                <w:b/>
                <w:bCs/>
                <w:sz w:val="20"/>
                <w:szCs w:val="20"/>
              </w:rPr>
              <w:t>24,505</w:t>
            </w:r>
          </w:p>
        </w:tc>
      </w:tr>
      <w:tr w:rsidR="00AD57A2" w:rsidRPr="00E5505A" w:rsidTr="00AD57A2">
        <w:trPr>
          <w:gridBefore w:val="1"/>
          <w:wBefore w:w="28" w:type="dxa"/>
          <w:cantSplit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E5505A" w:rsidRDefault="00AD57A2" w:rsidP="00AD57A2">
            <w:pPr>
              <w:ind w:right="126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Муниципальная программа 'Управление муниципальными финансами, муниципальным долгом, муниципальной собственностью Грабовского сельсовета Бессоновского района Пензенской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E5505A" w:rsidRDefault="00AD57A2" w:rsidP="00AD57A2">
            <w:pPr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E5505A" w:rsidRDefault="00AD57A2" w:rsidP="00AD57A2">
            <w:pPr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E5505A" w:rsidRDefault="00AD57A2" w:rsidP="00AD57A2">
            <w:pPr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E5505A" w:rsidRDefault="00AD57A2" w:rsidP="00AD57A2">
            <w:pPr>
              <w:jc w:val="center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560FBE" w:rsidRDefault="00AD57A2" w:rsidP="00AD57A2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560FBE">
              <w:rPr>
                <w:bCs/>
                <w:sz w:val="20"/>
                <w:szCs w:val="20"/>
              </w:rPr>
              <w:t>4,505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560FBE" w:rsidRDefault="00AD57A2" w:rsidP="00AD57A2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560FBE">
              <w:rPr>
                <w:bCs/>
                <w:sz w:val="20"/>
                <w:szCs w:val="20"/>
              </w:rPr>
              <w:t>4,505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560FBE" w:rsidRDefault="00AD57A2" w:rsidP="00AD57A2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560FBE">
              <w:rPr>
                <w:bCs/>
                <w:sz w:val="20"/>
                <w:szCs w:val="20"/>
              </w:rPr>
              <w:t>4,505</w:t>
            </w:r>
          </w:p>
        </w:tc>
      </w:tr>
      <w:tr w:rsidR="00AD57A2" w:rsidRPr="00E5505A" w:rsidTr="00AD57A2">
        <w:trPr>
          <w:gridBefore w:val="1"/>
          <w:wBefore w:w="28" w:type="dxa"/>
          <w:cantSplit/>
        </w:trPr>
        <w:tc>
          <w:tcPr>
            <w:tcW w:w="8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E5505A" w:rsidRDefault="00AD57A2" w:rsidP="00AD57A2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Подпрограмма 'Предоставление межбюджетных трансфертов из бюджета Грабовского сельсовета Бессоновского района Пензенской области'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E5505A" w:rsidRDefault="00AD57A2" w:rsidP="00AD57A2">
            <w:pPr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E5505A" w:rsidRDefault="00AD57A2" w:rsidP="00AD57A2">
            <w:pPr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E5505A" w:rsidRDefault="00AD57A2" w:rsidP="00AD57A2">
            <w:pPr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0210000000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E5505A" w:rsidRDefault="00AD57A2" w:rsidP="00AD57A2">
            <w:pPr>
              <w:jc w:val="center"/>
              <w:outlineLvl w:val="2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560FBE" w:rsidRDefault="00AD57A2" w:rsidP="00AD57A2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560FBE">
              <w:rPr>
                <w:bCs/>
                <w:sz w:val="20"/>
                <w:szCs w:val="20"/>
              </w:rPr>
              <w:t>4,505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560FBE" w:rsidRDefault="00AD57A2" w:rsidP="00AD57A2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560FBE">
              <w:rPr>
                <w:bCs/>
                <w:sz w:val="20"/>
                <w:szCs w:val="20"/>
              </w:rPr>
              <w:t>4,505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560FBE" w:rsidRDefault="00AD57A2" w:rsidP="00AD57A2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560FBE">
              <w:rPr>
                <w:bCs/>
                <w:sz w:val="20"/>
                <w:szCs w:val="20"/>
              </w:rPr>
              <w:t>4,505</w:t>
            </w:r>
          </w:p>
        </w:tc>
      </w:tr>
      <w:tr w:rsidR="00AD57A2" w:rsidRPr="00E5505A" w:rsidTr="00AD57A2">
        <w:trPr>
          <w:gridBefore w:val="1"/>
          <w:wBefore w:w="28" w:type="dxa"/>
          <w:cantSplit/>
        </w:trPr>
        <w:tc>
          <w:tcPr>
            <w:tcW w:w="8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E5505A" w:rsidRDefault="00AD57A2" w:rsidP="00AD57A2">
            <w:pPr>
              <w:ind w:right="126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Основное мероприятие 'Повышение эффективности представления и использования межбюджетных трансфертов'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E5505A" w:rsidRDefault="00AD57A2" w:rsidP="00AD57A2">
            <w:pPr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E5505A" w:rsidRDefault="00AD57A2" w:rsidP="00AD57A2">
            <w:pPr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E5505A" w:rsidRDefault="00AD57A2" w:rsidP="00AD57A2">
            <w:pPr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0210100000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E5505A" w:rsidRDefault="00AD57A2" w:rsidP="00AD57A2">
            <w:pPr>
              <w:jc w:val="center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560FBE" w:rsidRDefault="00AD57A2" w:rsidP="00AD57A2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560FBE">
              <w:rPr>
                <w:bCs/>
                <w:sz w:val="20"/>
                <w:szCs w:val="20"/>
              </w:rPr>
              <w:t>4,505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560FBE" w:rsidRDefault="00AD57A2" w:rsidP="00AD57A2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560FBE">
              <w:rPr>
                <w:bCs/>
                <w:sz w:val="20"/>
                <w:szCs w:val="20"/>
              </w:rPr>
              <w:t>4,505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560FBE" w:rsidRDefault="00AD57A2" w:rsidP="00AD57A2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560FBE">
              <w:rPr>
                <w:bCs/>
                <w:sz w:val="20"/>
                <w:szCs w:val="20"/>
              </w:rPr>
              <w:t>4,505</w:t>
            </w:r>
          </w:p>
        </w:tc>
      </w:tr>
      <w:tr w:rsidR="00AD57A2" w:rsidRPr="00E5505A" w:rsidTr="00AD57A2">
        <w:trPr>
          <w:gridBefore w:val="1"/>
          <w:wBefore w:w="28" w:type="dxa"/>
          <w:cantSplit/>
        </w:trPr>
        <w:tc>
          <w:tcPr>
            <w:tcW w:w="8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E5505A" w:rsidRDefault="00AD57A2" w:rsidP="00AD57A2">
            <w:pPr>
              <w:ind w:right="126"/>
              <w:outlineLvl w:val="4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М</w:t>
            </w:r>
            <w:r w:rsidRPr="00526388">
              <w:rPr>
                <w:bCs/>
                <w:sz w:val="20"/>
                <w:szCs w:val="20"/>
              </w:rPr>
              <w:t>ежбюджетные трансферты,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размещению муниципального заказа для муниципальных нужд поселения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E5505A" w:rsidRDefault="00AD57A2" w:rsidP="00AD57A2">
            <w:pPr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E5505A" w:rsidRDefault="00AD57A2" w:rsidP="00AD57A2">
            <w:pPr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E5505A" w:rsidRDefault="00AD57A2" w:rsidP="00AD57A2">
            <w:pPr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0210180020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E5505A" w:rsidRDefault="00AD57A2" w:rsidP="00AD57A2">
            <w:pPr>
              <w:jc w:val="center"/>
              <w:outlineLvl w:val="4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560FBE" w:rsidRDefault="00AD57A2" w:rsidP="00AD57A2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560FBE">
              <w:rPr>
                <w:bCs/>
                <w:sz w:val="20"/>
                <w:szCs w:val="20"/>
              </w:rPr>
              <w:t>4,505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560FBE" w:rsidRDefault="00AD57A2" w:rsidP="00AD57A2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560FBE">
              <w:rPr>
                <w:bCs/>
                <w:sz w:val="20"/>
                <w:szCs w:val="20"/>
              </w:rPr>
              <w:t>4,505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560FBE" w:rsidRDefault="00AD57A2" w:rsidP="00AD57A2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560FBE">
              <w:rPr>
                <w:bCs/>
                <w:sz w:val="20"/>
                <w:szCs w:val="20"/>
              </w:rPr>
              <w:t>4,505</w:t>
            </w:r>
          </w:p>
        </w:tc>
      </w:tr>
      <w:tr w:rsidR="00AD57A2" w:rsidRPr="00E5505A" w:rsidTr="00AD57A2">
        <w:trPr>
          <w:gridBefore w:val="1"/>
          <w:wBefore w:w="28" w:type="dxa"/>
          <w:cantSplit/>
        </w:trPr>
        <w:tc>
          <w:tcPr>
            <w:tcW w:w="8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E5505A" w:rsidRDefault="00AD57A2" w:rsidP="00AD57A2">
            <w:pPr>
              <w:ind w:right="126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E5505A" w:rsidRDefault="00AD57A2" w:rsidP="00AD57A2">
            <w:pPr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E5505A" w:rsidRDefault="00AD57A2" w:rsidP="00AD57A2">
            <w:pPr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E5505A" w:rsidRDefault="00AD57A2" w:rsidP="00AD57A2">
            <w:pPr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0210180020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E5505A" w:rsidRDefault="00AD57A2" w:rsidP="00AD57A2">
            <w:pPr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560FBE" w:rsidRDefault="00AD57A2" w:rsidP="00AD57A2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560FBE">
              <w:rPr>
                <w:bCs/>
                <w:sz w:val="20"/>
                <w:szCs w:val="20"/>
              </w:rPr>
              <w:t>4,505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560FBE" w:rsidRDefault="00AD57A2" w:rsidP="00AD57A2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560FBE">
              <w:rPr>
                <w:bCs/>
                <w:sz w:val="20"/>
                <w:szCs w:val="20"/>
              </w:rPr>
              <w:t>4,505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560FBE" w:rsidRDefault="00AD57A2" w:rsidP="00AD57A2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560FBE">
              <w:rPr>
                <w:bCs/>
                <w:sz w:val="20"/>
                <w:szCs w:val="20"/>
              </w:rPr>
              <w:t>4,505</w:t>
            </w:r>
          </w:p>
        </w:tc>
      </w:tr>
      <w:tr w:rsidR="00AD57A2" w:rsidRPr="00E5505A" w:rsidTr="00AD57A2">
        <w:trPr>
          <w:gridBefore w:val="1"/>
          <w:wBefore w:w="28" w:type="dxa"/>
          <w:cantSplit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E5505A" w:rsidRDefault="00AD57A2" w:rsidP="00AD57A2">
            <w:pPr>
              <w:ind w:right="126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E5505A" w:rsidRDefault="00AD57A2" w:rsidP="00AD57A2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E5505A" w:rsidRDefault="00AD57A2" w:rsidP="00AD57A2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E5505A" w:rsidRDefault="00AD57A2" w:rsidP="00AD57A2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0210180020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E5505A" w:rsidRDefault="00AD57A2" w:rsidP="00AD57A2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540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560FBE" w:rsidRDefault="00AD57A2" w:rsidP="00AD57A2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560FBE">
              <w:rPr>
                <w:bCs/>
                <w:sz w:val="20"/>
                <w:szCs w:val="20"/>
              </w:rPr>
              <w:t>4,505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560FBE" w:rsidRDefault="00AD57A2" w:rsidP="00AD57A2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560FBE">
              <w:rPr>
                <w:bCs/>
                <w:sz w:val="20"/>
                <w:szCs w:val="20"/>
              </w:rPr>
              <w:t>4,505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560FBE" w:rsidRDefault="00AD57A2" w:rsidP="00AD57A2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560FBE">
              <w:rPr>
                <w:bCs/>
                <w:sz w:val="20"/>
                <w:szCs w:val="20"/>
              </w:rPr>
              <w:t>4,505</w:t>
            </w:r>
          </w:p>
        </w:tc>
      </w:tr>
      <w:tr w:rsidR="00AD57A2" w:rsidRPr="00E5505A" w:rsidTr="00AD57A2">
        <w:trPr>
          <w:gridBefore w:val="1"/>
          <w:wBefore w:w="28" w:type="dxa"/>
          <w:cantSplit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E5505A" w:rsidRDefault="00AD57A2" w:rsidP="00AD57A2">
            <w:pPr>
              <w:ind w:right="126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Муниципальная программа  "Обеспечение охраны общественного порядка и противодействие преступности в Грабовском сельсовете"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E5505A" w:rsidRDefault="00AD57A2" w:rsidP="00AD57A2">
            <w:pPr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E5505A" w:rsidRDefault="00AD57A2" w:rsidP="00AD57A2">
            <w:pPr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E5505A" w:rsidRDefault="00AD57A2" w:rsidP="00AD57A2">
            <w:pPr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0800000000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E5505A" w:rsidRDefault="00AD57A2" w:rsidP="00AD57A2">
            <w:pPr>
              <w:jc w:val="center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F2413D" w:rsidRDefault="00AD57A2" w:rsidP="00AD57A2">
            <w:pPr>
              <w:jc w:val="right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</w:t>
            </w:r>
            <w:r w:rsidRPr="00F2413D">
              <w:rPr>
                <w:bCs/>
                <w:sz w:val="20"/>
                <w:szCs w:val="20"/>
              </w:rPr>
              <w:t>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D57A2" w:rsidRPr="00F2413D" w:rsidRDefault="00AD57A2" w:rsidP="00AD57A2">
            <w:pPr>
              <w:jc w:val="right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</w:t>
            </w:r>
            <w:r w:rsidRPr="00F2413D">
              <w:rPr>
                <w:bCs/>
                <w:sz w:val="20"/>
                <w:szCs w:val="20"/>
              </w:rPr>
              <w:t>,000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D57A2" w:rsidRPr="00F2413D" w:rsidRDefault="00AD57A2" w:rsidP="00AD57A2">
            <w:pPr>
              <w:jc w:val="right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</w:t>
            </w:r>
            <w:r w:rsidRPr="00F2413D">
              <w:rPr>
                <w:bCs/>
                <w:sz w:val="20"/>
                <w:szCs w:val="20"/>
              </w:rPr>
              <w:t>,000</w:t>
            </w:r>
          </w:p>
        </w:tc>
      </w:tr>
      <w:tr w:rsidR="00AD57A2" w:rsidRPr="00E5505A" w:rsidTr="00AD57A2">
        <w:trPr>
          <w:gridBefore w:val="1"/>
          <w:wBefore w:w="28" w:type="dxa"/>
          <w:cantSplit/>
        </w:trPr>
        <w:tc>
          <w:tcPr>
            <w:tcW w:w="8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D57A2" w:rsidRPr="00E5505A" w:rsidRDefault="00AD57A2" w:rsidP="00AD57A2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Подпрограмма «Профилактика правонарушений, терроризма и экстремистской деятельности в Грабовском сельсовете»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D57A2" w:rsidRPr="00E5505A" w:rsidRDefault="00AD57A2" w:rsidP="00AD57A2">
            <w:pPr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D57A2" w:rsidRPr="00E5505A" w:rsidRDefault="00AD57A2" w:rsidP="00AD57A2">
            <w:pPr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D57A2" w:rsidRPr="00E5505A" w:rsidRDefault="00AD57A2" w:rsidP="00AD57A2">
            <w:pPr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0810000000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D57A2" w:rsidRPr="00E5505A" w:rsidRDefault="00AD57A2" w:rsidP="00AD57A2">
            <w:pPr>
              <w:jc w:val="center"/>
              <w:outlineLvl w:val="2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D57A2" w:rsidRPr="00F2413D" w:rsidRDefault="00AD57A2" w:rsidP="00AD57A2">
            <w:pPr>
              <w:jc w:val="right"/>
              <w:outlineLvl w:val="2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15</w:t>
            </w:r>
            <w:r w:rsidRPr="00F2413D">
              <w:rPr>
                <w:bCs/>
                <w:sz w:val="20"/>
                <w:szCs w:val="20"/>
              </w:rPr>
              <w:t>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D57A2" w:rsidRPr="00F2413D" w:rsidRDefault="00AD57A2" w:rsidP="00AD57A2">
            <w:pPr>
              <w:jc w:val="right"/>
              <w:outlineLvl w:val="2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15</w:t>
            </w:r>
            <w:r w:rsidRPr="00F2413D">
              <w:rPr>
                <w:bCs/>
                <w:sz w:val="20"/>
                <w:szCs w:val="20"/>
              </w:rPr>
              <w:t>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D57A2" w:rsidRPr="00F2413D" w:rsidRDefault="00AD57A2" w:rsidP="00AD57A2">
            <w:pPr>
              <w:jc w:val="right"/>
              <w:outlineLvl w:val="2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15</w:t>
            </w:r>
            <w:r w:rsidRPr="00F2413D">
              <w:rPr>
                <w:bCs/>
                <w:sz w:val="20"/>
                <w:szCs w:val="20"/>
              </w:rPr>
              <w:t>,000</w:t>
            </w:r>
          </w:p>
        </w:tc>
      </w:tr>
      <w:tr w:rsidR="00AD57A2" w:rsidRPr="00E5505A" w:rsidTr="00AD57A2">
        <w:trPr>
          <w:gridBefore w:val="1"/>
          <w:wBefore w:w="28" w:type="dxa"/>
          <w:cantSplit/>
        </w:trPr>
        <w:tc>
          <w:tcPr>
            <w:tcW w:w="8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D57A2" w:rsidRPr="00E5505A" w:rsidRDefault="00AD57A2" w:rsidP="00AD57A2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 xml:space="preserve">Основное мероприятие «Организация и проведение мероприятий в сфере правоохранительной, </w:t>
            </w:r>
            <w:proofErr w:type="spellStart"/>
            <w:r w:rsidRPr="00E5505A">
              <w:rPr>
                <w:bCs/>
                <w:sz w:val="20"/>
                <w:szCs w:val="20"/>
              </w:rPr>
              <w:t>противотеррористической</w:t>
            </w:r>
            <w:proofErr w:type="spellEnd"/>
            <w:r w:rsidRPr="00E5505A">
              <w:rPr>
                <w:bCs/>
                <w:sz w:val="20"/>
                <w:szCs w:val="20"/>
              </w:rPr>
              <w:t xml:space="preserve"> и </w:t>
            </w:r>
            <w:proofErr w:type="spellStart"/>
            <w:r w:rsidRPr="00E5505A">
              <w:rPr>
                <w:bCs/>
                <w:sz w:val="20"/>
                <w:szCs w:val="20"/>
              </w:rPr>
              <w:t>противоэкстремистской</w:t>
            </w:r>
            <w:proofErr w:type="spellEnd"/>
            <w:r w:rsidRPr="00E5505A">
              <w:rPr>
                <w:bCs/>
                <w:sz w:val="20"/>
                <w:szCs w:val="20"/>
              </w:rPr>
              <w:t xml:space="preserve"> деятельности»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D57A2" w:rsidRPr="00E5505A" w:rsidRDefault="00AD57A2" w:rsidP="00AD57A2">
            <w:pPr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D57A2" w:rsidRPr="00E5505A" w:rsidRDefault="00AD57A2" w:rsidP="00AD57A2">
            <w:pPr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D57A2" w:rsidRPr="00E5505A" w:rsidRDefault="00AD57A2" w:rsidP="00AD57A2">
            <w:pPr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0810100000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D57A2" w:rsidRPr="00E5505A" w:rsidRDefault="00AD57A2" w:rsidP="00AD57A2">
            <w:pPr>
              <w:jc w:val="center"/>
              <w:outlineLvl w:val="2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D57A2" w:rsidRPr="00F2413D" w:rsidRDefault="00AD57A2" w:rsidP="00AD57A2">
            <w:pPr>
              <w:jc w:val="right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  <w:r w:rsidRPr="00F2413D">
              <w:rPr>
                <w:bCs/>
                <w:sz w:val="20"/>
                <w:szCs w:val="20"/>
              </w:rPr>
              <w:t>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D57A2" w:rsidRPr="00F2413D" w:rsidRDefault="00AD57A2" w:rsidP="00AD57A2">
            <w:pPr>
              <w:jc w:val="right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  <w:r w:rsidRPr="00F2413D">
              <w:rPr>
                <w:bCs/>
                <w:sz w:val="20"/>
                <w:szCs w:val="20"/>
              </w:rPr>
              <w:t>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D57A2" w:rsidRPr="00F2413D" w:rsidRDefault="00AD57A2" w:rsidP="00AD57A2">
            <w:pPr>
              <w:jc w:val="right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  <w:r w:rsidRPr="00F2413D">
              <w:rPr>
                <w:bCs/>
                <w:sz w:val="20"/>
                <w:szCs w:val="20"/>
              </w:rPr>
              <w:t>,000</w:t>
            </w:r>
          </w:p>
        </w:tc>
      </w:tr>
      <w:tr w:rsidR="00AD57A2" w:rsidRPr="00E5505A" w:rsidTr="00AD57A2">
        <w:trPr>
          <w:gridBefore w:val="1"/>
          <w:wBefore w:w="28" w:type="dxa"/>
          <w:cantSplit/>
          <w:trHeight w:val="449"/>
        </w:trPr>
        <w:tc>
          <w:tcPr>
            <w:tcW w:w="8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D57A2" w:rsidRPr="00E5505A" w:rsidRDefault="00AD57A2" w:rsidP="00AD57A2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lastRenderedPageBreak/>
              <w:t>Подготовка, размещение и распространение информационных материалов по профилактике террористических и экстремистских проявлений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D57A2" w:rsidRPr="00E5505A" w:rsidRDefault="00AD57A2" w:rsidP="00AD57A2">
            <w:pPr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D57A2" w:rsidRPr="00E5505A" w:rsidRDefault="00AD57A2" w:rsidP="00AD57A2">
            <w:pPr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D57A2" w:rsidRPr="00E5505A" w:rsidRDefault="00AD57A2" w:rsidP="00AD57A2">
            <w:pPr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0810126070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D57A2" w:rsidRPr="00E5505A" w:rsidRDefault="00AD57A2" w:rsidP="00AD57A2">
            <w:pPr>
              <w:jc w:val="center"/>
              <w:outlineLvl w:val="2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D57A2" w:rsidRPr="00F2413D" w:rsidRDefault="00AD57A2" w:rsidP="00AD57A2">
            <w:pPr>
              <w:jc w:val="right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  <w:r w:rsidRPr="00F2413D">
              <w:rPr>
                <w:bCs/>
                <w:sz w:val="20"/>
                <w:szCs w:val="20"/>
              </w:rPr>
              <w:t>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D57A2" w:rsidRPr="00F2413D" w:rsidRDefault="00AD57A2" w:rsidP="00AD57A2">
            <w:pPr>
              <w:jc w:val="right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  <w:r w:rsidRPr="00F2413D">
              <w:rPr>
                <w:bCs/>
                <w:sz w:val="20"/>
                <w:szCs w:val="20"/>
              </w:rPr>
              <w:t>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D57A2" w:rsidRPr="00F2413D" w:rsidRDefault="00AD57A2" w:rsidP="00AD57A2">
            <w:pPr>
              <w:jc w:val="right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  <w:r w:rsidRPr="00F2413D">
              <w:rPr>
                <w:bCs/>
                <w:sz w:val="20"/>
                <w:szCs w:val="20"/>
              </w:rPr>
              <w:t>,000</w:t>
            </w:r>
          </w:p>
        </w:tc>
      </w:tr>
      <w:tr w:rsidR="00AD57A2" w:rsidRPr="00E5505A" w:rsidTr="00AD57A2">
        <w:trPr>
          <w:gridBefore w:val="1"/>
          <w:wBefore w:w="28" w:type="dxa"/>
          <w:cantSplit/>
          <w:trHeight w:val="116"/>
        </w:trPr>
        <w:tc>
          <w:tcPr>
            <w:tcW w:w="8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D57A2" w:rsidRPr="00E5505A" w:rsidRDefault="00AD57A2" w:rsidP="00AD57A2">
            <w:pPr>
              <w:ind w:right="126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D57A2" w:rsidRPr="00E5505A" w:rsidRDefault="00AD57A2" w:rsidP="00AD57A2">
            <w:pPr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D57A2" w:rsidRPr="00E5505A" w:rsidRDefault="00AD57A2" w:rsidP="00AD57A2">
            <w:pPr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D57A2" w:rsidRPr="00E5505A" w:rsidRDefault="00AD57A2" w:rsidP="00AD57A2">
            <w:pPr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0810126070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D57A2" w:rsidRPr="00E5505A" w:rsidRDefault="00AD57A2" w:rsidP="00AD57A2">
            <w:pPr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D57A2" w:rsidRPr="00F2413D" w:rsidRDefault="00AD57A2" w:rsidP="00AD57A2">
            <w:pPr>
              <w:jc w:val="right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  <w:r w:rsidRPr="00F2413D">
              <w:rPr>
                <w:bCs/>
                <w:sz w:val="20"/>
                <w:szCs w:val="20"/>
              </w:rPr>
              <w:t>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D57A2" w:rsidRPr="00F2413D" w:rsidRDefault="00AD57A2" w:rsidP="00AD57A2">
            <w:pPr>
              <w:jc w:val="right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  <w:r w:rsidRPr="00F2413D">
              <w:rPr>
                <w:bCs/>
                <w:sz w:val="20"/>
                <w:szCs w:val="20"/>
              </w:rPr>
              <w:t>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D57A2" w:rsidRPr="00F2413D" w:rsidRDefault="00AD57A2" w:rsidP="00AD57A2">
            <w:pPr>
              <w:jc w:val="right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  <w:r w:rsidRPr="00F2413D">
              <w:rPr>
                <w:bCs/>
                <w:sz w:val="20"/>
                <w:szCs w:val="20"/>
              </w:rPr>
              <w:t>,000</w:t>
            </w:r>
          </w:p>
        </w:tc>
      </w:tr>
      <w:tr w:rsidR="00AD57A2" w:rsidRPr="00E5505A" w:rsidTr="00AD57A2">
        <w:trPr>
          <w:gridBefore w:val="1"/>
          <w:wBefore w:w="28" w:type="dxa"/>
          <w:cantSplit/>
        </w:trPr>
        <w:tc>
          <w:tcPr>
            <w:tcW w:w="8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D57A2" w:rsidRPr="00F65EDD" w:rsidRDefault="00AD57A2" w:rsidP="00AD57A2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D57A2" w:rsidRPr="00E5505A" w:rsidRDefault="00AD57A2" w:rsidP="00AD57A2">
            <w:pPr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D57A2" w:rsidRPr="00E5505A" w:rsidRDefault="00AD57A2" w:rsidP="00AD57A2">
            <w:pPr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D57A2" w:rsidRPr="00E5505A" w:rsidRDefault="00AD57A2" w:rsidP="00AD57A2">
            <w:pPr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0810126070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D57A2" w:rsidRPr="00E5505A" w:rsidRDefault="00AD57A2" w:rsidP="00AD57A2">
            <w:pPr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D57A2" w:rsidRPr="00F2413D" w:rsidRDefault="00AD57A2" w:rsidP="00AD57A2">
            <w:pPr>
              <w:jc w:val="right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  <w:r w:rsidRPr="00F2413D">
              <w:rPr>
                <w:bCs/>
                <w:sz w:val="20"/>
                <w:szCs w:val="20"/>
              </w:rPr>
              <w:t>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D57A2" w:rsidRPr="00F2413D" w:rsidRDefault="00AD57A2" w:rsidP="00AD57A2">
            <w:pPr>
              <w:jc w:val="right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  <w:r w:rsidRPr="00F2413D">
              <w:rPr>
                <w:bCs/>
                <w:sz w:val="20"/>
                <w:szCs w:val="20"/>
              </w:rPr>
              <w:t>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D57A2" w:rsidRPr="00F2413D" w:rsidRDefault="00AD57A2" w:rsidP="00AD57A2">
            <w:pPr>
              <w:jc w:val="right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  <w:r w:rsidRPr="00F2413D">
              <w:rPr>
                <w:bCs/>
                <w:sz w:val="20"/>
                <w:szCs w:val="20"/>
              </w:rPr>
              <w:t>,000</w:t>
            </w:r>
          </w:p>
        </w:tc>
      </w:tr>
      <w:tr w:rsidR="00AD57A2" w:rsidRPr="00F2413D" w:rsidTr="00AD57A2">
        <w:trPr>
          <w:gridBefore w:val="1"/>
          <w:wBefore w:w="28" w:type="dxa"/>
          <w:cantSplit/>
        </w:trPr>
        <w:tc>
          <w:tcPr>
            <w:tcW w:w="8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E5505A" w:rsidRDefault="00AD57A2" w:rsidP="00AD57A2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Основное мероприятие «Реализация мероприятий по обеспечению деятельности добровольных народных дружин на территории  Грабовского сельсовета Бессоновского района Пензенской области»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E5505A" w:rsidRDefault="00AD57A2" w:rsidP="00AD57A2">
            <w:pPr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E5505A" w:rsidRDefault="00AD57A2" w:rsidP="00AD57A2">
            <w:pPr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E5505A" w:rsidRDefault="00AD57A2" w:rsidP="00AD57A2">
            <w:pPr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0810200000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E5505A" w:rsidRDefault="00AD57A2" w:rsidP="00AD57A2">
            <w:pPr>
              <w:jc w:val="center"/>
              <w:outlineLvl w:val="2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F76403" w:rsidRDefault="00AD57A2" w:rsidP="00AD57A2">
            <w:pPr>
              <w:jc w:val="right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</w:t>
            </w:r>
            <w:r w:rsidRPr="00F76403">
              <w:rPr>
                <w:bCs/>
                <w:sz w:val="20"/>
                <w:szCs w:val="20"/>
              </w:rPr>
              <w:t>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D57A2" w:rsidRPr="00F76403" w:rsidRDefault="00AD57A2" w:rsidP="00AD57A2">
            <w:pPr>
              <w:jc w:val="right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</w:t>
            </w:r>
            <w:r w:rsidRPr="00F76403">
              <w:rPr>
                <w:bCs/>
                <w:sz w:val="20"/>
                <w:szCs w:val="20"/>
              </w:rPr>
              <w:t>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D57A2" w:rsidRPr="00F76403" w:rsidRDefault="00AD57A2" w:rsidP="00AD57A2">
            <w:pPr>
              <w:jc w:val="right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</w:t>
            </w:r>
            <w:r w:rsidRPr="00F76403">
              <w:rPr>
                <w:bCs/>
                <w:sz w:val="20"/>
                <w:szCs w:val="20"/>
              </w:rPr>
              <w:t>,000</w:t>
            </w:r>
          </w:p>
        </w:tc>
      </w:tr>
      <w:tr w:rsidR="00AD57A2" w:rsidRPr="00E5505A" w:rsidTr="00AD57A2">
        <w:trPr>
          <w:gridBefore w:val="1"/>
          <w:wBefore w:w="28" w:type="dxa"/>
          <w:cantSplit/>
        </w:trPr>
        <w:tc>
          <w:tcPr>
            <w:tcW w:w="8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E5505A" w:rsidRDefault="00AD57A2" w:rsidP="00AD57A2">
            <w:pPr>
              <w:ind w:right="126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Расходы на реализацию мероприятий по обеспечению деятельности добровольных народных дружин на территории  Грабовского сельсовета Бессоновского района Пензенской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E5505A" w:rsidRDefault="00AD57A2" w:rsidP="00AD57A2">
            <w:pPr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E5505A" w:rsidRDefault="00AD57A2" w:rsidP="00AD57A2">
            <w:pPr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E5505A" w:rsidRDefault="00AD57A2" w:rsidP="00AD57A2">
            <w:pPr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0810220600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E5505A" w:rsidRDefault="00AD57A2" w:rsidP="00AD57A2">
            <w:pPr>
              <w:jc w:val="center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F76403" w:rsidRDefault="00AD57A2" w:rsidP="00AD57A2">
            <w:pPr>
              <w:jc w:val="right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</w:t>
            </w:r>
            <w:r w:rsidRPr="00F76403">
              <w:rPr>
                <w:bCs/>
                <w:sz w:val="20"/>
                <w:szCs w:val="20"/>
              </w:rPr>
              <w:t>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D57A2" w:rsidRPr="00F76403" w:rsidRDefault="00AD57A2" w:rsidP="00AD57A2">
            <w:pPr>
              <w:jc w:val="right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</w:t>
            </w:r>
            <w:r w:rsidRPr="00F76403">
              <w:rPr>
                <w:bCs/>
                <w:sz w:val="20"/>
                <w:szCs w:val="20"/>
              </w:rPr>
              <w:t>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D57A2" w:rsidRPr="00F76403" w:rsidRDefault="00AD57A2" w:rsidP="00AD57A2">
            <w:pPr>
              <w:jc w:val="right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</w:t>
            </w:r>
            <w:r w:rsidRPr="00F76403">
              <w:rPr>
                <w:bCs/>
                <w:sz w:val="20"/>
                <w:szCs w:val="20"/>
              </w:rPr>
              <w:t>,000</w:t>
            </w:r>
          </w:p>
        </w:tc>
      </w:tr>
      <w:tr w:rsidR="00AD57A2" w:rsidRPr="00E5505A" w:rsidTr="00AD57A2">
        <w:trPr>
          <w:gridBefore w:val="1"/>
          <w:wBefore w:w="28" w:type="dxa"/>
          <w:cantSplit/>
        </w:trPr>
        <w:tc>
          <w:tcPr>
            <w:tcW w:w="8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E5505A" w:rsidRDefault="00AD57A2" w:rsidP="00AD57A2">
            <w:pPr>
              <w:ind w:right="126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E5505A" w:rsidRDefault="00AD57A2" w:rsidP="00AD57A2">
            <w:pPr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E5505A" w:rsidRDefault="00AD57A2" w:rsidP="00AD57A2">
            <w:pPr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E5505A" w:rsidRDefault="00AD57A2" w:rsidP="00AD57A2">
            <w:pPr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0810220600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E5505A" w:rsidRDefault="00AD57A2" w:rsidP="00AD57A2">
            <w:pPr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F76403" w:rsidRDefault="00AD57A2" w:rsidP="00AD57A2">
            <w:pPr>
              <w:jc w:val="right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</w:t>
            </w:r>
            <w:r w:rsidRPr="00F76403">
              <w:rPr>
                <w:bCs/>
                <w:sz w:val="20"/>
                <w:szCs w:val="20"/>
              </w:rPr>
              <w:t>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D57A2" w:rsidRPr="00F76403" w:rsidRDefault="00AD57A2" w:rsidP="00AD57A2">
            <w:pPr>
              <w:jc w:val="right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</w:t>
            </w:r>
            <w:r w:rsidRPr="00F76403">
              <w:rPr>
                <w:bCs/>
                <w:sz w:val="20"/>
                <w:szCs w:val="20"/>
              </w:rPr>
              <w:t>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D57A2" w:rsidRPr="00F76403" w:rsidRDefault="00AD57A2" w:rsidP="00AD57A2">
            <w:pPr>
              <w:jc w:val="right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</w:t>
            </w:r>
            <w:r w:rsidRPr="00F76403">
              <w:rPr>
                <w:bCs/>
                <w:sz w:val="20"/>
                <w:szCs w:val="20"/>
              </w:rPr>
              <w:t>,000</w:t>
            </w:r>
          </w:p>
        </w:tc>
      </w:tr>
      <w:tr w:rsidR="00AD57A2" w:rsidRPr="00E5505A" w:rsidTr="00AD57A2">
        <w:trPr>
          <w:gridBefore w:val="1"/>
          <w:wBefore w:w="28" w:type="dxa"/>
          <w:cantSplit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F65EDD" w:rsidRDefault="00AD57A2" w:rsidP="00AD57A2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E5505A" w:rsidRDefault="00AD57A2" w:rsidP="00AD57A2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E5505A" w:rsidRDefault="00AD57A2" w:rsidP="00AD57A2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E5505A" w:rsidRDefault="00AD57A2" w:rsidP="00AD57A2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08102</w:t>
            </w:r>
            <w:r w:rsidRPr="00E5505A">
              <w:rPr>
                <w:sz w:val="20"/>
                <w:szCs w:val="20"/>
              </w:rPr>
              <w:t>20600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E5505A" w:rsidRDefault="00AD57A2" w:rsidP="00AD57A2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F76403" w:rsidRDefault="00AD57A2" w:rsidP="00AD57A2">
            <w:pPr>
              <w:jc w:val="right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</w:t>
            </w:r>
            <w:r w:rsidRPr="00F76403">
              <w:rPr>
                <w:bCs/>
                <w:sz w:val="20"/>
                <w:szCs w:val="20"/>
              </w:rPr>
              <w:t>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D57A2" w:rsidRPr="00F76403" w:rsidRDefault="00AD57A2" w:rsidP="00AD57A2">
            <w:pPr>
              <w:jc w:val="right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</w:t>
            </w:r>
            <w:r w:rsidRPr="00F76403">
              <w:rPr>
                <w:bCs/>
                <w:sz w:val="20"/>
                <w:szCs w:val="20"/>
              </w:rPr>
              <w:t>,000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D57A2" w:rsidRPr="00F76403" w:rsidRDefault="00AD57A2" w:rsidP="00AD57A2">
            <w:pPr>
              <w:jc w:val="right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</w:t>
            </w:r>
            <w:r w:rsidRPr="00F76403">
              <w:rPr>
                <w:bCs/>
                <w:sz w:val="20"/>
                <w:szCs w:val="20"/>
              </w:rPr>
              <w:t>,000</w:t>
            </w:r>
          </w:p>
        </w:tc>
      </w:tr>
      <w:tr w:rsidR="00AD57A2" w:rsidRPr="00E5505A" w:rsidTr="00AD57A2">
        <w:trPr>
          <w:gridBefore w:val="1"/>
          <w:wBefore w:w="28" w:type="dxa"/>
          <w:cantSplit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D57A2" w:rsidRPr="00E5505A" w:rsidRDefault="00AD57A2" w:rsidP="00AD57A2">
            <w:pPr>
              <w:ind w:right="126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Подпрограмма «Антинаркотическая политика Грабовского сельсовета»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D57A2" w:rsidRPr="00E5505A" w:rsidRDefault="00AD57A2" w:rsidP="00AD57A2">
            <w:pPr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D57A2" w:rsidRPr="00E5505A" w:rsidRDefault="00AD57A2" w:rsidP="00AD57A2">
            <w:pPr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D57A2" w:rsidRPr="00E5505A" w:rsidRDefault="00AD57A2" w:rsidP="00AD57A2">
            <w:pPr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0820000000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D57A2" w:rsidRPr="00E5505A" w:rsidRDefault="00AD57A2" w:rsidP="00AD57A2">
            <w:pPr>
              <w:jc w:val="center"/>
              <w:outlineLvl w:val="6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D57A2" w:rsidRPr="00E5505A" w:rsidRDefault="00AD57A2" w:rsidP="00AD57A2">
            <w:pPr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  <w:r w:rsidRPr="00E5505A">
              <w:rPr>
                <w:bCs/>
                <w:sz w:val="20"/>
                <w:szCs w:val="20"/>
              </w:rPr>
              <w:t>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D57A2" w:rsidRPr="00E5505A" w:rsidRDefault="00AD57A2" w:rsidP="00AD57A2">
            <w:pPr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  <w:r w:rsidRPr="00E5505A">
              <w:rPr>
                <w:bCs/>
                <w:sz w:val="20"/>
                <w:szCs w:val="20"/>
              </w:rPr>
              <w:t>,000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D57A2" w:rsidRPr="00E5505A" w:rsidRDefault="00AD57A2" w:rsidP="00AD57A2">
            <w:pPr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  <w:r w:rsidRPr="00E5505A">
              <w:rPr>
                <w:bCs/>
                <w:sz w:val="20"/>
                <w:szCs w:val="20"/>
              </w:rPr>
              <w:t>,000</w:t>
            </w:r>
          </w:p>
        </w:tc>
      </w:tr>
      <w:tr w:rsidR="00AD57A2" w:rsidRPr="00E5505A" w:rsidTr="00AD57A2">
        <w:trPr>
          <w:gridBefore w:val="1"/>
          <w:wBefore w:w="28" w:type="dxa"/>
          <w:cantSplit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D57A2" w:rsidRPr="00E5505A" w:rsidRDefault="00AD57A2" w:rsidP="00AD57A2">
            <w:pPr>
              <w:ind w:right="126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Основное мероприятие «Профилактика незаконного распространения и немедицинского потребления наркотических средств и психотропных веществ на территории Грабовского сельсовета Бессоновского района Пензенской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D57A2" w:rsidRPr="00E5505A" w:rsidRDefault="00AD57A2" w:rsidP="00AD57A2">
            <w:pPr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D57A2" w:rsidRPr="00E5505A" w:rsidRDefault="00AD57A2" w:rsidP="00AD57A2">
            <w:pPr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D57A2" w:rsidRPr="00E5505A" w:rsidRDefault="00AD57A2" w:rsidP="00AD57A2">
            <w:pPr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0820100000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D57A2" w:rsidRPr="00E5505A" w:rsidRDefault="00AD57A2" w:rsidP="00AD57A2">
            <w:pPr>
              <w:jc w:val="center"/>
              <w:outlineLvl w:val="6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D57A2" w:rsidRPr="00E5505A" w:rsidRDefault="00AD57A2" w:rsidP="00AD57A2">
            <w:pPr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  <w:r w:rsidRPr="00E5505A">
              <w:rPr>
                <w:bCs/>
                <w:sz w:val="20"/>
                <w:szCs w:val="20"/>
              </w:rPr>
              <w:t>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D57A2" w:rsidRPr="00E5505A" w:rsidRDefault="00AD57A2" w:rsidP="00AD57A2">
            <w:pPr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  <w:r w:rsidRPr="00E5505A">
              <w:rPr>
                <w:bCs/>
                <w:sz w:val="20"/>
                <w:szCs w:val="20"/>
              </w:rPr>
              <w:t>,000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D57A2" w:rsidRPr="00E5505A" w:rsidRDefault="00AD57A2" w:rsidP="00AD57A2">
            <w:pPr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  <w:r w:rsidRPr="00E5505A">
              <w:rPr>
                <w:bCs/>
                <w:sz w:val="20"/>
                <w:szCs w:val="20"/>
              </w:rPr>
              <w:t>,000</w:t>
            </w:r>
          </w:p>
        </w:tc>
      </w:tr>
      <w:tr w:rsidR="00AD57A2" w:rsidRPr="00E5505A" w:rsidTr="00AD57A2">
        <w:trPr>
          <w:gridBefore w:val="1"/>
          <w:wBefore w:w="28" w:type="dxa"/>
          <w:cantSplit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D57A2" w:rsidRPr="00E5505A" w:rsidRDefault="00AD57A2" w:rsidP="00AD57A2">
            <w:pPr>
              <w:ind w:right="126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организация и проведение мероприятий в сфере антинаркотической деятельности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D57A2" w:rsidRPr="00E5505A" w:rsidRDefault="00AD57A2" w:rsidP="00AD57A2">
            <w:pPr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D57A2" w:rsidRPr="00E5505A" w:rsidRDefault="00AD57A2" w:rsidP="00AD57A2">
            <w:pPr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D57A2" w:rsidRPr="00E5505A" w:rsidRDefault="00AD57A2" w:rsidP="00AD57A2">
            <w:pPr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0820164410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D57A2" w:rsidRPr="00E5505A" w:rsidRDefault="00AD57A2" w:rsidP="00AD57A2">
            <w:pPr>
              <w:jc w:val="center"/>
              <w:outlineLvl w:val="6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D57A2" w:rsidRPr="00E5505A" w:rsidRDefault="00AD57A2" w:rsidP="00AD57A2">
            <w:pPr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  <w:r w:rsidRPr="00E5505A">
              <w:rPr>
                <w:bCs/>
                <w:sz w:val="20"/>
                <w:szCs w:val="20"/>
              </w:rPr>
              <w:t>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D57A2" w:rsidRPr="00E5505A" w:rsidRDefault="00AD57A2" w:rsidP="00AD57A2">
            <w:pPr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  <w:r w:rsidRPr="00E5505A">
              <w:rPr>
                <w:bCs/>
                <w:sz w:val="20"/>
                <w:szCs w:val="20"/>
              </w:rPr>
              <w:t>,000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D57A2" w:rsidRPr="00E5505A" w:rsidRDefault="00AD57A2" w:rsidP="00AD57A2">
            <w:pPr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  <w:r w:rsidRPr="00E5505A">
              <w:rPr>
                <w:bCs/>
                <w:sz w:val="20"/>
                <w:szCs w:val="20"/>
              </w:rPr>
              <w:t>,000</w:t>
            </w:r>
          </w:p>
        </w:tc>
      </w:tr>
      <w:tr w:rsidR="00AD57A2" w:rsidRPr="00E5505A" w:rsidTr="00AD57A2">
        <w:trPr>
          <w:gridBefore w:val="1"/>
          <w:wBefore w:w="28" w:type="dxa"/>
          <w:cantSplit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D57A2" w:rsidRPr="00E5505A" w:rsidRDefault="00AD57A2" w:rsidP="00AD57A2">
            <w:pPr>
              <w:ind w:right="126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D57A2" w:rsidRPr="00E5505A" w:rsidRDefault="00AD57A2" w:rsidP="00AD57A2">
            <w:pPr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D57A2" w:rsidRPr="00E5505A" w:rsidRDefault="00AD57A2" w:rsidP="00AD57A2">
            <w:pPr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D57A2" w:rsidRPr="00E5505A" w:rsidRDefault="00AD57A2" w:rsidP="00AD57A2">
            <w:pPr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0820164410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D57A2" w:rsidRPr="00E5505A" w:rsidRDefault="00AD57A2" w:rsidP="00AD57A2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D57A2" w:rsidRPr="00E5505A" w:rsidRDefault="00AD57A2" w:rsidP="00AD57A2">
            <w:pPr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  <w:r w:rsidRPr="00E5505A">
              <w:rPr>
                <w:bCs/>
                <w:sz w:val="20"/>
                <w:szCs w:val="20"/>
              </w:rPr>
              <w:t>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D57A2" w:rsidRPr="00E5505A" w:rsidRDefault="00AD57A2" w:rsidP="00AD57A2">
            <w:pPr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  <w:r w:rsidRPr="00E5505A">
              <w:rPr>
                <w:bCs/>
                <w:sz w:val="20"/>
                <w:szCs w:val="20"/>
              </w:rPr>
              <w:t>,000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D57A2" w:rsidRPr="00E5505A" w:rsidRDefault="00AD57A2" w:rsidP="00AD57A2">
            <w:pPr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  <w:r w:rsidRPr="00E5505A">
              <w:rPr>
                <w:bCs/>
                <w:sz w:val="20"/>
                <w:szCs w:val="20"/>
              </w:rPr>
              <w:t>,000</w:t>
            </w:r>
          </w:p>
        </w:tc>
      </w:tr>
      <w:tr w:rsidR="00AD57A2" w:rsidRPr="00E5505A" w:rsidTr="00AD57A2">
        <w:trPr>
          <w:gridBefore w:val="1"/>
          <w:wBefore w:w="28" w:type="dxa"/>
          <w:cantSplit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D57A2" w:rsidRPr="00F65EDD" w:rsidRDefault="00AD57A2" w:rsidP="00AD57A2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D57A2" w:rsidRPr="00E5505A" w:rsidRDefault="00AD57A2" w:rsidP="00AD57A2">
            <w:pPr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D57A2" w:rsidRPr="00E5505A" w:rsidRDefault="00AD57A2" w:rsidP="00AD57A2">
            <w:pPr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D57A2" w:rsidRPr="00E5505A" w:rsidRDefault="00AD57A2" w:rsidP="00AD57A2">
            <w:pPr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0820164410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D57A2" w:rsidRPr="00E5505A" w:rsidRDefault="00AD57A2" w:rsidP="00AD57A2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D57A2" w:rsidRPr="00E5505A" w:rsidRDefault="00AD57A2" w:rsidP="00AD57A2">
            <w:pPr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  <w:r w:rsidRPr="00E5505A">
              <w:rPr>
                <w:bCs/>
                <w:sz w:val="20"/>
                <w:szCs w:val="20"/>
              </w:rPr>
              <w:t>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D57A2" w:rsidRPr="00E5505A" w:rsidRDefault="00AD57A2" w:rsidP="00AD57A2">
            <w:pPr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  <w:r w:rsidRPr="00E5505A">
              <w:rPr>
                <w:bCs/>
                <w:sz w:val="20"/>
                <w:szCs w:val="20"/>
              </w:rPr>
              <w:t>,000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D57A2" w:rsidRPr="00E5505A" w:rsidRDefault="00AD57A2" w:rsidP="00AD57A2">
            <w:pPr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  <w:r w:rsidRPr="00E5505A">
              <w:rPr>
                <w:bCs/>
                <w:sz w:val="20"/>
                <w:szCs w:val="20"/>
              </w:rPr>
              <w:t>,000</w:t>
            </w:r>
          </w:p>
        </w:tc>
      </w:tr>
      <w:tr w:rsidR="00AD57A2" w:rsidTr="00AD57A2">
        <w:trPr>
          <w:gridBefore w:val="1"/>
          <w:wBefore w:w="28" w:type="dxa"/>
          <w:cantSplit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D57A2" w:rsidRPr="00F65EDD" w:rsidRDefault="00AD57A2" w:rsidP="00AD57A2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B47B63">
              <w:rPr>
                <w:bCs/>
                <w:sz w:val="20"/>
                <w:szCs w:val="20"/>
              </w:rPr>
              <w:t>Иные непрограммные расходы органов муниципальной власти Грабовского сельсовета Бессоновского района Пензенской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D57A2" w:rsidRPr="00E5505A" w:rsidRDefault="00AD57A2" w:rsidP="00AD57A2">
            <w:pPr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D57A2" w:rsidRPr="00E5505A" w:rsidRDefault="00AD57A2" w:rsidP="00AD57A2">
            <w:pPr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D57A2" w:rsidRPr="00E5505A" w:rsidRDefault="00AD57A2" w:rsidP="00AD57A2">
            <w:pPr>
              <w:jc w:val="center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9900000000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D57A2" w:rsidRDefault="00AD57A2" w:rsidP="00AD57A2">
            <w:pPr>
              <w:jc w:val="center"/>
              <w:outlineLvl w:val="6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D57A2" w:rsidRDefault="00AD57A2" w:rsidP="00AD57A2">
            <w:pPr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D57A2" w:rsidRDefault="00AD57A2" w:rsidP="00AD57A2">
            <w:pPr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D57A2" w:rsidRDefault="00AD57A2" w:rsidP="00AD57A2">
            <w:pPr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</w:tr>
      <w:tr w:rsidR="00AD57A2" w:rsidTr="00AD57A2">
        <w:trPr>
          <w:gridBefore w:val="1"/>
          <w:wBefore w:w="28" w:type="dxa"/>
          <w:cantSplit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D57A2" w:rsidRPr="00F65EDD" w:rsidRDefault="00AD57A2" w:rsidP="00AD57A2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C55AC8">
              <w:rPr>
                <w:bCs/>
                <w:sz w:val="20"/>
                <w:szCs w:val="20"/>
              </w:rPr>
              <w:t>Мероприятия по защите населения и территории Грабовского сельсовета от чрезвычайных ситуаций природного и техногенного характера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D57A2" w:rsidRPr="00E5505A" w:rsidRDefault="00AD57A2" w:rsidP="00AD57A2">
            <w:pPr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D57A2" w:rsidRPr="00E5505A" w:rsidRDefault="00AD57A2" w:rsidP="00AD57A2">
            <w:pPr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D57A2" w:rsidRPr="00E5505A" w:rsidRDefault="00AD57A2" w:rsidP="00AD57A2">
            <w:pPr>
              <w:jc w:val="center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9980000000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D57A2" w:rsidRDefault="00AD57A2" w:rsidP="00AD57A2">
            <w:pPr>
              <w:jc w:val="center"/>
              <w:outlineLvl w:val="6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D57A2" w:rsidRDefault="00AD57A2" w:rsidP="00AD57A2">
            <w:pPr>
              <w:jc w:val="right"/>
              <w:outlineLvl w:val="3"/>
              <w:rPr>
                <w:bCs/>
                <w:sz w:val="20"/>
                <w:szCs w:val="20"/>
              </w:rPr>
            </w:pPr>
            <w:r w:rsidRPr="000674EB">
              <w:rPr>
                <w:bCs/>
                <w:sz w:val="20"/>
                <w:szCs w:val="20"/>
              </w:rPr>
              <w:t>10,</w:t>
            </w:r>
            <w:r>
              <w:rPr>
                <w:bCs/>
                <w:sz w:val="20"/>
                <w:szCs w:val="20"/>
              </w:rPr>
              <w:t>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D57A2" w:rsidRDefault="00AD57A2" w:rsidP="00AD57A2">
            <w:pPr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D57A2" w:rsidRDefault="00AD57A2" w:rsidP="00AD57A2">
            <w:pPr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</w:tr>
      <w:tr w:rsidR="00AD57A2" w:rsidTr="00AD57A2">
        <w:trPr>
          <w:gridBefore w:val="1"/>
          <w:wBefore w:w="28" w:type="dxa"/>
          <w:cantSplit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D57A2" w:rsidRPr="00F65EDD" w:rsidRDefault="00AD57A2" w:rsidP="00AD57A2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C55AC8">
              <w:rPr>
                <w:bCs/>
                <w:sz w:val="20"/>
                <w:szCs w:val="20"/>
              </w:rPr>
              <w:t xml:space="preserve">расходы по установке пожарных </w:t>
            </w:r>
            <w:proofErr w:type="spellStart"/>
            <w:r w:rsidRPr="00C55AC8">
              <w:rPr>
                <w:bCs/>
                <w:sz w:val="20"/>
                <w:szCs w:val="20"/>
              </w:rPr>
              <w:t>оповещателей</w:t>
            </w:r>
            <w:proofErr w:type="spellEnd"/>
            <w:r w:rsidRPr="00C55AC8">
              <w:rPr>
                <w:bCs/>
                <w:sz w:val="20"/>
                <w:szCs w:val="20"/>
              </w:rPr>
              <w:t xml:space="preserve"> в местах проживания </w:t>
            </w:r>
            <w:proofErr w:type="spellStart"/>
            <w:r w:rsidRPr="00C55AC8">
              <w:rPr>
                <w:bCs/>
                <w:sz w:val="20"/>
                <w:szCs w:val="20"/>
              </w:rPr>
              <w:t>инвалидов</w:t>
            </w:r>
            <w:proofErr w:type="gramStart"/>
            <w:r w:rsidRPr="00C55AC8">
              <w:rPr>
                <w:bCs/>
                <w:sz w:val="20"/>
                <w:szCs w:val="20"/>
              </w:rPr>
              <w:t>,м</w:t>
            </w:r>
            <w:proofErr w:type="gramEnd"/>
            <w:r w:rsidRPr="00C55AC8">
              <w:rPr>
                <w:bCs/>
                <w:sz w:val="20"/>
                <w:szCs w:val="20"/>
              </w:rPr>
              <w:t>ногодетных</w:t>
            </w:r>
            <w:proofErr w:type="spellEnd"/>
            <w:r w:rsidRPr="00C55AC8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C55AC8">
              <w:rPr>
                <w:bCs/>
                <w:sz w:val="20"/>
                <w:szCs w:val="20"/>
              </w:rPr>
              <w:t>семей,социально</w:t>
            </w:r>
            <w:proofErr w:type="spellEnd"/>
            <w:r w:rsidRPr="00C55AC8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C55AC8">
              <w:rPr>
                <w:bCs/>
                <w:sz w:val="20"/>
                <w:szCs w:val="20"/>
              </w:rPr>
              <w:t>неадаптированныех</w:t>
            </w:r>
            <w:proofErr w:type="spellEnd"/>
            <w:r w:rsidRPr="00C55AC8">
              <w:rPr>
                <w:bCs/>
                <w:sz w:val="20"/>
                <w:szCs w:val="20"/>
              </w:rPr>
              <w:t xml:space="preserve"> граждан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D57A2" w:rsidRPr="00E5505A" w:rsidRDefault="00AD57A2" w:rsidP="00AD57A2">
            <w:pPr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D57A2" w:rsidRPr="00E5505A" w:rsidRDefault="00AD57A2" w:rsidP="00AD57A2">
            <w:pPr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D57A2" w:rsidRPr="00E5505A" w:rsidRDefault="00AD57A2" w:rsidP="00AD57A2">
            <w:pPr>
              <w:jc w:val="center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9980086400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D57A2" w:rsidRDefault="00AD57A2" w:rsidP="00AD57A2">
            <w:pPr>
              <w:jc w:val="center"/>
              <w:outlineLvl w:val="6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D57A2" w:rsidRDefault="00AD57A2" w:rsidP="00AD57A2">
            <w:pPr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D57A2" w:rsidRDefault="00AD57A2" w:rsidP="00AD57A2">
            <w:pPr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D57A2" w:rsidRDefault="00AD57A2" w:rsidP="00AD57A2">
            <w:pPr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</w:tr>
      <w:tr w:rsidR="00AD57A2" w:rsidTr="00AD57A2">
        <w:trPr>
          <w:gridBefore w:val="1"/>
          <w:wBefore w:w="28" w:type="dxa"/>
          <w:cantSplit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D57A2" w:rsidRPr="00E5505A" w:rsidRDefault="00AD57A2" w:rsidP="00AD57A2">
            <w:pPr>
              <w:ind w:right="126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D57A2" w:rsidRPr="00E5505A" w:rsidRDefault="00AD57A2" w:rsidP="00AD57A2">
            <w:pPr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D57A2" w:rsidRPr="00E5505A" w:rsidRDefault="00AD57A2" w:rsidP="00AD57A2">
            <w:pPr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D57A2" w:rsidRPr="00E5505A" w:rsidRDefault="00AD57A2" w:rsidP="00AD57A2">
            <w:pPr>
              <w:jc w:val="center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9980086400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D57A2" w:rsidRPr="00E5505A" w:rsidRDefault="00AD57A2" w:rsidP="00AD57A2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D57A2" w:rsidRDefault="00AD57A2" w:rsidP="00AD57A2">
            <w:pPr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D57A2" w:rsidRDefault="00AD57A2" w:rsidP="00AD57A2">
            <w:pPr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D57A2" w:rsidRDefault="00AD57A2" w:rsidP="00AD57A2">
            <w:pPr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</w:tr>
      <w:tr w:rsidR="00AD57A2" w:rsidTr="00AD57A2">
        <w:trPr>
          <w:gridBefore w:val="1"/>
          <w:wBefore w:w="28" w:type="dxa"/>
          <w:cantSplit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D57A2" w:rsidRPr="00F65EDD" w:rsidRDefault="00AD57A2" w:rsidP="00AD57A2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D57A2" w:rsidRPr="00E5505A" w:rsidRDefault="00AD57A2" w:rsidP="00AD57A2">
            <w:pPr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D57A2" w:rsidRPr="00E5505A" w:rsidRDefault="00AD57A2" w:rsidP="00AD57A2">
            <w:pPr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D57A2" w:rsidRPr="00E5505A" w:rsidRDefault="00AD57A2" w:rsidP="00AD57A2">
            <w:pPr>
              <w:jc w:val="center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9980086400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D57A2" w:rsidRPr="00E5505A" w:rsidRDefault="00AD57A2" w:rsidP="00AD57A2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D57A2" w:rsidRDefault="00AD57A2" w:rsidP="00AD57A2">
            <w:pPr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D57A2" w:rsidRDefault="00AD57A2" w:rsidP="00AD57A2">
            <w:pPr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D57A2" w:rsidRDefault="00AD57A2" w:rsidP="00AD57A2">
            <w:pPr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</w:tr>
      <w:tr w:rsidR="00AD57A2" w:rsidTr="00AD57A2">
        <w:trPr>
          <w:gridBefore w:val="1"/>
          <w:wBefore w:w="28" w:type="dxa"/>
          <w:cantSplit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D57A2" w:rsidRPr="00F65EDD" w:rsidRDefault="00AD57A2" w:rsidP="00AD57A2">
            <w:pPr>
              <w:ind w:right="126"/>
              <w:outlineLvl w:val="2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Вакцинация</w:t>
            </w:r>
            <w:r w:rsidRPr="000F5360">
              <w:rPr>
                <w:bCs/>
                <w:sz w:val="20"/>
                <w:szCs w:val="20"/>
              </w:rPr>
              <w:t xml:space="preserve"> трудоспособного неработающего населения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D57A2" w:rsidRPr="00E5505A" w:rsidRDefault="00AD57A2" w:rsidP="00AD57A2">
            <w:pPr>
              <w:jc w:val="center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D57A2" w:rsidRPr="00E5505A" w:rsidRDefault="00AD57A2" w:rsidP="00AD57A2">
            <w:pPr>
              <w:jc w:val="center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D57A2" w:rsidRPr="000F5360" w:rsidRDefault="00AD57A2" w:rsidP="00AD57A2">
            <w:pPr>
              <w:jc w:val="center"/>
              <w:outlineLvl w:val="1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</w:rPr>
              <w:t>99</w:t>
            </w:r>
            <w:r>
              <w:rPr>
                <w:bCs/>
                <w:sz w:val="20"/>
                <w:szCs w:val="20"/>
                <w:lang w:val="en-US"/>
              </w:rPr>
              <w:t>V0000000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D57A2" w:rsidRDefault="00AD57A2" w:rsidP="00AD57A2">
            <w:pPr>
              <w:jc w:val="center"/>
              <w:outlineLvl w:val="6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D57A2" w:rsidRDefault="00AD57A2" w:rsidP="00AD57A2">
            <w:pPr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D57A2" w:rsidRDefault="00AD57A2" w:rsidP="00AD57A2">
            <w:pPr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D57A2" w:rsidRDefault="00AD57A2" w:rsidP="00AD57A2">
            <w:pPr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</w:tr>
      <w:tr w:rsidR="00AD57A2" w:rsidTr="00AD57A2">
        <w:trPr>
          <w:gridBefore w:val="1"/>
          <w:wBefore w:w="28" w:type="dxa"/>
          <w:cantSplit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D57A2" w:rsidRPr="00F65EDD" w:rsidRDefault="00AD57A2" w:rsidP="00AD57A2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0F5360">
              <w:rPr>
                <w:bCs/>
                <w:sz w:val="20"/>
                <w:szCs w:val="20"/>
              </w:rPr>
              <w:t>Приобретение вакцины против гриппа для вакцинации трудоспособного неработающего населения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D57A2" w:rsidRPr="00E5505A" w:rsidRDefault="00AD57A2" w:rsidP="00AD57A2">
            <w:pPr>
              <w:jc w:val="center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D57A2" w:rsidRPr="00E5505A" w:rsidRDefault="00AD57A2" w:rsidP="00AD57A2">
            <w:pPr>
              <w:jc w:val="center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D57A2" w:rsidRPr="00B205BE" w:rsidRDefault="00AD57A2" w:rsidP="00AD57A2">
            <w:pPr>
              <w:jc w:val="center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99</w:t>
            </w:r>
            <w:r>
              <w:rPr>
                <w:bCs/>
                <w:sz w:val="20"/>
                <w:szCs w:val="20"/>
                <w:lang w:val="en-US"/>
              </w:rPr>
              <w:t>V00</w:t>
            </w:r>
            <w:r>
              <w:rPr>
                <w:bCs/>
                <w:sz w:val="20"/>
                <w:szCs w:val="20"/>
              </w:rPr>
              <w:t>12310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D57A2" w:rsidRDefault="00AD57A2" w:rsidP="00AD57A2">
            <w:pPr>
              <w:jc w:val="center"/>
              <w:outlineLvl w:val="6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D57A2" w:rsidRDefault="00AD57A2" w:rsidP="00AD57A2">
            <w:pPr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D57A2" w:rsidRDefault="00AD57A2" w:rsidP="00AD57A2">
            <w:pPr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D57A2" w:rsidRDefault="00AD57A2" w:rsidP="00AD57A2">
            <w:pPr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</w:tr>
      <w:tr w:rsidR="00AD57A2" w:rsidTr="00AD57A2">
        <w:trPr>
          <w:gridBefore w:val="1"/>
          <w:wBefore w:w="28" w:type="dxa"/>
          <w:cantSplit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D57A2" w:rsidRPr="00E5505A" w:rsidRDefault="00AD57A2" w:rsidP="00AD57A2">
            <w:pPr>
              <w:ind w:right="126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D57A2" w:rsidRPr="00E5505A" w:rsidRDefault="00AD57A2" w:rsidP="00AD57A2">
            <w:pPr>
              <w:jc w:val="center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D57A2" w:rsidRPr="00E5505A" w:rsidRDefault="00AD57A2" w:rsidP="00AD57A2">
            <w:pPr>
              <w:jc w:val="center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D57A2" w:rsidRPr="00B205BE" w:rsidRDefault="00AD57A2" w:rsidP="00AD57A2">
            <w:pPr>
              <w:jc w:val="center"/>
            </w:pPr>
            <w:r w:rsidRPr="000677CA">
              <w:rPr>
                <w:bCs/>
                <w:sz w:val="20"/>
                <w:szCs w:val="20"/>
              </w:rPr>
              <w:t>99</w:t>
            </w:r>
            <w:r w:rsidRPr="000677CA">
              <w:rPr>
                <w:bCs/>
                <w:sz w:val="20"/>
                <w:szCs w:val="20"/>
                <w:lang w:val="en-US"/>
              </w:rPr>
              <w:t>V00</w:t>
            </w:r>
            <w:r>
              <w:rPr>
                <w:bCs/>
                <w:sz w:val="20"/>
                <w:szCs w:val="20"/>
              </w:rPr>
              <w:t>12310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D57A2" w:rsidRPr="00E5505A" w:rsidRDefault="00AD57A2" w:rsidP="00AD57A2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D57A2" w:rsidRDefault="00AD57A2" w:rsidP="00AD57A2">
            <w:pPr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D57A2" w:rsidRDefault="00AD57A2" w:rsidP="00AD57A2">
            <w:pPr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D57A2" w:rsidRDefault="00AD57A2" w:rsidP="00AD57A2">
            <w:pPr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</w:tr>
      <w:tr w:rsidR="00AD57A2" w:rsidTr="00AD57A2">
        <w:trPr>
          <w:gridBefore w:val="1"/>
          <w:wBefore w:w="28" w:type="dxa"/>
          <w:cantSplit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D57A2" w:rsidRPr="00F65EDD" w:rsidRDefault="00AD57A2" w:rsidP="00AD57A2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D57A2" w:rsidRPr="00E5505A" w:rsidRDefault="00AD57A2" w:rsidP="00AD57A2">
            <w:pPr>
              <w:jc w:val="center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D57A2" w:rsidRPr="00E5505A" w:rsidRDefault="00AD57A2" w:rsidP="00AD57A2">
            <w:pPr>
              <w:jc w:val="center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D57A2" w:rsidRPr="00B205BE" w:rsidRDefault="00AD57A2" w:rsidP="00AD57A2">
            <w:pPr>
              <w:jc w:val="center"/>
            </w:pPr>
            <w:r w:rsidRPr="000677CA">
              <w:rPr>
                <w:bCs/>
                <w:sz w:val="20"/>
                <w:szCs w:val="20"/>
              </w:rPr>
              <w:t>99</w:t>
            </w:r>
            <w:r w:rsidRPr="000677CA">
              <w:rPr>
                <w:bCs/>
                <w:sz w:val="20"/>
                <w:szCs w:val="20"/>
                <w:lang w:val="en-US"/>
              </w:rPr>
              <w:t>V00</w:t>
            </w:r>
            <w:r>
              <w:rPr>
                <w:bCs/>
                <w:sz w:val="20"/>
                <w:szCs w:val="20"/>
              </w:rPr>
              <w:t>12310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D57A2" w:rsidRPr="00E5505A" w:rsidRDefault="00AD57A2" w:rsidP="00AD57A2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D57A2" w:rsidRDefault="00AD57A2" w:rsidP="00AD57A2">
            <w:pPr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D57A2" w:rsidRDefault="00AD57A2" w:rsidP="00AD57A2">
            <w:pPr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D57A2" w:rsidRDefault="00AD57A2" w:rsidP="00AD57A2">
            <w:pPr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</w:tr>
      <w:tr w:rsidR="00AD57A2" w:rsidRPr="00E5505A" w:rsidTr="00AD57A2">
        <w:trPr>
          <w:gridAfter w:val="1"/>
          <w:wAfter w:w="13" w:type="dxa"/>
          <w:cantSplit/>
        </w:trPr>
        <w:tc>
          <w:tcPr>
            <w:tcW w:w="8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E5505A" w:rsidRDefault="00AD57A2" w:rsidP="00AD57A2">
            <w:pPr>
              <w:ind w:right="12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НАЦИОНАЛЬНАЯ ОБОРОНА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E5505A" w:rsidRDefault="00AD57A2" w:rsidP="00AD57A2">
            <w:pPr>
              <w:jc w:val="center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E5505A" w:rsidRDefault="00AD57A2" w:rsidP="00AD57A2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E5505A" w:rsidRDefault="00AD57A2" w:rsidP="00AD57A2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E5505A" w:rsidRDefault="00AD57A2" w:rsidP="00AD57A2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AD28B4" w:rsidRDefault="00AD57A2" w:rsidP="00AD57A2">
            <w:pPr>
              <w:jc w:val="right"/>
              <w:outlineLvl w:val="3"/>
              <w:rPr>
                <w:bCs/>
                <w:sz w:val="20"/>
                <w:szCs w:val="20"/>
              </w:rPr>
            </w:pPr>
            <w:r w:rsidRPr="00AD28B4">
              <w:rPr>
                <w:bCs/>
                <w:sz w:val="20"/>
                <w:szCs w:val="20"/>
              </w:rPr>
              <w:t>284,100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AD28B4" w:rsidRDefault="00AD57A2" w:rsidP="00AD57A2">
            <w:pPr>
              <w:jc w:val="right"/>
              <w:outlineLvl w:val="3"/>
              <w:rPr>
                <w:bCs/>
                <w:sz w:val="20"/>
                <w:szCs w:val="20"/>
              </w:rPr>
            </w:pPr>
            <w:r w:rsidRPr="00AD28B4">
              <w:rPr>
                <w:bCs/>
                <w:sz w:val="20"/>
                <w:szCs w:val="20"/>
              </w:rPr>
              <w:t>297,000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AD28B4" w:rsidRDefault="00AD57A2" w:rsidP="00AD57A2">
            <w:pPr>
              <w:jc w:val="right"/>
              <w:outlineLvl w:val="3"/>
              <w:rPr>
                <w:bCs/>
                <w:sz w:val="20"/>
                <w:szCs w:val="20"/>
              </w:rPr>
            </w:pPr>
            <w:r w:rsidRPr="00AD28B4">
              <w:rPr>
                <w:bCs/>
                <w:sz w:val="20"/>
                <w:szCs w:val="20"/>
              </w:rPr>
              <w:t>307,600</w:t>
            </w:r>
          </w:p>
        </w:tc>
      </w:tr>
      <w:tr w:rsidR="00AD57A2" w:rsidRPr="00E5505A" w:rsidTr="00AD57A2">
        <w:trPr>
          <w:gridAfter w:val="1"/>
          <w:wAfter w:w="13" w:type="dxa"/>
          <w:cantSplit/>
        </w:trPr>
        <w:tc>
          <w:tcPr>
            <w:tcW w:w="88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E5505A" w:rsidRDefault="00AD57A2" w:rsidP="00AD57A2">
            <w:pPr>
              <w:ind w:right="126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E5505A" w:rsidRDefault="00AD57A2" w:rsidP="00AD57A2">
            <w:pPr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E5505A" w:rsidRDefault="00AD57A2" w:rsidP="00AD57A2">
            <w:pPr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E5505A" w:rsidRDefault="00AD57A2" w:rsidP="00AD57A2">
            <w:pPr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E5505A" w:rsidRDefault="00AD57A2" w:rsidP="00AD57A2">
            <w:pPr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AD28B4" w:rsidRDefault="00AD57A2" w:rsidP="00AD57A2">
            <w:pPr>
              <w:jc w:val="right"/>
              <w:outlineLvl w:val="3"/>
              <w:rPr>
                <w:b/>
                <w:bCs/>
                <w:sz w:val="20"/>
                <w:szCs w:val="20"/>
              </w:rPr>
            </w:pPr>
            <w:r w:rsidRPr="00AD28B4">
              <w:rPr>
                <w:b/>
                <w:bCs/>
                <w:sz w:val="20"/>
                <w:szCs w:val="20"/>
              </w:rPr>
              <w:t>284,100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AD28B4" w:rsidRDefault="00AD57A2" w:rsidP="00AD57A2">
            <w:pPr>
              <w:jc w:val="right"/>
              <w:outlineLvl w:val="3"/>
              <w:rPr>
                <w:b/>
                <w:bCs/>
                <w:sz w:val="20"/>
                <w:szCs w:val="20"/>
              </w:rPr>
            </w:pPr>
            <w:r w:rsidRPr="00AD28B4">
              <w:rPr>
                <w:b/>
                <w:bCs/>
                <w:sz w:val="20"/>
                <w:szCs w:val="20"/>
              </w:rPr>
              <w:t>297,000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AD28B4" w:rsidRDefault="00AD57A2" w:rsidP="00AD57A2">
            <w:pPr>
              <w:jc w:val="right"/>
              <w:outlineLvl w:val="3"/>
              <w:rPr>
                <w:b/>
                <w:bCs/>
                <w:sz w:val="20"/>
                <w:szCs w:val="20"/>
              </w:rPr>
            </w:pPr>
            <w:r w:rsidRPr="00AD28B4">
              <w:rPr>
                <w:b/>
                <w:bCs/>
                <w:sz w:val="20"/>
                <w:szCs w:val="20"/>
              </w:rPr>
              <w:t>307,600</w:t>
            </w:r>
          </w:p>
        </w:tc>
      </w:tr>
      <w:tr w:rsidR="00AD57A2" w:rsidRPr="00E5505A" w:rsidTr="00AD57A2">
        <w:trPr>
          <w:gridAfter w:val="1"/>
          <w:wAfter w:w="13" w:type="dxa"/>
          <w:cantSplit/>
        </w:trPr>
        <w:tc>
          <w:tcPr>
            <w:tcW w:w="88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E5505A" w:rsidRDefault="00AD57A2" w:rsidP="00AD57A2">
            <w:pPr>
              <w:ind w:right="126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Муниципальная программа  'Развитие муниципальной службы Грабовского сельсовета Бессоновского района Пензенской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E5505A" w:rsidRDefault="00AD57A2" w:rsidP="00AD57A2">
            <w:pPr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E5505A" w:rsidRDefault="00AD57A2" w:rsidP="00AD57A2">
            <w:pPr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E5505A" w:rsidRDefault="00AD57A2" w:rsidP="00AD57A2">
            <w:pPr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E5505A" w:rsidRDefault="00AD57A2" w:rsidP="00AD57A2">
            <w:pPr>
              <w:jc w:val="center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AD28B4" w:rsidRDefault="00AD57A2" w:rsidP="00AD57A2">
            <w:pPr>
              <w:jc w:val="right"/>
              <w:outlineLvl w:val="3"/>
              <w:rPr>
                <w:bCs/>
                <w:sz w:val="20"/>
                <w:szCs w:val="20"/>
              </w:rPr>
            </w:pPr>
            <w:r w:rsidRPr="00AD28B4">
              <w:rPr>
                <w:bCs/>
                <w:sz w:val="20"/>
                <w:szCs w:val="20"/>
              </w:rPr>
              <w:t>284,100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AD28B4" w:rsidRDefault="00AD57A2" w:rsidP="00AD57A2">
            <w:pPr>
              <w:jc w:val="right"/>
              <w:outlineLvl w:val="3"/>
              <w:rPr>
                <w:bCs/>
                <w:sz w:val="20"/>
                <w:szCs w:val="20"/>
              </w:rPr>
            </w:pPr>
            <w:r w:rsidRPr="00AD28B4">
              <w:rPr>
                <w:bCs/>
                <w:sz w:val="20"/>
                <w:szCs w:val="20"/>
              </w:rPr>
              <w:t>297,000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AD28B4" w:rsidRDefault="00AD57A2" w:rsidP="00AD57A2">
            <w:pPr>
              <w:jc w:val="right"/>
              <w:outlineLvl w:val="3"/>
              <w:rPr>
                <w:bCs/>
                <w:sz w:val="20"/>
                <w:szCs w:val="20"/>
              </w:rPr>
            </w:pPr>
            <w:r w:rsidRPr="00AD28B4">
              <w:rPr>
                <w:bCs/>
                <w:sz w:val="20"/>
                <w:szCs w:val="20"/>
              </w:rPr>
              <w:t>307,600</w:t>
            </w:r>
          </w:p>
        </w:tc>
      </w:tr>
      <w:tr w:rsidR="00AD57A2" w:rsidRPr="00E5505A" w:rsidTr="00AD57A2">
        <w:trPr>
          <w:gridAfter w:val="1"/>
          <w:wAfter w:w="13" w:type="dxa"/>
          <w:cantSplit/>
        </w:trPr>
        <w:tc>
          <w:tcPr>
            <w:tcW w:w="88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E5505A" w:rsidRDefault="00AD57A2" w:rsidP="00AD57A2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Подпрограмма 'Исполнение государственных полномочий'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E5505A" w:rsidRDefault="00AD57A2" w:rsidP="00AD57A2">
            <w:pPr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E5505A" w:rsidRDefault="00AD57A2" w:rsidP="00AD57A2">
            <w:pPr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E5505A" w:rsidRDefault="00AD57A2" w:rsidP="00AD57A2">
            <w:pPr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0140000000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E5505A" w:rsidRDefault="00AD57A2" w:rsidP="00AD57A2">
            <w:pPr>
              <w:jc w:val="center"/>
              <w:outlineLvl w:val="2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AD28B4" w:rsidRDefault="00AD57A2" w:rsidP="00AD57A2">
            <w:pPr>
              <w:jc w:val="right"/>
              <w:outlineLvl w:val="3"/>
              <w:rPr>
                <w:bCs/>
                <w:sz w:val="20"/>
                <w:szCs w:val="20"/>
              </w:rPr>
            </w:pPr>
            <w:r w:rsidRPr="00AD28B4">
              <w:rPr>
                <w:bCs/>
                <w:sz w:val="20"/>
                <w:szCs w:val="20"/>
              </w:rPr>
              <w:t>284,100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AD28B4" w:rsidRDefault="00AD57A2" w:rsidP="00AD57A2">
            <w:pPr>
              <w:jc w:val="right"/>
              <w:outlineLvl w:val="3"/>
              <w:rPr>
                <w:bCs/>
                <w:sz w:val="20"/>
                <w:szCs w:val="20"/>
              </w:rPr>
            </w:pPr>
            <w:r w:rsidRPr="00AD28B4">
              <w:rPr>
                <w:bCs/>
                <w:sz w:val="20"/>
                <w:szCs w:val="20"/>
              </w:rPr>
              <w:t>297,000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AD28B4" w:rsidRDefault="00AD57A2" w:rsidP="00AD57A2">
            <w:pPr>
              <w:jc w:val="right"/>
              <w:outlineLvl w:val="3"/>
              <w:rPr>
                <w:bCs/>
                <w:sz w:val="20"/>
                <w:szCs w:val="20"/>
              </w:rPr>
            </w:pPr>
            <w:r w:rsidRPr="00AD28B4">
              <w:rPr>
                <w:bCs/>
                <w:sz w:val="20"/>
                <w:szCs w:val="20"/>
              </w:rPr>
              <w:t>307,600</w:t>
            </w:r>
          </w:p>
        </w:tc>
      </w:tr>
      <w:tr w:rsidR="00AD57A2" w:rsidRPr="00E5505A" w:rsidTr="00AD57A2">
        <w:trPr>
          <w:gridAfter w:val="1"/>
          <w:wAfter w:w="13" w:type="dxa"/>
          <w:cantSplit/>
        </w:trPr>
        <w:tc>
          <w:tcPr>
            <w:tcW w:w="88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E5505A" w:rsidRDefault="00AD57A2" w:rsidP="00AD57A2">
            <w:pPr>
              <w:ind w:right="126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lastRenderedPageBreak/>
              <w:t>Основное мероприятие 'Обеспечение первичного воинского учета на территории Грабовского сельсовета  Бессоновского района Пензенской области, создание условий для обеспечения сохранности и использования документов первичного воинского учета'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E5505A" w:rsidRDefault="00AD57A2" w:rsidP="00AD57A2">
            <w:pPr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E5505A" w:rsidRDefault="00AD57A2" w:rsidP="00AD57A2">
            <w:pPr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E5505A" w:rsidRDefault="00AD57A2" w:rsidP="00AD57A2">
            <w:pPr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0140200000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E5505A" w:rsidRDefault="00AD57A2" w:rsidP="00AD57A2">
            <w:pPr>
              <w:jc w:val="center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AD28B4" w:rsidRDefault="00AD57A2" w:rsidP="00AD57A2">
            <w:pPr>
              <w:jc w:val="right"/>
              <w:outlineLvl w:val="3"/>
              <w:rPr>
                <w:bCs/>
                <w:sz w:val="20"/>
                <w:szCs w:val="20"/>
              </w:rPr>
            </w:pPr>
            <w:r w:rsidRPr="00AD28B4">
              <w:rPr>
                <w:bCs/>
                <w:sz w:val="20"/>
                <w:szCs w:val="20"/>
              </w:rPr>
              <w:t>284,100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AD28B4" w:rsidRDefault="00AD57A2" w:rsidP="00AD57A2">
            <w:pPr>
              <w:jc w:val="right"/>
              <w:outlineLvl w:val="3"/>
              <w:rPr>
                <w:bCs/>
                <w:sz w:val="20"/>
                <w:szCs w:val="20"/>
              </w:rPr>
            </w:pPr>
            <w:r w:rsidRPr="00AD28B4">
              <w:rPr>
                <w:bCs/>
                <w:sz w:val="20"/>
                <w:szCs w:val="20"/>
              </w:rPr>
              <w:t>297,000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AD28B4" w:rsidRDefault="00AD57A2" w:rsidP="00AD57A2">
            <w:pPr>
              <w:jc w:val="right"/>
              <w:outlineLvl w:val="3"/>
              <w:rPr>
                <w:bCs/>
                <w:sz w:val="20"/>
                <w:szCs w:val="20"/>
              </w:rPr>
            </w:pPr>
            <w:r w:rsidRPr="00AD28B4">
              <w:rPr>
                <w:bCs/>
                <w:sz w:val="20"/>
                <w:szCs w:val="20"/>
              </w:rPr>
              <w:t>307,600</w:t>
            </w:r>
          </w:p>
        </w:tc>
      </w:tr>
      <w:tr w:rsidR="00AD57A2" w:rsidRPr="00E5505A" w:rsidTr="00AD57A2">
        <w:trPr>
          <w:gridAfter w:val="1"/>
          <w:wAfter w:w="13" w:type="dxa"/>
          <w:cantSplit/>
        </w:trPr>
        <w:tc>
          <w:tcPr>
            <w:tcW w:w="88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E5505A" w:rsidRDefault="00AD57A2" w:rsidP="00AD57A2">
            <w:pPr>
              <w:ind w:right="126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Осуществление полномочий Российской Федерации по первичному воинскому учету на территориях, где отсутствуют военные комиссариаты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E5505A" w:rsidRDefault="00AD57A2" w:rsidP="00AD57A2">
            <w:pPr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E5505A" w:rsidRDefault="00AD57A2" w:rsidP="00AD57A2">
            <w:pPr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E5505A" w:rsidRDefault="00AD57A2" w:rsidP="00AD57A2">
            <w:pPr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0140251180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E5505A" w:rsidRDefault="00AD57A2" w:rsidP="00AD57A2">
            <w:pPr>
              <w:jc w:val="center"/>
              <w:outlineLvl w:val="4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AD28B4" w:rsidRDefault="00AD57A2" w:rsidP="00AD57A2">
            <w:pPr>
              <w:jc w:val="right"/>
              <w:outlineLvl w:val="3"/>
              <w:rPr>
                <w:bCs/>
                <w:sz w:val="20"/>
                <w:szCs w:val="20"/>
              </w:rPr>
            </w:pPr>
            <w:r w:rsidRPr="00AD28B4">
              <w:rPr>
                <w:bCs/>
                <w:sz w:val="20"/>
                <w:szCs w:val="20"/>
              </w:rPr>
              <w:t>284,100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AD28B4" w:rsidRDefault="00AD57A2" w:rsidP="00AD57A2">
            <w:pPr>
              <w:jc w:val="right"/>
              <w:outlineLvl w:val="3"/>
              <w:rPr>
                <w:bCs/>
                <w:sz w:val="20"/>
                <w:szCs w:val="20"/>
              </w:rPr>
            </w:pPr>
            <w:r w:rsidRPr="00AD28B4">
              <w:rPr>
                <w:bCs/>
                <w:sz w:val="20"/>
                <w:szCs w:val="20"/>
              </w:rPr>
              <w:t>297,000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AD28B4" w:rsidRDefault="00AD57A2" w:rsidP="00AD57A2">
            <w:pPr>
              <w:jc w:val="right"/>
              <w:outlineLvl w:val="3"/>
              <w:rPr>
                <w:bCs/>
                <w:sz w:val="20"/>
                <w:szCs w:val="20"/>
              </w:rPr>
            </w:pPr>
            <w:r w:rsidRPr="00AD28B4">
              <w:rPr>
                <w:bCs/>
                <w:sz w:val="20"/>
                <w:szCs w:val="20"/>
              </w:rPr>
              <w:t>307,600</w:t>
            </w:r>
          </w:p>
        </w:tc>
      </w:tr>
      <w:tr w:rsidR="00AD57A2" w:rsidRPr="00E5505A" w:rsidTr="00AD57A2">
        <w:trPr>
          <w:gridAfter w:val="1"/>
          <w:wAfter w:w="13" w:type="dxa"/>
          <w:cantSplit/>
        </w:trPr>
        <w:tc>
          <w:tcPr>
            <w:tcW w:w="88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E5505A" w:rsidRDefault="00AD57A2" w:rsidP="00AD57A2">
            <w:pPr>
              <w:ind w:right="126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E5505A" w:rsidRDefault="00AD57A2" w:rsidP="00AD57A2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E5505A" w:rsidRDefault="00AD57A2" w:rsidP="00AD57A2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E5505A" w:rsidRDefault="00AD57A2" w:rsidP="00AD57A2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0140251180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E5505A" w:rsidRDefault="00AD57A2" w:rsidP="00AD57A2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AD28B4" w:rsidRDefault="00AD57A2" w:rsidP="00AD57A2">
            <w:pPr>
              <w:jc w:val="right"/>
              <w:outlineLvl w:val="3"/>
              <w:rPr>
                <w:bCs/>
                <w:sz w:val="20"/>
                <w:szCs w:val="20"/>
              </w:rPr>
            </w:pPr>
            <w:r w:rsidRPr="00AD28B4">
              <w:rPr>
                <w:bCs/>
                <w:sz w:val="20"/>
                <w:szCs w:val="20"/>
              </w:rPr>
              <w:t>280,606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AD28B4" w:rsidRDefault="00AD57A2" w:rsidP="00AD57A2">
            <w:pPr>
              <w:jc w:val="right"/>
              <w:outlineLvl w:val="3"/>
              <w:rPr>
                <w:bCs/>
                <w:sz w:val="20"/>
                <w:szCs w:val="20"/>
              </w:rPr>
            </w:pPr>
            <w:r w:rsidRPr="00AD28B4">
              <w:rPr>
                <w:bCs/>
                <w:sz w:val="20"/>
                <w:szCs w:val="20"/>
              </w:rPr>
              <w:t>280,606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AD28B4" w:rsidRDefault="00AD57A2" w:rsidP="00AD57A2">
            <w:pPr>
              <w:jc w:val="right"/>
              <w:outlineLvl w:val="3"/>
              <w:rPr>
                <w:bCs/>
                <w:sz w:val="20"/>
                <w:szCs w:val="20"/>
              </w:rPr>
            </w:pPr>
            <w:r w:rsidRPr="00AD28B4">
              <w:rPr>
                <w:bCs/>
                <w:sz w:val="20"/>
                <w:szCs w:val="20"/>
              </w:rPr>
              <w:t>280,606</w:t>
            </w:r>
          </w:p>
        </w:tc>
      </w:tr>
      <w:tr w:rsidR="00AD57A2" w:rsidRPr="00E5505A" w:rsidTr="00AD57A2">
        <w:trPr>
          <w:gridAfter w:val="1"/>
          <w:wAfter w:w="13" w:type="dxa"/>
          <w:cantSplit/>
          <w:trHeight w:val="245"/>
        </w:trPr>
        <w:tc>
          <w:tcPr>
            <w:tcW w:w="8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341391" w:rsidRDefault="00AD57A2" w:rsidP="00AD57A2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E5505A" w:rsidRDefault="00AD57A2" w:rsidP="00AD57A2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E5505A" w:rsidRDefault="00AD57A2" w:rsidP="00AD57A2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E5505A" w:rsidRDefault="00AD57A2" w:rsidP="00AD57A2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0140251180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E5505A" w:rsidRDefault="00AD57A2" w:rsidP="00AD57A2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120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AD28B4" w:rsidRDefault="00AD57A2" w:rsidP="00AD57A2">
            <w:pPr>
              <w:jc w:val="right"/>
              <w:outlineLvl w:val="3"/>
              <w:rPr>
                <w:bCs/>
                <w:sz w:val="20"/>
                <w:szCs w:val="20"/>
              </w:rPr>
            </w:pPr>
            <w:r w:rsidRPr="00AD28B4">
              <w:rPr>
                <w:bCs/>
                <w:sz w:val="20"/>
                <w:szCs w:val="20"/>
              </w:rPr>
              <w:t>280,606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AD28B4" w:rsidRDefault="00AD57A2" w:rsidP="00AD57A2">
            <w:pPr>
              <w:jc w:val="right"/>
              <w:outlineLvl w:val="3"/>
              <w:rPr>
                <w:bCs/>
                <w:sz w:val="20"/>
                <w:szCs w:val="20"/>
              </w:rPr>
            </w:pPr>
            <w:r w:rsidRPr="00AD28B4">
              <w:rPr>
                <w:bCs/>
                <w:sz w:val="20"/>
                <w:szCs w:val="20"/>
              </w:rPr>
              <w:t>280,606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AD28B4" w:rsidRDefault="00AD57A2" w:rsidP="00AD57A2">
            <w:pPr>
              <w:jc w:val="right"/>
              <w:outlineLvl w:val="3"/>
              <w:rPr>
                <w:bCs/>
                <w:sz w:val="20"/>
                <w:szCs w:val="20"/>
              </w:rPr>
            </w:pPr>
            <w:r w:rsidRPr="00AD28B4">
              <w:rPr>
                <w:bCs/>
                <w:sz w:val="20"/>
                <w:szCs w:val="20"/>
              </w:rPr>
              <w:t>280,606</w:t>
            </w:r>
          </w:p>
        </w:tc>
      </w:tr>
      <w:tr w:rsidR="00AD57A2" w:rsidRPr="00E5505A" w:rsidTr="00AD57A2">
        <w:trPr>
          <w:gridAfter w:val="1"/>
          <w:wAfter w:w="13" w:type="dxa"/>
          <w:cantSplit/>
          <w:trHeight w:val="245"/>
        </w:trPr>
        <w:tc>
          <w:tcPr>
            <w:tcW w:w="8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D57A2" w:rsidRPr="00E5505A" w:rsidRDefault="00AD57A2" w:rsidP="00AD57A2">
            <w:pPr>
              <w:ind w:right="126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D57A2" w:rsidRPr="00E5505A" w:rsidRDefault="00AD57A2" w:rsidP="00AD57A2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D57A2" w:rsidRPr="00E5505A" w:rsidRDefault="00AD57A2" w:rsidP="00AD57A2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D57A2" w:rsidRPr="00E5505A" w:rsidRDefault="00AD57A2" w:rsidP="00AD57A2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0140251180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D57A2" w:rsidRPr="00E5505A" w:rsidRDefault="00AD57A2" w:rsidP="00AD57A2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D57A2" w:rsidRPr="00AD28B4" w:rsidRDefault="00AD57A2" w:rsidP="00AD57A2">
            <w:pPr>
              <w:jc w:val="right"/>
              <w:outlineLvl w:val="3"/>
              <w:rPr>
                <w:bCs/>
                <w:sz w:val="20"/>
                <w:szCs w:val="20"/>
              </w:rPr>
            </w:pPr>
            <w:r w:rsidRPr="00AD28B4">
              <w:rPr>
                <w:bCs/>
                <w:sz w:val="20"/>
                <w:szCs w:val="20"/>
              </w:rPr>
              <w:t>3,494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D57A2" w:rsidRPr="00AD28B4" w:rsidRDefault="00AD57A2" w:rsidP="00AD57A2">
            <w:pPr>
              <w:jc w:val="right"/>
              <w:outlineLvl w:val="3"/>
              <w:rPr>
                <w:bCs/>
                <w:sz w:val="20"/>
                <w:szCs w:val="20"/>
              </w:rPr>
            </w:pPr>
            <w:r w:rsidRPr="00AD28B4">
              <w:rPr>
                <w:bCs/>
                <w:sz w:val="20"/>
                <w:szCs w:val="20"/>
              </w:rPr>
              <w:t>16,394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D57A2" w:rsidRPr="00AD28B4" w:rsidRDefault="00AD57A2" w:rsidP="00AD57A2">
            <w:pPr>
              <w:jc w:val="right"/>
              <w:outlineLvl w:val="3"/>
              <w:rPr>
                <w:bCs/>
                <w:sz w:val="20"/>
                <w:szCs w:val="20"/>
              </w:rPr>
            </w:pPr>
            <w:r w:rsidRPr="00AD28B4">
              <w:rPr>
                <w:bCs/>
                <w:sz w:val="20"/>
                <w:szCs w:val="20"/>
              </w:rPr>
              <w:t>26,994</w:t>
            </w:r>
          </w:p>
        </w:tc>
      </w:tr>
      <w:tr w:rsidR="00AD57A2" w:rsidRPr="00E5505A" w:rsidTr="00AD57A2">
        <w:trPr>
          <w:gridAfter w:val="1"/>
          <w:wAfter w:w="13" w:type="dxa"/>
          <w:cantSplit/>
          <w:trHeight w:val="245"/>
        </w:trPr>
        <w:tc>
          <w:tcPr>
            <w:tcW w:w="8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D57A2" w:rsidRPr="00F65EDD" w:rsidRDefault="00AD57A2" w:rsidP="00AD57A2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D57A2" w:rsidRPr="00E5505A" w:rsidRDefault="00AD57A2" w:rsidP="00AD57A2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D57A2" w:rsidRPr="00E5505A" w:rsidRDefault="00AD57A2" w:rsidP="00AD57A2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D57A2" w:rsidRPr="00E5505A" w:rsidRDefault="00AD57A2" w:rsidP="00AD57A2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0140251180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D57A2" w:rsidRPr="00E5505A" w:rsidRDefault="00AD57A2" w:rsidP="00AD57A2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D57A2" w:rsidRPr="00AD28B4" w:rsidRDefault="00AD57A2" w:rsidP="00AD57A2">
            <w:pPr>
              <w:jc w:val="right"/>
              <w:outlineLvl w:val="3"/>
              <w:rPr>
                <w:bCs/>
                <w:sz w:val="20"/>
                <w:szCs w:val="20"/>
              </w:rPr>
            </w:pPr>
            <w:r w:rsidRPr="00AD28B4">
              <w:rPr>
                <w:bCs/>
                <w:sz w:val="20"/>
                <w:szCs w:val="20"/>
              </w:rPr>
              <w:t>3,494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D57A2" w:rsidRPr="00AD28B4" w:rsidRDefault="00AD57A2" w:rsidP="00AD57A2">
            <w:pPr>
              <w:jc w:val="right"/>
              <w:outlineLvl w:val="3"/>
              <w:rPr>
                <w:bCs/>
                <w:sz w:val="20"/>
                <w:szCs w:val="20"/>
              </w:rPr>
            </w:pPr>
            <w:r w:rsidRPr="00AD28B4">
              <w:rPr>
                <w:bCs/>
                <w:sz w:val="20"/>
                <w:szCs w:val="20"/>
              </w:rPr>
              <w:t>16,394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D57A2" w:rsidRPr="00AD28B4" w:rsidRDefault="00AD57A2" w:rsidP="00AD57A2">
            <w:pPr>
              <w:jc w:val="right"/>
              <w:outlineLvl w:val="3"/>
              <w:rPr>
                <w:bCs/>
                <w:sz w:val="20"/>
                <w:szCs w:val="20"/>
              </w:rPr>
            </w:pPr>
            <w:r w:rsidRPr="00AD28B4">
              <w:rPr>
                <w:bCs/>
                <w:sz w:val="20"/>
                <w:szCs w:val="20"/>
              </w:rPr>
              <w:t>26,994</w:t>
            </w:r>
          </w:p>
        </w:tc>
      </w:tr>
      <w:tr w:rsidR="00AD57A2" w:rsidRPr="00E5505A" w:rsidTr="00AD57A2">
        <w:trPr>
          <w:gridAfter w:val="1"/>
          <w:wAfter w:w="13" w:type="dxa"/>
          <w:cantSplit/>
        </w:trPr>
        <w:tc>
          <w:tcPr>
            <w:tcW w:w="8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E5505A" w:rsidRDefault="00AD57A2" w:rsidP="00AD57A2">
            <w:pPr>
              <w:ind w:right="12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E5505A" w:rsidRDefault="00AD57A2" w:rsidP="00AD57A2">
            <w:pPr>
              <w:jc w:val="center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E5505A" w:rsidRDefault="00AD57A2" w:rsidP="00AD57A2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E5505A" w:rsidRDefault="00AD57A2" w:rsidP="00AD57A2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E5505A" w:rsidRDefault="00AD57A2" w:rsidP="00AD57A2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C837B6" w:rsidRDefault="00AD57A2" w:rsidP="00AD57A2">
            <w:pPr>
              <w:jc w:val="right"/>
              <w:outlineLvl w:val="3"/>
              <w:rPr>
                <w:bCs/>
                <w:sz w:val="20"/>
                <w:szCs w:val="20"/>
              </w:rPr>
            </w:pPr>
            <w:r w:rsidRPr="00D55A93">
              <w:rPr>
                <w:bCs/>
                <w:sz w:val="20"/>
                <w:szCs w:val="20"/>
              </w:rPr>
              <w:t>46,737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D57A2" w:rsidRPr="00C837B6" w:rsidRDefault="00AD57A2" w:rsidP="00AD57A2">
            <w:pPr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D57A2" w:rsidRPr="00C837B6" w:rsidRDefault="00AD57A2" w:rsidP="00AD57A2">
            <w:pPr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</w:tr>
      <w:tr w:rsidR="00AD57A2" w:rsidRPr="00E5505A" w:rsidTr="00AD57A2">
        <w:trPr>
          <w:gridAfter w:val="1"/>
          <w:wAfter w:w="13" w:type="dxa"/>
          <w:cantSplit/>
        </w:trPr>
        <w:tc>
          <w:tcPr>
            <w:tcW w:w="88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E5505A" w:rsidRDefault="00AD57A2" w:rsidP="00AD57A2">
            <w:pPr>
              <w:ind w:right="126"/>
              <w:outlineLvl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E5505A" w:rsidRDefault="00AD57A2" w:rsidP="00AD57A2">
            <w:pPr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E5505A" w:rsidRDefault="00AD57A2" w:rsidP="00AD57A2">
            <w:pPr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E5505A" w:rsidRDefault="00AD57A2" w:rsidP="00AD57A2">
            <w:pPr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E5505A" w:rsidRDefault="00AD57A2" w:rsidP="00AD57A2">
            <w:pPr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C837B6" w:rsidRDefault="00AD57A2" w:rsidP="00AD57A2">
            <w:pPr>
              <w:jc w:val="right"/>
              <w:outlineLvl w:val="3"/>
              <w:rPr>
                <w:b/>
                <w:bCs/>
                <w:sz w:val="20"/>
                <w:szCs w:val="20"/>
              </w:rPr>
            </w:pPr>
            <w:r w:rsidRPr="00D55A93">
              <w:rPr>
                <w:b/>
                <w:bCs/>
                <w:sz w:val="20"/>
                <w:szCs w:val="20"/>
              </w:rPr>
              <w:t>46,737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D57A2" w:rsidRPr="00C837B6" w:rsidRDefault="00AD57A2" w:rsidP="00AD57A2">
            <w:pPr>
              <w:jc w:val="right"/>
              <w:outlineLvl w:val="3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D57A2" w:rsidRPr="00C837B6" w:rsidRDefault="00AD57A2" w:rsidP="00AD57A2">
            <w:pPr>
              <w:jc w:val="right"/>
              <w:outlineLvl w:val="3"/>
              <w:rPr>
                <w:b/>
                <w:bCs/>
                <w:sz w:val="20"/>
                <w:szCs w:val="20"/>
              </w:rPr>
            </w:pPr>
          </w:p>
        </w:tc>
      </w:tr>
      <w:tr w:rsidR="00AD57A2" w:rsidRPr="00E5505A" w:rsidTr="00AD57A2">
        <w:trPr>
          <w:gridAfter w:val="1"/>
          <w:wAfter w:w="13" w:type="dxa"/>
          <w:cantSplit/>
        </w:trPr>
        <w:tc>
          <w:tcPr>
            <w:tcW w:w="88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E5505A" w:rsidRDefault="00AD57A2" w:rsidP="00AD57A2">
            <w:pPr>
              <w:ind w:right="126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Муниципальная программа  'Развитие муниципальной службы Грабовского сельсовета Бессоновского района Пензенской области»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E5505A" w:rsidRDefault="00AD57A2" w:rsidP="00AD57A2">
            <w:pPr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E5505A" w:rsidRDefault="00AD57A2" w:rsidP="00AD57A2">
            <w:pPr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E5505A" w:rsidRDefault="00AD57A2" w:rsidP="00AD57A2">
            <w:pPr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E5505A" w:rsidRDefault="00AD57A2" w:rsidP="00AD57A2">
            <w:pPr>
              <w:jc w:val="center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C837B6" w:rsidRDefault="00AD57A2" w:rsidP="00AD57A2">
            <w:pPr>
              <w:jc w:val="right"/>
              <w:outlineLvl w:val="3"/>
              <w:rPr>
                <w:bCs/>
                <w:sz w:val="20"/>
                <w:szCs w:val="20"/>
              </w:rPr>
            </w:pPr>
            <w:r w:rsidRPr="00D55A93">
              <w:rPr>
                <w:bCs/>
                <w:sz w:val="20"/>
                <w:szCs w:val="20"/>
              </w:rPr>
              <w:t>46,737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D57A2" w:rsidRPr="00C837B6" w:rsidRDefault="00AD57A2" w:rsidP="00AD57A2">
            <w:pPr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D57A2" w:rsidRPr="00C837B6" w:rsidRDefault="00AD57A2" w:rsidP="00AD57A2">
            <w:pPr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</w:tr>
      <w:tr w:rsidR="00AD57A2" w:rsidRPr="00E5505A" w:rsidTr="00AD57A2">
        <w:trPr>
          <w:gridAfter w:val="1"/>
          <w:wAfter w:w="13" w:type="dxa"/>
          <w:cantSplit/>
        </w:trPr>
        <w:tc>
          <w:tcPr>
            <w:tcW w:w="88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E5505A" w:rsidRDefault="00AD57A2" w:rsidP="00AD57A2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Подпрограмма 'Обеспечение пожарной безопасности Грабовского сельсовета Бессоновского района Пензенской области'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E5505A" w:rsidRDefault="00AD57A2" w:rsidP="00AD57A2">
            <w:pPr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E5505A" w:rsidRDefault="00AD57A2" w:rsidP="00AD57A2">
            <w:pPr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E5505A" w:rsidRDefault="00AD57A2" w:rsidP="00AD57A2">
            <w:pPr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0130000000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E5505A" w:rsidRDefault="00AD57A2" w:rsidP="00AD57A2">
            <w:pPr>
              <w:jc w:val="center"/>
              <w:outlineLvl w:val="2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C837B6" w:rsidRDefault="00AD57A2" w:rsidP="00AD57A2">
            <w:pPr>
              <w:jc w:val="right"/>
              <w:outlineLvl w:val="3"/>
              <w:rPr>
                <w:bCs/>
                <w:sz w:val="20"/>
                <w:szCs w:val="20"/>
              </w:rPr>
            </w:pPr>
            <w:r w:rsidRPr="00D55A93">
              <w:rPr>
                <w:bCs/>
                <w:sz w:val="20"/>
                <w:szCs w:val="20"/>
              </w:rPr>
              <w:t>46,737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D57A2" w:rsidRPr="00C837B6" w:rsidRDefault="00AD57A2" w:rsidP="00AD57A2">
            <w:pPr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D57A2" w:rsidRPr="00C837B6" w:rsidRDefault="00AD57A2" w:rsidP="00AD57A2">
            <w:pPr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</w:tr>
      <w:tr w:rsidR="00AD57A2" w:rsidRPr="00E5505A" w:rsidTr="00AD57A2">
        <w:trPr>
          <w:gridAfter w:val="1"/>
          <w:wAfter w:w="13" w:type="dxa"/>
          <w:cantSplit/>
        </w:trPr>
        <w:tc>
          <w:tcPr>
            <w:tcW w:w="88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E5505A" w:rsidRDefault="00AD57A2" w:rsidP="00AD57A2">
            <w:pPr>
              <w:ind w:right="126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Основное мероприятие 'Повышение уровня противопожарной защиты жителей Грабовского сельсовета '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E5505A" w:rsidRDefault="00AD57A2" w:rsidP="00AD57A2">
            <w:pPr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E5505A" w:rsidRDefault="00AD57A2" w:rsidP="00AD57A2">
            <w:pPr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E5505A" w:rsidRDefault="00AD57A2" w:rsidP="00AD57A2">
            <w:pPr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0130100000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E5505A" w:rsidRDefault="00AD57A2" w:rsidP="00AD57A2">
            <w:pPr>
              <w:jc w:val="center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C837B6" w:rsidRDefault="00AD57A2" w:rsidP="00AD57A2">
            <w:pPr>
              <w:jc w:val="right"/>
              <w:outlineLvl w:val="3"/>
              <w:rPr>
                <w:bCs/>
                <w:sz w:val="20"/>
                <w:szCs w:val="20"/>
              </w:rPr>
            </w:pPr>
            <w:r w:rsidRPr="00D55A93">
              <w:rPr>
                <w:bCs/>
                <w:sz w:val="20"/>
                <w:szCs w:val="20"/>
              </w:rPr>
              <w:t>46,737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D57A2" w:rsidRPr="00C837B6" w:rsidRDefault="00AD57A2" w:rsidP="00AD57A2">
            <w:pPr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D57A2" w:rsidRPr="00C837B6" w:rsidRDefault="00AD57A2" w:rsidP="00AD57A2">
            <w:pPr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</w:tr>
      <w:tr w:rsidR="00AD57A2" w:rsidRPr="00E5505A" w:rsidTr="00AD57A2">
        <w:trPr>
          <w:gridAfter w:val="1"/>
          <w:wAfter w:w="13" w:type="dxa"/>
          <w:cantSplit/>
        </w:trPr>
        <w:tc>
          <w:tcPr>
            <w:tcW w:w="88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E5505A" w:rsidRDefault="00AD57A2" w:rsidP="00AD57A2">
            <w:pPr>
              <w:ind w:right="126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Обеспечение первичных мер пожарной безопасности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E5505A" w:rsidRDefault="00AD57A2" w:rsidP="00AD57A2">
            <w:pPr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E5505A" w:rsidRDefault="00AD57A2" w:rsidP="00AD57A2">
            <w:pPr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E5505A" w:rsidRDefault="00AD57A2" w:rsidP="00AD57A2">
            <w:pPr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0130185290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E5505A" w:rsidRDefault="00AD57A2" w:rsidP="00AD57A2">
            <w:pPr>
              <w:jc w:val="center"/>
              <w:outlineLvl w:val="4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C837B6" w:rsidRDefault="00AD57A2" w:rsidP="00AD57A2">
            <w:pPr>
              <w:jc w:val="right"/>
              <w:outlineLvl w:val="3"/>
              <w:rPr>
                <w:bCs/>
                <w:sz w:val="20"/>
                <w:szCs w:val="20"/>
              </w:rPr>
            </w:pPr>
            <w:r w:rsidRPr="00D55A93">
              <w:rPr>
                <w:bCs/>
                <w:sz w:val="20"/>
                <w:szCs w:val="20"/>
              </w:rPr>
              <w:t>46,737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D57A2" w:rsidRPr="00C837B6" w:rsidRDefault="00AD57A2" w:rsidP="00AD57A2">
            <w:pPr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D57A2" w:rsidRPr="00C837B6" w:rsidRDefault="00AD57A2" w:rsidP="00AD57A2">
            <w:pPr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</w:tr>
      <w:tr w:rsidR="00AD57A2" w:rsidRPr="00E5505A" w:rsidTr="00AD57A2">
        <w:trPr>
          <w:gridAfter w:val="1"/>
          <w:wAfter w:w="13" w:type="dxa"/>
          <w:cantSplit/>
        </w:trPr>
        <w:tc>
          <w:tcPr>
            <w:tcW w:w="88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E5505A" w:rsidRDefault="00AD57A2" w:rsidP="00AD57A2">
            <w:pPr>
              <w:ind w:right="126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E5505A" w:rsidRDefault="00AD57A2" w:rsidP="00AD57A2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E5505A" w:rsidRDefault="00AD57A2" w:rsidP="00AD57A2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E5505A" w:rsidRDefault="00AD57A2" w:rsidP="00AD57A2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0130185290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E5505A" w:rsidRDefault="00AD57A2" w:rsidP="00AD57A2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C837B6" w:rsidRDefault="00AD57A2" w:rsidP="00AD57A2">
            <w:pPr>
              <w:jc w:val="right"/>
              <w:outlineLvl w:val="3"/>
              <w:rPr>
                <w:bCs/>
                <w:sz w:val="20"/>
                <w:szCs w:val="20"/>
              </w:rPr>
            </w:pPr>
            <w:r w:rsidRPr="00D55A93">
              <w:rPr>
                <w:bCs/>
                <w:sz w:val="20"/>
                <w:szCs w:val="20"/>
              </w:rPr>
              <w:t>46,737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D57A2" w:rsidRPr="00C837B6" w:rsidRDefault="00AD57A2" w:rsidP="00AD57A2">
            <w:pPr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D57A2" w:rsidRPr="00C837B6" w:rsidRDefault="00AD57A2" w:rsidP="00AD57A2">
            <w:pPr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</w:tr>
      <w:tr w:rsidR="00AD57A2" w:rsidRPr="00E5505A" w:rsidTr="00AD57A2">
        <w:trPr>
          <w:gridAfter w:val="1"/>
          <w:wAfter w:w="13" w:type="dxa"/>
          <w:cantSplit/>
        </w:trPr>
        <w:tc>
          <w:tcPr>
            <w:tcW w:w="8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F65EDD" w:rsidRDefault="00AD57A2" w:rsidP="00AD57A2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E5505A" w:rsidRDefault="00AD57A2" w:rsidP="00AD57A2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E5505A" w:rsidRDefault="00AD57A2" w:rsidP="00AD57A2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E5505A" w:rsidRDefault="00AD57A2" w:rsidP="00AD57A2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0130185290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E5505A" w:rsidRDefault="00AD57A2" w:rsidP="00AD57A2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C837B6" w:rsidRDefault="00AD57A2" w:rsidP="00AD57A2">
            <w:pPr>
              <w:jc w:val="right"/>
              <w:outlineLvl w:val="3"/>
              <w:rPr>
                <w:bCs/>
                <w:sz w:val="20"/>
                <w:szCs w:val="20"/>
              </w:rPr>
            </w:pPr>
            <w:r w:rsidRPr="00D55A93">
              <w:rPr>
                <w:bCs/>
                <w:sz w:val="20"/>
                <w:szCs w:val="20"/>
              </w:rPr>
              <w:t>46,737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D57A2" w:rsidRPr="00C837B6" w:rsidRDefault="00AD57A2" w:rsidP="00AD57A2">
            <w:pPr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D57A2" w:rsidRPr="00C837B6" w:rsidRDefault="00AD57A2" w:rsidP="00AD57A2">
            <w:pPr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</w:tr>
      <w:tr w:rsidR="0070476F" w:rsidRPr="00E5505A" w:rsidTr="0070476F">
        <w:trPr>
          <w:gridAfter w:val="1"/>
          <w:wAfter w:w="13" w:type="dxa"/>
          <w:cantSplit/>
        </w:trPr>
        <w:tc>
          <w:tcPr>
            <w:tcW w:w="8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70476F" w:rsidRPr="00E5505A" w:rsidRDefault="0070476F" w:rsidP="00AD57A2">
            <w:pPr>
              <w:ind w:right="12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70476F" w:rsidRPr="00E5505A" w:rsidRDefault="0070476F" w:rsidP="00AD57A2">
            <w:pPr>
              <w:jc w:val="center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70476F" w:rsidRPr="00E5505A" w:rsidRDefault="0070476F" w:rsidP="00AD57A2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70476F" w:rsidRPr="00E5505A" w:rsidRDefault="0070476F" w:rsidP="00AD57A2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70476F" w:rsidRPr="00E5505A" w:rsidRDefault="0070476F" w:rsidP="00AD57A2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70476F" w:rsidRPr="0070476F" w:rsidRDefault="0070476F" w:rsidP="0070476F">
            <w:pPr>
              <w:jc w:val="right"/>
              <w:outlineLvl w:val="3"/>
              <w:rPr>
                <w:bCs/>
                <w:sz w:val="20"/>
                <w:szCs w:val="20"/>
              </w:rPr>
            </w:pPr>
            <w:r w:rsidRPr="0070476F">
              <w:rPr>
                <w:bCs/>
                <w:sz w:val="20"/>
                <w:szCs w:val="20"/>
              </w:rPr>
              <w:t>28 652,717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70476F" w:rsidRPr="0070476F" w:rsidRDefault="0070476F" w:rsidP="0070476F">
            <w:pPr>
              <w:jc w:val="right"/>
              <w:outlineLvl w:val="3"/>
              <w:rPr>
                <w:bCs/>
                <w:sz w:val="20"/>
                <w:szCs w:val="20"/>
              </w:rPr>
            </w:pPr>
            <w:r w:rsidRPr="0070476F">
              <w:rPr>
                <w:bCs/>
                <w:sz w:val="20"/>
                <w:szCs w:val="20"/>
              </w:rPr>
              <w:t>23 172,000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70476F" w:rsidRPr="0070476F" w:rsidRDefault="0070476F" w:rsidP="0070476F">
            <w:pPr>
              <w:jc w:val="right"/>
              <w:outlineLvl w:val="3"/>
              <w:rPr>
                <w:bCs/>
                <w:sz w:val="20"/>
                <w:szCs w:val="20"/>
              </w:rPr>
            </w:pPr>
            <w:r w:rsidRPr="0070476F">
              <w:rPr>
                <w:bCs/>
                <w:sz w:val="20"/>
                <w:szCs w:val="20"/>
              </w:rPr>
              <w:t>29 304,000</w:t>
            </w:r>
          </w:p>
        </w:tc>
      </w:tr>
      <w:tr w:rsidR="0070476F" w:rsidRPr="00E5505A" w:rsidTr="00842E20">
        <w:trPr>
          <w:gridAfter w:val="1"/>
          <w:wAfter w:w="13" w:type="dxa"/>
          <w:cantSplit/>
        </w:trPr>
        <w:tc>
          <w:tcPr>
            <w:tcW w:w="88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70476F" w:rsidRPr="00E5505A" w:rsidRDefault="0070476F" w:rsidP="00AD57A2">
            <w:pPr>
              <w:ind w:right="126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70476F" w:rsidRPr="00E5505A" w:rsidRDefault="0070476F" w:rsidP="00AD57A2">
            <w:pPr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70476F" w:rsidRPr="00E5505A" w:rsidRDefault="0070476F" w:rsidP="00AD57A2">
            <w:pPr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70476F" w:rsidRPr="00E5505A" w:rsidRDefault="0070476F" w:rsidP="00AD57A2">
            <w:pPr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70476F" w:rsidRPr="00E5505A" w:rsidRDefault="0070476F" w:rsidP="00AD57A2">
            <w:pPr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center"/>
            <w:hideMark/>
          </w:tcPr>
          <w:p w:rsidR="0070476F" w:rsidRPr="0070476F" w:rsidRDefault="0070476F" w:rsidP="0070476F">
            <w:pPr>
              <w:jc w:val="right"/>
              <w:outlineLvl w:val="3"/>
              <w:rPr>
                <w:b/>
                <w:bCs/>
                <w:sz w:val="20"/>
                <w:szCs w:val="20"/>
              </w:rPr>
            </w:pPr>
            <w:r w:rsidRPr="0070476F">
              <w:rPr>
                <w:b/>
                <w:bCs/>
                <w:sz w:val="20"/>
                <w:szCs w:val="20"/>
              </w:rPr>
              <w:t>28 523,105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center"/>
            <w:hideMark/>
          </w:tcPr>
          <w:p w:rsidR="0070476F" w:rsidRPr="0070476F" w:rsidRDefault="0070476F" w:rsidP="0070476F">
            <w:pPr>
              <w:jc w:val="right"/>
              <w:outlineLvl w:val="3"/>
              <w:rPr>
                <w:b/>
                <w:bCs/>
                <w:sz w:val="20"/>
                <w:szCs w:val="20"/>
              </w:rPr>
            </w:pPr>
            <w:r w:rsidRPr="0070476F">
              <w:rPr>
                <w:b/>
                <w:bCs/>
                <w:sz w:val="20"/>
                <w:szCs w:val="20"/>
              </w:rPr>
              <w:t>23 172,000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center"/>
            <w:hideMark/>
          </w:tcPr>
          <w:p w:rsidR="0070476F" w:rsidRPr="0070476F" w:rsidRDefault="0070476F" w:rsidP="0070476F">
            <w:pPr>
              <w:jc w:val="right"/>
              <w:outlineLvl w:val="3"/>
              <w:rPr>
                <w:b/>
                <w:bCs/>
                <w:sz w:val="20"/>
                <w:szCs w:val="20"/>
              </w:rPr>
            </w:pPr>
            <w:r w:rsidRPr="0070476F">
              <w:rPr>
                <w:b/>
                <w:bCs/>
                <w:sz w:val="20"/>
                <w:szCs w:val="20"/>
              </w:rPr>
              <w:t>29 304,000</w:t>
            </w:r>
          </w:p>
        </w:tc>
      </w:tr>
      <w:tr w:rsidR="0070476F" w:rsidRPr="00E5505A" w:rsidTr="0070476F">
        <w:trPr>
          <w:gridAfter w:val="1"/>
          <w:wAfter w:w="13" w:type="dxa"/>
          <w:cantSplit/>
        </w:trPr>
        <w:tc>
          <w:tcPr>
            <w:tcW w:w="88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70476F" w:rsidRPr="00E5505A" w:rsidRDefault="0070476F" w:rsidP="00AD57A2">
            <w:pPr>
              <w:ind w:right="126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Муниципальная программа «</w:t>
            </w:r>
            <w:r w:rsidRPr="009E02BE">
              <w:rPr>
                <w:bCs/>
                <w:sz w:val="20"/>
                <w:szCs w:val="20"/>
              </w:rPr>
              <w:t xml:space="preserve">Обеспечение функционирования транспортной </w:t>
            </w:r>
            <w:r w:rsidRPr="00E5505A">
              <w:rPr>
                <w:bCs/>
                <w:sz w:val="20"/>
                <w:szCs w:val="20"/>
              </w:rPr>
              <w:t>инфраструктуры Грабовского сельсовета Бессоновского района Пензенской области»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70476F" w:rsidRPr="00E5505A" w:rsidRDefault="0070476F" w:rsidP="00AD57A2">
            <w:pPr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70476F" w:rsidRPr="00E5505A" w:rsidRDefault="0070476F" w:rsidP="00AD57A2">
            <w:pPr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70476F" w:rsidRPr="00E5505A" w:rsidRDefault="0070476F" w:rsidP="00AD57A2">
            <w:pPr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0600000000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70476F" w:rsidRPr="00E5505A" w:rsidRDefault="0070476F" w:rsidP="00AD57A2">
            <w:pPr>
              <w:jc w:val="center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70476F" w:rsidRPr="0070476F" w:rsidRDefault="0070476F" w:rsidP="00842E20">
            <w:pPr>
              <w:jc w:val="right"/>
              <w:outlineLvl w:val="3"/>
              <w:rPr>
                <w:bCs/>
                <w:sz w:val="20"/>
                <w:szCs w:val="20"/>
              </w:rPr>
            </w:pPr>
            <w:r w:rsidRPr="0070476F">
              <w:rPr>
                <w:bCs/>
                <w:sz w:val="20"/>
                <w:szCs w:val="20"/>
              </w:rPr>
              <w:t>28 523,105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70476F" w:rsidRPr="0070476F" w:rsidRDefault="0070476F" w:rsidP="00842E20">
            <w:pPr>
              <w:jc w:val="right"/>
              <w:outlineLvl w:val="3"/>
              <w:rPr>
                <w:bCs/>
                <w:sz w:val="20"/>
                <w:szCs w:val="20"/>
              </w:rPr>
            </w:pPr>
            <w:r w:rsidRPr="0070476F">
              <w:rPr>
                <w:bCs/>
                <w:sz w:val="20"/>
                <w:szCs w:val="20"/>
              </w:rPr>
              <w:t>23 172,000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70476F" w:rsidRPr="0070476F" w:rsidRDefault="0070476F" w:rsidP="00842E20">
            <w:pPr>
              <w:jc w:val="right"/>
              <w:outlineLvl w:val="3"/>
              <w:rPr>
                <w:bCs/>
                <w:sz w:val="20"/>
                <w:szCs w:val="20"/>
              </w:rPr>
            </w:pPr>
            <w:r w:rsidRPr="0070476F">
              <w:rPr>
                <w:bCs/>
                <w:sz w:val="20"/>
                <w:szCs w:val="20"/>
              </w:rPr>
              <w:t>29 304,000</w:t>
            </w:r>
          </w:p>
        </w:tc>
      </w:tr>
      <w:tr w:rsidR="0070476F" w:rsidRPr="00E5505A" w:rsidTr="0070476F">
        <w:trPr>
          <w:gridAfter w:val="1"/>
          <w:wAfter w:w="13" w:type="dxa"/>
          <w:cantSplit/>
        </w:trPr>
        <w:tc>
          <w:tcPr>
            <w:tcW w:w="88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70476F" w:rsidRPr="00E5505A" w:rsidRDefault="0070476F" w:rsidP="00AD57A2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Подпрограмма «</w:t>
            </w:r>
            <w:r w:rsidRPr="009E02BE">
              <w:rPr>
                <w:bCs/>
                <w:sz w:val="20"/>
                <w:szCs w:val="20"/>
              </w:rPr>
              <w:t>Содержание объектов транспортной инфраструктуры</w:t>
            </w:r>
            <w:r w:rsidRPr="00E5505A">
              <w:rPr>
                <w:bCs/>
                <w:sz w:val="20"/>
                <w:szCs w:val="20"/>
              </w:rPr>
              <w:t xml:space="preserve"> Грабовского сельсовета Бессоновского района Пензенской области»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70476F" w:rsidRPr="00E5505A" w:rsidRDefault="0070476F" w:rsidP="00AD57A2">
            <w:pPr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70476F" w:rsidRPr="00E5505A" w:rsidRDefault="0070476F" w:rsidP="00AD57A2">
            <w:pPr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70476F" w:rsidRPr="00E5505A" w:rsidRDefault="0070476F" w:rsidP="00AD57A2">
            <w:pPr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0610000000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70476F" w:rsidRPr="00E5505A" w:rsidRDefault="0070476F" w:rsidP="00AD57A2">
            <w:pPr>
              <w:jc w:val="center"/>
              <w:outlineLvl w:val="2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70476F" w:rsidRPr="0070476F" w:rsidRDefault="0070476F" w:rsidP="00842E20">
            <w:pPr>
              <w:jc w:val="right"/>
              <w:outlineLvl w:val="3"/>
              <w:rPr>
                <w:bCs/>
                <w:sz w:val="20"/>
                <w:szCs w:val="20"/>
              </w:rPr>
            </w:pPr>
            <w:r w:rsidRPr="0070476F">
              <w:rPr>
                <w:bCs/>
                <w:sz w:val="20"/>
                <w:szCs w:val="20"/>
              </w:rPr>
              <w:t>28 523,105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70476F" w:rsidRPr="0070476F" w:rsidRDefault="0070476F" w:rsidP="00842E20">
            <w:pPr>
              <w:jc w:val="right"/>
              <w:outlineLvl w:val="3"/>
              <w:rPr>
                <w:bCs/>
                <w:sz w:val="20"/>
                <w:szCs w:val="20"/>
              </w:rPr>
            </w:pPr>
            <w:r w:rsidRPr="0070476F">
              <w:rPr>
                <w:bCs/>
                <w:sz w:val="20"/>
                <w:szCs w:val="20"/>
              </w:rPr>
              <w:t>23 172,000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70476F" w:rsidRPr="0070476F" w:rsidRDefault="0070476F" w:rsidP="00842E20">
            <w:pPr>
              <w:jc w:val="right"/>
              <w:outlineLvl w:val="3"/>
              <w:rPr>
                <w:bCs/>
                <w:sz w:val="20"/>
                <w:szCs w:val="20"/>
              </w:rPr>
            </w:pPr>
            <w:r w:rsidRPr="0070476F">
              <w:rPr>
                <w:bCs/>
                <w:sz w:val="20"/>
                <w:szCs w:val="20"/>
              </w:rPr>
              <w:t>29 304,000</w:t>
            </w:r>
          </w:p>
        </w:tc>
      </w:tr>
      <w:tr w:rsidR="0070476F" w:rsidRPr="00E5505A" w:rsidTr="0070476F">
        <w:trPr>
          <w:gridAfter w:val="1"/>
          <w:wAfter w:w="13" w:type="dxa"/>
          <w:cantSplit/>
        </w:trPr>
        <w:tc>
          <w:tcPr>
            <w:tcW w:w="88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70476F" w:rsidRPr="00E5505A" w:rsidRDefault="0070476F" w:rsidP="00AD57A2">
            <w:pPr>
              <w:ind w:right="126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 xml:space="preserve">Основное мероприятие 'Мероприятия дорожного хозяйства на автомобильных дорогах </w:t>
            </w:r>
            <w:r>
              <w:rPr>
                <w:bCs/>
                <w:sz w:val="20"/>
                <w:szCs w:val="20"/>
              </w:rPr>
              <w:t>общего пользования</w:t>
            </w:r>
            <w:r w:rsidRPr="00E5505A">
              <w:rPr>
                <w:bCs/>
                <w:sz w:val="20"/>
                <w:szCs w:val="20"/>
              </w:rPr>
              <w:t>'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70476F" w:rsidRPr="00E5505A" w:rsidRDefault="0070476F" w:rsidP="00AD57A2">
            <w:pPr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70476F" w:rsidRPr="00E5505A" w:rsidRDefault="0070476F" w:rsidP="00AD57A2">
            <w:pPr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70476F" w:rsidRPr="00E5505A" w:rsidRDefault="0070476F" w:rsidP="00AD57A2">
            <w:pPr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0610100000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70476F" w:rsidRPr="00E5505A" w:rsidRDefault="0070476F" w:rsidP="00AD57A2">
            <w:pPr>
              <w:jc w:val="center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70476F" w:rsidRPr="0070476F" w:rsidRDefault="0070476F" w:rsidP="00842E20">
            <w:pPr>
              <w:jc w:val="right"/>
              <w:outlineLvl w:val="3"/>
              <w:rPr>
                <w:bCs/>
                <w:sz w:val="20"/>
                <w:szCs w:val="20"/>
              </w:rPr>
            </w:pPr>
            <w:r w:rsidRPr="0070476F">
              <w:rPr>
                <w:bCs/>
                <w:sz w:val="20"/>
                <w:szCs w:val="20"/>
              </w:rPr>
              <w:t>28 523,105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70476F" w:rsidRPr="0070476F" w:rsidRDefault="0070476F" w:rsidP="00842E20">
            <w:pPr>
              <w:jc w:val="right"/>
              <w:outlineLvl w:val="3"/>
              <w:rPr>
                <w:bCs/>
                <w:sz w:val="20"/>
                <w:szCs w:val="20"/>
              </w:rPr>
            </w:pPr>
            <w:r w:rsidRPr="0070476F">
              <w:rPr>
                <w:bCs/>
                <w:sz w:val="20"/>
                <w:szCs w:val="20"/>
              </w:rPr>
              <w:t>23 172,000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70476F" w:rsidRPr="0070476F" w:rsidRDefault="0070476F" w:rsidP="00842E20">
            <w:pPr>
              <w:jc w:val="right"/>
              <w:outlineLvl w:val="3"/>
              <w:rPr>
                <w:bCs/>
                <w:sz w:val="20"/>
                <w:szCs w:val="20"/>
              </w:rPr>
            </w:pPr>
            <w:r w:rsidRPr="0070476F">
              <w:rPr>
                <w:bCs/>
                <w:sz w:val="20"/>
                <w:szCs w:val="20"/>
              </w:rPr>
              <w:t>29 304,000</w:t>
            </w:r>
          </w:p>
        </w:tc>
      </w:tr>
      <w:tr w:rsidR="0070476F" w:rsidRPr="00E5505A" w:rsidTr="0070476F">
        <w:trPr>
          <w:gridAfter w:val="1"/>
          <w:wAfter w:w="13" w:type="dxa"/>
          <w:cantSplit/>
        </w:trPr>
        <w:tc>
          <w:tcPr>
            <w:tcW w:w="88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70476F" w:rsidRPr="00E5505A" w:rsidRDefault="0070476F" w:rsidP="00AD57A2">
            <w:pPr>
              <w:ind w:right="126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Содержание автомобильных дорог и искусственных сооружений на них за счет бюджетных ассигнований дорожных фондов Грабовского сельсовета  Бессоновского района Пензенской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70476F" w:rsidRPr="00E5505A" w:rsidRDefault="0070476F" w:rsidP="00AD57A2">
            <w:pPr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70476F" w:rsidRPr="00E5505A" w:rsidRDefault="0070476F" w:rsidP="00AD57A2">
            <w:pPr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70476F" w:rsidRPr="00E5505A" w:rsidRDefault="0070476F" w:rsidP="00AD57A2">
            <w:pPr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0610180170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70476F" w:rsidRPr="00E5505A" w:rsidRDefault="0070476F" w:rsidP="00AD57A2">
            <w:pPr>
              <w:jc w:val="center"/>
              <w:outlineLvl w:val="4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70476F" w:rsidRPr="0070476F" w:rsidRDefault="0070476F" w:rsidP="0070476F">
            <w:pPr>
              <w:jc w:val="right"/>
              <w:outlineLvl w:val="3"/>
              <w:rPr>
                <w:bCs/>
                <w:sz w:val="20"/>
                <w:szCs w:val="20"/>
              </w:rPr>
            </w:pPr>
            <w:r w:rsidRPr="0070476F">
              <w:rPr>
                <w:bCs/>
                <w:sz w:val="20"/>
                <w:szCs w:val="20"/>
              </w:rPr>
              <w:t>595,816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70476F" w:rsidRPr="0070476F" w:rsidRDefault="0070476F" w:rsidP="0070476F">
            <w:pPr>
              <w:jc w:val="right"/>
              <w:outlineLvl w:val="3"/>
              <w:rPr>
                <w:bCs/>
                <w:sz w:val="20"/>
                <w:szCs w:val="20"/>
              </w:rPr>
            </w:pPr>
            <w:r w:rsidRPr="0070476F">
              <w:rPr>
                <w:bCs/>
                <w:sz w:val="20"/>
                <w:szCs w:val="20"/>
              </w:rPr>
              <w:t>2 119,368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70476F" w:rsidRPr="0070476F" w:rsidRDefault="0070476F" w:rsidP="0070476F">
            <w:pPr>
              <w:jc w:val="right"/>
              <w:outlineLvl w:val="3"/>
              <w:rPr>
                <w:bCs/>
                <w:sz w:val="20"/>
                <w:szCs w:val="20"/>
              </w:rPr>
            </w:pPr>
            <w:r w:rsidRPr="0070476F">
              <w:rPr>
                <w:bCs/>
                <w:sz w:val="20"/>
                <w:szCs w:val="20"/>
              </w:rPr>
              <w:t>1 935,579</w:t>
            </w:r>
          </w:p>
        </w:tc>
      </w:tr>
      <w:tr w:rsidR="0070476F" w:rsidRPr="00E5505A" w:rsidTr="00AD57A2">
        <w:trPr>
          <w:gridAfter w:val="1"/>
          <w:wAfter w:w="13" w:type="dxa"/>
          <w:cantSplit/>
        </w:trPr>
        <w:tc>
          <w:tcPr>
            <w:tcW w:w="88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70476F" w:rsidRPr="00E5505A" w:rsidRDefault="0070476F" w:rsidP="00AD57A2">
            <w:pPr>
              <w:ind w:right="126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70476F" w:rsidRPr="00E5505A" w:rsidRDefault="0070476F" w:rsidP="00AD57A2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70476F" w:rsidRPr="00E5505A" w:rsidRDefault="0070476F" w:rsidP="00AD57A2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70476F" w:rsidRPr="00E5505A" w:rsidRDefault="0070476F" w:rsidP="00AD57A2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0610180170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70476F" w:rsidRPr="00E5505A" w:rsidRDefault="0070476F" w:rsidP="00AD57A2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70476F" w:rsidRPr="0070476F" w:rsidRDefault="0070476F" w:rsidP="00842E20">
            <w:pPr>
              <w:jc w:val="right"/>
              <w:outlineLvl w:val="3"/>
              <w:rPr>
                <w:bCs/>
                <w:sz w:val="20"/>
                <w:szCs w:val="20"/>
              </w:rPr>
            </w:pPr>
            <w:r w:rsidRPr="0070476F">
              <w:rPr>
                <w:bCs/>
                <w:sz w:val="20"/>
                <w:szCs w:val="20"/>
              </w:rPr>
              <w:t>595,816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70476F" w:rsidRPr="0070476F" w:rsidRDefault="0070476F" w:rsidP="00842E20">
            <w:pPr>
              <w:jc w:val="right"/>
              <w:outlineLvl w:val="3"/>
              <w:rPr>
                <w:bCs/>
                <w:sz w:val="20"/>
                <w:szCs w:val="20"/>
              </w:rPr>
            </w:pPr>
            <w:r w:rsidRPr="0070476F">
              <w:rPr>
                <w:bCs/>
                <w:sz w:val="20"/>
                <w:szCs w:val="20"/>
              </w:rPr>
              <w:t>2 119,368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70476F" w:rsidRPr="0070476F" w:rsidRDefault="0070476F" w:rsidP="00842E20">
            <w:pPr>
              <w:jc w:val="right"/>
              <w:outlineLvl w:val="3"/>
              <w:rPr>
                <w:bCs/>
                <w:sz w:val="20"/>
                <w:szCs w:val="20"/>
              </w:rPr>
            </w:pPr>
            <w:r w:rsidRPr="0070476F">
              <w:rPr>
                <w:bCs/>
                <w:sz w:val="20"/>
                <w:szCs w:val="20"/>
              </w:rPr>
              <w:t>1 935,579</w:t>
            </w:r>
          </w:p>
        </w:tc>
      </w:tr>
      <w:tr w:rsidR="0070476F" w:rsidRPr="00E5505A" w:rsidTr="00AD57A2">
        <w:trPr>
          <w:gridAfter w:val="1"/>
          <w:wAfter w:w="13" w:type="dxa"/>
          <w:cantSplit/>
        </w:trPr>
        <w:tc>
          <w:tcPr>
            <w:tcW w:w="8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70476F" w:rsidRPr="00F65EDD" w:rsidRDefault="0070476F" w:rsidP="00AD57A2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70476F" w:rsidRPr="00E5505A" w:rsidRDefault="0070476F" w:rsidP="00AD57A2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70476F" w:rsidRPr="00E5505A" w:rsidRDefault="0070476F" w:rsidP="00AD57A2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70476F" w:rsidRPr="00E5505A" w:rsidRDefault="0070476F" w:rsidP="00AD57A2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0610180170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70476F" w:rsidRPr="00E5505A" w:rsidRDefault="0070476F" w:rsidP="00AD57A2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70476F" w:rsidRPr="0070476F" w:rsidRDefault="0070476F" w:rsidP="00842E20">
            <w:pPr>
              <w:jc w:val="right"/>
              <w:outlineLvl w:val="3"/>
              <w:rPr>
                <w:bCs/>
                <w:sz w:val="20"/>
                <w:szCs w:val="20"/>
              </w:rPr>
            </w:pPr>
            <w:r w:rsidRPr="0070476F">
              <w:rPr>
                <w:bCs/>
                <w:sz w:val="20"/>
                <w:szCs w:val="20"/>
              </w:rPr>
              <w:t>595,816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70476F" w:rsidRPr="0070476F" w:rsidRDefault="0070476F" w:rsidP="00842E20">
            <w:pPr>
              <w:jc w:val="right"/>
              <w:outlineLvl w:val="3"/>
              <w:rPr>
                <w:bCs/>
                <w:sz w:val="20"/>
                <w:szCs w:val="20"/>
              </w:rPr>
            </w:pPr>
            <w:r w:rsidRPr="0070476F">
              <w:rPr>
                <w:bCs/>
                <w:sz w:val="20"/>
                <w:szCs w:val="20"/>
              </w:rPr>
              <w:t>2 119,368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70476F" w:rsidRPr="0070476F" w:rsidRDefault="0070476F" w:rsidP="00842E20">
            <w:pPr>
              <w:jc w:val="right"/>
              <w:outlineLvl w:val="3"/>
              <w:rPr>
                <w:bCs/>
                <w:sz w:val="20"/>
                <w:szCs w:val="20"/>
              </w:rPr>
            </w:pPr>
            <w:r w:rsidRPr="0070476F">
              <w:rPr>
                <w:bCs/>
                <w:sz w:val="20"/>
                <w:szCs w:val="20"/>
              </w:rPr>
              <w:t>1 935,579</w:t>
            </w:r>
          </w:p>
        </w:tc>
      </w:tr>
      <w:tr w:rsidR="00AD57A2" w:rsidRPr="00E5505A" w:rsidTr="00AD57A2">
        <w:trPr>
          <w:gridAfter w:val="1"/>
          <w:wAfter w:w="13" w:type="dxa"/>
          <w:cantSplit/>
        </w:trPr>
        <w:tc>
          <w:tcPr>
            <w:tcW w:w="8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D57A2" w:rsidRPr="00E5505A" w:rsidRDefault="00AD57A2" w:rsidP="00AD57A2">
            <w:pPr>
              <w:ind w:right="126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lastRenderedPageBreak/>
              <w:t>Капитальный ремонт, ремонт автомобильных дорог и искусственных сооружений на них за счет бюджетных ассигнований дорожного фонда Грабовского сельсовета Бессоновского района Пензенской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D57A2" w:rsidRPr="00E5505A" w:rsidRDefault="00AD57A2" w:rsidP="00AD57A2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D57A2" w:rsidRPr="00E5505A" w:rsidRDefault="00AD57A2" w:rsidP="00AD57A2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D57A2" w:rsidRPr="00E5505A" w:rsidRDefault="00AD57A2" w:rsidP="00AD57A2">
            <w:pPr>
              <w:jc w:val="center"/>
              <w:outlineLvl w:val="5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061018018</w:t>
            </w:r>
            <w:r w:rsidRPr="00E5505A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D57A2" w:rsidRPr="00E5505A" w:rsidRDefault="00AD57A2" w:rsidP="00AD57A2">
            <w:pPr>
              <w:jc w:val="center"/>
              <w:outlineLvl w:val="6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D57A2" w:rsidRPr="00D55A93" w:rsidRDefault="00AD57A2" w:rsidP="00AD57A2">
            <w:pPr>
              <w:jc w:val="right"/>
              <w:outlineLvl w:val="3"/>
              <w:rPr>
                <w:bCs/>
                <w:sz w:val="20"/>
                <w:szCs w:val="20"/>
              </w:rPr>
            </w:pPr>
            <w:r w:rsidRPr="00D55A93">
              <w:rPr>
                <w:bCs/>
                <w:sz w:val="20"/>
                <w:szCs w:val="20"/>
              </w:rPr>
              <w:t xml:space="preserve">67,500  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D57A2" w:rsidRPr="00D55A93" w:rsidRDefault="00AD57A2" w:rsidP="00AD57A2">
            <w:pPr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D57A2" w:rsidRPr="00D55A93" w:rsidRDefault="00AD57A2" w:rsidP="00AD57A2">
            <w:pPr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</w:tr>
      <w:tr w:rsidR="00AD57A2" w:rsidRPr="00E5505A" w:rsidTr="00AD57A2">
        <w:trPr>
          <w:gridAfter w:val="1"/>
          <w:wAfter w:w="13" w:type="dxa"/>
          <w:cantSplit/>
        </w:trPr>
        <w:tc>
          <w:tcPr>
            <w:tcW w:w="8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D57A2" w:rsidRPr="00E5505A" w:rsidRDefault="00AD57A2" w:rsidP="00AD57A2">
            <w:pPr>
              <w:ind w:right="126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D57A2" w:rsidRPr="00E5505A" w:rsidRDefault="00AD57A2" w:rsidP="00AD57A2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D57A2" w:rsidRPr="00E5505A" w:rsidRDefault="00AD57A2" w:rsidP="00AD57A2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D57A2" w:rsidRPr="00E5505A" w:rsidRDefault="00AD57A2" w:rsidP="00AD57A2">
            <w:pPr>
              <w:jc w:val="center"/>
              <w:outlineLvl w:val="5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061018018</w:t>
            </w:r>
            <w:r w:rsidRPr="00E5505A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D57A2" w:rsidRPr="00E5505A" w:rsidRDefault="00AD57A2" w:rsidP="00AD57A2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D57A2" w:rsidRPr="00D55A93" w:rsidRDefault="00AD57A2" w:rsidP="00AD57A2">
            <w:pPr>
              <w:jc w:val="right"/>
              <w:outlineLvl w:val="3"/>
              <w:rPr>
                <w:bCs/>
                <w:sz w:val="20"/>
                <w:szCs w:val="20"/>
              </w:rPr>
            </w:pPr>
            <w:r w:rsidRPr="00D55A93">
              <w:rPr>
                <w:bCs/>
                <w:sz w:val="20"/>
                <w:szCs w:val="20"/>
              </w:rPr>
              <w:t xml:space="preserve">67,500  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D57A2" w:rsidRPr="00D55A93" w:rsidRDefault="00AD57A2" w:rsidP="00AD57A2">
            <w:pPr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D57A2" w:rsidRPr="00D55A93" w:rsidRDefault="00AD57A2" w:rsidP="00AD57A2">
            <w:pPr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</w:tr>
      <w:tr w:rsidR="00AD57A2" w:rsidRPr="00E5505A" w:rsidTr="00AD57A2">
        <w:trPr>
          <w:gridAfter w:val="1"/>
          <w:wAfter w:w="13" w:type="dxa"/>
          <w:cantSplit/>
        </w:trPr>
        <w:tc>
          <w:tcPr>
            <w:tcW w:w="8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D57A2" w:rsidRPr="00F65EDD" w:rsidRDefault="00AD57A2" w:rsidP="00AD57A2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D57A2" w:rsidRPr="00E5505A" w:rsidRDefault="00AD57A2" w:rsidP="00AD57A2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D57A2" w:rsidRPr="00E5505A" w:rsidRDefault="00AD57A2" w:rsidP="00AD57A2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D57A2" w:rsidRPr="00E5505A" w:rsidRDefault="00AD57A2" w:rsidP="00AD57A2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061018018</w:t>
            </w:r>
            <w:r w:rsidRPr="00E5505A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D57A2" w:rsidRPr="00E5505A" w:rsidRDefault="00AD57A2" w:rsidP="00AD57A2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D57A2" w:rsidRPr="00D55A93" w:rsidRDefault="00AD57A2" w:rsidP="00AD57A2">
            <w:pPr>
              <w:jc w:val="right"/>
              <w:outlineLvl w:val="3"/>
              <w:rPr>
                <w:bCs/>
                <w:sz w:val="20"/>
                <w:szCs w:val="20"/>
              </w:rPr>
            </w:pPr>
            <w:r w:rsidRPr="00D55A93">
              <w:rPr>
                <w:bCs/>
                <w:sz w:val="20"/>
                <w:szCs w:val="20"/>
              </w:rPr>
              <w:t xml:space="preserve">67,500  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D57A2" w:rsidRPr="00D55A93" w:rsidRDefault="00AD57A2" w:rsidP="00AD57A2">
            <w:pPr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D57A2" w:rsidRPr="00D55A93" w:rsidRDefault="00AD57A2" w:rsidP="00AD57A2">
            <w:pPr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</w:tr>
      <w:tr w:rsidR="0070476F" w:rsidRPr="00E5505A" w:rsidTr="0070476F">
        <w:trPr>
          <w:gridAfter w:val="1"/>
          <w:wAfter w:w="13" w:type="dxa"/>
          <w:cantSplit/>
        </w:trPr>
        <w:tc>
          <w:tcPr>
            <w:tcW w:w="8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70476F" w:rsidRPr="00F65EDD" w:rsidRDefault="0070476F" w:rsidP="00AD57A2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8D6CA0">
              <w:rPr>
                <w:bCs/>
                <w:sz w:val="20"/>
                <w:szCs w:val="20"/>
              </w:rPr>
              <w:t>Капитальный ремонт, ремонт автомобильных дорог Грабовского сельсовета Бессоновского района Пензенской области в рамках реализации государственной программы Пензенской области «Развитие территорий, социальной и инженерной инфраструктуры, обеспечение транспортных услуг в Пензенской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70476F" w:rsidRPr="00E5505A" w:rsidRDefault="0070476F" w:rsidP="00AD57A2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70476F" w:rsidRPr="00E5505A" w:rsidRDefault="0070476F" w:rsidP="00AD57A2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70476F" w:rsidRDefault="0070476F" w:rsidP="00AD57A2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06101</w:t>
            </w:r>
            <w:r w:rsidRPr="008D6CA0">
              <w:rPr>
                <w:sz w:val="20"/>
                <w:szCs w:val="20"/>
              </w:rPr>
              <w:t>S3080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70476F" w:rsidRPr="00E5505A" w:rsidRDefault="0070476F" w:rsidP="00AD57A2">
            <w:pPr>
              <w:jc w:val="center"/>
              <w:outlineLvl w:val="6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70476F" w:rsidRPr="0070476F" w:rsidRDefault="0070476F" w:rsidP="0070476F">
            <w:pPr>
              <w:jc w:val="right"/>
              <w:outlineLvl w:val="3"/>
              <w:rPr>
                <w:bCs/>
                <w:sz w:val="20"/>
                <w:szCs w:val="20"/>
              </w:rPr>
            </w:pPr>
            <w:r w:rsidRPr="0070476F">
              <w:rPr>
                <w:bCs/>
                <w:sz w:val="20"/>
                <w:szCs w:val="20"/>
              </w:rPr>
              <w:t>27 859,789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70476F" w:rsidRPr="0070476F" w:rsidRDefault="0070476F" w:rsidP="0070476F">
            <w:pPr>
              <w:jc w:val="right"/>
              <w:outlineLvl w:val="3"/>
              <w:rPr>
                <w:bCs/>
                <w:sz w:val="20"/>
                <w:szCs w:val="20"/>
              </w:rPr>
            </w:pPr>
            <w:r w:rsidRPr="0070476F">
              <w:rPr>
                <w:bCs/>
                <w:sz w:val="20"/>
                <w:szCs w:val="20"/>
              </w:rPr>
              <w:t>21 052,632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70476F" w:rsidRPr="0070476F" w:rsidRDefault="0070476F" w:rsidP="0070476F">
            <w:pPr>
              <w:jc w:val="right"/>
              <w:outlineLvl w:val="3"/>
              <w:rPr>
                <w:bCs/>
                <w:sz w:val="20"/>
                <w:szCs w:val="20"/>
              </w:rPr>
            </w:pPr>
            <w:r w:rsidRPr="0070476F">
              <w:rPr>
                <w:bCs/>
                <w:sz w:val="20"/>
                <w:szCs w:val="20"/>
              </w:rPr>
              <w:t>27 368,421</w:t>
            </w:r>
          </w:p>
        </w:tc>
      </w:tr>
      <w:tr w:rsidR="0070476F" w:rsidRPr="00E5505A" w:rsidTr="00AD57A2">
        <w:trPr>
          <w:gridAfter w:val="1"/>
          <w:wAfter w:w="13" w:type="dxa"/>
          <w:cantSplit/>
        </w:trPr>
        <w:tc>
          <w:tcPr>
            <w:tcW w:w="8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70476F" w:rsidRPr="00E5505A" w:rsidRDefault="0070476F" w:rsidP="00AD57A2">
            <w:pPr>
              <w:ind w:right="126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70476F" w:rsidRPr="00E5505A" w:rsidRDefault="0070476F" w:rsidP="00AD57A2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70476F" w:rsidRPr="00E5505A" w:rsidRDefault="0070476F" w:rsidP="00AD57A2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</w:tcPr>
          <w:p w:rsidR="0070476F" w:rsidRPr="008D6CA0" w:rsidRDefault="0070476F" w:rsidP="00AD57A2">
            <w:pPr>
              <w:jc w:val="center"/>
              <w:outlineLvl w:val="6"/>
              <w:rPr>
                <w:sz w:val="20"/>
                <w:szCs w:val="20"/>
              </w:rPr>
            </w:pPr>
            <w:r w:rsidRPr="0038203A">
              <w:rPr>
                <w:sz w:val="20"/>
                <w:szCs w:val="20"/>
              </w:rPr>
              <w:t>06101</w:t>
            </w:r>
            <w:r w:rsidRPr="008D6CA0">
              <w:rPr>
                <w:sz w:val="20"/>
                <w:szCs w:val="20"/>
              </w:rPr>
              <w:t>S30</w:t>
            </w:r>
            <w:r w:rsidRPr="0038203A">
              <w:rPr>
                <w:sz w:val="20"/>
                <w:szCs w:val="20"/>
              </w:rPr>
              <w:t>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70476F" w:rsidRPr="00E5505A" w:rsidRDefault="0070476F" w:rsidP="00AD57A2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70476F" w:rsidRPr="0070476F" w:rsidRDefault="0070476F" w:rsidP="00842E20">
            <w:pPr>
              <w:jc w:val="right"/>
              <w:outlineLvl w:val="3"/>
              <w:rPr>
                <w:bCs/>
                <w:sz w:val="20"/>
                <w:szCs w:val="20"/>
              </w:rPr>
            </w:pPr>
            <w:r w:rsidRPr="0070476F">
              <w:rPr>
                <w:bCs/>
                <w:sz w:val="20"/>
                <w:szCs w:val="20"/>
              </w:rPr>
              <w:t>27 859,789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70476F" w:rsidRPr="0070476F" w:rsidRDefault="0070476F" w:rsidP="00842E20">
            <w:pPr>
              <w:jc w:val="right"/>
              <w:outlineLvl w:val="3"/>
              <w:rPr>
                <w:bCs/>
                <w:sz w:val="20"/>
                <w:szCs w:val="20"/>
              </w:rPr>
            </w:pPr>
            <w:r w:rsidRPr="0070476F">
              <w:rPr>
                <w:bCs/>
                <w:sz w:val="20"/>
                <w:szCs w:val="20"/>
              </w:rPr>
              <w:t>21 052,632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70476F" w:rsidRPr="0070476F" w:rsidRDefault="0070476F" w:rsidP="00842E20">
            <w:pPr>
              <w:jc w:val="right"/>
              <w:outlineLvl w:val="3"/>
              <w:rPr>
                <w:bCs/>
                <w:sz w:val="20"/>
                <w:szCs w:val="20"/>
              </w:rPr>
            </w:pPr>
            <w:r w:rsidRPr="0070476F">
              <w:rPr>
                <w:bCs/>
                <w:sz w:val="20"/>
                <w:szCs w:val="20"/>
              </w:rPr>
              <w:t>27 368,421</w:t>
            </w:r>
          </w:p>
        </w:tc>
      </w:tr>
      <w:tr w:rsidR="0070476F" w:rsidRPr="00E5505A" w:rsidTr="00AD57A2">
        <w:trPr>
          <w:gridAfter w:val="1"/>
          <w:wAfter w:w="13" w:type="dxa"/>
          <w:cantSplit/>
        </w:trPr>
        <w:tc>
          <w:tcPr>
            <w:tcW w:w="8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70476F" w:rsidRPr="00F65EDD" w:rsidRDefault="0070476F" w:rsidP="00AD57A2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70476F" w:rsidRPr="00E5505A" w:rsidRDefault="0070476F" w:rsidP="00AD57A2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70476F" w:rsidRPr="00E5505A" w:rsidRDefault="0070476F" w:rsidP="00AD57A2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</w:tcPr>
          <w:p w:rsidR="0070476F" w:rsidRPr="008D6CA0" w:rsidRDefault="0070476F" w:rsidP="00AD57A2">
            <w:pPr>
              <w:jc w:val="center"/>
              <w:outlineLvl w:val="6"/>
              <w:rPr>
                <w:sz w:val="20"/>
                <w:szCs w:val="20"/>
              </w:rPr>
            </w:pPr>
            <w:r w:rsidRPr="0038203A">
              <w:rPr>
                <w:sz w:val="20"/>
                <w:szCs w:val="20"/>
              </w:rPr>
              <w:t>06101</w:t>
            </w:r>
            <w:r w:rsidRPr="008D6CA0">
              <w:rPr>
                <w:sz w:val="20"/>
                <w:szCs w:val="20"/>
              </w:rPr>
              <w:t>S30</w:t>
            </w:r>
            <w:r w:rsidRPr="0038203A">
              <w:rPr>
                <w:sz w:val="20"/>
                <w:szCs w:val="20"/>
              </w:rPr>
              <w:t>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70476F" w:rsidRPr="00E5505A" w:rsidRDefault="0070476F" w:rsidP="00AD57A2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70476F" w:rsidRPr="0070476F" w:rsidRDefault="0070476F" w:rsidP="00842E20">
            <w:pPr>
              <w:jc w:val="right"/>
              <w:outlineLvl w:val="3"/>
              <w:rPr>
                <w:bCs/>
                <w:sz w:val="20"/>
                <w:szCs w:val="20"/>
              </w:rPr>
            </w:pPr>
            <w:r w:rsidRPr="0070476F">
              <w:rPr>
                <w:bCs/>
                <w:sz w:val="20"/>
                <w:szCs w:val="20"/>
              </w:rPr>
              <w:t>27 859,789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70476F" w:rsidRPr="0070476F" w:rsidRDefault="0070476F" w:rsidP="00842E20">
            <w:pPr>
              <w:jc w:val="right"/>
              <w:outlineLvl w:val="3"/>
              <w:rPr>
                <w:bCs/>
                <w:sz w:val="20"/>
                <w:szCs w:val="20"/>
              </w:rPr>
            </w:pPr>
            <w:r w:rsidRPr="0070476F">
              <w:rPr>
                <w:bCs/>
                <w:sz w:val="20"/>
                <w:szCs w:val="20"/>
              </w:rPr>
              <w:t>21 052,632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70476F" w:rsidRPr="0070476F" w:rsidRDefault="0070476F" w:rsidP="00842E20">
            <w:pPr>
              <w:jc w:val="right"/>
              <w:outlineLvl w:val="3"/>
              <w:rPr>
                <w:bCs/>
                <w:sz w:val="20"/>
                <w:szCs w:val="20"/>
              </w:rPr>
            </w:pPr>
            <w:r w:rsidRPr="0070476F">
              <w:rPr>
                <w:bCs/>
                <w:sz w:val="20"/>
                <w:szCs w:val="20"/>
              </w:rPr>
              <w:t>27 368,421</w:t>
            </w:r>
          </w:p>
        </w:tc>
      </w:tr>
      <w:tr w:rsidR="00AD57A2" w:rsidRPr="00FB6C7D" w:rsidTr="00AD57A2">
        <w:trPr>
          <w:gridAfter w:val="1"/>
          <w:wAfter w:w="13" w:type="dxa"/>
          <w:cantSplit/>
        </w:trPr>
        <w:tc>
          <w:tcPr>
            <w:tcW w:w="8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E5505A" w:rsidRDefault="00AD57A2" w:rsidP="00AD57A2">
            <w:pPr>
              <w:ind w:right="126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Другие вопросы в области национальной экономики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E5505A" w:rsidRDefault="00AD57A2" w:rsidP="00AD57A2">
            <w:pPr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E5505A" w:rsidRDefault="00AD57A2" w:rsidP="00AD57A2">
            <w:pPr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E5505A" w:rsidRDefault="00AD57A2" w:rsidP="00AD57A2">
            <w:pPr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E5505A" w:rsidRDefault="00AD57A2" w:rsidP="00AD57A2">
            <w:pPr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BE0420" w:rsidRDefault="00AD57A2" w:rsidP="00AD57A2">
            <w:pPr>
              <w:jc w:val="right"/>
              <w:outlineLvl w:val="3"/>
              <w:rPr>
                <w:b/>
                <w:bCs/>
                <w:sz w:val="20"/>
                <w:szCs w:val="20"/>
              </w:rPr>
            </w:pPr>
            <w:r w:rsidRPr="00D55A93">
              <w:rPr>
                <w:b/>
                <w:bCs/>
                <w:sz w:val="20"/>
                <w:szCs w:val="20"/>
              </w:rPr>
              <w:t>129,612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D57A2" w:rsidRPr="00E5505A" w:rsidRDefault="00AD57A2" w:rsidP="00AD57A2">
            <w:pPr>
              <w:jc w:val="right"/>
              <w:outlineLvl w:val="3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D57A2" w:rsidRPr="00E5505A" w:rsidRDefault="00AD57A2" w:rsidP="00AD57A2">
            <w:pPr>
              <w:jc w:val="right"/>
              <w:outlineLvl w:val="3"/>
              <w:rPr>
                <w:b/>
                <w:bCs/>
                <w:sz w:val="20"/>
                <w:szCs w:val="20"/>
              </w:rPr>
            </w:pPr>
          </w:p>
        </w:tc>
      </w:tr>
      <w:tr w:rsidR="00AD57A2" w:rsidRPr="00E5505A" w:rsidTr="00AD57A2">
        <w:trPr>
          <w:gridAfter w:val="1"/>
          <w:wAfter w:w="13" w:type="dxa"/>
          <w:cantSplit/>
        </w:trPr>
        <w:tc>
          <w:tcPr>
            <w:tcW w:w="88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E5505A" w:rsidRDefault="00AD57A2" w:rsidP="00AD57A2">
            <w:pPr>
              <w:ind w:right="126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Муниципальная программа 'Управление муниципальными финансами, муниципальным долгом, муниципальной собственностью Грабовского сельсовета Бессоновского района Пензенской области '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E5505A" w:rsidRDefault="00AD57A2" w:rsidP="00AD57A2">
            <w:pPr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E5505A" w:rsidRDefault="00AD57A2" w:rsidP="00AD57A2">
            <w:pPr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E5505A" w:rsidRDefault="00AD57A2" w:rsidP="00AD57A2">
            <w:pPr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E5505A" w:rsidRDefault="00AD57A2" w:rsidP="00AD57A2">
            <w:pPr>
              <w:jc w:val="center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AD28B4" w:rsidRDefault="00AD57A2" w:rsidP="00AD57A2">
            <w:pPr>
              <w:jc w:val="right"/>
              <w:outlineLvl w:val="3"/>
              <w:rPr>
                <w:bCs/>
                <w:sz w:val="20"/>
                <w:szCs w:val="20"/>
              </w:rPr>
            </w:pPr>
            <w:r w:rsidRPr="00D55A93">
              <w:rPr>
                <w:bCs/>
                <w:sz w:val="20"/>
                <w:szCs w:val="20"/>
              </w:rPr>
              <w:t>129,612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D57A2" w:rsidRPr="00FB6C7D" w:rsidRDefault="00AD57A2" w:rsidP="00AD57A2">
            <w:pPr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D57A2" w:rsidRPr="00FB6C7D" w:rsidRDefault="00AD57A2" w:rsidP="00AD57A2">
            <w:pPr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</w:tr>
      <w:tr w:rsidR="00AD57A2" w:rsidRPr="00E5505A" w:rsidTr="00AD57A2">
        <w:trPr>
          <w:gridAfter w:val="1"/>
          <w:wAfter w:w="13" w:type="dxa"/>
          <w:cantSplit/>
          <w:trHeight w:val="78"/>
        </w:trPr>
        <w:tc>
          <w:tcPr>
            <w:tcW w:w="88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D57A2" w:rsidRPr="00E5505A" w:rsidRDefault="00AD57A2" w:rsidP="00AD57A2">
            <w:pPr>
              <w:ind w:right="126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Подпрограмма 'Управление собственностью Грабовского сельсовета Бессоновского района Пензенской области'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D57A2" w:rsidRPr="00E5505A" w:rsidRDefault="00AD57A2" w:rsidP="00AD57A2">
            <w:pPr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D57A2" w:rsidRPr="00E5505A" w:rsidRDefault="00AD57A2" w:rsidP="00AD57A2">
            <w:pPr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D57A2" w:rsidRPr="00E5505A" w:rsidRDefault="00AD57A2" w:rsidP="00AD57A2">
            <w:pPr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0230000000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D57A2" w:rsidRPr="00E5505A" w:rsidRDefault="00AD57A2" w:rsidP="00AD57A2">
            <w:pPr>
              <w:jc w:val="center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D57A2" w:rsidRPr="00AD28B4" w:rsidRDefault="00AD57A2" w:rsidP="00AD57A2">
            <w:pPr>
              <w:jc w:val="right"/>
              <w:outlineLvl w:val="3"/>
              <w:rPr>
                <w:bCs/>
                <w:sz w:val="20"/>
                <w:szCs w:val="20"/>
              </w:rPr>
            </w:pPr>
            <w:r w:rsidRPr="00D55A93">
              <w:rPr>
                <w:bCs/>
                <w:sz w:val="20"/>
                <w:szCs w:val="20"/>
              </w:rPr>
              <w:t>129,612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D57A2" w:rsidRPr="00FB6C7D" w:rsidRDefault="00AD57A2" w:rsidP="00AD57A2">
            <w:pPr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D57A2" w:rsidRPr="00FB6C7D" w:rsidRDefault="00AD57A2" w:rsidP="00AD57A2">
            <w:pPr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</w:tr>
      <w:tr w:rsidR="00AD57A2" w:rsidRPr="00E5505A" w:rsidTr="00AD57A2">
        <w:trPr>
          <w:gridAfter w:val="1"/>
          <w:wAfter w:w="13" w:type="dxa"/>
          <w:cantSplit/>
        </w:trPr>
        <w:tc>
          <w:tcPr>
            <w:tcW w:w="88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D57A2" w:rsidRPr="00E5505A" w:rsidRDefault="00AD57A2" w:rsidP="00AD57A2">
            <w:pPr>
              <w:ind w:right="126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Основное мероприятие 'Оптимизация, управление и распоряжение имуществом, находящимся в муниципальной собственности Грабовского сельсовета Бессоновского района Пензенской области'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D57A2" w:rsidRPr="00E5505A" w:rsidRDefault="00AD57A2" w:rsidP="00AD57A2">
            <w:pPr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D57A2" w:rsidRPr="00E5505A" w:rsidRDefault="00AD57A2" w:rsidP="00AD57A2">
            <w:pPr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D57A2" w:rsidRPr="00E5505A" w:rsidRDefault="00AD57A2" w:rsidP="00AD57A2">
            <w:pPr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0230100000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D57A2" w:rsidRPr="00E5505A" w:rsidRDefault="00AD57A2" w:rsidP="00AD57A2">
            <w:pPr>
              <w:jc w:val="center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D57A2" w:rsidRPr="00AD28B4" w:rsidRDefault="00AD57A2" w:rsidP="00AD57A2">
            <w:pPr>
              <w:jc w:val="right"/>
              <w:outlineLvl w:val="3"/>
              <w:rPr>
                <w:bCs/>
                <w:sz w:val="20"/>
                <w:szCs w:val="20"/>
              </w:rPr>
            </w:pPr>
            <w:r w:rsidRPr="00D55A93">
              <w:rPr>
                <w:bCs/>
                <w:sz w:val="20"/>
                <w:szCs w:val="20"/>
              </w:rPr>
              <w:t>129,612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D57A2" w:rsidRPr="00FB6C7D" w:rsidRDefault="00AD57A2" w:rsidP="00AD57A2">
            <w:pPr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D57A2" w:rsidRPr="00FB6C7D" w:rsidRDefault="00AD57A2" w:rsidP="00AD57A2">
            <w:pPr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</w:tr>
      <w:tr w:rsidR="00AD57A2" w:rsidRPr="00E5505A" w:rsidTr="00AD57A2">
        <w:trPr>
          <w:gridAfter w:val="1"/>
          <w:wAfter w:w="13" w:type="dxa"/>
          <w:cantSplit/>
        </w:trPr>
        <w:tc>
          <w:tcPr>
            <w:tcW w:w="88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D57A2" w:rsidRPr="00E5505A" w:rsidRDefault="00AD57A2" w:rsidP="00AD57A2">
            <w:pPr>
              <w:ind w:right="126"/>
              <w:outlineLvl w:val="3"/>
              <w:rPr>
                <w:bCs/>
                <w:sz w:val="20"/>
                <w:szCs w:val="20"/>
              </w:rPr>
            </w:pPr>
            <w:r w:rsidRPr="00990F01">
              <w:rPr>
                <w:bCs/>
                <w:sz w:val="20"/>
                <w:szCs w:val="20"/>
              </w:rPr>
              <w:t>Содержание имущества  находящегося в муниципальной собственности Грабовского сельсовета Бессоновского района Пензенской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D57A2" w:rsidRPr="00E5505A" w:rsidRDefault="00AD57A2" w:rsidP="00AD57A2">
            <w:pPr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D57A2" w:rsidRPr="00E5505A" w:rsidRDefault="00AD57A2" w:rsidP="00AD57A2">
            <w:pPr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D57A2" w:rsidRPr="00E5505A" w:rsidRDefault="00AD57A2" w:rsidP="00AD57A2">
            <w:pPr>
              <w:jc w:val="center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0230180210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D57A2" w:rsidRPr="00E5505A" w:rsidRDefault="00AD57A2" w:rsidP="00AD57A2">
            <w:pPr>
              <w:jc w:val="center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D57A2" w:rsidRDefault="00AD57A2" w:rsidP="00AD57A2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AD28B4">
              <w:rPr>
                <w:bCs/>
                <w:sz w:val="20"/>
                <w:szCs w:val="20"/>
              </w:rPr>
              <w:t>61,887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D57A2" w:rsidRPr="00FB6C7D" w:rsidRDefault="00AD57A2" w:rsidP="00AD57A2">
            <w:pPr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D57A2" w:rsidRPr="00FB6C7D" w:rsidRDefault="00AD57A2" w:rsidP="00AD57A2">
            <w:pPr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</w:tr>
      <w:tr w:rsidR="00AD57A2" w:rsidRPr="00E5505A" w:rsidTr="00AD57A2">
        <w:trPr>
          <w:gridAfter w:val="1"/>
          <w:wAfter w:w="13" w:type="dxa"/>
          <w:cantSplit/>
        </w:trPr>
        <w:tc>
          <w:tcPr>
            <w:tcW w:w="88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D57A2" w:rsidRPr="00E5505A" w:rsidRDefault="00AD57A2" w:rsidP="00AD57A2">
            <w:pPr>
              <w:ind w:right="126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D57A2" w:rsidRPr="00E5505A" w:rsidRDefault="00AD57A2" w:rsidP="00AD57A2">
            <w:pPr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D57A2" w:rsidRPr="00E5505A" w:rsidRDefault="00AD57A2" w:rsidP="00AD57A2">
            <w:pPr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D57A2" w:rsidRPr="00E5505A" w:rsidRDefault="00AD57A2" w:rsidP="00AD57A2">
            <w:pPr>
              <w:jc w:val="center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0230180210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D57A2" w:rsidRPr="00E5505A" w:rsidRDefault="00AD57A2" w:rsidP="00AD57A2">
            <w:pPr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D57A2" w:rsidRDefault="00AD57A2" w:rsidP="00AD57A2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AD28B4">
              <w:rPr>
                <w:bCs/>
                <w:sz w:val="20"/>
                <w:szCs w:val="20"/>
              </w:rPr>
              <w:t>61,887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D57A2" w:rsidRPr="00FB6C7D" w:rsidRDefault="00AD57A2" w:rsidP="00AD57A2">
            <w:pPr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D57A2" w:rsidRPr="00FB6C7D" w:rsidRDefault="00AD57A2" w:rsidP="00AD57A2">
            <w:pPr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</w:tr>
      <w:tr w:rsidR="00AD57A2" w:rsidRPr="00E5505A" w:rsidTr="00AD57A2">
        <w:trPr>
          <w:gridAfter w:val="1"/>
          <w:wAfter w:w="13" w:type="dxa"/>
          <w:cantSplit/>
        </w:trPr>
        <w:tc>
          <w:tcPr>
            <w:tcW w:w="88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D57A2" w:rsidRPr="00F65EDD" w:rsidRDefault="00AD57A2" w:rsidP="00AD57A2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D57A2" w:rsidRPr="00E5505A" w:rsidRDefault="00AD57A2" w:rsidP="00AD57A2">
            <w:pPr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D57A2" w:rsidRPr="00E5505A" w:rsidRDefault="00AD57A2" w:rsidP="00AD57A2">
            <w:pPr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D57A2" w:rsidRPr="00E5505A" w:rsidRDefault="00AD57A2" w:rsidP="00AD57A2">
            <w:pPr>
              <w:jc w:val="center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0230180210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D57A2" w:rsidRPr="00E5505A" w:rsidRDefault="00AD57A2" w:rsidP="00AD57A2">
            <w:pPr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D57A2" w:rsidRDefault="00AD57A2" w:rsidP="00AD57A2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AD28B4">
              <w:rPr>
                <w:bCs/>
                <w:sz w:val="20"/>
                <w:szCs w:val="20"/>
              </w:rPr>
              <w:t>61,887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D57A2" w:rsidRPr="00FB6C7D" w:rsidRDefault="00AD57A2" w:rsidP="00AD57A2">
            <w:pPr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D57A2" w:rsidRPr="00FB6C7D" w:rsidRDefault="00AD57A2" w:rsidP="00AD57A2">
            <w:pPr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</w:tr>
      <w:tr w:rsidR="00AD57A2" w:rsidRPr="00E5505A" w:rsidTr="00AD57A2">
        <w:trPr>
          <w:gridAfter w:val="1"/>
          <w:wAfter w:w="13" w:type="dxa"/>
          <w:cantSplit/>
        </w:trPr>
        <w:tc>
          <w:tcPr>
            <w:tcW w:w="88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D57A2" w:rsidRPr="00E5505A" w:rsidRDefault="00AD57A2" w:rsidP="00AD57A2">
            <w:pPr>
              <w:ind w:right="126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Оценка имущества, техническая инвентаризация, кадастровые работы и аналогичные  мероприятия  по регулированию отношений по муниципальной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D57A2" w:rsidRPr="00E5505A" w:rsidRDefault="00AD57A2" w:rsidP="00AD57A2">
            <w:pPr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D57A2" w:rsidRPr="00E5505A" w:rsidRDefault="00AD57A2" w:rsidP="00AD57A2">
            <w:pPr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D57A2" w:rsidRPr="00E5505A" w:rsidRDefault="00AD57A2" w:rsidP="00AD57A2">
            <w:pPr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0230180220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D57A2" w:rsidRPr="00E5505A" w:rsidRDefault="00AD57A2" w:rsidP="00AD57A2">
            <w:pPr>
              <w:jc w:val="center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D57A2" w:rsidRPr="00E81BDC" w:rsidRDefault="00AD57A2" w:rsidP="00AD57A2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D55A93">
              <w:rPr>
                <w:bCs/>
                <w:sz w:val="20"/>
                <w:szCs w:val="20"/>
              </w:rPr>
              <w:t>67,725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D57A2" w:rsidRPr="00E5505A" w:rsidRDefault="00AD57A2" w:rsidP="00AD57A2">
            <w:pPr>
              <w:jc w:val="right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D57A2" w:rsidRPr="00E5505A" w:rsidRDefault="00AD57A2" w:rsidP="00AD57A2">
            <w:pPr>
              <w:jc w:val="right"/>
              <w:outlineLvl w:val="1"/>
              <w:rPr>
                <w:bCs/>
                <w:sz w:val="20"/>
                <w:szCs w:val="20"/>
              </w:rPr>
            </w:pPr>
          </w:p>
        </w:tc>
      </w:tr>
      <w:tr w:rsidR="00AD57A2" w:rsidRPr="00E5505A" w:rsidTr="00AD57A2">
        <w:trPr>
          <w:gridAfter w:val="1"/>
          <w:wAfter w:w="13" w:type="dxa"/>
          <w:cantSplit/>
        </w:trPr>
        <w:tc>
          <w:tcPr>
            <w:tcW w:w="88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D57A2" w:rsidRPr="00E5505A" w:rsidRDefault="00AD57A2" w:rsidP="00AD57A2">
            <w:pPr>
              <w:ind w:right="126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D57A2" w:rsidRPr="00E5505A" w:rsidRDefault="00AD57A2" w:rsidP="00AD57A2">
            <w:pPr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D57A2" w:rsidRPr="00E5505A" w:rsidRDefault="00AD57A2" w:rsidP="00AD57A2">
            <w:pPr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D57A2" w:rsidRPr="00E5505A" w:rsidRDefault="00AD57A2" w:rsidP="00AD57A2">
            <w:pPr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0230180220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D57A2" w:rsidRPr="00E5505A" w:rsidRDefault="00AD57A2" w:rsidP="00AD57A2">
            <w:pPr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D57A2" w:rsidRPr="00E81BDC" w:rsidRDefault="00AD57A2" w:rsidP="00AD57A2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D55A93">
              <w:rPr>
                <w:bCs/>
                <w:sz w:val="20"/>
                <w:szCs w:val="20"/>
              </w:rPr>
              <w:t>67,725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D57A2" w:rsidRPr="00E5505A" w:rsidRDefault="00AD57A2" w:rsidP="00AD57A2">
            <w:pPr>
              <w:jc w:val="right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D57A2" w:rsidRPr="00E5505A" w:rsidRDefault="00AD57A2" w:rsidP="00AD57A2">
            <w:pPr>
              <w:jc w:val="right"/>
              <w:outlineLvl w:val="1"/>
              <w:rPr>
                <w:bCs/>
                <w:sz w:val="20"/>
                <w:szCs w:val="20"/>
              </w:rPr>
            </w:pPr>
          </w:p>
        </w:tc>
      </w:tr>
      <w:tr w:rsidR="00AD57A2" w:rsidRPr="00E5505A" w:rsidTr="00AD57A2">
        <w:trPr>
          <w:gridAfter w:val="1"/>
          <w:wAfter w:w="13" w:type="dxa"/>
          <w:cantSplit/>
        </w:trPr>
        <w:tc>
          <w:tcPr>
            <w:tcW w:w="88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D57A2" w:rsidRPr="00F65EDD" w:rsidRDefault="00AD57A2" w:rsidP="00AD57A2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D57A2" w:rsidRPr="00E5505A" w:rsidRDefault="00AD57A2" w:rsidP="00AD57A2">
            <w:pPr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D57A2" w:rsidRPr="00E5505A" w:rsidRDefault="00AD57A2" w:rsidP="00AD57A2">
            <w:pPr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D57A2" w:rsidRPr="00E5505A" w:rsidRDefault="00AD57A2" w:rsidP="00AD57A2">
            <w:pPr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0230180220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D57A2" w:rsidRPr="00E5505A" w:rsidRDefault="00AD57A2" w:rsidP="00AD57A2">
            <w:pPr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D57A2" w:rsidRPr="00E81BDC" w:rsidRDefault="00AD57A2" w:rsidP="00AD57A2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D55A93">
              <w:rPr>
                <w:bCs/>
                <w:sz w:val="20"/>
                <w:szCs w:val="20"/>
              </w:rPr>
              <w:t>67,725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D57A2" w:rsidRPr="00E5505A" w:rsidRDefault="00AD57A2" w:rsidP="00AD57A2">
            <w:pPr>
              <w:jc w:val="right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D57A2" w:rsidRPr="00E5505A" w:rsidRDefault="00AD57A2" w:rsidP="00AD57A2">
            <w:pPr>
              <w:jc w:val="right"/>
              <w:outlineLvl w:val="1"/>
              <w:rPr>
                <w:bCs/>
                <w:sz w:val="20"/>
                <w:szCs w:val="20"/>
              </w:rPr>
            </w:pPr>
          </w:p>
        </w:tc>
      </w:tr>
      <w:tr w:rsidR="00AD57A2" w:rsidRPr="00E5505A" w:rsidTr="00AD57A2">
        <w:trPr>
          <w:gridAfter w:val="1"/>
          <w:wAfter w:w="13" w:type="dxa"/>
          <w:cantSplit/>
        </w:trPr>
        <w:tc>
          <w:tcPr>
            <w:tcW w:w="8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E5505A" w:rsidRDefault="00AD57A2" w:rsidP="00AD57A2">
            <w:pPr>
              <w:ind w:right="12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E5505A" w:rsidRDefault="00AD57A2" w:rsidP="00AD57A2">
            <w:pPr>
              <w:jc w:val="center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E5505A" w:rsidRDefault="00AD57A2" w:rsidP="00AD57A2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E5505A" w:rsidRDefault="00AD57A2" w:rsidP="00AD57A2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E5505A" w:rsidRDefault="00AD57A2" w:rsidP="00AD57A2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0B0AFA" w:rsidRDefault="00AD57A2" w:rsidP="0070476F">
            <w:pPr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AA7594">
              <w:rPr>
                <w:b/>
                <w:bCs/>
                <w:sz w:val="20"/>
                <w:szCs w:val="20"/>
              </w:rPr>
              <w:t>11267,</w:t>
            </w:r>
            <w:r w:rsidR="0070476F">
              <w:rPr>
                <w:b/>
                <w:bCs/>
                <w:sz w:val="20"/>
                <w:szCs w:val="20"/>
              </w:rPr>
              <w:t>993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0B0AFA" w:rsidRDefault="00AD57A2" w:rsidP="00AD57A2">
            <w:pPr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0B0AFA">
              <w:rPr>
                <w:b/>
                <w:bCs/>
                <w:sz w:val="20"/>
                <w:szCs w:val="20"/>
              </w:rPr>
              <w:t>2715,546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0B0AFA" w:rsidRDefault="00AD57A2" w:rsidP="00AD57A2">
            <w:pPr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0B0AFA">
              <w:rPr>
                <w:b/>
                <w:bCs/>
                <w:sz w:val="20"/>
                <w:szCs w:val="20"/>
              </w:rPr>
              <w:t>2283,193</w:t>
            </w:r>
          </w:p>
        </w:tc>
      </w:tr>
      <w:tr w:rsidR="00AD57A2" w:rsidRPr="00E5505A" w:rsidTr="00AD57A2">
        <w:trPr>
          <w:gridAfter w:val="1"/>
          <w:wAfter w:w="13" w:type="dxa"/>
          <w:cantSplit/>
        </w:trPr>
        <w:tc>
          <w:tcPr>
            <w:tcW w:w="88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E5505A" w:rsidRDefault="00AD57A2" w:rsidP="00AD57A2">
            <w:pPr>
              <w:ind w:right="126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Жилищное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E5505A" w:rsidRDefault="00AD57A2" w:rsidP="00AD57A2">
            <w:pPr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E5505A" w:rsidRDefault="00AD57A2" w:rsidP="00AD57A2">
            <w:pPr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E5505A" w:rsidRDefault="00AD57A2" w:rsidP="00AD57A2">
            <w:pPr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E5505A" w:rsidRDefault="00AD57A2" w:rsidP="00AD57A2">
            <w:pPr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AD28B4" w:rsidRDefault="00AD57A2" w:rsidP="00AD57A2">
            <w:pPr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AD28B4">
              <w:rPr>
                <w:b/>
                <w:bCs/>
                <w:sz w:val="20"/>
                <w:szCs w:val="20"/>
              </w:rPr>
              <w:t>32,114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AD28B4" w:rsidRDefault="00AD57A2" w:rsidP="00AD57A2">
            <w:pPr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AD28B4">
              <w:rPr>
                <w:b/>
                <w:bCs/>
                <w:sz w:val="20"/>
                <w:szCs w:val="20"/>
              </w:rPr>
              <w:t>32,114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AD28B4" w:rsidRDefault="00AD57A2" w:rsidP="00AD57A2">
            <w:pPr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AD28B4">
              <w:rPr>
                <w:b/>
                <w:bCs/>
                <w:sz w:val="20"/>
                <w:szCs w:val="20"/>
              </w:rPr>
              <w:t>32,114</w:t>
            </w:r>
          </w:p>
        </w:tc>
      </w:tr>
      <w:tr w:rsidR="00AD57A2" w:rsidRPr="00E5505A" w:rsidTr="00AD57A2">
        <w:trPr>
          <w:gridAfter w:val="1"/>
          <w:wAfter w:w="13" w:type="dxa"/>
          <w:cantSplit/>
        </w:trPr>
        <w:tc>
          <w:tcPr>
            <w:tcW w:w="88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E5505A" w:rsidRDefault="00AD57A2" w:rsidP="00AD57A2">
            <w:pPr>
              <w:ind w:right="126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Муниципальная программа 'Управление муниципальными финансами, муниципальным долгом, муниципальной собственностью Грабовского сельсовета Бессоновского района Пензенской области»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E5505A" w:rsidRDefault="00AD57A2" w:rsidP="00AD57A2">
            <w:pPr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E5505A" w:rsidRDefault="00AD57A2" w:rsidP="00AD57A2">
            <w:pPr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E5505A" w:rsidRDefault="00AD57A2" w:rsidP="00AD57A2">
            <w:pPr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E5505A" w:rsidRDefault="00AD57A2" w:rsidP="00AD57A2">
            <w:pPr>
              <w:jc w:val="center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902E0E" w:rsidRDefault="00AD57A2" w:rsidP="00AD57A2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902E0E">
              <w:rPr>
                <w:bCs/>
                <w:sz w:val="20"/>
                <w:szCs w:val="20"/>
              </w:rPr>
              <w:t>32,114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902E0E" w:rsidRDefault="00AD57A2" w:rsidP="00AD57A2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902E0E">
              <w:rPr>
                <w:bCs/>
                <w:sz w:val="20"/>
                <w:szCs w:val="20"/>
              </w:rPr>
              <w:t>32,114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902E0E" w:rsidRDefault="00AD57A2" w:rsidP="00AD57A2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902E0E">
              <w:rPr>
                <w:bCs/>
                <w:sz w:val="20"/>
                <w:szCs w:val="20"/>
              </w:rPr>
              <w:t>32,114</w:t>
            </w:r>
          </w:p>
        </w:tc>
      </w:tr>
      <w:tr w:rsidR="00AD57A2" w:rsidRPr="00E5505A" w:rsidTr="00AD57A2">
        <w:trPr>
          <w:gridAfter w:val="1"/>
          <w:wAfter w:w="13" w:type="dxa"/>
          <w:cantSplit/>
        </w:trPr>
        <w:tc>
          <w:tcPr>
            <w:tcW w:w="88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E5505A" w:rsidRDefault="00AD57A2" w:rsidP="00AD57A2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Подпрограмма 'Управление собственностью Грабовского сельсовета Бессоновского района Пензенской области'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E5505A" w:rsidRDefault="00AD57A2" w:rsidP="00AD57A2">
            <w:pPr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E5505A" w:rsidRDefault="00AD57A2" w:rsidP="00AD57A2">
            <w:pPr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E5505A" w:rsidRDefault="00AD57A2" w:rsidP="00AD57A2">
            <w:pPr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0230000000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E5505A" w:rsidRDefault="00AD57A2" w:rsidP="00AD57A2">
            <w:pPr>
              <w:jc w:val="center"/>
              <w:outlineLvl w:val="2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902E0E" w:rsidRDefault="00AD57A2" w:rsidP="00AD57A2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902E0E">
              <w:rPr>
                <w:bCs/>
                <w:sz w:val="20"/>
                <w:szCs w:val="20"/>
              </w:rPr>
              <w:t>32,114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902E0E" w:rsidRDefault="00AD57A2" w:rsidP="00AD57A2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902E0E">
              <w:rPr>
                <w:bCs/>
                <w:sz w:val="20"/>
                <w:szCs w:val="20"/>
              </w:rPr>
              <w:t>32,114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902E0E" w:rsidRDefault="00AD57A2" w:rsidP="00AD57A2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902E0E">
              <w:rPr>
                <w:bCs/>
                <w:sz w:val="20"/>
                <w:szCs w:val="20"/>
              </w:rPr>
              <w:t>32,114</w:t>
            </w:r>
          </w:p>
        </w:tc>
      </w:tr>
      <w:tr w:rsidR="00AD57A2" w:rsidRPr="00E5505A" w:rsidTr="00AD57A2">
        <w:trPr>
          <w:gridAfter w:val="1"/>
          <w:wAfter w:w="13" w:type="dxa"/>
          <w:cantSplit/>
        </w:trPr>
        <w:tc>
          <w:tcPr>
            <w:tcW w:w="88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E5505A" w:rsidRDefault="00AD57A2" w:rsidP="00AD57A2">
            <w:pPr>
              <w:ind w:right="126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Основное мероприятие 'Оптимизация, управление и распоряжение имуществом, находящимся в муниципальной собственности Грабовского сельсовета  Бессоновского района Пензенской области'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E5505A" w:rsidRDefault="00AD57A2" w:rsidP="00AD57A2">
            <w:pPr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E5505A" w:rsidRDefault="00AD57A2" w:rsidP="00AD57A2">
            <w:pPr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E5505A" w:rsidRDefault="00AD57A2" w:rsidP="00AD57A2">
            <w:pPr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0230100000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E5505A" w:rsidRDefault="00AD57A2" w:rsidP="00AD57A2">
            <w:pPr>
              <w:jc w:val="center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902E0E" w:rsidRDefault="00AD57A2" w:rsidP="00AD57A2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902E0E">
              <w:rPr>
                <w:bCs/>
                <w:sz w:val="20"/>
                <w:szCs w:val="20"/>
              </w:rPr>
              <w:t>32,114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902E0E" w:rsidRDefault="00AD57A2" w:rsidP="00AD57A2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902E0E">
              <w:rPr>
                <w:bCs/>
                <w:sz w:val="20"/>
                <w:szCs w:val="20"/>
              </w:rPr>
              <w:t>32,114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902E0E" w:rsidRDefault="00AD57A2" w:rsidP="00AD57A2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902E0E">
              <w:rPr>
                <w:bCs/>
                <w:sz w:val="20"/>
                <w:szCs w:val="20"/>
              </w:rPr>
              <w:t>32,114</w:t>
            </w:r>
          </w:p>
        </w:tc>
      </w:tr>
      <w:tr w:rsidR="00AD57A2" w:rsidRPr="00E5505A" w:rsidTr="00AD57A2">
        <w:trPr>
          <w:gridAfter w:val="1"/>
          <w:wAfter w:w="13" w:type="dxa"/>
          <w:cantSplit/>
        </w:trPr>
        <w:tc>
          <w:tcPr>
            <w:tcW w:w="88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E5505A" w:rsidRDefault="00AD57A2" w:rsidP="00AD57A2">
            <w:pPr>
              <w:ind w:right="126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lastRenderedPageBreak/>
              <w:t>Расходы на уплату взносов на капитальный ремонт общего имущества многоквартирных домов, в части жилых и нежилых помещений, находящихся в муниципальной собственности Грабовского сельсовета  Бессоновского района Пензенской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E5505A" w:rsidRDefault="00AD57A2" w:rsidP="00AD57A2">
            <w:pPr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E5505A" w:rsidRDefault="00AD57A2" w:rsidP="00AD57A2">
            <w:pPr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E5505A" w:rsidRDefault="00AD57A2" w:rsidP="00AD57A2">
            <w:pPr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0230180320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E5505A" w:rsidRDefault="00AD57A2" w:rsidP="00AD57A2">
            <w:pPr>
              <w:jc w:val="center"/>
              <w:outlineLvl w:val="4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902E0E" w:rsidRDefault="00AD57A2" w:rsidP="00AD57A2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902E0E">
              <w:rPr>
                <w:bCs/>
                <w:sz w:val="20"/>
                <w:szCs w:val="20"/>
              </w:rPr>
              <w:t>32,114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902E0E" w:rsidRDefault="00AD57A2" w:rsidP="00AD57A2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902E0E">
              <w:rPr>
                <w:bCs/>
                <w:sz w:val="20"/>
                <w:szCs w:val="20"/>
              </w:rPr>
              <w:t>32,114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902E0E" w:rsidRDefault="00AD57A2" w:rsidP="00AD57A2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902E0E">
              <w:rPr>
                <w:bCs/>
                <w:sz w:val="20"/>
                <w:szCs w:val="20"/>
              </w:rPr>
              <w:t>32,114</w:t>
            </w:r>
          </w:p>
        </w:tc>
      </w:tr>
      <w:tr w:rsidR="00AD57A2" w:rsidRPr="00E5505A" w:rsidTr="00AD57A2">
        <w:trPr>
          <w:gridAfter w:val="1"/>
          <w:wAfter w:w="13" w:type="dxa"/>
          <w:cantSplit/>
        </w:trPr>
        <w:tc>
          <w:tcPr>
            <w:tcW w:w="88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D57A2" w:rsidRPr="00E5505A" w:rsidRDefault="00AD57A2" w:rsidP="00AD57A2">
            <w:pPr>
              <w:ind w:right="126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D57A2" w:rsidRPr="00E5505A" w:rsidRDefault="00AD57A2" w:rsidP="00AD57A2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D57A2" w:rsidRPr="00E5505A" w:rsidRDefault="00AD57A2" w:rsidP="00AD57A2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D57A2" w:rsidRPr="00E5505A" w:rsidRDefault="00AD57A2" w:rsidP="00AD57A2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0230180320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D57A2" w:rsidRPr="00E5505A" w:rsidRDefault="00AD57A2" w:rsidP="00AD57A2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D57A2" w:rsidRPr="00902E0E" w:rsidRDefault="00AD57A2" w:rsidP="00AD57A2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902E0E">
              <w:rPr>
                <w:bCs/>
                <w:sz w:val="20"/>
                <w:szCs w:val="20"/>
              </w:rPr>
              <w:t>32,114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D57A2" w:rsidRPr="00902E0E" w:rsidRDefault="00AD57A2" w:rsidP="00AD57A2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902E0E">
              <w:rPr>
                <w:bCs/>
                <w:sz w:val="20"/>
                <w:szCs w:val="20"/>
              </w:rPr>
              <w:t>32,114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D57A2" w:rsidRPr="00902E0E" w:rsidRDefault="00AD57A2" w:rsidP="00AD57A2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902E0E">
              <w:rPr>
                <w:bCs/>
                <w:sz w:val="20"/>
                <w:szCs w:val="20"/>
              </w:rPr>
              <w:t>32,114</w:t>
            </w:r>
          </w:p>
        </w:tc>
      </w:tr>
      <w:tr w:rsidR="00AD57A2" w:rsidRPr="00E5505A" w:rsidTr="00AD57A2">
        <w:trPr>
          <w:gridAfter w:val="1"/>
          <w:wAfter w:w="13" w:type="dxa"/>
          <w:cantSplit/>
        </w:trPr>
        <w:tc>
          <w:tcPr>
            <w:tcW w:w="88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D57A2" w:rsidRPr="00F65EDD" w:rsidRDefault="00AD57A2" w:rsidP="00AD57A2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D57A2" w:rsidRPr="00E5505A" w:rsidRDefault="00AD57A2" w:rsidP="00AD57A2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D57A2" w:rsidRPr="00E5505A" w:rsidRDefault="00AD57A2" w:rsidP="00AD57A2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D57A2" w:rsidRPr="00E5505A" w:rsidRDefault="00AD57A2" w:rsidP="00AD57A2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0230180320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D57A2" w:rsidRPr="00E5505A" w:rsidRDefault="00AD57A2" w:rsidP="00AD57A2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D57A2" w:rsidRPr="00902E0E" w:rsidRDefault="00AD57A2" w:rsidP="00AD57A2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902E0E">
              <w:rPr>
                <w:bCs/>
                <w:sz w:val="20"/>
                <w:szCs w:val="20"/>
              </w:rPr>
              <w:t>32,114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D57A2" w:rsidRPr="00902E0E" w:rsidRDefault="00AD57A2" w:rsidP="00AD57A2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902E0E">
              <w:rPr>
                <w:bCs/>
                <w:sz w:val="20"/>
                <w:szCs w:val="20"/>
              </w:rPr>
              <w:t>32,114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D57A2" w:rsidRPr="00902E0E" w:rsidRDefault="00AD57A2" w:rsidP="00AD57A2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902E0E">
              <w:rPr>
                <w:bCs/>
                <w:sz w:val="20"/>
                <w:szCs w:val="20"/>
              </w:rPr>
              <w:t>32,114</w:t>
            </w:r>
          </w:p>
        </w:tc>
      </w:tr>
      <w:tr w:rsidR="00AD57A2" w:rsidRPr="00E5505A" w:rsidTr="00AD57A2">
        <w:trPr>
          <w:gridAfter w:val="1"/>
          <w:wAfter w:w="13" w:type="dxa"/>
          <w:cantSplit/>
        </w:trPr>
        <w:tc>
          <w:tcPr>
            <w:tcW w:w="8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E5505A" w:rsidRDefault="00AD57A2" w:rsidP="00AD57A2">
            <w:pPr>
              <w:ind w:right="126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Коммунальное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E5505A" w:rsidRDefault="00AD57A2" w:rsidP="00AD57A2">
            <w:pPr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E5505A" w:rsidRDefault="00AD57A2" w:rsidP="00AD57A2">
            <w:pPr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E5505A" w:rsidRDefault="00AD57A2" w:rsidP="00AD57A2">
            <w:pPr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E5505A" w:rsidRDefault="00AD57A2" w:rsidP="00AD57A2">
            <w:pPr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AD28B4" w:rsidRDefault="00AD57A2" w:rsidP="0070476F">
            <w:pPr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AA7594">
              <w:rPr>
                <w:b/>
                <w:bCs/>
                <w:sz w:val="20"/>
                <w:szCs w:val="20"/>
              </w:rPr>
              <w:t>8974,</w:t>
            </w:r>
            <w:r w:rsidR="0070476F">
              <w:rPr>
                <w:b/>
                <w:bCs/>
                <w:sz w:val="20"/>
                <w:szCs w:val="20"/>
              </w:rPr>
              <w:t>366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AD28B4" w:rsidRDefault="00AD57A2" w:rsidP="00AD57A2">
            <w:pPr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AD28B4">
              <w:rPr>
                <w:b/>
                <w:bCs/>
                <w:sz w:val="20"/>
                <w:szCs w:val="20"/>
              </w:rPr>
              <w:t>400,000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D57A2" w:rsidRPr="00AD28B4" w:rsidRDefault="00AD57A2" w:rsidP="00AD57A2">
            <w:pPr>
              <w:jc w:val="right"/>
              <w:outlineLvl w:val="0"/>
              <w:rPr>
                <w:b/>
                <w:bCs/>
                <w:sz w:val="20"/>
                <w:szCs w:val="20"/>
              </w:rPr>
            </w:pPr>
          </w:p>
        </w:tc>
      </w:tr>
      <w:tr w:rsidR="00AD57A2" w:rsidRPr="00E5505A" w:rsidTr="00AD57A2">
        <w:trPr>
          <w:gridAfter w:val="1"/>
          <w:wAfter w:w="13" w:type="dxa"/>
          <w:cantSplit/>
        </w:trPr>
        <w:tc>
          <w:tcPr>
            <w:tcW w:w="88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D57A2" w:rsidRPr="00E5505A" w:rsidRDefault="00AD57A2" w:rsidP="00AD57A2">
            <w:pPr>
              <w:ind w:right="126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Муниципальная программа 'Управление муниципальными финансами, муниципальным долгом, муниципальной собственностью Грабовского сельсовета Бессоновского района Пензенской области '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D57A2" w:rsidRPr="00E5505A" w:rsidRDefault="00AD57A2" w:rsidP="00AD57A2">
            <w:pPr>
              <w:jc w:val="center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D57A2" w:rsidRPr="00E5505A" w:rsidRDefault="00AD57A2" w:rsidP="00AD57A2">
            <w:pPr>
              <w:jc w:val="center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D57A2" w:rsidRPr="00E5505A" w:rsidRDefault="00AD57A2" w:rsidP="00AD57A2">
            <w:pPr>
              <w:jc w:val="center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0200000000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D57A2" w:rsidRPr="00E5505A" w:rsidRDefault="00AD57A2" w:rsidP="00AD57A2">
            <w:pPr>
              <w:jc w:val="center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D57A2" w:rsidRDefault="00AD57A2" w:rsidP="00AD57A2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AD28B4">
              <w:rPr>
                <w:bCs/>
                <w:sz w:val="20"/>
                <w:szCs w:val="20"/>
              </w:rPr>
              <w:t>24,354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D57A2" w:rsidRPr="00BE0420" w:rsidRDefault="00AD57A2" w:rsidP="00AD57A2">
            <w:pPr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D57A2" w:rsidRPr="00BE0420" w:rsidRDefault="00AD57A2" w:rsidP="00AD57A2">
            <w:pPr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</w:tr>
      <w:tr w:rsidR="00AD57A2" w:rsidRPr="00E5505A" w:rsidTr="00AD57A2">
        <w:trPr>
          <w:gridAfter w:val="1"/>
          <w:wAfter w:w="13" w:type="dxa"/>
          <w:cantSplit/>
        </w:trPr>
        <w:tc>
          <w:tcPr>
            <w:tcW w:w="88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D57A2" w:rsidRPr="00E5505A" w:rsidRDefault="00AD57A2" w:rsidP="00AD57A2">
            <w:pPr>
              <w:ind w:right="126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Подпрограмма 'Управление собственностью Грабовского сельсовета Бессоновского района Пензенской области'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D57A2" w:rsidRPr="00E5505A" w:rsidRDefault="00AD57A2" w:rsidP="00AD57A2">
            <w:pPr>
              <w:jc w:val="center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D57A2" w:rsidRPr="00E5505A" w:rsidRDefault="00AD57A2" w:rsidP="00AD57A2">
            <w:pPr>
              <w:jc w:val="center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D57A2" w:rsidRPr="00E5505A" w:rsidRDefault="00AD57A2" w:rsidP="00AD57A2">
            <w:pPr>
              <w:jc w:val="center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0230000000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D57A2" w:rsidRPr="00E5505A" w:rsidRDefault="00AD57A2" w:rsidP="00AD57A2">
            <w:pPr>
              <w:jc w:val="center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D57A2" w:rsidRDefault="00AD57A2" w:rsidP="00AD57A2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AD28B4">
              <w:rPr>
                <w:bCs/>
                <w:sz w:val="20"/>
                <w:szCs w:val="20"/>
              </w:rPr>
              <w:t>24,354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D57A2" w:rsidRPr="00BE0420" w:rsidRDefault="00AD57A2" w:rsidP="00AD57A2">
            <w:pPr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D57A2" w:rsidRPr="00BE0420" w:rsidRDefault="00AD57A2" w:rsidP="00AD57A2">
            <w:pPr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</w:tr>
      <w:tr w:rsidR="00AD57A2" w:rsidRPr="00E5505A" w:rsidTr="00AD57A2">
        <w:trPr>
          <w:gridAfter w:val="1"/>
          <w:wAfter w:w="13" w:type="dxa"/>
          <w:cantSplit/>
        </w:trPr>
        <w:tc>
          <w:tcPr>
            <w:tcW w:w="88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D57A2" w:rsidRPr="00E5505A" w:rsidRDefault="00AD57A2" w:rsidP="00AD57A2">
            <w:pPr>
              <w:ind w:right="126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Основное мероприятие 'Оптимизация, управление и распоряжение имуществом, находящимся в муниципальной собственности Грабовского сельсовета Бессоновского района Пензенской области'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D57A2" w:rsidRPr="00E5505A" w:rsidRDefault="00AD57A2" w:rsidP="00AD57A2">
            <w:pPr>
              <w:jc w:val="center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D57A2" w:rsidRPr="00E5505A" w:rsidRDefault="00AD57A2" w:rsidP="00AD57A2">
            <w:pPr>
              <w:jc w:val="center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D57A2" w:rsidRPr="00E5505A" w:rsidRDefault="00AD57A2" w:rsidP="00AD57A2">
            <w:pPr>
              <w:jc w:val="center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0230100000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D57A2" w:rsidRPr="00E5505A" w:rsidRDefault="00AD57A2" w:rsidP="00AD57A2">
            <w:pPr>
              <w:jc w:val="center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D57A2" w:rsidRDefault="00AD57A2" w:rsidP="00AD57A2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AD28B4">
              <w:rPr>
                <w:bCs/>
                <w:sz w:val="20"/>
                <w:szCs w:val="20"/>
              </w:rPr>
              <w:t>24,354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D57A2" w:rsidRPr="00BE0420" w:rsidRDefault="00AD57A2" w:rsidP="00AD57A2">
            <w:pPr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D57A2" w:rsidRPr="00BE0420" w:rsidRDefault="00AD57A2" w:rsidP="00AD57A2">
            <w:pPr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</w:tr>
      <w:tr w:rsidR="00AD57A2" w:rsidRPr="00E5505A" w:rsidTr="00AD57A2">
        <w:trPr>
          <w:gridAfter w:val="1"/>
          <w:wAfter w:w="13" w:type="dxa"/>
          <w:cantSplit/>
        </w:trPr>
        <w:tc>
          <w:tcPr>
            <w:tcW w:w="88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D57A2" w:rsidRPr="00E5505A" w:rsidRDefault="00AD57A2" w:rsidP="00AD57A2">
            <w:pPr>
              <w:ind w:right="126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Содержание имущества, находящегося в муниципальной собственности Грабовского сельсовета Бессоновского района Пензенской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D57A2" w:rsidRPr="00E5505A" w:rsidRDefault="00AD57A2" w:rsidP="00AD57A2">
            <w:pPr>
              <w:jc w:val="center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D57A2" w:rsidRPr="00E5505A" w:rsidRDefault="00AD57A2" w:rsidP="00AD57A2">
            <w:pPr>
              <w:jc w:val="center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D57A2" w:rsidRPr="00E5505A" w:rsidRDefault="00AD57A2" w:rsidP="00AD57A2">
            <w:pPr>
              <w:jc w:val="center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0230180210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D57A2" w:rsidRPr="00E5505A" w:rsidRDefault="00AD57A2" w:rsidP="00AD57A2">
            <w:pPr>
              <w:jc w:val="center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D57A2" w:rsidRDefault="00AD57A2" w:rsidP="00AD57A2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AD28B4">
              <w:rPr>
                <w:bCs/>
                <w:sz w:val="20"/>
                <w:szCs w:val="20"/>
              </w:rPr>
              <w:t>24,354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D57A2" w:rsidRPr="00BE0420" w:rsidRDefault="00AD57A2" w:rsidP="00AD57A2">
            <w:pPr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D57A2" w:rsidRPr="00BE0420" w:rsidRDefault="00AD57A2" w:rsidP="00AD57A2">
            <w:pPr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</w:tr>
      <w:tr w:rsidR="00AD57A2" w:rsidRPr="00E5505A" w:rsidTr="00AD57A2">
        <w:trPr>
          <w:gridAfter w:val="1"/>
          <w:wAfter w:w="13" w:type="dxa"/>
          <w:cantSplit/>
        </w:trPr>
        <w:tc>
          <w:tcPr>
            <w:tcW w:w="88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D57A2" w:rsidRPr="00E5505A" w:rsidRDefault="00AD57A2" w:rsidP="00AD57A2">
            <w:pPr>
              <w:ind w:right="126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D57A2" w:rsidRPr="00E5505A" w:rsidRDefault="00AD57A2" w:rsidP="00AD57A2">
            <w:pPr>
              <w:jc w:val="center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D57A2" w:rsidRPr="00E5505A" w:rsidRDefault="00AD57A2" w:rsidP="00AD57A2">
            <w:pPr>
              <w:jc w:val="center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D57A2" w:rsidRPr="00E5505A" w:rsidRDefault="00AD57A2" w:rsidP="00AD57A2">
            <w:pPr>
              <w:jc w:val="center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0230180210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D57A2" w:rsidRPr="00E5505A" w:rsidRDefault="00AD57A2" w:rsidP="00AD57A2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D57A2" w:rsidRDefault="00AD57A2" w:rsidP="00AD57A2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AD28B4">
              <w:rPr>
                <w:bCs/>
                <w:sz w:val="20"/>
                <w:szCs w:val="20"/>
              </w:rPr>
              <w:t>24,354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D57A2" w:rsidRPr="00BE0420" w:rsidRDefault="00AD57A2" w:rsidP="00AD57A2">
            <w:pPr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D57A2" w:rsidRPr="00BE0420" w:rsidRDefault="00AD57A2" w:rsidP="00AD57A2">
            <w:pPr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</w:tr>
      <w:tr w:rsidR="00AD57A2" w:rsidRPr="00E5505A" w:rsidTr="00AD57A2">
        <w:trPr>
          <w:gridAfter w:val="1"/>
          <w:wAfter w:w="13" w:type="dxa"/>
          <w:cantSplit/>
        </w:trPr>
        <w:tc>
          <w:tcPr>
            <w:tcW w:w="88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D57A2" w:rsidRPr="00F65EDD" w:rsidRDefault="00AD57A2" w:rsidP="00AD57A2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D57A2" w:rsidRPr="00E5505A" w:rsidRDefault="00AD57A2" w:rsidP="00AD57A2">
            <w:pPr>
              <w:jc w:val="center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D57A2" w:rsidRPr="00E5505A" w:rsidRDefault="00AD57A2" w:rsidP="00AD57A2">
            <w:pPr>
              <w:jc w:val="center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D57A2" w:rsidRPr="00E5505A" w:rsidRDefault="00AD57A2" w:rsidP="00AD57A2">
            <w:pPr>
              <w:jc w:val="center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0230180210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D57A2" w:rsidRPr="00E5505A" w:rsidRDefault="00AD57A2" w:rsidP="00AD57A2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D57A2" w:rsidRDefault="00AD57A2" w:rsidP="00AD57A2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AD28B4">
              <w:rPr>
                <w:bCs/>
                <w:sz w:val="20"/>
                <w:szCs w:val="20"/>
              </w:rPr>
              <w:t>24,354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D57A2" w:rsidRPr="00BE0420" w:rsidRDefault="00AD57A2" w:rsidP="00AD57A2">
            <w:pPr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D57A2" w:rsidRPr="00BE0420" w:rsidRDefault="00AD57A2" w:rsidP="00AD57A2">
            <w:pPr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</w:tr>
      <w:tr w:rsidR="00AD57A2" w:rsidRPr="00E5505A" w:rsidTr="00AD57A2">
        <w:trPr>
          <w:gridAfter w:val="1"/>
          <w:wAfter w:w="13" w:type="dxa"/>
          <w:cantSplit/>
        </w:trPr>
        <w:tc>
          <w:tcPr>
            <w:tcW w:w="88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E5505A" w:rsidRDefault="00AD57A2" w:rsidP="00AD57A2">
            <w:pPr>
              <w:ind w:right="126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 xml:space="preserve">Муниципальная программа Комплексная программа модернизации и реформирования жилищно-коммунального хозяйства Грабовского сельсовета Бессоновского района Пензенской области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E5505A" w:rsidRDefault="00AD57A2" w:rsidP="00AD57A2">
            <w:pPr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E5505A" w:rsidRDefault="00AD57A2" w:rsidP="00AD57A2">
            <w:pPr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E5505A" w:rsidRDefault="00AD57A2" w:rsidP="00AD57A2">
            <w:pPr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E5505A" w:rsidRDefault="00AD57A2" w:rsidP="00AD57A2">
            <w:pPr>
              <w:jc w:val="center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AD28B4" w:rsidRDefault="00AD57A2" w:rsidP="0070476F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AA7594">
              <w:rPr>
                <w:bCs/>
                <w:sz w:val="20"/>
                <w:szCs w:val="20"/>
              </w:rPr>
              <w:t>8950,</w:t>
            </w:r>
            <w:r w:rsidR="0070476F">
              <w:rPr>
                <w:bCs/>
                <w:sz w:val="20"/>
                <w:szCs w:val="20"/>
              </w:rPr>
              <w:t>012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D57A2" w:rsidRPr="00AD28B4" w:rsidRDefault="00AD57A2" w:rsidP="00AD57A2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AD28B4">
              <w:rPr>
                <w:bCs/>
                <w:sz w:val="20"/>
                <w:szCs w:val="20"/>
              </w:rPr>
              <w:t>400,000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D57A2" w:rsidRPr="00BE0420" w:rsidRDefault="00AD57A2" w:rsidP="00AD57A2">
            <w:pPr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</w:tr>
      <w:tr w:rsidR="0070476F" w:rsidRPr="00E5505A" w:rsidTr="00AD57A2">
        <w:trPr>
          <w:gridAfter w:val="1"/>
          <w:wAfter w:w="13" w:type="dxa"/>
          <w:cantSplit/>
        </w:trPr>
        <w:tc>
          <w:tcPr>
            <w:tcW w:w="88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70476F" w:rsidRPr="00E5505A" w:rsidRDefault="0070476F" w:rsidP="00AD57A2">
            <w:pPr>
              <w:ind w:right="126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Подпрограмма 'Чистая вода '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70476F" w:rsidRPr="00E5505A" w:rsidRDefault="0070476F" w:rsidP="00AD57A2">
            <w:pPr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70476F" w:rsidRPr="00E5505A" w:rsidRDefault="0070476F" w:rsidP="00AD57A2">
            <w:pPr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70476F" w:rsidRPr="00E5505A" w:rsidRDefault="0070476F" w:rsidP="00AD57A2">
            <w:pPr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0430000000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70476F" w:rsidRPr="00E5505A" w:rsidRDefault="0070476F" w:rsidP="00AD57A2">
            <w:pPr>
              <w:jc w:val="center"/>
              <w:outlineLvl w:val="2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70476F" w:rsidRPr="00AD28B4" w:rsidRDefault="0070476F" w:rsidP="00842E20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AA7594">
              <w:rPr>
                <w:bCs/>
                <w:sz w:val="20"/>
                <w:szCs w:val="20"/>
              </w:rPr>
              <w:t>8950,</w:t>
            </w:r>
            <w:r>
              <w:rPr>
                <w:bCs/>
                <w:sz w:val="20"/>
                <w:szCs w:val="20"/>
              </w:rPr>
              <w:t>012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70476F" w:rsidRPr="00AD28B4" w:rsidRDefault="0070476F" w:rsidP="00AD57A2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AD28B4">
              <w:rPr>
                <w:bCs/>
                <w:sz w:val="20"/>
                <w:szCs w:val="20"/>
              </w:rPr>
              <w:t>400,000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70476F" w:rsidRPr="00BE0420" w:rsidRDefault="0070476F" w:rsidP="00AD57A2">
            <w:pPr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</w:tr>
      <w:tr w:rsidR="0070476F" w:rsidRPr="00E5505A" w:rsidTr="00AD57A2">
        <w:trPr>
          <w:gridAfter w:val="1"/>
          <w:wAfter w:w="13" w:type="dxa"/>
          <w:cantSplit/>
          <w:trHeight w:val="70"/>
        </w:trPr>
        <w:tc>
          <w:tcPr>
            <w:tcW w:w="88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70476F" w:rsidRPr="00E5505A" w:rsidRDefault="0070476F" w:rsidP="00AD57A2">
            <w:pPr>
              <w:ind w:right="126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Основное мероприятие Содержание и ремонт водохозяйственных систем'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70476F" w:rsidRPr="00E5505A" w:rsidRDefault="0070476F" w:rsidP="00AD57A2">
            <w:pPr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70476F" w:rsidRPr="00E5505A" w:rsidRDefault="0070476F" w:rsidP="00AD57A2">
            <w:pPr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70476F" w:rsidRPr="00E5505A" w:rsidRDefault="0070476F" w:rsidP="00AD57A2">
            <w:pPr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0430100000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70476F" w:rsidRPr="00E5505A" w:rsidRDefault="0070476F" w:rsidP="00AD57A2">
            <w:pPr>
              <w:jc w:val="center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70476F" w:rsidRPr="00AD28B4" w:rsidRDefault="0070476F" w:rsidP="00842E20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AA7594">
              <w:rPr>
                <w:bCs/>
                <w:sz w:val="20"/>
                <w:szCs w:val="20"/>
              </w:rPr>
              <w:t>8950,</w:t>
            </w:r>
            <w:r>
              <w:rPr>
                <w:bCs/>
                <w:sz w:val="20"/>
                <w:szCs w:val="20"/>
              </w:rPr>
              <w:t>012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70476F" w:rsidRPr="00AD28B4" w:rsidRDefault="0070476F" w:rsidP="00AD57A2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AD28B4">
              <w:rPr>
                <w:bCs/>
                <w:sz w:val="20"/>
                <w:szCs w:val="20"/>
              </w:rPr>
              <w:t>400,000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70476F" w:rsidRPr="00BE0420" w:rsidRDefault="0070476F" w:rsidP="00AD57A2">
            <w:pPr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</w:tr>
      <w:tr w:rsidR="00AD57A2" w:rsidRPr="00E5505A" w:rsidTr="00AD57A2">
        <w:trPr>
          <w:gridAfter w:val="1"/>
          <w:wAfter w:w="13" w:type="dxa"/>
          <w:cantSplit/>
          <w:trHeight w:val="96"/>
        </w:trPr>
        <w:tc>
          <w:tcPr>
            <w:tcW w:w="88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D57A2" w:rsidRPr="00E5505A" w:rsidRDefault="0070476F" w:rsidP="00AD57A2">
            <w:pPr>
              <w:ind w:right="126"/>
              <w:outlineLvl w:val="4"/>
              <w:rPr>
                <w:bCs/>
                <w:sz w:val="20"/>
                <w:szCs w:val="20"/>
              </w:rPr>
            </w:pPr>
            <w:r w:rsidRPr="0070476F">
              <w:rPr>
                <w:bCs/>
                <w:sz w:val="20"/>
                <w:szCs w:val="20"/>
              </w:rPr>
              <w:t>Разработка проекта зон санитарной охраны водозаборных скважин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D57A2" w:rsidRPr="00E5505A" w:rsidRDefault="00AD57A2" w:rsidP="00AD57A2">
            <w:pPr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D57A2" w:rsidRPr="00E5505A" w:rsidRDefault="00AD57A2" w:rsidP="00AD57A2">
            <w:pPr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D57A2" w:rsidRPr="00E5505A" w:rsidRDefault="00AD57A2" w:rsidP="0070476F">
            <w:pPr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04301</w:t>
            </w:r>
            <w:r w:rsidR="0070476F">
              <w:rPr>
                <w:bCs/>
                <w:sz w:val="20"/>
                <w:szCs w:val="20"/>
              </w:rPr>
              <w:t>20602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D57A2" w:rsidRPr="00E5505A" w:rsidRDefault="00AD57A2" w:rsidP="00AD57A2">
            <w:pPr>
              <w:jc w:val="center"/>
              <w:outlineLvl w:val="4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D57A2" w:rsidRPr="00902E0E" w:rsidRDefault="00AD57A2" w:rsidP="00AD57A2">
            <w:pPr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150</w:t>
            </w:r>
            <w:r w:rsidRPr="00902E0E">
              <w:rPr>
                <w:bCs/>
                <w:sz w:val="20"/>
                <w:szCs w:val="20"/>
              </w:rPr>
              <w:t>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D57A2" w:rsidRPr="00902E0E" w:rsidRDefault="00AD57A2" w:rsidP="00AD57A2">
            <w:pPr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D57A2" w:rsidRPr="00902E0E" w:rsidRDefault="00AD57A2" w:rsidP="00AD57A2">
            <w:pPr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</w:tr>
      <w:tr w:rsidR="0070476F" w:rsidRPr="00E5505A" w:rsidTr="00AD57A2">
        <w:trPr>
          <w:gridAfter w:val="1"/>
          <w:wAfter w:w="13" w:type="dxa"/>
          <w:cantSplit/>
          <w:trHeight w:val="52"/>
        </w:trPr>
        <w:tc>
          <w:tcPr>
            <w:tcW w:w="88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70476F" w:rsidRPr="00E5505A" w:rsidRDefault="0070476F" w:rsidP="00AD57A2">
            <w:pPr>
              <w:ind w:right="126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70476F" w:rsidRPr="00E5505A" w:rsidRDefault="0070476F" w:rsidP="00AD57A2">
            <w:pPr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70476F" w:rsidRPr="00E5505A" w:rsidRDefault="0070476F" w:rsidP="00AD57A2">
            <w:pPr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70476F" w:rsidRPr="00E5505A" w:rsidRDefault="0070476F" w:rsidP="00842E20">
            <w:pPr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04301</w:t>
            </w:r>
            <w:r>
              <w:rPr>
                <w:bCs/>
                <w:sz w:val="20"/>
                <w:szCs w:val="20"/>
              </w:rPr>
              <w:t>20602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70476F" w:rsidRPr="00E5505A" w:rsidRDefault="0070476F" w:rsidP="00AD57A2">
            <w:pPr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70476F" w:rsidRPr="00902E0E" w:rsidRDefault="0070476F" w:rsidP="00AD57A2">
            <w:pPr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150</w:t>
            </w:r>
            <w:r w:rsidRPr="00902E0E">
              <w:rPr>
                <w:bCs/>
                <w:sz w:val="20"/>
                <w:szCs w:val="20"/>
              </w:rPr>
              <w:t>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70476F" w:rsidRPr="00902E0E" w:rsidRDefault="0070476F" w:rsidP="00AD57A2">
            <w:pPr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70476F" w:rsidRPr="00902E0E" w:rsidRDefault="0070476F" w:rsidP="00AD57A2">
            <w:pPr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</w:tr>
      <w:tr w:rsidR="0070476F" w:rsidRPr="00E5505A" w:rsidTr="00AD57A2">
        <w:trPr>
          <w:gridAfter w:val="1"/>
          <w:wAfter w:w="13" w:type="dxa"/>
          <w:cantSplit/>
          <w:trHeight w:val="145"/>
        </w:trPr>
        <w:tc>
          <w:tcPr>
            <w:tcW w:w="88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70476F" w:rsidRPr="00F65EDD" w:rsidRDefault="0070476F" w:rsidP="00AD57A2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70476F" w:rsidRPr="00E5505A" w:rsidRDefault="0070476F" w:rsidP="00AD57A2">
            <w:pPr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70476F" w:rsidRPr="00E5505A" w:rsidRDefault="0070476F" w:rsidP="00AD57A2">
            <w:pPr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70476F" w:rsidRPr="00E5505A" w:rsidRDefault="0070476F" w:rsidP="00842E20">
            <w:pPr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04301</w:t>
            </w:r>
            <w:r>
              <w:rPr>
                <w:bCs/>
                <w:sz w:val="20"/>
                <w:szCs w:val="20"/>
              </w:rPr>
              <w:t>20602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70476F" w:rsidRPr="00E5505A" w:rsidRDefault="0070476F" w:rsidP="00AD57A2">
            <w:pPr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70476F" w:rsidRPr="00902E0E" w:rsidRDefault="0070476F" w:rsidP="00AD57A2">
            <w:pPr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150</w:t>
            </w:r>
            <w:r w:rsidRPr="00902E0E">
              <w:rPr>
                <w:bCs/>
                <w:sz w:val="20"/>
                <w:szCs w:val="20"/>
              </w:rPr>
              <w:t>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70476F" w:rsidRPr="00902E0E" w:rsidRDefault="0070476F" w:rsidP="00AD57A2">
            <w:pPr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70476F" w:rsidRPr="00902E0E" w:rsidRDefault="0070476F" w:rsidP="00AD57A2">
            <w:pPr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</w:tr>
      <w:tr w:rsidR="00AD57A2" w:rsidRPr="00E5505A" w:rsidTr="00AD57A2">
        <w:trPr>
          <w:gridAfter w:val="1"/>
          <w:wAfter w:w="13" w:type="dxa"/>
          <w:cantSplit/>
          <w:trHeight w:val="463"/>
        </w:trPr>
        <w:tc>
          <w:tcPr>
            <w:tcW w:w="88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E5505A" w:rsidRDefault="00AD57A2" w:rsidP="00AD57A2">
            <w:pPr>
              <w:ind w:right="126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Модернизация и капитальный  ремонт сетей и сооружений водоснабжения в рамках государственной программы Пензенской области "Обеспечение жильем и коммунальными услугами населения</w:t>
            </w:r>
            <w:r>
              <w:rPr>
                <w:bCs/>
                <w:sz w:val="20"/>
                <w:szCs w:val="20"/>
              </w:rPr>
              <w:t xml:space="preserve"> Пензенской области </w:t>
            </w:r>
            <w:r w:rsidRPr="00E5505A">
              <w:rPr>
                <w:bCs/>
                <w:sz w:val="20"/>
                <w:szCs w:val="20"/>
              </w:rPr>
              <w:t>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E5505A" w:rsidRDefault="00AD57A2" w:rsidP="00AD57A2">
            <w:pPr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E5505A" w:rsidRDefault="00AD57A2" w:rsidP="00AD57A2">
            <w:pPr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E5505A" w:rsidRDefault="00AD57A2" w:rsidP="00AD57A2">
            <w:pPr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04301S1350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E5505A" w:rsidRDefault="00AD57A2" w:rsidP="00AD57A2">
            <w:pPr>
              <w:jc w:val="center"/>
              <w:outlineLvl w:val="4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AD28B4" w:rsidRDefault="00AD57A2" w:rsidP="0070476F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AA7594">
              <w:rPr>
                <w:bCs/>
                <w:sz w:val="20"/>
                <w:szCs w:val="20"/>
              </w:rPr>
              <w:t>8800,</w:t>
            </w:r>
            <w:r w:rsidR="0070476F">
              <w:rPr>
                <w:bCs/>
                <w:sz w:val="20"/>
                <w:szCs w:val="20"/>
              </w:rPr>
              <w:t>012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D57A2" w:rsidRPr="00AD28B4" w:rsidRDefault="00AD57A2" w:rsidP="00AD57A2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AD28B4">
              <w:rPr>
                <w:bCs/>
                <w:sz w:val="20"/>
                <w:szCs w:val="20"/>
              </w:rPr>
              <w:t>400,000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D57A2" w:rsidRPr="00BE0420" w:rsidRDefault="00AD57A2" w:rsidP="00AD57A2">
            <w:pPr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</w:tr>
      <w:tr w:rsidR="0070476F" w:rsidRPr="00E5505A" w:rsidTr="00AD57A2">
        <w:trPr>
          <w:gridAfter w:val="1"/>
          <w:wAfter w:w="13" w:type="dxa"/>
          <w:cantSplit/>
          <w:trHeight w:val="52"/>
        </w:trPr>
        <w:tc>
          <w:tcPr>
            <w:tcW w:w="88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70476F" w:rsidRPr="00E5505A" w:rsidRDefault="0070476F" w:rsidP="00AD57A2">
            <w:pPr>
              <w:ind w:right="126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70476F" w:rsidRPr="00E5505A" w:rsidRDefault="0070476F" w:rsidP="00AD57A2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70476F" w:rsidRPr="00E5505A" w:rsidRDefault="0070476F" w:rsidP="00AD57A2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70476F" w:rsidRPr="00E5505A" w:rsidRDefault="0070476F" w:rsidP="00AD57A2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04301S1350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70476F" w:rsidRPr="00E5505A" w:rsidRDefault="0070476F" w:rsidP="00AD57A2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70476F" w:rsidRPr="00AD28B4" w:rsidRDefault="0070476F" w:rsidP="00842E20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AA7594">
              <w:rPr>
                <w:bCs/>
                <w:sz w:val="20"/>
                <w:szCs w:val="20"/>
              </w:rPr>
              <w:t>8800,</w:t>
            </w:r>
            <w:r>
              <w:rPr>
                <w:bCs/>
                <w:sz w:val="20"/>
                <w:szCs w:val="20"/>
              </w:rPr>
              <w:t>012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70476F" w:rsidRPr="00AD28B4" w:rsidRDefault="0070476F" w:rsidP="00AD57A2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AD28B4">
              <w:rPr>
                <w:bCs/>
                <w:sz w:val="20"/>
                <w:szCs w:val="20"/>
              </w:rPr>
              <w:t>400,000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70476F" w:rsidRPr="00BE0420" w:rsidRDefault="0070476F" w:rsidP="00AD57A2">
            <w:pPr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</w:tr>
      <w:tr w:rsidR="0070476F" w:rsidRPr="00E5505A" w:rsidTr="00AD57A2">
        <w:trPr>
          <w:gridAfter w:val="1"/>
          <w:wAfter w:w="13" w:type="dxa"/>
          <w:cantSplit/>
        </w:trPr>
        <w:tc>
          <w:tcPr>
            <w:tcW w:w="8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70476F" w:rsidRPr="00F65EDD" w:rsidRDefault="0070476F" w:rsidP="00AD57A2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70476F" w:rsidRPr="00E5505A" w:rsidRDefault="0070476F" w:rsidP="00AD57A2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70476F" w:rsidRPr="00E5505A" w:rsidRDefault="0070476F" w:rsidP="00AD57A2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70476F" w:rsidRPr="00E5505A" w:rsidRDefault="0070476F" w:rsidP="00AD57A2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04301S1350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70476F" w:rsidRPr="00E5505A" w:rsidRDefault="0070476F" w:rsidP="00AD57A2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70476F" w:rsidRPr="00AD28B4" w:rsidRDefault="0070476F" w:rsidP="00842E20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AA7594">
              <w:rPr>
                <w:bCs/>
                <w:sz w:val="20"/>
                <w:szCs w:val="20"/>
              </w:rPr>
              <w:t>8800,</w:t>
            </w:r>
            <w:r>
              <w:rPr>
                <w:bCs/>
                <w:sz w:val="20"/>
                <w:szCs w:val="20"/>
              </w:rPr>
              <w:t>012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70476F" w:rsidRPr="00AD28B4" w:rsidRDefault="0070476F" w:rsidP="00AD57A2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AD28B4">
              <w:rPr>
                <w:bCs/>
                <w:sz w:val="20"/>
                <w:szCs w:val="20"/>
              </w:rPr>
              <w:t>400,000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70476F" w:rsidRPr="00BE0420" w:rsidRDefault="0070476F" w:rsidP="00AD57A2">
            <w:pPr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</w:tr>
      <w:tr w:rsidR="00AD57A2" w:rsidRPr="00E5505A" w:rsidTr="00AD57A2">
        <w:trPr>
          <w:gridAfter w:val="1"/>
          <w:wAfter w:w="13" w:type="dxa"/>
          <w:cantSplit/>
        </w:trPr>
        <w:tc>
          <w:tcPr>
            <w:tcW w:w="8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E5505A" w:rsidRDefault="00AD57A2" w:rsidP="00AD57A2">
            <w:pPr>
              <w:ind w:right="126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Благоустройство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E5505A" w:rsidRDefault="00AD57A2" w:rsidP="00AD57A2">
            <w:pPr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E5505A" w:rsidRDefault="00AD57A2" w:rsidP="00AD57A2">
            <w:pPr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E5505A" w:rsidRDefault="00AD57A2" w:rsidP="00AD57A2">
            <w:pPr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E5505A" w:rsidRDefault="00AD57A2" w:rsidP="00AD57A2">
            <w:pPr>
              <w:jc w:val="center"/>
              <w:outlineLvl w:val="1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D57A2" w:rsidRPr="00D55A93" w:rsidRDefault="00AD57A2" w:rsidP="00AD57A2">
            <w:pPr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D55A93">
              <w:rPr>
                <w:b/>
                <w:bCs/>
                <w:sz w:val="20"/>
                <w:szCs w:val="20"/>
              </w:rPr>
              <w:t>2261,513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D57A2" w:rsidRPr="00D55A93" w:rsidRDefault="00AD57A2" w:rsidP="00AD57A2">
            <w:pPr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D55A93">
              <w:rPr>
                <w:b/>
                <w:bCs/>
                <w:sz w:val="20"/>
                <w:szCs w:val="20"/>
              </w:rPr>
              <w:t>2283,432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D57A2" w:rsidRPr="00D55A93" w:rsidRDefault="00AD57A2" w:rsidP="00AD57A2">
            <w:pPr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D55A93">
              <w:rPr>
                <w:b/>
                <w:bCs/>
                <w:sz w:val="20"/>
                <w:szCs w:val="20"/>
              </w:rPr>
              <w:t>2251,07</w:t>
            </w:r>
            <w:r>
              <w:rPr>
                <w:b/>
                <w:bCs/>
                <w:sz w:val="20"/>
                <w:szCs w:val="20"/>
              </w:rPr>
              <w:t>9</w:t>
            </w:r>
          </w:p>
        </w:tc>
      </w:tr>
      <w:tr w:rsidR="00AD57A2" w:rsidRPr="00E5505A" w:rsidTr="00AD57A2">
        <w:trPr>
          <w:gridAfter w:val="1"/>
          <w:wAfter w:w="13" w:type="dxa"/>
          <w:cantSplit/>
        </w:trPr>
        <w:tc>
          <w:tcPr>
            <w:tcW w:w="88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E5505A" w:rsidRDefault="00AD57A2" w:rsidP="00AD57A2">
            <w:pPr>
              <w:ind w:right="126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Муниципальная программа 'Комплексная программа модернизации и развития жилищно-коммунального хозяйства Грабовского сельсовета Бессоновского района Пензенской области '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E5505A" w:rsidRDefault="00AD57A2" w:rsidP="00AD57A2">
            <w:pPr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E5505A" w:rsidRDefault="00AD57A2" w:rsidP="00AD57A2">
            <w:pPr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E5505A" w:rsidRDefault="00AD57A2" w:rsidP="00AD57A2">
            <w:pPr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E5505A" w:rsidRDefault="00AD57A2" w:rsidP="00AD57A2">
            <w:pPr>
              <w:jc w:val="center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D55A93" w:rsidRDefault="00AD57A2" w:rsidP="00AD57A2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D55A93">
              <w:rPr>
                <w:bCs/>
                <w:sz w:val="20"/>
                <w:szCs w:val="20"/>
              </w:rPr>
              <w:t>2261,513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D55A93" w:rsidRDefault="00AD57A2" w:rsidP="00AD57A2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D55A93">
              <w:rPr>
                <w:bCs/>
                <w:sz w:val="20"/>
                <w:szCs w:val="20"/>
              </w:rPr>
              <w:t>2283,432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D55A93" w:rsidRDefault="00AD57A2" w:rsidP="00AD57A2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D55A93">
              <w:rPr>
                <w:bCs/>
                <w:sz w:val="20"/>
                <w:szCs w:val="20"/>
              </w:rPr>
              <w:t>2251,07</w:t>
            </w:r>
            <w:r>
              <w:rPr>
                <w:bCs/>
                <w:sz w:val="20"/>
                <w:szCs w:val="20"/>
              </w:rPr>
              <w:t>9</w:t>
            </w:r>
          </w:p>
        </w:tc>
      </w:tr>
      <w:tr w:rsidR="00AD57A2" w:rsidRPr="00E5505A" w:rsidTr="00AD57A2">
        <w:trPr>
          <w:gridAfter w:val="1"/>
          <w:wAfter w:w="13" w:type="dxa"/>
          <w:cantSplit/>
        </w:trPr>
        <w:tc>
          <w:tcPr>
            <w:tcW w:w="88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E5505A" w:rsidRDefault="00AD57A2" w:rsidP="00AD57A2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Подпрограмма 'Благоустройство населенных пунктов'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E5505A" w:rsidRDefault="00AD57A2" w:rsidP="00AD57A2">
            <w:pPr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E5505A" w:rsidRDefault="00AD57A2" w:rsidP="00AD57A2">
            <w:pPr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E5505A" w:rsidRDefault="00AD57A2" w:rsidP="00AD57A2">
            <w:pPr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0410000000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E5505A" w:rsidRDefault="00AD57A2" w:rsidP="00AD57A2">
            <w:pPr>
              <w:jc w:val="center"/>
              <w:outlineLvl w:val="2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D55A93" w:rsidRDefault="00AD57A2" w:rsidP="00AD57A2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D55A93">
              <w:rPr>
                <w:bCs/>
                <w:sz w:val="20"/>
                <w:szCs w:val="20"/>
              </w:rPr>
              <w:t>2261,513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D55A93" w:rsidRDefault="00AD57A2" w:rsidP="00AD57A2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D55A93">
              <w:rPr>
                <w:bCs/>
                <w:sz w:val="20"/>
                <w:szCs w:val="20"/>
              </w:rPr>
              <w:t>2283,432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D55A93" w:rsidRDefault="00AD57A2" w:rsidP="00AD57A2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D55A93">
              <w:rPr>
                <w:bCs/>
                <w:sz w:val="20"/>
                <w:szCs w:val="20"/>
              </w:rPr>
              <w:t>2251,07</w:t>
            </w:r>
            <w:r>
              <w:rPr>
                <w:bCs/>
                <w:sz w:val="20"/>
                <w:szCs w:val="20"/>
              </w:rPr>
              <w:t>9</w:t>
            </w:r>
          </w:p>
        </w:tc>
      </w:tr>
      <w:tr w:rsidR="00AD57A2" w:rsidRPr="00E5505A" w:rsidTr="00AD57A2">
        <w:trPr>
          <w:gridAfter w:val="1"/>
          <w:wAfter w:w="13" w:type="dxa"/>
          <w:cantSplit/>
        </w:trPr>
        <w:tc>
          <w:tcPr>
            <w:tcW w:w="88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E5505A" w:rsidRDefault="00AD57A2" w:rsidP="00AD57A2">
            <w:pPr>
              <w:ind w:right="126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Основное мероприятие 'Содержание территории муниципального образования для обеспечения и повышения комфортности условий проживания граждан, поддержание и улучшение санитарного и эстетического состояния территории'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E5505A" w:rsidRDefault="00AD57A2" w:rsidP="00AD57A2">
            <w:pPr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E5505A" w:rsidRDefault="00AD57A2" w:rsidP="00AD57A2">
            <w:pPr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E5505A" w:rsidRDefault="00AD57A2" w:rsidP="00AD57A2">
            <w:pPr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0410100000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E5505A" w:rsidRDefault="00AD57A2" w:rsidP="00AD57A2">
            <w:pPr>
              <w:jc w:val="center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D55A93" w:rsidRDefault="00AD57A2" w:rsidP="00AD57A2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D55A93">
              <w:rPr>
                <w:bCs/>
                <w:sz w:val="20"/>
                <w:szCs w:val="20"/>
              </w:rPr>
              <w:t>2261,513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D55A93" w:rsidRDefault="00AD57A2" w:rsidP="00AD57A2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D55A93">
              <w:rPr>
                <w:bCs/>
                <w:sz w:val="20"/>
                <w:szCs w:val="20"/>
              </w:rPr>
              <w:t>2283,432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D55A93" w:rsidRDefault="00AD57A2" w:rsidP="00AD57A2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D55A93">
              <w:rPr>
                <w:bCs/>
                <w:sz w:val="20"/>
                <w:szCs w:val="20"/>
              </w:rPr>
              <w:t>2251,07</w:t>
            </w:r>
            <w:r>
              <w:rPr>
                <w:bCs/>
                <w:sz w:val="20"/>
                <w:szCs w:val="20"/>
              </w:rPr>
              <w:t>9</w:t>
            </w:r>
          </w:p>
        </w:tc>
      </w:tr>
      <w:tr w:rsidR="00AD57A2" w:rsidRPr="00E5505A" w:rsidTr="00AD57A2">
        <w:trPr>
          <w:gridAfter w:val="1"/>
          <w:wAfter w:w="13" w:type="dxa"/>
          <w:cantSplit/>
        </w:trPr>
        <w:tc>
          <w:tcPr>
            <w:tcW w:w="88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E5505A" w:rsidRDefault="00AD57A2" w:rsidP="00AD57A2">
            <w:pPr>
              <w:ind w:right="126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Энергоснабжение уличного освещения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E5505A" w:rsidRDefault="00AD57A2" w:rsidP="00AD57A2">
            <w:pPr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E5505A" w:rsidRDefault="00AD57A2" w:rsidP="00AD57A2">
            <w:pPr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E5505A" w:rsidRDefault="00AD57A2" w:rsidP="00AD57A2">
            <w:pPr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0410181110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E5505A" w:rsidRDefault="00AD57A2" w:rsidP="00AD57A2">
            <w:pPr>
              <w:jc w:val="center"/>
              <w:outlineLvl w:val="4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D55A93" w:rsidRDefault="00AD57A2" w:rsidP="00AD57A2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D55A93">
              <w:rPr>
                <w:bCs/>
                <w:sz w:val="20"/>
                <w:szCs w:val="20"/>
              </w:rPr>
              <w:t xml:space="preserve">2 074,316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D55A93" w:rsidRDefault="00AD57A2" w:rsidP="00AD57A2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D55A93">
              <w:rPr>
                <w:bCs/>
                <w:sz w:val="20"/>
                <w:szCs w:val="20"/>
              </w:rPr>
              <w:t xml:space="preserve">2 128,376   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D55A93" w:rsidRDefault="00AD57A2" w:rsidP="00AD57A2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D55A93">
              <w:rPr>
                <w:bCs/>
                <w:sz w:val="20"/>
                <w:szCs w:val="20"/>
              </w:rPr>
              <w:t xml:space="preserve">2 183,875   </w:t>
            </w:r>
          </w:p>
        </w:tc>
      </w:tr>
      <w:tr w:rsidR="00AD57A2" w:rsidRPr="00E5505A" w:rsidTr="00AD57A2">
        <w:trPr>
          <w:gridAfter w:val="1"/>
          <w:wAfter w:w="13" w:type="dxa"/>
          <w:cantSplit/>
          <w:trHeight w:val="223"/>
        </w:trPr>
        <w:tc>
          <w:tcPr>
            <w:tcW w:w="88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E5505A" w:rsidRDefault="00AD57A2" w:rsidP="00AD57A2">
            <w:pPr>
              <w:ind w:right="126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E5505A" w:rsidRDefault="00AD57A2" w:rsidP="00AD57A2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E5505A" w:rsidRDefault="00AD57A2" w:rsidP="00AD57A2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E5505A" w:rsidRDefault="00AD57A2" w:rsidP="00AD57A2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0410181110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E5505A" w:rsidRDefault="00AD57A2" w:rsidP="00AD57A2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D55A93" w:rsidRDefault="00AD57A2" w:rsidP="00AD57A2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D55A93">
              <w:rPr>
                <w:bCs/>
                <w:sz w:val="20"/>
                <w:szCs w:val="20"/>
              </w:rPr>
              <w:t xml:space="preserve">2 074,316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D55A93" w:rsidRDefault="00AD57A2" w:rsidP="00AD57A2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D55A93">
              <w:rPr>
                <w:bCs/>
                <w:sz w:val="20"/>
                <w:szCs w:val="20"/>
              </w:rPr>
              <w:t xml:space="preserve">2 128,376   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D55A93" w:rsidRDefault="00AD57A2" w:rsidP="00AD57A2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D55A93">
              <w:rPr>
                <w:bCs/>
                <w:sz w:val="20"/>
                <w:szCs w:val="20"/>
              </w:rPr>
              <w:t xml:space="preserve">2 183,875   </w:t>
            </w:r>
          </w:p>
        </w:tc>
      </w:tr>
      <w:tr w:rsidR="00AD57A2" w:rsidRPr="00E5505A" w:rsidTr="00AD57A2">
        <w:trPr>
          <w:gridAfter w:val="1"/>
          <w:wAfter w:w="13" w:type="dxa"/>
          <w:cantSplit/>
        </w:trPr>
        <w:tc>
          <w:tcPr>
            <w:tcW w:w="8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F65EDD" w:rsidRDefault="00AD57A2" w:rsidP="00AD57A2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E5505A" w:rsidRDefault="00AD57A2" w:rsidP="00AD57A2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E5505A" w:rsidRDefault="00AD57A2" w:rsidP="00AD57A2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E5505A" w:rsidRDefault="00AD57A2" w:rsidP="00AD57A2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0410181110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E5505A" w:rsidRDefault="00AD57A2" w:rsidP="00AD57A2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D55A93" w:rsidRDefault="00AD57A2" w:rsidP="00AD57A2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D55A93">
              <w:rPr>
                <w:bCs/>
                <w:sz w:val="20"/>
                <w:szCs w:val="20"/>
              </w:rPr>
              <w:t xml:space="preserve">2 074,316  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D55A93" w:rsidRDefault="00AD57A2" w:rsidP="00AD57A2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D55A93">
              <w:rPr>
                <w:bCs/>
                <w:sz w:val="20"/>
                <w:szCs w:val="20"/>
              </w:rPr>
              <w:t xml:space="preserve">2 128,376   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D55A93" w:rsidRDefault="00AD57A2" w:rsidP="00AD57A2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D55A93">
              <w:rPr>
                <w:bCs/>
                <w:sz w:val="20"/>
                <w:szCs w:val="20"/>
              </w:rPr>
              <w:t xml:space="preserve">2 183,875   </w:t>
            </w:r>
          </w:p>
        </w:tc>
      </w:tr>
      <w:tr w:rsidR="00AD57A2" w:rsidRPr="00E5505A" w:rsidTr="00AD57A2">
        <w:trPr>
          <w:gridAfter w:val="1"/>
          <w:wAfter w:w="13" w:type="dxa"/>
          <w:cantSplit/>
          <w:trHeight w:val="277"/>
        </w:trPr>
        <w:tc>
          <w:tcPr>
            <w:tcW w:w="8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E5505A" w:rsidRDefault="00AD57A2" w:rsidP="00AD57A2">
            <w:pPr>
              <w:ind w:right="126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Прочие мероприятия по благоустройству населенных пунктов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E5505A" w:rsidRDefault="00AD57A2" w:rsidP="00AD57A2">
            <w:pPr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E5505A" w:rsidRDefault="00AD57A2" w:rsidP="00AD57A2">
            <w:pPr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E5505A" w:rsidRDefault="00AD57A2" w:rsidP="00AD57A2">
            <w:pPr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0410181150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E5505A" w:rsidRDefault="00AD57A2" w:rsidP="00AD57A2">
            <w:pPr>
              <w:jc w:val="center"/>
              <w:outlineLvl w:val="4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D55A93" w:rsidRDefault="00AD57A2" w:rsidP="00AD57A2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D55A93">
              <w:rPr>
                <w:bCs/>
                <w:sz w:val="20"/>
                <w:szCs w:val="20"/>
              </w:rPr>
              <w:t xml:space="preserve">137,197  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D57A2" w:rsidRPr="00D55A93" w:rsidRDefault="00AD57A2" w:rsidP="00AD57A2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D55A93">
              <w:rPr>
                <w:bCs/>
                <w:sz w:val="20"/>
                <w:szCs w:val="20"/>
              </w:rPr>
              <w:t xml:space="preserve">155,056   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D57A2" w:rsidRPr="00D55A93" w:rsidRDefault="00AD57A2" w:rsidP="00AD57A2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D55A93">
              <w:rPr>
                <w:bCs/>
                <w:sz w:val="20"/>
                <w:szCs w:val="20"/>
              </w:rPr>
              <w:t>67,20</w:t>
            </w:r>
            <w:r>
              <w:rPr>
                <w:bCs/>
                <w:sz w:val="20"/>
                <w:szCs w:val="20"/>
              </w:rPr>
              <w:t>4</w:t>
            </w:r>
            <w:r w:rsidRPr="00D55A93">
              <w:rPr>
                <w:bCs/>
                <w:sz w:val="20"/>
                <w:szCs w:val="20"/>
              </w:rPr>
              <w:t xml:space="preserve"> </w:t>
            </w:r>
          </w:p>
        </w:tc>
      </w:tr>
      <w:tr w:rsidR="00AD57A2" w:rsidRPr="00E5505A" w:rsidTr="00AD57A2">
        <w:trPr>
          <w:gridAfter w:val="1"/>
          <w:wAfter w:w="13" w:type="dxa"/>
          <w:cantSplit/>
        </w:trPr>
        <w:tc>
          <w:tcPr>
            <w:tcW w:w="88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E5505A" w:rsidRDefault="00AD57A2" w:rsidP="00AD57A2">
            <w:pPr>
              <w:ind w:right="126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E5505A" w:rsidRDefault="00AD57A2" w:rsidP="00AD57A2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E5505A" w:rsidRDefault="00AD57A2" w:rsidP="00AD57A2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E5505A" w:rsidRDefault="00AD57A2" w:rsidP="00AD57A2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0410181150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E5505A" w:rsidRDefault="00AD57A2" w:rsidP="00AD57A2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D55A93" w:rsidRDefault="00AD57A2" w:rsidP="00AD57A2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D55A93">
              <w:rPr>
                <w:bCs/>
                <w:sz w:val="20"/>
                <w:szCs w:val="20"/>
              </w:rPr>
              <w:t xml:space="preserve">137,197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D57A2" w:rsidRPr="00D55A93" w:rsidRDefault="00AD57A2" w:rsidP="00AD57A2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D55A93">
              <w:rPr>
                <w:bCs/>
                <w:sz w:val="20"/>
                <w:szCs w:val="20"/>
              </w:rPr>
              <w:t xml:space="preserve">155,056   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D57A2" w:rsidRPr="00D55A93" w:rsidRDefault="00AD57A2" w:rsidP="00AD57A2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D55A93">
              <w:rPr>
                <w:bCs/>
                <w:sz w:val="20"/>
                <w:szCs w:val="20"/>
              </w:rPr>
              <w:t>67,20</w:t>
            </w:r>
            <w:r>
              <w:rPr>
                <w:bCs/>
                <w:sz w:val="20"/>
                <w:szCs w:val="20"/>
              </w:rPr>
              <w:t>4</w:t>
            </w:r>
            <w:r w:rsidRPr="00D55A93">
              <w:rPr>
                <w:bCs/>
                <w:sz w:val="20"/>
                <w:szCs w:val="20"/>
              </w:rPr>
              <w:t xml:space="preserve"> </w:t>
            </w:r>
          </w:p>
        </w:tc>
      </w:tr>
      <w:tr w:rsidR="00AD57A2" w:rsidRPr="00E5505A" w:rsidTr="00AD57A2">
        <w:trPr>
          <w:gridAfter w:val="1"/>
          <w:wAfter w:w="13" w:type="dxa"/>
          <w:cantSplit/>
        </w:trPr>
        <w:tc>
          <w:tcPr>
            <w:tcW w:w="8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F65EDD" w:rsidRDefault="00AD57A2" w:rsidP="00AD57A2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E5505A" w:rsidRDefault="00AD57A2" w:rsidP="00AD57A2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E5505A" w:rsidRDefault="00AD57A2" w:rsidP="00AD57A2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E5505A" w:rsidRDefault="00AD57A2" w:rsidP="00AD57A2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0410181150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E5505A" w:rsidRDefault="00AD57A2" w:rsidP="00AD57A2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D55A93" w:rsidRDefault="00AD57A2" w:rsidP="00AD57A2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D55A93">
              <w:rPr>
                <w:bCs/>
                <w:sz w:val="20"/>
                <w:szCs w:val="20"/>
              </w:rPr>
              <w:t xml:space="preserve">137,197  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D57A2" w:rsidRPr="00D55A93" w:rsidRDefault="00AD57A2" w:rsidP="00AD57A2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D55A93">
              <w:rPr>
                <w:bCs/>
                <w:sz w:val="20"/>
                <w:szCs w:val="20"/>
              </w:rPr>
              <w:t xml:space="preserve">155,056   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D57A2" w:rsidRPr="00D55A93" w:rsidRDefault="00AD57A2" w:rsidP="00AD57A2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D55A93">
              <w:rPr>
                <w:bCs/>
                <w:sz w:val="20"/>
                <w:szCs w:val="20"/>
              </w:rPr>
              <w:t>67,20</w:t>
            </w:r>
            <w:r>
              <w:rPr>
                <w:bCs/>
                <w:sz w:val="20"/>
                <w:szCs w:val="20"/>
              </w:rPr>
              <w:t>4</w:t>
            </w:r>
            <w:r w:rsidRPr="00D55A93">
              <w:rPr>
                <w:bCs/>
                <w:sz w:val="20"/>
                <w:szCs w:val="20"/>
              </w:rPr>
              <w:t xml:space="preserve"> </w:t>
            </w:r>
          </w:p>
        </w:tc>
      </w:tr>
      <w:tr w:rsidR="00AD57A2" w:rsidRPr="00E5505A" w:rsidTr="00AD57A2">
        <w:trPr>
          <w:gridAfter w:val="1"/>
          <w:wAfter w:w="13" w:type="dxa"/>
          <w:cantSplit/>
        </w:trPr>
        <w:tc>
          <w:tcPr>
            <w:tcW w:w="8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D57A2" w:rsidRPr="00F65EDD" w:rsidRDefault="00AD57A2" w:rsidP="00AD57A2">
            <w:pPr>
              <w:ind w:right="126"/>
              <w:outlineLvl w:val="2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С</w:t>
            </w:r>
            <w:r w:rsidRPr="0054425B">
              <w:rPr>
                <w:bCs/>
                <w:sz w:val="20"/>
                <w:szCs w:val="20"/>
              </w:rPr>
              <w:t>овершенствование систем наружного освещения населенных пунктов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D57A2" w:rsidRPr="00E5505A" w:rsidRDefault="00AD57A2" w:rsidP="00AD57A2">
            <w:pPr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D57A2" w:rsidRPr="00E5505A" w:rsidRDefault="00AD57A2" w:rsidP="00AD57A2">
            <w:pPr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D57A2" w:rsidRPr="0054425B" w:rsidRDefault="00AD57A2" w:rsidP="00AD57A2">
            <w:pPr>
              <w:jc w:val="center"/>
              <w:outlineLvl w:val="4"/>
              <w:rPr>
                <w:bCs/>
                <w:sz w:val="20"/>
                <w:szCs w:val="20"/>
                <w:lang w:val="en-US"/>
              </w:rPr>
            </w:pPr>
            <w:r w:rsidRPr="00E5505A">
              <w:rPr>
                <w:bCs/>
                <w:sz w:val="20"/>
                <w:szCs w:val="20"/>
              </w:rPr>
              <w:t>04101</w:t>
            </w:r>
            <w:r>
              <w:rPr>
                <w:bCs/>
                <w:sz w:val="20"/>
                <w:szCs w:val="20"/>
                <w:lang w:val="en-US"/>
              </w:rPr>
              <w:t>S1400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D57A2" w:rsidRPr="00E5505A" w:rsidRDefault="00AD57A2" w:rsidP="00AD57A2">
            <w:pPr>
              <w:jc w:val="center"/>
              <w:outlineLvl w:val="4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D57A2" w:rsidRDefault="00AD57A2" w:rsidP="00AD57A2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D57A2" w:rsidRPr="00E5505A" w:rsidRDefault="00AD57A2" w:rsidP="00AD57A2">
            <w:pPr>
              <w:jc w:val="right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D57A2" w:rsidRPr="00E5505A" w:rsidRDefault="00AD57A2" w:rsidP="00AD57A2">
            <w:pPr>
              <w:jc w:val="right"/>
              <w:outlineLvl w:val="1"/>
              <w:rPr>
                <w:bCs/>
                <w:sz w:val="20"/>
                <w:szCs w:val="20"/>
              </w:rPr>
            </w:pPr>
          </w:p>
        </w:tc>
      </w:tr>
      <w:tr w:rsidR="00AD57A2" w:rsidRPr="00E5505A" w:rsidTr="00AD57A2">
        <w:trPr>
          <w:gridAfter w:val="1"/>
          <w:wAfter w:w="13" w:type="dxa"/>
          <w:cantSplit/>
        </w:trPr>
        <w:tc>
          <w:tcPr>
            <w:tcW w:w="8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D57A2" w:rsidRPr="00E5505A" w:rsidRDefault="00AD57A2" w:rsidP="00AD57A2">
            <w:pPr>
              <w:ind w:right="126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D57A2" w:rsidRPr="00E5505A" w:rsidRDefault="00AD57A2" w:rsidP="00AD57A2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D57A2" w:rsidRPr="00E5505A" w:rsidRDefault="00AD57A2" w:rsidP="00AD57A2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D57A2" w:rsidRPr="00A13893" w:rsidRDefault="00AD57A2" w:rsidP="00AD57A2">
            <w:pPr>
              <w:jc w:val="center"/>
              <w:outlineLvl w:val="6"/>
              <w:rPr>
                <w:sz w:val="20"/>
                <w:szCs w:val="20"/>
              </w:rPr>
            </w:pPr>
            <w:r w:rsidRPr="00A13893">
              <w:rPr>
                <w:sz w:val="20"/>
                <w:szCs w:val="20"/>
              </w:rPr>
              <w:t>04101S1400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D57A2" w:rsidRPr="00E5505A" w:rsidRDefault="00AD57A2" w:rsidP="00AD57A2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D57A2" w:rsidRDefault="00AD57A2" w:rsidP="00AD57A2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D57A2" w:rsidRPr="00E5505A" w:rsidRDefault="00AD57A2" w:rsidP="00AD57A2">
            <w:pPr>
              <w:jc w:val="right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D57A2" w:rsidRPr="00E5505A" w:rsidRDefault="00AD57A2" w:rsidP="00AD57A2">
            <w:pPr>
              <w:jc w:val="right"/>
              <w:outlineLvl w:val="1"/>
              <w:rPr>
                <w:bCs/>
                <w:sz w:val="20"/>
                <w:szCs w:val="20"/>
              </w:rPr>
            </w:pPr>
          </w:p>
        </w:tc>
      </w:tr>
      <w:tr w:rsidR="00AD57A2" w:rsidRPr="00E5505A" w:rsidTr="00AD57A2">
        <w:trPr>
          <w:gridAfter w:val="1"/>
          <w:wAfter w:w="13" w:type="dxa"/>
          <w:cantSplit/>
        </w:trPr>
        <w:tc>
          <w:tcPr>
            <w:tcW w:w="8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D57A2" w:rsidRPr="00F65EDD" w:rsidRDefault="00AD57A2" w:rsidP="00AD57A2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D57A2" w:rsidRPr="00E5505A" w:rsidRDefault="00AD57A2" w:rsidP="00AD57A2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D57A2" w:rsidRPr="00E5505A" w:rsidRDefault="00AD57A2" w:rsidP="00AD57A2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D57A2" w:rsidRPr="00A13893" w:rsidRDefault="00AD57A2" w:rsidP="00AD57A2">
            <w:pPr>
              <w:jc w:val="center"/>
              <w:outlineLvl w:val="6"/>
              <w:rPr>
                <w:sz w:val="20"/>
                <w:szCs w:val="20"/>
              </w:rPr>
            </w:pPr>
            <w:r w:rsidRPr="00A13893">
              <w:rPr>
                <w:sz w:val="20"/>
                <w:szCs w:val="20"/>
              </w:rPr>
              <w:t>04101S1400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D57A2" w:rsidRPr="00E5505A" w:rsidRDefault="00AD57A2" w:rsidP="00AD57A2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D57A2" w:rsidRDefault="00AD57A2" w:rsidP="00AD57A2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D57A2" w:rsidRPr="00E5505A" w:rsidRDefault="00AD57A2" w:rsidP="00AD57A2">
            <w:pPr>
              <w:jc w:val="right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D57A2" w:rsidRPr="00E5505A" w:rsidRDefault="00AD57A2" w:rsidP="00AD57A2">
            <w:pPr>
              <w:jc w:val="right"/>
              <w:outlineLvl w:val="1"/>
              <w:rPr>
                <w:bCs/>
                <w:sz w:val="20"/>
                <w:szCs w:val="20"/>
              </w:rPr>
            </w:pPr>
          </w:p>
        </w:tc>
      </w:tr>
      <w:tr w:rsidR="0070476F" w:rsidRPr="00E5505A" w:rsidTr="0093772B">
        <w:trPr>
          <w:gridAfter w:val="1"/>
          <w:wAfter w:w="13" w:type="dxa"/>
          <w:cantSplit/>
        </w:trPr>
        <w:tc>
          <w:tcPr>
            <w:tcW w:w="8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70476F" w:rsidRPr="00E5505A" w:rsidRDefault="0070476F" w:rsidP="00AD57A2">
            <w:pPr>
              <w:ind w:right="12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70476F" w:rsidRPr="00E5505A" w:rsidRDefault="0070476F" w:rsidP="00AD57A2">
            <w:pPr>
              <w:jc w:val="center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70476F" w:rsidRPr="00E5505A" w:rsidRDefault="0070476F" w:rsidP="00AD57A2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70476F" w:rsidRPr="00E5505A" w:rsidRDefault="0070476F" w:rsidP="00AD57A2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70476F" w:rsidRPr="00E5505A" w:rsidRDefault="0070476F" w:rsidP="00AD57A2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70476F" w:rsidRPr="0070476F" w:rsidRDefault="0070476F">
            <w:pPr>
              <w:jc w:val="right"/>
              <w:rPr>
                <w:bCs/>
                <w:sz w:val="20"/>
                <w:szCs w:val="20"/>
              </w:rPr>
            </w:pPr>
            <w:r w:rsidRPr="0070476F">
              <w:rPr>
                <w:bCs/>
                <w:sz w:val="20"/>
                <w:szCs w:val="20"/>
              </w:rPr>
              <w:t>1 111,041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70476F" w:rsidRPr="0070476F" w:rsidRDefault="0070476F">
            <w:pPr>
              <w:jc w:val="right"/>
              <w:rPr>
                <w:bCs/>
                <w:sz w:val="20"/>
                <w:szCs w:val="20"/>
              </w:rPr>
            </w:pPr>
            <w:r w:rsidRPr="0070476F">
              <w:rPr>
                <w:bCs/>
                <w:sz w:val="20"/>
                <w:szCs w:val="20"/>
              </w:rPr>
              <w:t>1 295,680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70476F" w:rsidRPr="0070476F" w:rsidRDefault="0070476F">
            <w:pPr>
              <w:jc w:val="right"/>
              <w:rPr>
                <w:bCs/>
                <w:sz w:val="20"/>
                <w:szCs w:val="20"/>
              </w:rPr>
            </w:pPr>
            <w:r w:rsidRPr="0070476F">
              <w:rPr>
                <w:bCs/>
                <w:sz w:val="20"/>
                <w:szCs w:val="20"/>
              </w:rPr>
              <w:t>1 339,121</w:t>
            </w:r>
          </w:p>
        </w:tc>
      </w:tr>
      <w:tr w:rsidR="0093772B" w:rsidRPr="00E5505A" w:rsidTr="0093772B">
        <w:trPr>
          <w:gridAfter w:val="1"/>
          <w:wAfter w:w="13" w:type="dxa"/>
          <w:cantSplit/>
        </w:trPr>
        <w:tc>
          <w:tcPr>
            <w:tcW w:w="88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93772B" w:rsidRPr="00E5505A" w:rsidRDefault="0093772B" w:rsidP="00AD57A2">
            <w:pPr>
              <w:ind w:right="126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93772B" w:rsidRPr="00E5505A" w:rsidRDefault="0093772B" w:rsidP="00AD57A2">
            <w:pPr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93772B" w:rsidRPr="00E5505A" w:rsidRDefault="0093772B" w:rsidP="00AD57A2">
            <w:pPr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93772B" w:rsidRPr="00E5505A" w:rsidRDefault="0093772B" w:rsidP="00AD57A2">
            <w:pPr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93772B" w:rsidRPr="00E5505A" w:rsidRDefault="0093772B" w:rsidP="00AD57A2">
            <w:pPr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93772B" w:rsidRPr="0093772B" w:rsidRDefault="0093772B" w:rsidP="00842E20">
            <w:pPr>
              <w:jc w:val="right"/>
              <w:rPr>
                <w:b/>
                <w:bCs/>
                <w:sz w:val="20"/>
                <w:szCs w:val="20"/>
              </w:rPr>
            </w:pPr>
            <w:r w:rsidRPr="0093772B">
              <w:rPr>
                <w:b/>
                <w:bCs/>
                <w:sz w:val="20"/>
                <w:szCs w:val="20"/>
              </w:rPr>
              <w:t>1 111,041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93772B" w:rsidRPr="0093772B" w:rsidRDefault="0093772B" w:rsidP="00842E20">
            <w:pPr>
              <w:jc w:val="right"/>
              <w:rPr>
                <w:b/>
                <w:bCs/>
                <w:sz w:val="20"/>
                <w:szCs w:val="20"/>
              </w:rPr>
            </w:pPr>
            <w:r w:rsidRPr="0093772B">
              <w:rPr>
                <w:b/>
                <w:bCs/>
                <w:sz w:val="20"/>
                <w:szCs w:val="20"/>
              </w:rPr>
              <w:t>1 295,680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93772B" w:rsidRPr="0093772B" w:rsidRDefault="0093772B" w:rsidP="00842E20">
            <w:pPr>
              <w:jc w:val="right"/>
              <w:rPr>
                <w:b/>
                <w:bCs/>
                <w:sz w:val="20"/>
                <w:szCs w:val="20"/>
              </w:rPr>
            </w:pPr>
            <w:r w:rsidRPr="0093772B">
              <w:rPr>
                <w:b/>
                <w:bCs/>
                <w:sz w:val="20"/>
                <w:szCs w:val="20"/>
              </w:rPr>
              <w:t>1 339,121</w:t>
            </w:r>
          </w:p>
        </w:tc>
      </w:tr>
      <w:tr w:rsidR="0093772B" w:rsidRPr="00E5505A" w:rsidTr="0093772B">
        <w:trPr>
          <w:gridAfter w:val="1"/>
          <w:wAfter w:w="13" w:type="dxa"/>
          <w:cantSplit/>
        </w:trPr>
        <w:tc>
          <w:tcPr>
            <w:tcW w:w="88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93772B" w:rsidRPr="00E5505A" w:rsidRDefault="0093772B" w:rsidP="00AD57A2">
            <w:pPr>
              <w:ind w:right="126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Муниципальная программа 'Управление муниципальными финансами, муниципальным долгом, муниципальной собственностью Грабовского сельсовета Бессоновского района Пензенской области'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93772B" w:rsidRPr="00E5505A" w:rsidRDefault="0093772B" w:rsidP="00AD57A2">
            <w:pPr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93772B" w:rsidRPr="00E5505A" w:rsidRDefault="0093772B" w:rsidP="00AD57A2">
            <w:pPr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93772B" w:rsidRPr="00E5505A" w:rsidRDefault="0093772B" w:rsidP="00AD57A2">
            <w:pPr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93772B" w:rsidRPr="00E5505A" w:rsidRDefault="0093772B" w:rsidP="00AD57A2">
            <w:pPr>
              <w:jc w:val="center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93772B" w:rsidRPr="0093772B" w:rsidRDefault="0093772B" w:rsidP="00842E20">
            <w:pPr>
              <w:jc w:val="right"/>
              <w:rPr>
                <w:bCs/>
                <w:sz w:val="20"/>
                <w:szCs w:val="20"/>
              </w:rPr>
            </w:pPr>
            <w:r w:rsidRPr="0093772B">
              <w:rPr>
                <w:bCs/>
                <w:sz w:val="20"/>
                <w:szCs w:val="20"/>
              </w:rPr>
              <w:t>1 111,041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93772B" w:rsidRPr="0093772B" w:rsidRDefault="0093772B" w:rsidP="00842E20">
            <w:pPr>
              <w:jc w:val="right"/>
              <w:rPr>
                <w:bCs/>
                <w:sz w:val="20"/>
                <w:szCs w:val="20"/>
              </w:rPr>
            </w:pPr>
            <w:r w:rsidRPr="0093772B">
              <w:rPr>
                <w:bCs/>
                <w:sz w:val="20"/>
                <w:szCs w:val="20"/>
              </w:rPr>
              <w:t>1 295,680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93772B" w:rsidRPr="0093772B" w:rsidRDefault="0093772B" w:rsidP="00842E20">
            <w:pPr>
              <w:jc w:val="right"/>
              <w:rPr>
                <w:bCs/>
                <w:sz w:val="20"/>
                <w:szCs w:val="20"/>
              </w:rPr>
            </w:pPr>
            <w:r w:rsidRPr="0093772B">
              <w:rPr>
                <w:bCs/>
                <w:sz w:val="20"/>
                <w:szCs w:val="20"/>
              </w:rPr>
              <w:t>1 339,121</w:t>
            </w:r>
          </w:p>
        </w:tc>
      </w:tr>
      <w:tr w:rsidR="00AD57A2" w:rsidRPr="00E5505A" w:rsidTr="00AD57A2">
        <w:trPr>
          <w:gridAfter w:val="1"/>
          <w:wAfter w:w="13" w:type="dxa"/>
          <w:cantSplit/>
        </w:trPr>
        <w:tc>
          <w:tcPr>
            <w:tcW w:w="88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E5505A" w:rsidRDefault="00AD57A2" w:rsidP="00AD57A2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Подпрограмма 'Предоставление межбюджетных трансфертов из бюджета Грабовского сельсовета Бессоновского района Пензенской области'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E5505A" w:rsidRDefault="00AD57A2" w:rsidP="00AD57A2">
            <w:pPr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E5505A" w:rsidRDefault="00AD57A2" w:rsidP="00AD57A2">
            <w:pPr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E5505A" w:rsidRDefault="00AD57A2" w:rsidP="00AD57A2">
            <w:pPr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0210000000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E5505A" w:rsidRDefault="00AD57A2" w:rsidP="00AD57A2">
            <w:pPr>
              <w:jc w:val="center"/>
              <w:outlineLvl w:val="2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D57A2" w:rsidRPr="00BB28EE" w:rsidRDefault="00AD57A2" w:rsidP="00AD57A2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BB091C">
              <w:rPr>
                <w:bCs/>
                <w:sz w:val="20"/>
                <w:szCs w:val="20"/>
              </w:rPr>
              <w:t>35,07</w:t>
            </w:r>
            <w:r>
              <w:rPr>
                <w:bCs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D57A2" w:rsidRPr="00BB28EE" w:rsidRDefault="00AD57A2" w:rsidP="00AD57A2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BB091C">
              <w:rPr>
                <w:bCs/>
                <w:sz w:val="20"/>
                <w:szCs w:val="20"/>
              </w:rPr>
              <w:t>35,07</w:t>
            </w:r>
            <w:r>
              <w:rPr>
                <w:bCs/>
                <w:sz w:val="20"/>
                <w:szCs w:val="20"/>
              </w:rPr>
              <w:t>5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D57A2" w:rsidRPr="00BB28EE" w:rsidRDefault="00AD57A2" w:rsidP="00AD57A2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BB091C">
              <w:rPr>
                <w:bCs/>
                <w:sz w:val="20"/>
                <w:szCs w:val="20"/>
              </w:rPr>
              <w:t>35,07</w:t>
            </w:r>
            <w:r>
              <w:rPr>
                <w:bCs/>
                <w:sz w:val="20"/>
                <w:szCs w:val="20"/>
              </w:rPr>
              <w:t>5</w:t>
            </w:r>
          </w:p>
        </w:tc>
      </w:tr>
      <w:tr w:rsidR="00AD57A2" w:rsidRPr="00E5505A" w:rsidTr="00AD57A2">
        <w:trPr>
          <w:gridAfter w:val="1"/>
          <w:wAfter w:w="13" w:type="dxa"/>
          <w:cantSplit/>
        </w:trPr>
        <w:tc>
          <w:tcPr>
            <w:tcW w:w="88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E5505A" w:rsidRDefault="00AD57A2" w:rsidP="00AD57A2">
            <w:pPr>
              <w:ind w:right="126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Основное мероприятие 'Повышение эффективности представления и использования межбюджетных трансфертов'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E5505A" w:rsidRDefault="00AD57A2" w:rsidP="00AD57A2">
            <w:pPr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E5505A" w:rsidRDefault="00AD57A2" w:rsidP="00AD57A2">
            <w:pPr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E5505A" w:rsidRDefault="00AD57A2" w:rsidP="00AD57A2">
            <w:pPr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0210100000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E5505A" w:rsidRDefault="00AD57A2" w:rsidP="00AD57A2">
            <w:pPr>
              <w:jc w:val="center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D57A2" w:rsidRPr="00BB28EE" w:rsidRDefault="00AD57A2" w:rsidP="00AD57A2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BB091C">
              <w:rPr>
                <w:bCs/>
                <w:sz w:val="20"/>
                <w:szCs w:val="20"/>
              </w:rPr>
              <w:t>35,07</w:t>
            </w:r>
            <w:r>
              <w:rPr>
                <w:bCs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D57A2" w:rsidRPr="00BB28EE" w:rsidRDefault="00AD57A2" w:rsidP="00AD57A2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BB091C">
              <w:rPr>
                <w:bCs/>
                <w:sz w:val="20"/>
                <w:szCs w:val="20"/>
              </w:rPr>
              <w:t>35,07</w:t>
            </w:r>
            <w:r>
              <w:rPr>
                <w:bCs/>
                <w:sz w:val="20"/>
                <w:szCs w:val="20"/>
              </w:rPr>
              <w:t>5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D57A2" w:rsidRPr="00BB28EE" w:rsidRDefault="00AD57A2" w:rsidP="00AD57A2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BB091C">
              <w:rPr>
                <w:bCs/>
                <w:sz w:val="20"/>
                <w:szCs w:val="20"/>
              </w:rPr>
              <w:t>35,07</w:t>
            </w:r>
            <w:r>
              <w:rPr>
                <w:bCs/>
                <w:sz w:val="20"/>
                <w:szCs w:val="20"/>
              </w:rPr>
              <w:t>5</w:t>
            </w:r>
          </w:p>
        </w:tc>
      </w:tr>
      <w:tr w:rsidR="00AD57A2" w:rsidRPr="00E5505A" w:rsidTr="00AD57A2">
        <w:trPr>
          <w:gridAfter w:val="1"/>
          <w:wAfter w:w="13" w:type="dxa"/>
          <w:cantSplit/>
        </w:trPr>
        <w:tc>
          <w:tcPr>
            <w:tcW w:w="88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E5505A" w:rsidRDefault="00AD57A2" w:rsidP="00AD57A2">
            <w:pPr>
              <w:ind w:right="126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Межбюджетные трансферты, передаваемые бюджету муниципального района на исполнение части полномочий Грабовского сельсовета  по решению вопросов местного значения в соответствии с заключенными соглашениями по  созданию условий для организации досуга и обеспечения жителей поселения услугами организаций культуры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E5505A" w:rsidRDefault="00AD57A2" w:rsidP="00AD57A2">
            <w:pPr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E5505A" w:rsidRDefault="00AD57A2" w:rsidP="00AD57A2">
            <w:pPr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E5505A" w:rsidRDefault="00AD57A2" w:rsidP="00AD57A2">
            <w:pPr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0210180050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E5505A" w:rsidRDefault="00AD57A2" w:rsidP="00AD57A2">
            <w:pPr>
              <w:jc w:val="center"/>
              <w:outlineLvl w:val="4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D57A2" w:rsidRPr="00BB28EE" w:rsidRDefault="00AD57A2" w:rsidP="00AD57A2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BB091C">
              <w:rPr>
                <w:bCs/>
                <w:sz w:val="20"/>
                <w:szCs w:val="20"/>
              </w:rPr>
              <w:t>35,07</w:t>
            </w:r>
            <w:r>
              <w:rPr>
                <w:bCs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D57A2" w:rsidRPr="00BB28EE" w:rsidRDefault="00AD57A2" w:rsidP="00AD57A2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BB091C">
              <w:rPr>
                <w:bCs/>
                <w:sz w:val="20"/>
                <w:szCs w:val="20"/>
              </w:rPr>
              <w:t>35,07</w:t>
            </w:r>
            <w:r>
              <w:rPr>
                <w:bCs/>
                <w:sz w:val="20"/>
                <w:szCs w:val="20"/>
              </w:rPr>
              <w:t>5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D57A2" w:rsidRPr="00BB28EE" w:rsidRDefault="00AD57A2" w:rsidP="00AD57A2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BB091C">
              <w:rPr>
                <w:bCs/>
                <w:sz w:val="20"/>
                <w:szCs w:val="20"/>
              </w:rPr>
              <w:t>35,07</w:t>
            </w:r>
            <w:r>
              <w:rPr>
                <w:bCs/>
                <w:sz w:val="20"/>
                <w:szCs w:val="20"/>
              </w:rPr>
              <w:t>5</w:t>
            </w:r>
          </w:p>
        </w:tc>
      </w:tr>
      <w:tr w:rsidR="00AD57A2" w:rsidRPr="00E5505A" w:rsidTr="00AD57A2">
        <w:trPr>
          <w:gridAfter w:val="1"/>
          <w:wAfter w:w="13" w:type="dxa"/>
          <w:cantSplit/>
          <w:trHeight w:val="251"/>
        </w:trPr>
        <w:tc>
          <w:tcPr>
            <w:tcW w:w="88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E5505A" w:rsidRDefault="00AD57A2" w:rsidP="00AD57A2">
            <w:pPr>
              <w:ind w:right="126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E5505A" w:rsidRDefault="00AD57A2" w:rsidP="00AD57A2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E5505A" w:rsidRDefault="00AD57A2" w:rsidP="00AD57A2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E5505A" w:rsidRDefault="00AD57A2" w:rsidP="00AD57A2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0210180050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E5505A" w:rsidRDefault="00AD57A2" w:rsidP="00AD57A2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D57A2" w:rsidRPr="00BB28EE" w:rsidRDefault="00AD57A2" w:rsidP="00AD57A2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BB091C">
              <w:rPr>
                <w:bCs/>
                <w:sz w:val="20"/>
                <w:szCs w:val="20"/>
              </w:rPr>
              <w:t>35,07</w:t>
            </w:r>
            <w:r>
              <w:rPr>
                <w:bCs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D57A2" w:rsidRPr="00BB28EE" w:rsidRDefault="00AD57A2" w:rsidP="00AD57A2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BB091C">
              <w:rPr>
                <w:bCs/>
                <w:sz w:val="20"/>
                <w:szCs w:val="20"/>
              </w:rPr>
              <w:t>35,07</w:t>
            </w:r>
            <w:r>
              <w:rPr>
                <w:bCs/>
                <w:sz w:val="20"/>
                <w:szCs w:val="20"/>
              </w:rPr>
              <w:t>5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D57A2" w:rsidRPr="00BB28EE" w:rsidRDefault="00AD57A2" w:rsidP="00AD57A2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BB091C">
              <w:rPr>
                <w:bCs/>
                <w:sz w:val="20"/>
                <w:szCs w:val="20"/>
              </w:rPr>
              <w:t>35,07</w:t>
            </w:r>
            <w:r>
              <w:rPr>
                <w:bCs/>
                <w:sz w:val="20"/>
                <w:szCs w:val="20"/>
              </w:rPr>
              <w:t>5</w:t>
            </w:r>
          </w:p>
        </w:tc>
      </w:tr>
      <w:tr w:rsidR="00AD57A2" w:rsidRPr="00E5505A" w:rsidTr="00AD57A2">
        <w:trPr>
          <w:gridAfter w:val="1"/>
          <w:wAfter w:w="13" w:type="dxa"/>
          <w:cantSplit/>
        </w:trPr>
        <w:tc>
          <w:tcPr>
            <w:tcW w:w="8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E5505A" w:rsidRDefault="00AD57A2" w:rsidP="00AD57A2">
            <w:pPr>
              <w:ind w:right="126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E5505A" w:rsidRDefault="00AD57A2" w:rsidP="00AD57A2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E5505A" w:rsidRDefault="00AD57A2" w:rsidP="00AD57A2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E5505A" w:rsidRDefault="00AD57A2" w:rsidP="00AD57A2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0210180050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E5505A" w:rsidRDefault="00AD57A2" w:rsidP="00AD57A2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540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D57A2" w:rsidRPr="00BB28EE" w:rsidRDefault="00AD57A2" w:rsidP="00AD57A2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BB091C">
              <w:rPr>
                <w:bCs/>
                <w:sz w:val="20"/>
                <w:szCs w:val="20"/>
              </w:rPr>
              <w:t>35,07</w:t>
            </w:r>
            <w:r>
              <w:rPr>
                <w:bCs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D57A2" w:rsidRPr="00BB28EE" w:rsidRDefault="00AD57A2" w:rsidP="00AD57A2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BB091C">
              <w:rPr>
                <w:bCs/>
                <w:sz w:val="20"/>
                <w:szCs w:val="20"/>
              </w:rPr>
              <w:t>35,07</w:t>
            </w:r>
            <w:r>
              <w:rPr>
                <w:bCs/>
                <w:sz w:val="20"/>
                <w:szCs w:val="20"/>
              </w:rPr>
              <w:t>5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D57A2" w:rsidRPr="00BB28EE" w:rsidRDefault="00AD57A2" w:rsidP="00AD57A2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BB091C">
              <w:rPr>
                <w:bCs/>
                <w:sz w:val="20"/>
                <w:szCs w:val="20"/>
              </w:rPr>
              <w:t>35,07</w:t>
            </w:r>
            <w:r>
              <w:rPr>
                <w:bCs/>
                <w:sz w:val="20"/>
                <w:szCs w:val="20"/>
              </w:rPr>
              <w:t>5</w:t>
            </w:r>
          </w:p>
        </w:tc>
      </w:tr>
      <w:tr w:rsidR="00AD57A2" w:rsidRPr="00E5505A" w:rsidTr="00AD57A2">
        <w:trPr>
          <w:gridAfter w:val="1"/>
          <w:wAfter w:w="13" w:type="dxa"/>
          <w:cantSplit/>
        </w:trPr>
        <w:tc>
          <w:tcPr>
            <w:tcW w:w="8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D57A2" w:rsidRPr="00E5505A" w:rsidRDefault="00AD57A2" w:rsidP="00AD57A2">
            <w:pPr>
              <w:ind w:right="126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Подпрограмма 'Управление собственностью Грабовского сельсовета Бессоновского района Пензенской области'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D57A2" w:rsidRPr="00E5505A" w:rsidRDefault="00AD57A2" w:rsidP="00AD57A2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D57A2" w:rsidRPr="00E5505A" w:rsidRDefault="00AD57A2" w:rsidP="00AD57A2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D57A2" w:rsidRPr="00E5505A" w:rsidRDefault="00AD57A2" w:rsidP="00AD57A2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0230000000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D57A2" w:rsidRPr="00E5505A" w:rsidRDefault="00AD57A2" w:rsidP="00AD57A2">
            <w:pPr>
              <w:jc w:val="center"/>
              <w:outlineLvl w:val="6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D57A2" w:rsidRPr="00674086" w:rsidRDefault="0093772B" w:rsidP="00AD57A2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93772B">
              <w:rPr>
                <w:bCs/>
                <w:sz w:val="20"/>
                <w:szCs w:val="20"/>
              </w:rPr>
              <w:t>1 015,966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D57A2" w:rsidRPr="00674086" w:rsidRDefault="00AD57A2" w:rsidP="00AD57A2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674086">
              <w:rPr>
                <w:bCs/>
                <w:sz w:val="20"/>
                <w:szCs w:val="20"/>
              </w:rPr>
              <w:t xml:space="preserve">1 260,605   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D57A2" w:rsidRPr="00674086" w:rsidRDefault="00AD57A2" w:rsidP="00AD57A2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674086">
              <w:rPr>
                <w:bCs/>
                <w:sz w:val="20"/>
                <w:szCs w:val="20"/>
              </w:rPr>
              <w:t xml:space="preserve">1 304,046   </w:t>
            </w:r>
          </w:p>
        </w:tc>
      </w:tr>
      <w:tr w:rsidR="0093772B" w:rsidRPr="00E5505A" w:rsidTr="00AD57A2">
        <w:trPr>
          <w:gridAfter w:val="1"/>
          <w:wAfter w:w="13" w:type="dxa"/>
          <w:cantSplit/>
        </w:trPr>
        <w:tc>
          <w:tcPr>
            <w:tcW w:w="8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93772B" w:rsidRPr="00E5505A" w:rsidRDefault="0093772B" w:rsidP="00AD57A2">
            <w:pPr>
              <w:ind w:right="126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Основное мероприятие 'Оптимизация, управление и распоряжение имуществом, находящимся в муниципальной собственности Грабовского сельсовета  Бессоновского района Пензенской области'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93772B" w:rsidRPr="00E5505A" w:rsidRDefault="0093772B" w:rsidP="00AD57A2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93772B" w:rsidRPr="00E5505A" w:rsidRDefault="0093772B" w:rsidP="00AD57A2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93772B" w:rsidRPr="00E5505A" w:rsidRDefault="0093772B" w:rsidP="00AD57A2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0230100000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93772B" w:rsidRPr="00E5505A" w:rsidRDefault="0093772B" w:rsidP="00AD57A2">
            <w:pPr>
              <w:jc w:val="center"/>
              <w:outlineLvl w:val="6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93772B" w:rsidRPr="00674086" w:rsidRDefault="0093772B" w:rsidP="00842E20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93772B">
              <w:rPr>
                <w:bCs/>
                <w:sz w:val="20"/>
                <w:szCs w:val="20"/>
              </w:rPr>
              <w:t>1 015,966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93772B" w:rsidRPr="00674086" w:rsidRDefault="0093772B" w:rsidP="00AD57A2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674086">
              <w:rPr>
                <w:bCs/>
                <w:sz w:val="20"/>
                <w:szCs w:val="20"/>
              </w:rPr>
              <w:t xml:space="preserve">1 260,605   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93772B" w:rsidRPr="00674086" w:rsidRDefault="0093772B" w:rsidP="00AD57A2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674086">
              <w:rPr>
                <w:bCs/>
                <w:sz w:val="20"/>
                <w:szCs w:val="20"/>
              </w:rPr>
              <w:t xml:space="preserve">1 304,046   </w:t>
            </w:r>
          </w:p>
        </w:tc>
      </w:tr>
      <w:tr w:rsidR="0093772B" w:rsidRPr="00E5505A" w:rsidTr="00AD57A2">
        <w:trPr>
          <w:gridAfter w:val="1"/>
          <w:wAfter w:w="13" w:type="dxa"/>
          <w:cantSplit/>
        </w:trPr>
        <w:tc>
          <w:tcPr>
            <w:tcW w:w="8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93772B" w:rsidRPr="00E5505A" w:rsidRDefault="0093772B" w:rsidP="00AD57A2">
            <w:pPr>
              <w:ind w:right="126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Содержание муниципальной собственности объектов в сфере культуры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93772B" w:rsidRPr="00E5505A" w:rsidRDefault="0093772B" w:rsidP="00AD57A2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93772B" w:rsidRPr="00E5505A" w:rsidRDefault="0093772B" w:rsidP="00AD57A2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93772B" w:rsidRPr="00E5505A" w:rsidRDefault="0093772B" w:rsidP="00AD57A2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0230180330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93772B" w:rsidRPr="00E5505A" w:rsidRDefault="0093772B" w:rsidP="00AD57A2">
            <w:pPr>
              <w:jc w:val="center"/>
              <w:outlineLvl w:val="6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93772B" w:rsidRPr="00674086" w:rsidRDefault="0093772B" w:rsidP="00842E20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93772B">
              <w:rPr>
                <w:bCs/>
                <w:sz w:val="20"/>
                <w:szCs w:val="20"/>
              </w:rPr>
              <w:t>1 015,966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93772B" w:rsidRPr="00674086" w:rsidRDefault="0093772B" w:rsidP="00AD57A2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674086">
              <w:rPr>
                <w:bCs/>
                <w:sz w:val="20"/>
                <w:szCs w:val="20"/>
              </w:rPr>
              <w:t xml:space="preserve">1 260,605   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93772B" w:rsidRPr="00674086" w:rsidRDefault="0093772B" w:rsidP="00AD57A2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674086">
              <w:rPr>
                <w:bCs/>
                <w:sz w:val="20"/>
                <w:szCs w:val="20"/>
              </w:rPr>
              <w:t xml:space="preserve">1 304,046   </w:t>
            </w:r>
          </w:p>
        </w:tc>
      </w:tr>
      <w:tr w:rsidR="0093772B" w:rsidRPr="00E5505A" w:rsidTr="00AD57A2">
        <w:trPr>
          <w:gridAfter w:val="1"/>
          <w:wAfter w:w="13" w:type="dxa"/>
          <w:cantSplit/>
        </w:trPr>
        <w:tc>
          <w:tcPr>
            <w:tcW w:w="8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93772B" w:rsidRPr="00E5505A" w:rsidRDefault="0093772B" w:rsidP="00AD57A2">
            <w:pPr>
              <w:ind w:right="126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93772B" w:rsidRPr="00E5505A" w:rsidRDefault="0093772B" w:rsidP="00AD57A2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93772B" w:rsidRPr="00E5505A" w:rsidRDefault="0093772B" w:rsidP="00AD57A2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93772B" w:rsidRPr="00E5505A" w:rsidRDefault="0093772B" w:rsidP="00AD57A2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0230180330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93772B" w:rsidRPr="00E5505A" w:rsidRDefault="0093772B" w:rsidP="00AD57A2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93772B" w:rsidRPr="00674086" w:rsidRDefault="0093772B" w:rsidP="00842E20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93772B">
              <w:rPr>
                <w:bCs/>
                <w:sz w:val="20"/>
                <w:szCs w:val="20"/>
              </w:rPr>
              <w:t>1 015,966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93772B" w:rsidRPr="00674086" w:rsidRDefault="0093772B" w:rsidP="00AD57A2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674086">
              <w:rPr>
                <w:bCs/>
                <w:sz w:val="20"/>
                <w:szCs w:val="20"/>
              </w:rPr>
              <w:t xml:space="preserve">1 260,605   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93772B" w:rsidRPr="00674086" w:rsidRDefault="0093772B" w:rsidP="00AD57A2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674086">
              <w:rPr>
                <w:bCs/>
                <w:sz w:val="20"/>
                <w:szCs w:val="20"/>
              </w:rPr>
              <w:t xml:space="preserve">1 304,046   </w:t>
            </w:r>
          </w:p>
        </w:tc>
      </w:tr>
      <w:tr w:rsidR="0093772B" w:rsidRPr="00E5505A" w:rsidTr="00AD57A2">
        <w:trPr>
          <w:gridAfter w:val="1"/>
          <w:wAfter w:w="13" w:type="dxa"/>
          <w:cantSplit/>
        </w:trPr>
        <w:tc>
          <w:tcPr>
            <w:tcW w:w="8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93772B" w:rsidRPr="00F65EDD" w:rsidRDefault="0093772B" w:rsidP="00AD57A2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93772B" w:rsidRPr="00E5505A" w:rsidRDefault="0093772B" w:rsidP="00AD57A2">
            <w:pPr>
              <w:jc w:val="center"/>
              <w:outlineLvl w:val="4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93772B" w:rsidRPr="00E5505A" w:rsidRDefault="0093772B" w:rsidP="00AD57A2">
            <w:pPr>
              <w:jc w:val="center"/>
              <w:outlineLvl w:val="4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93772B" w:rsidRPr="00E5505A" w:rsidRDefault="0093772B" w:rsidP="00AD57A2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0230180330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93772B" w:rsidRPr="00E5505A" w:rsidRDefault="0093772B" w:rsidP="00AD57A2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93772B" w:rsidRPr="00674086" w:rsidRDefault="0093772B" w:rsidP="00842E20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93772B">
              <w:rPr>
                <w:bCs/>
                <w:sz w:val="20"/>
                <w:szCs w:val="20"/>
              </w:rPr>
              <w:t>1 015,966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93772B" w:rsidRPr="00674086" w:rsidRDefault="0093772B" w:rsidP="00AD57A2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674086">
              <w:rPr>
                <w:bCs/>
                <w:sz w:val="20"/>
                <w:szCs w:val="20"/>
              </w:rPr>
              <w:t xml:space="preserve">1 260,605   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93772B" w:rsidRPr="00674086" w:rsidRDefault="0093772B" w:rsidP="00AD57A2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674086">
              <w:rPr>
                <w:bCs/>
                <w:sz w:val="20"/>
                <w:szCs w:val="20"/>
              </w:rPr>
              <w:t xml:space="preserve">1 304,046   </w:t>
            </w:r>
          </w:p>
        </w:tc>
      </w:tr>
      <w:tr w:rsidR="00AD57A2" w:rsidRPr="00E5505A" w:rsidTr="00AD57A2">
        <w:trPr>
          <w:gridAfter w:val="1"/>
          <w:wAfter w:w="13" w:type="dxa"/>
          <w:cantSplit/>
        </w:trPr>
        <w:tc>
          <w:tcPr>
            <w:tcW w:w="8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D57A2" w:rsidRPr="00F91A2E" w:rsidRDefault="00AD57A2" w:rsidP="00AD57A2">
            <w:pPr>
              <w:ind w:right="126"/>
              <w:outlineLvl w:val="6"/>
              <w:rPr>
                <w:sz w:val="20"/>
                <w:szCs w:val="20"/>
              </w:rPr>
            </w:pPr>
            <w:r w:rsidRPr="00F91A2E">
              <w:rPr>
                <w:sz w:val="20"/>
                <w:szCs w:val="20"/>
              </w:rPr>
              <w:t>Иные непрограммные расходы органов муниципальной власти Грабовского сельсовета Бессоновского района Пензенской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D57A2" w:rsidRPr="00F91A2E" w:rsidRDefault="00AD57A2" w:rsidP="00AD57A2">
            <w:pPr>
              <w:jc w:val="center"/>
              <w:outlineLvl w:val="6"/>
              <w:rPr>
                <w:sz w:val="20"/>
                <w:szCs w:val="20"/>
              </w:rPr>
            </w:pPr>
            <w:r w:rsidRPr="00F91A2E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D57A2" w:rsidRPr="00F91A2E" w:rsidRDefault="00AD57A2" w:rsidP="00AD57A2">
            <w:pPr>
              <w:jc w:val="center"/>
              <w:outlineLvl w:val="6"/>
              <w:rPr>
                <w:sz w:val="20"/>
                <w:szCs w:val="20"/>
              </w:rPr>
            </w:pPr>
            <w:r w:rsidRPr="00F91A2E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D57A2" w:rsidRPr="00F91A2E" w:rsidRDefault="00AD57A2" w:rsidP="00AD57A2">
            <w:pPr>
              <w:jc w:val="center"/>
              <w:outlineLvl w:val="6"/>
              <w:rPr>
                <w:sz w:val="20"/>
                <w:szCs w:val="20"/>
              </w:rPr>
            </w:pPr>
            <w:r w:rsidRPr="00F91A2E">
              <w:rPr>
                <w:sz w:val="20"/>
                <w:szCs w:val="20"/>
              </w:rPr>
              <w:t>9900000000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D57A2" w:rsidRPr="00F91A2E" w:rsidRDefault="00AD57A2" w:rsidP="00AD57A2">
            <w:pPr>
              <w:jc w:val="center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D57A2" w:rsidRPr="00F844A7" w:rsidRDefault="00AD57A2" w:rsidP="00AD57A2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D57A2" w:rsidRPr="00F844A7" w:rsidRDefault="00AD57A2" w:rsidP="00AD57A2">
            <w:pPr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D57A2" w:rsidRPr="00F844A7" w:rsidRDefault="00AD57A2" w:rsidP="00AD57A2">
            <w:pPr>
              <w:jc w:val="right"/>
              <w:rPr>
                <w:bCs/>
                <w:sz w:val="20"/>
                <w:szCs w:val="20"/>
              </w:rPr>
            </w:pPr>
          </w:p>
        </w:tc>
      </w:tr>
      <w:tr w:rsidR="00AD57A2" w:rsidRPr="00E5505A" w:rsidTr="00AD57A2">
        <w:trPr>
          <w:gridAfter w:val="1"/>
          <w:wAfter w:w="13" w:type="dxa"/>
          <w:cantSplit/>
        </w:trPr>
        <w:tc>
          <w:tcPr>
            <w:tcW w:w="8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D57A2" w:rsidRPr="00E5505A" w:rsidRDefault="00AD57A2" w:rsidP="00AD57A2">
            <w:pPr>
              <w:ind w:right="126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Проведение мероприятий, связанных с памятными датами истории и общегосударственными праздниками на территории Грабовского сельсовета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D57A2" w:rsidRPr="00E5505A" w:rsidRDefault="00AD57A2" w:rsidP="00AD57A2">
            <w:pPr>
              <w:jc w:val="center"/>
              <w:outlineLvl w:val="4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D57A2" w:rsidRPr="00E5505A" w:rsidRDefault="00AD57A2" w:rsidP="00AD57A2">
            <w:pPr>
              <w:jc w:val="center"/>
              <w:outlineLvl w:val="4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D57A2" w:rsidRPr="00E5505A" w:rsidRDefault="00AD57A2" w:rsidP="00AD57A2">
            <w:pPr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9940000000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D57A2" w:rsidRPr="00E5505A" w:rsidRDefault="00AD57A2" w:rsidP="00AD57A2">
            <w:pPr>
              <w:jc w:val="center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D57A2" w:rsidRPr="00F844A7" w:rsidRDefault="00AD57A2" w:rsidP="00AD57A2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D57A2" w:rsidRPr="00F844A7" w:rsidRDefault="00AD57A2" w:rsidP="00AD57A2">
            <w:pPr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D57A2" w:rsidRPr="00F844A7" w:rsidRDefault="00AD57A2" w:rsidP="00AD57A2">
            <w:pPr>
              <w:jc w:val="right"/>
              <w:rPr>
                <w:bCs/>
                <w:sz w:val="20"/>
                <w:szCs w:val="20"/>
              </w:rPr>
            </w:pPr>
          </w:p>
        </w:tc>
      </w:tr>
      <w:tr w:rsidR="00AD57A2" w:rsidRPr="00E5505A" w:rsidTr="00AD57A2">
        <w:trPr>
          <w:gridAfter w:val="1"/>
          <w:wAfter w:w="13" w:type="dxa"/>
          <w:cantSplit/>
        </w:trPr>
        <w:tc>
          <w:tcPr>
            <w:tcW w:w="8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D57A2" w:rsidRPr="00E5505A" w:rsidRDefault="00AD57A2" w:rsidP="00AD57A2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расходы на участие в мероприятиях, связанных с памятными датами истории и общегосударственными праздниками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D57A2" w:rsidRPr="00E5505A" w:rsidRDefault="00AD57A2" w:rsidP="00AD57A2">
            <w:pPr>
              <w:jc w:val="center"/>
              <w:outlineLvl w:val="4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D57A2" w:rsidRPr="00E5505A" w:rsidRDefault="00AD57A2" w:rsidP="00AD57A2">
            <w:pPr>
              <w:jc w:val="center"/>
              <w:outlineLvl w:val="4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D57A2" w:rsidRPr="00E5505A" w:rsidRDefault="00AD57A2" w:rsidP="00AD57A2">
            <w:pPr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9940020700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D57A2" w:rsidRPr="00E5505A" w:rsidRDefault="00AD57A2" w:rsidP="00AD57A2">
            <w:pPr>
              <w:jc w:val="center"/>
              <w:outlineLvl w:val="2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D57A2" w:rsidRPr="00F844A7" w:rsidRDefault="00AD57A2" w:rsidP="00AD57A2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D57A2" w:rsidRPr="00F844A7" w:rsidRDefault="00AD57A2" w:rsidP="00AD57A2">
            <w:pPr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D57A2" w:rsidRPr="00F844A7" w:rsidRDefault="00AD57A2" w:rsidP="00AD57A2">
            <w:pPr>
              <w:jc w:val="right"/>
              <w:rPr>
                <w:bCs/>
                <w:sz w:val="20"/>
                <w:szCs w:val="20"/>
              </w:rPr>
            </w:pPr>
          </w:p>
        </w:tc>
      </w:tr>
      <w:tr w:rsidR="00AD57A2" w:rsidRPr="00E5505A" w:rsidTr="00AD57A2">
        <w:trPr>
          <w:gridAfter w:val="1"/>
          <w:wAfter w:w="13" w:type="dxa"/>
          <w:cantSplit/>
        </w:trPr>
        <w:tc>
          <w:tcPr>
            <w:tcW w:w="8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D57A2" w:rsidRPr="00E5505A" w:rsidRDefault="00AD57A2" w:rsidP="00AD57A2">
            <w:pPr>
              <w:ind w:right="126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D57A2" w:rsidRPr="00E5505A" w:rsidRDefault="00AD57A2" w:rsidP="00AD57A2">
            <w:pPr>
              <w:jc w:val="center"/>
              <w:outlineLvl w:val="4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D57A2" w:rsidRPr="00E5505A" w:rsidRDefault="00AD57A2" w:rsidP="00AD57A2">
            <w:pPr>
              <w:jc w:val="center"/>
              <w:outlineLvl w:val="4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D57A2" w:rsidRPr="00E5505A" w:rsidRDefault="00AD57A2" w:rsidP="00AD57A2">
            <w:pPr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9940020700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D57A2" w:rsidRPr="00E5505A" w:rsidRDefault="00AD57A2" w:rsidP="00AD57A2">
            <w:pPr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D57A2" w:rsidRPr="00F844A7" w:rsidRDefault="00AD57A2" w:rsidP="00AD57A2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D57A2" w:rsidRPr="00F844A7" w:rsidRDefault="00AD57A2" w:rsidP="00AD57A2">
            <w:pPr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D57A2" w:rsidRPr="00F844A7" w:rsidRDefault="00AD57A2" w:rsidP="00AD57A2">
            <w:pPr>
              <w:jc w:val="right"/>
              <w:rPr>
                <w:bCs/>
                <w:sz w:val="20"/>
                <w:szCs w:val="20"/>
              </w:rPr>
            </w:pPr>
          </w:p>
        </w:tc>
      </w:tr>
      <w:tr w:rsidR="00AD57A2" w:rsidRPr="00E5505A" w:rsidTr="00AD57A2">
        <w:trPr>
          <w:gridAfter w:val="1"/>
          <w:wAfter w:w="13" w:type="dxa"/>
          <w:cantSplit/>
        </w:trPr>
        <w:tc>
          <w:tcPr>
            <w:tcW w:w="8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D57A2" w:rsidRPr="00F65EDD" w:rsidRDefault="00AD57A2" w:rsidP="00AD57A2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D57A2" w:rsidRPr="00E5505A" w:rsidRDefault="00AD57A2" w:rsidP="00AD57A2">
            <w:pPr>
              <w:jc w:val="center"/>
              <w:outlineLvl w:val="4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D57A2" w:rsidRPr="00E5505A" w:rsidRDefault="00AD57A2" w:rsidP="00AD57A2">
            <w:pPr>
              <w:jc w:val="center"/>
              <w:outlineLvl w:val="4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D57A2" w:rsidRPr="00E5505A" w:rsidRDefault="00AD57A2" w:rsidP="00AD57A2">
            <w:pPr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9940020700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D57A2" w:rsidRPr="00E5505A" w:rsidRDefault="00AD57A2" w:rsidP="00AD57A2">
            <w:pPr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24</w:t>
            </w: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D57A2" w:rsidRPr="00F844A7" w:rsidRDefault="00AD57A2" w:rsidP="00AD57A2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D57A2" w:rsidRPr="00F844A7" w:rsidRDefault="00AD57A2" w:rsidP="00AD57A2">
            <w:pPr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D57A2" w:rsidRPr="00F844A7" w:rsidRDefault="00AD57A2" w:rsidP="00AD57A2">
            <w:pPr>
              <w:jc w:val="right"/>
              <w:rPr>
                <w:bCs/>
                <w:sz w:val="20"/>
                <w:szCs w:val="20"/>
              </w:rPr>
            </w:pPr>
          </w:p>
        </w:tc>
      </w:tr>
      <w:tr w:rsidR="00AD57A2" w:rsidRPr="00E5505A" w:rsidTr="00AD57A2">
        <w:trPr>
          <w:gridAfter w:val="1"/>
          <w:wAfter w:w="13" w:type="dxa"/>
          <w:cantSplit/>
        </w:trPr>
        <w:tc>
          <w:tcPr>
            <w:tcW w:w="8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E5505A" w:rsidRDefault="00AD57A2" w:rsidP="00AD57A2">
            <w:pPr>
              <w:ind w:right="12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СОЦИАЛЬНАЯ ПОЛИТИКА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E5505A" w:rsidRDefault="00AD57A2" w:rsidP="00AD57A2">
            <w:pPr>
              <w:jc w:val="center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E5505A" w:rsidRDefault="00AD57A2" w:rsidP="00AD57A2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E5505A" w:rsidRDefault="00AD57A2" w:rsidP="00AD57A2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E5505A" w:rsidRDefault="00AD57A2" w:rsidP="00AD57A2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BB091C" w:rsidRDefault="00AD57A2" w:rsidP="00AD57A2">
            <w:pPr>
              <w:jc w:val="right"/>
              <w:rPr>
                <w:bCs/>
                <w:sz w:val="20"/>
                <w:szCs w:val="20"/>
              </w:rPr>
            </w:pPr>
            <w:r w:rsidRPr="00BB091C">
              <w:rPr>
                <w:bCs/>
                <w:sz w:val="20"/>
                <w:szCs w:val="20"/>
              </w:rPr>
              <w:t>82,140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BB091C" w:rsidRDefault="00AD57A2" w:rsidP="00AD57A2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86,352  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BB091C" w:rsidRDefault="00AD57A2" w:rsidP="00AD57A2">
            <w:pPr>
              <w:jc w:val="right"/>
              <w:rPr>
                <w:bCs/>
                <w:sz w:val="20"/>
                <w:szCs w:val="20"/>
              </w:rPr>
            </w:pPr>
            <w:r w:rsidRPr="00BB091C">
              <w:rPr>
                <w:bCs/>
                <w:sz w:val="20"/>
                <w:szCs w:val="20"/>
              </w:rPr>
              <w:t>89,844</w:t>
            </w:r>
          </w:p>
        </w:tc>
      </w:tr>
      <w:tr w:rsidR="00AD57A2" w:rsidRPr="00E5505A" w:rsidTr="00AD57A2">
        <w:trPr>
          <w:gridAfter w:val="1"/>
          <w:wAfter w:w="13" w:type="dxa"/>
          <w:cantSplit/>
        </w:trPr>
        <w:tc>
          <w:tcPr>
            <w:tcW w:w="88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E5505A" w:rsidRDefault="00AD57A2" w:rsidP="00AD57A2">
            <w:pPr>
              <w:ind w:right="126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Пенсионное обеспечение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E5505A" w:rsidRDefault="00AD57A2" w:rsidP="00AD57A2">
            <w:pPr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E5505A" w:rsidRDefault="00AD57A2" w:rsidP="00AD57A2">
            <w:pPr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E5505A" w:rsidRDefault="00AD57A2" w:rsidP="00AD57A2">
            <w:pPr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E5505A" w:rsidRDefault="00AD57A2" w:rsidP="00AD57A2">
            <w:pPr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9E1139" w:rsidRDefault="00AD57A2" w:rsidP="00AD57A2">
            <w:pPr>
              <w:jc w:val="right"/>
              <w:rPr>
                <w:b/>
                <w:bCs/>
                <w:sz w:val="20"/>
                <w:szCs w:val="20"/>
              </w:rPr>
            </w:pPr>
            <w:r w:rsidRPr="009E1139">
              <w:rPr>
                <w:b/>
                <w:bCs/>
                <w:sz w:val="20"/>
                <w:szCs w:val="20"/>
              </w:rPr>
              <w:t>82,140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9E1139" w:rsidRDefault="00AD57A2" w:rsidP="00AD57A2">
            <w:pPr>
              <w:jc w:val="right"/>
              <w:rPr>
                <w:b/>
                <w:bCs/>
                <w:sz w:val="20"/>
                <w:szCs w:val="20"/>
              </w:rPr>
            </w:pPr>
            <w:r w:rsidRPr="009E1139">
              <w:rPr>
                <w:b/>
                <w:bCs/>
                <w:sz w:val="20"/>
                <w:szCs w:val="20"/>
              </w:rPr>
              <w:t xml:space="preserve">86,352  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9E1139" w:rsidRDefault="00AD57A2" w:rsidP="00AD57A2">
            <w:pPr>
              <w:jc w:val="right"/>
              <w:rPr>
                <w:b/>
                <w:bCs/>
                <w:sz w:val="20"/>
                <w:szCs w:val="20"/>
              </w:rPr>
            </w:pPr>
            <w:r w:rsidRPr="009E1139">
              <w:rPr>
                <w:b/>
                <w:bCs/>
                <w:sz w:val="20"/>
                <w:szCs w:val="20"/>
              </w:rPr>
              <w:t>89,844</w:t>
            </w:r>
          </w:p>
        </w:tc>
      </w:tr>
      <w:tr w:rsidR="00AD57A2" w:rsidRPr="00E5505A" w:rsidTr="00AD57A2">
        <w:trPr>
          <w:gridAfter w:val="1"/>
          <w:wAfter w:w="13" w:type="dxa"/>
          <w:cantSplit/>
        </w:trPr>
        <w:tc>
          <w:tcPr>
            <w:tcW w:w="88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E5505A" w:rsidRDefault="00AD57A2" w:rsidP="00AD57A2">
            <w:pPr>
              <w:ind w:right="126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Муниципальная программа 'Социальная поддержка граждан Грабовского сельсовета Бессоновского района Пензенской области»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E5505A" w:rsidRDefault="00AD57A2" w:rsidP="00AD57A2">
            <w:pPr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E5505A" w:rsidRDefault="00AD57A2" w:rsidP="00AD57A2">
            <w:pPr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E5505A" w:rsidRDefault="00AD57A2" w:rsidP="00AD57A2">
            <w:pPr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E5505A" w:rsidRDefault="00AD57A2" w:rsidP="00AD57A2">
            <w:pPr>
              <w:jc w:val="center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BB091C" w:rsidRDefault="00AD57A2" w:rsidP="00AD57A2">
            <w:pPr>
              <w:jc w:val="right"/>
              <w:rPr>
                <w:bCs/>
                <w:sz w:val="20"/>
                <w:szCs w:val="20"/>
              </w:rPr>
            </w:pPr>
            <w:r w:rsidRPr="00BB091C">
              <w:rPr>
                <w:bCs/>
                <w:sz w:val="20"/>
                <w:szCs w:val="20"/>
              </w:rPr>
              <w:t>82,140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BB091C" w:rsidRDefault="00AD57A2" w:rsidP="00AD57A2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86,352  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BB091C" w:rsidRDefault="00AD57A2" w:rsidP="00AD57A2">
            <w:pPr>
              <w:jc w:val="right"/>
              <w:rPr>
                <w:bCs/>
                <w:sz w:val="20"/>
                <w:szCs w:val="20"/>
              </w:rPr>
            </w:pPr>
            <w:r w:rsidRPr="00BB091C">
              <w:rPr>
                <w:bCs/>
                <w:sz w:val="20"/>
                <w:szCs w:val="20"/>
              </w:rPr>
              <w:t>89,844</w:t>
            </w:r>
          </w:p>
        </w:tc>
      </w:tr>
      <w:tr w:rsidR="00AD57A2" w:rsidRPr="00E5505A" w:rsidTr="00AD57A2">
        <w:trPr>
          <w:gridAfter w:val="1"/>
          <w:wAfter w:w="13" w:type="dxa"/>
          <w:cantSplit/>
        </w:trPr>
        <w:tc>
          <w:tcPr>
            <w:tcW w:w="88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E5505A" w:rsidRDefault="00AD57A2" w:rsidP="00AD57A2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Подпрограмма 'Оказание адресной материальной помощи гражданам Грабовского сельсовета Бессоновского района Пензенской области'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E5505A" w:rsidRDefault="00AD57A2" w:rsidP="00AD57A2">
            <w:pPr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E5505A" w:rsidRDefault="00AD57A2" w:rsidP="00AD57A2">
            <w:pPr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E5505A" w:rsidRDefault="00AD57A2" w:rsidP="00AD57A2">
            <w:pPr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0310000000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E5505A" w:rsidRDefault="00AD57A2" w:rsidP="00AD57A2">
            <w:pPr>
              <w:jc w:val="center"/>
              <w:outlineLvl w:val="2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BB091C" w:rsidRDefault="00AD57A2" w:rsidP="00AD57A2">
            <w:pPr>
              <w:jc w:val="right"/>
              <w:rPr>
                <w:bCs/>
                <w:sz w:val="20"/>
                <w:szCs w:val="20"/>
              </w:rPr>
            </w:pPr>
            <w:r w:rsidRPr="00BB091C">
              <w:rPr>
                <w:bCs/>
                <w:sz w:val="20"/>
                <w:szCs w:val="20"/>
              </w:rPr>
              <w:t>82,140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BB091C" w:rsidRDefault="00AD57A2" w:rsidP="00AD57A2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86,352  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BB091C" w:rsidRDefault="00AD57A2" w:rsidP="00AD57A2">
            <w:pPr>
              <w:jc w:val="right"/>
              <w:rPr>
                <w:bCs/>
                <w:sz w:val="20"/>
                <w:szCs w:val="20"/>
              </w:rPr>
            </w:pPr>
            <w:r w:rsidRPr="00BB091C">
              <w:rPr>
                <w:bCs/>
                <w:sz w:val="20"/>
                <w:szCs w:val="20"/>
              </w:rPr>
              <w:t>89,844</w:t>
            </w:r>
          </w:p>
        </w:tc>
      </w:tr>
      <w:tr w:rsidR="00AD57A2" w:rsidRPr="00E5505A" w:rsidTr="00AD57A2">
        <w:trPr>
          <w:gridAfter w:val="1"/>
          <w:wAfter w:w="13" w:type="dxa"/>
          <w:cantSplit/>
        </w:trPr>
        <w:tc>
          <w:tcPr>
            <w:tcW w:w="88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E5505A" w:rsidRDefault="00AD57A2" w:rsidP="00AD57A2">
            <w:pPr>
              <w:ind w:right="126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Основное мероприятие 'Предоставление мер социальной поддержки муниципальных служащих, вышедших на пенсию'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E5505A" w:rsidRDefault="00AD57A2" w:rsidP="00AD57A2">
            <w:pPr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E5505A" w:rsidRDefault="00AD57A2" w:rsidP="00AD57A2">
            <w:pPr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E5505A" w:rsidRDefault="00AD57A2" w:rsidP="00AD57A2">
            <w:pPr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0310200000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E5505A" w:rsidRDefault="00AD57A2" w:rsidP="00AD57A2">
            <w:pPr>
              <w:jc w:val="center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BB091C" w:rsidRDefault="00AD57A2" w:rsidP="00AD57A2">
            <w:pPr>
              <w:jc w:val="right"/>
              <w:rPr>
                <w:bCs/>
                <w:sz w:val="20"/>
                <w:szCs w:val="20"/>
              </w:rPr>
            </w:pPr>
            <w:r w:rsidRPr="00BB091C">
              <w:rPr>
                <w:bCs/>
                <w:sz w:val="20"/>
                <w:szCs w:val="20"/>
              </w:rPr>
              <w:t>82,140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BB091C" w:rsidRDefault="00AD57A2" w:rsidP="00AD57A2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86,352  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BB091C" w:rsidRDefault="00AD57A2" w:rsidP="00AD57A2">
            <w:pPr>
              <w:jc w:val="right"/>
              <w:rPr>
                <w:bCs/>
                <w:sz w:val="20"/>
                <w:szCs w:val="20"/>
              </w:rPr>
            </w:pPr>
            <w:r w:rsidRPr="00BB091C">
              <w:rPr>
                <w:bCs/>
                <w:sz w:val="20"/>
                <w:szCs w:val="20"/>
              </w:rPr>
              <w:t>89,844</w:t>
            </w:r>
          </w:p>
        </w:tc>
      </w:tr>
      <w:tr w:rsidR="00AD57A2" w:rsidRPr="00E5505A" w:rsidTr="00AD57A2">
        <w:trPr>
          <w:gridAfter w:val="1"/>
          <w:wAfter w:w="13" w:type="dxa"/>
          <w:cantSplit/>
        </w:trPr>
        <w:tc>
          <w:tcPr>
            <w:tcW w:w="88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E5505A" w:rsidRDefault="00AD57A2" w:rsidP="00AD57A2">
            <w:pPr>
              <w:ind w:right="126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Пенсионное обеспечение за выслугу лет муниципальных служащих Грабовского сельсовета  за счет средств бюджета Грабовского сельсовета  Бессоновского района Пензенской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E5505A" w:rsidRDefault="00AD57A2" w:rsidP="00AD57A2">
            <w:pPr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E5505A" w:rsidRDefault="00AD57A2" w:rsidP="00AD57A2">
            <w:pPr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E5505A" w:rsidRDefault="00AD57A2" w:rsidP="00AD57A2">
            <w:pPr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0310228690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E5505A" w:rsidRDefault="00AD57A2" w:rsidP="00AD57A2">
            <w:pPr>
              <w:jc w:val="center"/>
              <w:outlineLvl w:val="4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BB091C" w:rsidRDefault="00AD57A2" w:rsidP="00AD57A2">
            <w:pPr>
              <w:jc w:val="right"/>
              <w:rPr>
                <w:bCs/>
                <w:sz w:val="20"/>
                <w:szCs w:val="20"/>
              </w:rPr>
            </w:pPr>
            <w:r w:rsidRPr="00BB091C">
              <w:rPr>
                <w:bCs/>
                <w:sz w:val="20"/>
                <w:szCs w:val="20"/>
              </w:rPr>
              <w:t>82,140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BB091C" w:rsidRDefault="00AD57A2" w:rsidP="00AD57A2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86,352  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BB091C" w:rsidRDefault="00AD57A2" w:rsidP="00AD57A2">
            <w:pPr>
              <w:jc w:val="right"/>
              <w:rPr>
                <w:bCs/>
                <w:sz w:val="20"/>
                <w:szCs w:val="20"/>
              </w:rPr>
            </w:pPr>
            <w:r w:rsidRPr="00BB091C">
              <w:rPr>
                <w:bCs/>
                <w:sz w:val="20"/>
                <w:szCs w:val="20"/>
              </w:rPr>
              <w:t>89,844</w:t>
            </w:r>
          </w:p>
        </w:tc>
      </w:tr>
      <w:tr w:rsidR="00AD57A2" w:rsidRPr="00E5505A" w:rsidTr="00AD57A2">
        <w:trPr>
          <w:gridAfter w:val="1"/>
          <w:wAfter w:w="13" w:type="dxa"/>
          <w:cantSplit/>
        </w:trPr>
        <w:tc>
          <w:tcPr>
            <w:tcW w:w="88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E5505A" w:rsidRDefault="00AD57A2" w:rsidP="00AD57A2">
            <w:pPr>
              <w:ind w:right="126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E5505A" w:rsidRDefault="00AD57A2" w:rsidP="00AD57A2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E5505A" w:rsidRDefault="00AD57A2" w:rsidP="00AD57A2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E5505A" w:rsidRDefault="00AD57A2" w:rsidP="00AD57A2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0310228690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E5505A" w:rsidRDefault="00AD57A2" w:rsidP="00AD57A2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BB091C" w:rsidRDefault="00AD57A2" w:rsidP="00AD57A2">
            <w:pPr>
              <w:jc w:val="right"/>
              <w:rPr>
                <w:bCs/>
                <w:sz w:val="20"/>
                <w:szCs w:val="20"/>
              </w:rPr>
            </w:pPr>
            <w:r w:rsidRPr="00BB091C">
              <w:rPr>
                <w:bCs/>
                <w:sz w:val="20"/>
                <w:szCs w:val="20"/>
              </w:rPr>
              <w:t>82,140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BB091C" w:rsidRDefault="00AD57A2" w:rsidP="00AD57A2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86,352  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BB091C" w:rsidRDefault="00AD57A2" w:rsidP="00AD57A2">
            <w:pPr>
              <w:jc w:val="right"/>
              <w:rPr>
                <w:bCs/>
                <w:sz w:val="20"/>
                <w:szCs w:val="20"/>
              </w:rPr>
            </w:pPr>
            <w:r w:rsidRPr="00BB091C">
              <w:rPr>
                <w:bCs/>
                <w:sz w:val="20"/>
                <w:szCs w:val="20"/>
              </w:rPr>
              <w:t>89,844</w:t>
            </w:r>
          </w:p>
        </w:tc>
      </w:tr>
      <w:tr w:rsidR="00AD57A2" w:rsidRPr="00E5505A" w:rsidTr="00AD57A2">
        <w:trPr>
          <w:gridAfter w:val="1"/>
          <w:wAfter w:w="13" w:type="dxa"/>
          <w:cantSplit/>
        </w:trPr>
        <w:tc>
          <w:tcPr>
            <w:tcW w:w="8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E5505A" w:rsidRDefault="00AD57A2" w:rsidP="00AD57A2">
            <w:pPr>
              <w:ind w:right="126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Публичные нормативные социальные выплаты гражданам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E5505A" w:rsidRDefault="00AD57A2" w:rsidP="00AD57A2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E5505A" w:rsidRDefault="00AD57A2" w:rsidP="00AD57A2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E5505A" w:rsidRDefault="00AD57A2" w:rsidP="00AD57A2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0310228690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E5505A" w:rsidRDefault="00AD57A2" w:rsidP="00AD57A2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310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BB091C" w:rsidRDefault="00AD57A2" w:rsidP="00AD57A2">
            <w:pPr>
              <w:jc w:val="right"/>
              <w:rPr>
                <w:bCs/>
                <w:sz w:val="20"/>
                <w:szCs w:val="20"/>
              </w:rPr>
            </w:pPr>
            <w:r w:rsidRPr="00BB091C">
              <w:rPr>
                <w:bCs/>
                <w:sz w:val="20"/>
                <w:szCs w:val="20"/>
              </w:rPr>
              <w:t>82,140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BB091C" w:rsidRDefault="00AD57A2" w:rsidP="00AD57A2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86,352  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BB091C" w:rsidRDefault="00AD57A2" w:rsidP="00AD57A2">
            <w:pPr>
              <w:jc w:val="right"/>
              <w:rPr>
                <w:bCs/>
                <w:sz w:val="20"/>
                <w:szCs w:val="20"/>
              </w:rPr>
            </w:pPr>
            <w:r w:rsidRPr="00BB091C">
              <w:rPr>
                <w:bCs/>
                <w:sz w:val="20"/>
                <w:szCs w:val="20"/>
              </w:rPr>
              <w:t>89,844</w:t>
            </w:r>
          </w:p>
        </w:tc>
      </w:tr>
      <w:tr w:rsidR="00AD57A2" w:rsidRPr="00A148D6" w:rsidTr="00AD57A2">
        <w:trPr>
          <w:gridAfter w:val="1"/>
          <w:wAfter w:w="13" w:type="dxa"/>
          <w:cantSplit/>
        </w:trPr>
        <w:tc>
          <w:tcPr>
            <w:tcW w:w="8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676B3E" w:rsidRDefault="00AD57A2" w:rsidP="00AD57A2">
            <w:pPr>
              <w:ind w:right="126"/>
              <w:outlineLvl w:val="6"/>
              <w:rPr>
                <w:sz w:val="20"/>
                <w:szCs w:val="20"/>
              </w:rPr>
            </w:pPr>
            <w:bookmarkStart w:id="4" w:name="_Приложение_5_1"/>
            <w:bookmarkEnd w:id="4"/>
            <w:r w:rsidRPr="00676B3E">
              <w:rPr>
                <w:sz w:val="20"/>
                <w:szCs w:val="20"/>
              </w:rPr>
              <w:t>ОБСЛУЖИВАНИЕ ГОСУДАРСТВЕННОГО (МУНИЦИПАЛЬНОГО) ДОЛГА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676B3E" w:rsidRDefault="00AD57A2" w:rsidP="00AD57A2">
            <w:pPr>
              <w:jc w:val="center"/>
              <w:outlineLvl w:val="6"/>
              <w:rPr>
                <w:sz w:val="20"/>
                <w:szCs w:val="20"/>
              </w:rPr>
            </w:pPr>
            <w:r w:rsidRPr="00676B3E">
              <w:rPr>
                <w:sz w:val="20"/>
                <w:szCs w:val="20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676B3E" w:rsidRDefault="00AD57A2" w:rsidP="00AD57A2">
            <w:pPr>
              <w:jc w:val="center"/>
              <w:outlineLvl w:val="6"/>
              <w:rPr>
                <w:sz w:val="20"/>
                <w:szCs w:val="20"/>
              </w:rPr>
            </w:pPr>
            <w:r w:rsidRPr="00676B3E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676B3E" w:rsidRDefault="00AD57A2" w:rsidP="00AD57A2">
            <w:pPr>
              <w:jc w:val="center"/>
              <w:outlineLvl w:val="6"/>
              <w:rPr>
                <w:sz w:val="20"/>
                <w:szCs w:val="20"/>
              </w:rPr>
            </w:pPr>
            <w:r w:rsidRPr="00676B3E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676B3E" w:rsidRDefault="00AD57A2" w:rsidP="00AD57A2">
            <w:pPr>
              <w:jc w:val="center"/>
              <w:outlineLvl w:val="6"/>
              <w:rPr>
                <w:sz w:val="20"/>
                <w:szCs w:val="20"/>
              </w:rPr>
            </w:pPr>
            <w:r w:rsidRPr="00676B3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A148D6" w:rsidRDefault="00AD57A2" w:rsidP="00AD57A2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A148D6" w:rsidRDefault="00AD57A2" w:rsidP="00AD57A2">
            <w:pPr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A148D6" w:rsidRDefault="00AD57A2" w:rsidP="00AD57A2">
            <w:pPr>
              <w:jc w:val="right"/>
              <w:rPr>
                <w:bCs/>
                <w:sz w:val="20"/>
                <w:szCs w:val="20"/>
              </w:rPr>
            </w:pPr>
          </w:p>
        </w:tc>
      </w:tr>
      <w:tr w:rsidR="00AD57A2" w:rsidRPr="009E1139" w:rsidTr="00AD57A2">
        <w:trPr>
          <w:gridAfter w:val="1"/>
          <w:wAfter w:w="13" w:type="dxa"/>
          <w:cantSplit/>
        </w:trPr>
        <w:tc>
          <w:tcPr>
            <w:tcW w:w="8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9E1139" w:rsidRDefault="00AD57A2" w:rsidP="00AD57A2">
            <w:pPr>
              <w:ind w:right="126"/>
              <w:outlineLvl w:val="6"/>
              <w:rPr>
                <w:b/>
                <w:sz w:val="20"/>
                <w:szCs w:val="20"/>
              </w:rPr>
            </w:pPr>
            <w:r w:rsidRPr="009E1139">
              <w:rPr>
                <w:b/>
                <w:sz w:val="20"/>
                <w:szCs w:val="20"/>
              </w:rPr>
              <w:t>Обслуживание государственного (муниципального)  внутреннего долга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9E1139" w:rsidRDefault="00AD57A2" w:rsidP="00AD57A2">
            <w:pPr>
              <w:jc w:val="center"/>
              <w:outlineLvl w:val="6"/>
              <w:rPr>
                <w:b/>
                <w:sz w:val="20"/>
                <w:szCs w:val="20"/>
              </w:rPr>
            </w:pPr>
            <w:r w:rsidRPr="009E1139">
              <w:rPr>
                <w:b/>
                <w:sz w:val="20"/>
                <w:szCs w:val="20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9E1139" w:rsidRDefault="00AD57A2" w:rsidP="00AD57A2">
            <w:pPr>
              <w:jc w:val="center"/>
              <w:outlineLvl w:val="6"/>
              <w:rPr>
                <w:b/>
                <w:sz w:val="20"/>
                <w:szCs w:val="20"/>
              </w:rPr>
            </w:pPr>
            <w:r w:rsidRPr="009E1139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9E1139" w:rsidRDefault="00AD57A2" w:rsidP="00AD57A2">
            <w:pPr>
              <w:jc w:val="center"/>
              <w:outlineLvl w:val="6"/>
              <w:rPr>
                <w:b/>
                <w:sz w:val="20"/>
                <w:szCs w:val="20"/>
              </w:rPr>
            </w:pPr>
            <w:r w:rsidRPr="009E1139">
              <w:rPr>
                <w:b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9E1139" w:rsidRDefault="00AD57A2" w:rsidP="00AD57A2">
            <w:pPr>
              <w:jc w:val="center"/>
              <w:outlineLvl w:val="6"/>
              <w:rPr>
                <w:b/>
                <w:sz w:val="20"/>
                <w:szCs w:val="20"/>
              </w:rPr>
            </w:pPr>
            <w:r w:rsidRPr="009E1139">
              <w:rPr>
                <w:b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9E1139" w:rsidRDefault="00AD57A2" w:rsidP="00AD57A2">
            <w:pPr>
              <w:jc w:val="right"/>
              <w:rPr>
                <w:b/>
                <w:bCs/>
                <w:sz w:val="20"/>
                <w:szCs w:val="20"/>
              </w:rPr>
            </w:pPr>
            <w:r w:rsidRPr="009E1139">
              <w:rPr>
                <w:b/>
                <w:bCs/>
                <w:sz w:val="20"/>
                <w:szCs w:val="20"/>
              </w:rPr>
              <w:t>1,000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9E1139" w:rsidRDefault="00AD57A2" w:rsidP="00AD57A2">
            <w:pPr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9E1139" w:rsidRDefault="00AD57A2" w:rsidP="00AD57A2">
            <w:pPr>
              <w:jc w:val="right"/>
              <w:rPr>
                <w:b/>
                <w:bCs/>
                <w:sz w:val="20"/>
                <w:szCs w:val="20"/>
              </w:rPr>
            </w:pPr>
          </w:p>
        </w:tc>
      </w:tr>
      <w:tr w:rsidR="00AD57A2" w:rsidRPr="00A148D6" w:rsidTr="00AD57A2">
        <w:trPr>
          <w:gridAfter w:val="1"/>
          <w:wAfter w:w="13" w:type="dxa"/>
          <w:cantSplit/>
        </w:trPr>
        <w:tc>
          <w:tcPr>
            <w:tcW w:w="8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676B3E" w:rsidRDefault="00AD57A2" w:rsidP="00AD57A2">
            <w:pPr>
              <w:ind w:right="126"/>
              <w:outlineLvl w:val="6"/>
              <w:rPr>
                <w:sz w:val="20"/>
                <w:szCs w:val="20"/>
              </w:rPr>
            </w:pPr>
            <w:r w:rsidRPr="00676B3E">
              <w:rPr>
                <w:sz w:val="20"/>
                <w:szCs w:val="20"/>
              </w:rPr>
              <w:t>Муниципальная программа 'Управление муниципальными финансами, муниципальным долгом, муниципальной собственностью Грабовского сельсовета Бессоновского района Пензенской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676B3E" w:rsidRDefault="00AD57A2" w:rsidP="00AD57A2">
            <w:pPr>
              <w:jc w:val="center"/>
              <w:outlineLvl w:val="6"/>
              <w:rPr>
                <w:sz w:val="20"/>
                <w:szCs w:val="20"/>
              </w:rPr>
            </w:pPr>
            <w:r w:rsidRPr="00676B3E">
              <w:rPr>
                <w:sz w:val="20"/>
                <w:szCs w:val="20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676B3E" w:rsidRDefault="00AD57A2" w:rsidP="00AD57A2">
            <w:pPr>
              <w:jc w:val="center"/>
              <w:outlineLvl w:val="6"/>
              <w:rPr>
                <w:sz w:val="20"/>
                <w:szCs w:val="20"/>
              </w:rPr>
            </w:pPr>
            <w:r w:rsidRPr="00676B3E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676B3E" w:rsidRDefault="00AD57A2" w:rsidP="00AD57A2">
            <w:pPr>
              <w:jc w:val="center"/>
              <w:outlineLvl w:val="6"/>
              <w:rPr>
                <w:sz w:val="20"/>
                <w:szCs w:val="20"/>
              </w:rPr>
            </w:pPr>
            <w:r w:rsidRPr="00676B3E">
              <w:rPr>
                <w:sz w:val="20"/>
                <w:szCs w:val="20"/>
              </w:rPr>
              <w:t>0200000000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676B3E" w:rsidRDefault="00AD57A2" w:rsidP="00AD57A2">
            <w:pPr>
              <w:jc w:val="center"/>
              <w:outlineLvl w:val="6"/>
              <w:rPr>
                <w:sz w:val="20"/>
                <w:szCs w:val="20"/>
              </w:rPr>
            </w:pPr>
            <w:r w:rsidRPr="00676B3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A148D6" w:rsidRDefault="00AD57A2" w:rsidP="00AD57A2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A148D6" w:rsidRDefault="00AD57A2" w:rsidP="00AD57A2">
            <w:pPr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A148D6" w:rsidRDefault="00AD57A2" w:rsidP="00AD57A2">
            <w:pPr>
              <w:jc w:val="right"/>
              <w:rPr>
                <w:bCs/>
                <w:sz w:val="20"/>
                <w:szCs w:val="20"/>
              </w:rPr>
            </w:pPr>
          </w:p>
        </w:tc>
      </w:tr>
      <w:tr w:rsidR="00AD57A2" w:rsidRPr="00A148D6" w:rsidTr="00AD57A2">
        <w:trPr>
          <w:gridAfter w:val="1"/>
          <w:wAfter w:w="13" w:type="dxa"/>
          <w:cantSplit/>
        </w:trPr>
        <w:tc>
          <w:tcPr>
            <w:tcW w:w="8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676B3E" w:rsidRDefault="00AD57A2" w:rsidP="00AD57A2">
            <w:pPr>
              <w:ind w:right="126"/>
              <w:outlineLvl w:val="6"/>
              <w:rPr>
                <w:sz w:val="20"/>
                <w:szCs w:val="20"/>
              </w:rPr>
            </w:pPr>
            <w:r w:rsidRPr="00676B3E">
              <w:rPr>
                <w:sz w:val="20"/>
                <w:szCs w:val="20"/>
              </w:rPr>
              <w:t>Подпрограмма 'Управление муниципальным долгом Грабовского сельсовета Бессоновского района Пензенской области'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676B3E" w:rsidRDefault="00AD57A2" w:rsidP="00AD57A2">
            <w:pPr>
              <w:jc w:val="center"/>
              <w:outlineLvl w:val="6"/>
              <w:rPr>
                <w:sz w:val="20"/>
                <w:szCs w:val="20"/>
              </w:rPr>
            </w:pPr>
            <w:r w:rsidRPr="00676B3E">
              <w:rPr>
                <w:sz w:val="20"/>
                <w:szCs w:val="20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676B3E" w:rsidRDefault="00AD57A2" w:rsidP="00AD57A2">
            <w:pPr>
              <w:jc w:val="center"/>
              <w:outlineLvl w:val="6"/>
              <w:rPr>
                <w:sz w:val="20"/>
                <w:szCs w:val="20"/>
              </w:rPr>
            </w:pPr>
            <w:r w:rsidRPr="00676B3E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676B3E" w:rsidRDefault="00AD57A2" w:rsidP="00AD57A2">
            <w:pPr>
              <w:jc w:val="center"/>
              <w:outlineLvl w:val="6"/>
              <w:rPr>
                <w:sz w:val="20"/>
                <w:szCs w:val="20"/>
              </w:rPr>
            </w:pPr>
            <w:r w:rsidRPr="00676B3E">
              <w:rPr>
                <w:sz w:val="20"/>
                <w:szCs w:val="20"/>
              </w:rPr>
              <w:t>0220000000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676B3E" w:rsidRDefault="00AD57A2" w:rsidP="00AD57A2">
            <w:pPr>
              <w:jc w:val="center"/>
              <w:outlineLvl w:val="6"/>
              <w:rPr>
                <w:sz w:val="20"/>
                <w:szCs w:val="20"/>
              </w:rPr>
            </w:pPr>
            <w:r w:rsidRPr="00676B3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A148D6" w:rsidRDefault="00AD57A2" w:rsidP="00AD57A2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A148D6" w:rsidRDefault="00AD57A2" w:rsidP="00AD57A2">
            <w:pPr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A148D6" w:rsidRDefault="00AD57A2" w:rsidP="00AD57A2">
            <w:pPr>
              <w:jc w:val="right"/>
              <w:rPr>
                <w:bCs/>
                <w:sz w:val="20"/>
                <w:szCs w:val="20"/>
              </w:rPr>
            </w:pPr>
          </w:p>
        </w:tc>
      </w:tr>
      <w:tr w:rsidR="00AD57A2" w:rsidRPr="00A148D6" w:rsidTr="00AD57A2">
        <w:trPr>
          <w:gridAfter w:val="1"/>
          <w:wAfter w:w="13" w:type="dxa"/>
          <w:cantSplit/>
        </w:trPr>
        <w:tc>
          <w:tcPr>
            <w:tcW w:w="8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676B3E" w:rsidRDefault="00AD57A2" w:rsidP="00AD57A2">
            <w:pPr>
              <w:ind w:right="126"/>
              <w:outlineLvl w:val="6"/>
              <w:rPr>
                <w:sz w:val="20"/>
                <w:szCs w:val="20"/>
              </w:rPr>
            </w:pPr>
            <w:r w:rsidRPr="00676B3E">
              <w:rPr>
                <w:sz w:val="20"/>
                <w:szCs w:val="20"/>
              </w:rPr>
              <w:t>Основное мероприятие 'Соблюдение установленного законодательством ограничения предельного объема расходов на обслуживание муниципального долга'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676B3E" w:rsidRDefault="00AD57A2" w:rsidP="00AD57A2">
            <w:pPr>
              <w:jc w:val="center"/>
              <w:outlineLvl w:val="6"/>
              <w:rPr>
                <w:sz w:val="20"/>
                <w:szCs w:val="20"/>
              </w:rPr>
            </w:pPr>
            <w:r w:rsidRPr="00676B3E">
              <w:rPr>
                <w:sz w:val="20"/>
                <w:szCs w:val="20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676B3E" w:rsidRDefault="00AD57A2" w:rsidP="00AD57A2">
            <w:pPr>
              <w:jc w:val="center"/>
              <w:outlineLvl w:val="6"/>
              <w:rPr>
                <w:sz w:val="20"/>
                <w:szCs w:val="20"/>
              </w:rPr>
            </w:pPr>
            <w:r w:rsidRPr="00676B3E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676B3E" w:rsidRDefault="00AD57A2" w:rsidP="00AD57A2">
            <w:pPr>
              <w:jc w:val="center"/>
              <w:outlineLvl w:val="6"/>
              <w:rPr>
                <w:sz w:val="20"/>
                <w:szCs w:val="20"/>
              </w:rPr>
            </w:pPr>
            <w:r w:rsidRPr="00676B3E">
              <w:rPr>
                <w:sz w:val="20"/>
                <w:szCs w:val="20"/>
              </w:rPr>
              <w:t>0220100000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676B3E" w:rsidRDefault="00AD57A2" w:rsidP="00AD57A2">
            <w:pPr>
              <w:jc w:val="center"/>
              <w:outlineLvl w:val="6"/>
              <w:rPr>
                <w:sz w:val="20"/>
                <w:szCs w:val="20"/>
              </w:rPr>
            </w:pPr>
            <w:r w:rsidRPr="00676B3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A148D6" w:rsidRDefault="00AD57A2" w:rsidP="00AD57A2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A148D6" w:rsidRDefault="00AD57A2" w:rsidP="00AD57A2">
            <w:pPr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A148D6" w:rsidRDefault="00AD57A2" w:rsidP="00AD57A2">
            <w:pPr>
              <w:jc w:val="right"/>
              <w:rPr>
                <w:bCs/>
                <w:sz w:val="20"/>
                <w:szCs w:val="20"/>
              </w:rPr>
            </w:pPr>
          </w:p>
        </w:tc>
      </w:tr>
      <w:tr w:rsidR="00AD57A2" w:rsidRPr="00A148D6" w:rsidTr="00AD57A2">
        <w:trPr>
          <w:gridAfter w:val="1"/>
          <w:wAfter w:w="13" w:type="dxa"/>
          <w:cantSplit/>
        </w:trPr>
        <w:tc>
          <w:tcPr>
            <w:tcW w:w="8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676B3E" w:rsidRDefault="00AD57A2" w:rsidP="00AD57A2">
            <w:pPr>
              <w:ind w:right="126"/>
              <w:outlineLvl w:val="6"/>
              <w:rPr>
                <w:sz w:val="20"/>
                <w:szCs w:val="20"/>
              </w:rPr>
            </w:pPr>
            <w:r w:rsidRPr="00676B3E">
              <w:rPr>
                <w:sz w:val="20"/>
                <w:szCs w:val="20"/>
              </w:rPr>
              <w:t>Процентные платежи по муниципальному долгу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676B3E" w:rsidRDefault="00AD57A2" w:rsidP="00AD57A2">
            <w:pPr>
              <w:jc w:val="center"/>
              <w:outlineLvl w:val="6"/>
              <w:rPr>
                <w:sz w:val="20"/>
                <w:szCs w:val="20"/>
              </w:rPr>
            </w:pPr>
            <w:r w:rsidRPr="00676B3E">
              <w:rPr>
                <w:sz w:val="20"/>
                <w:szCs w:val="20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676B3E" w:rsidRDefault="00AD57A2" w:rsidP="00AD57A2">
            <w:pPr>
              <w:jc w:val="center"/>
              <w:outlineLvl w:val="6"/>
              <w:rPr>
                <w:sz w:val="20"/>
                <w:szCs w:val="20"/>
              </w:rPr>
            </w:pPr>
            <w:r w:rsidRPr="00676B3E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676B3E" w:rsidRDefault="00AD57A2" w:rsidP="00AD57A2">
            <w:pPr>
              <w:jc w:val="center"/>
              <w:outlineLvl w:val="6"/>
              <w:rPr>
                <w:sz w:val="20"/>
                <w:szCs w:val="20"/>
              </w:rPr>
            </w:pPr>
            <w:r w:rsidRPr="00676B3E">
              <w:rPr>
                <w:sz w:val="20"/>
                <w:szCs w:val="20"/>
              </w:rPr>
              <w:t>0220120890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676B3E" w:rsidRDefault="00AD57A2" w:rsidP="00AD57A2">
            <w:pPr>
              <w:jc w:val="center"/>
              <w:outlineLvl w:val="6"/>
              <w:rPr>
                <w:sz w:val="20"/>
                <w:szCs w:val="20"/>
              </w:rPr>
            </w:pPr>
            <w:r w:rsidRPr="00676B3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A148D6" w:rsidRDefault="00AD57A2" w:rsidP="00AD57A2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A148D6" w:rsidRDefault="00AD57A2" w:rsidP="00AD57A2">
            <w:pPr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A148D6" w:rsidRDefault="00AD57A2" w:rsidP="00AD57A2">
            <w:pPr>
              <w:jc w:val="right"/>
              <w:rPr>
                <w:bCs/>
                <w:sz w:val="20"/>
                <w:szCs w:val="20"/>
              </w:rPr>
            </w:pPr>
          </w:p>
        </w:tc>
      </w:tr>
      <w:tr w:rsidR="00AD57A2" w:rsidRPr="00A148D6" w:rsidTr="00AD57A2">
        <w:trPr>
          <w:gridAfter w:val="1"/>
          <w:wAfter w:w="13" w:type="dxa"/>
          <w:cantSplit/>
        </w:trPr>
        <w:tc>
          <w:tcPr>
            <w:tcW w:w="8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676B3E" w:rsidRDefault="00AD57A2" w:rsidP="00AD57A2">
            <w:pPr>
              <w:ind w:right="126"/>
              <w:outlineLvl w:val="6"/>
              <w:rPr>
                <w:sz w:val="20"/>
                <w:szCs w:val="20"/>
              </w:rPr>
            </w:pPr>
            <w:r w:rsidRPr="00676B3E">
              <w:rPr>
                <w:sz w:val="20"/>
                <w:szCs w:val="20"/>
              </w:rPr>
              <w:t>Обслуживание государственного (муниципального) долга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676B3E" w:rsidRDefault="00AD57A2" w:rsidP="00AD57A2">
            <w:pPr>
              <w:jc w:val="center"/>
              <w:outlineLvl w:val="6"/>
              <w:rPr>
                <w:sz w:val="20"/>
                <w:szCs w:val="20"/>
              </w:rPr>
            </w:pPr>
            <w:r w:rsidRPr="00676B3E">
              <w:rPr>
                <w:sz w:val="20"/>
                <w:szCs w:val="20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676B3E" w:rsidRDefault="00AD57A2" w:rsidP="00AD57A2">
            <w:pPr>
              <w:jc w:val="center"/>
              <w:outlineLvl w:val="6"/>
              <w:rPr>
                <w:sz w:val="20"/>
                <w:szCs w:val="20"/>
              </w:rPr>
            </w:pPr>
            <w:r w:rsidRPr="00676B3E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676B3E" w:rsidRDefault="00AD57A2" w:rsidP="00AD57A2">
            <w:pPr>
              <w:jc w:val="center"/>
              <w:outlineLvl w:val="6"/>
              <w:rPr>
                <w:sz w:val="20"/>
                <w:szCs w:val="20"/>
              </w:rPr>
            </w:pPr>
            <w:r w:rsidRPr="00676B3E">
              <w:rPr>
                <w:sz w:val="20"/>
                <w:szCs w:val="20"/>
              </w:rPr>
              <w:t>0220120890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676B3E" w:rsidRDefault="00AD57A2" w:rsidP="00AD57A2">
            <w:pPr>
              <w:jc w:val="center"/>
              <w:outlineLvl w:val="6"/>
              <w:rPr>
                <w:sz w:val="20"/>
                <w:szCs w:val="20"/>
              </w:rPr>
            </w:pPr>
            <w:r w:rsidRPr="00676B3E">
              <w:rPr>
                <w:sz w:val="20"/>
                <w:szCs w:val="20"/>
              </w:rPr>
              <w:t>700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A148D6" w:rsidRDefault="00AD57A2" w:rsidP="00AD57A2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A148D6" w:rsidRDefault="00AD57A2" w:rsidP="00AD57A2">
            <w:pPr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A148D6" w:rsidRDefault="00AD57A2" w:rsidP="00AD57A2">
            <w:pPr>
              <w:jc w:val="right"/>
              <w:rPr>
                <w:bCs/>
                <w:sz w:val="20"/>
                <w:szCs w:val="20"/>
              </w:rPr>
            </w:pPr>
          </w:p>
        </w:tc>
      </w:tr>
      <w:tr w:rsidR="00AD57A2" w:rsidRPr="00A148D6" w:rsidTr="00AD57A2">
        <w:trPr>
          <w:gridAfter w:val="1"/>
          <w:wAfter w:w="13" w:type="dxa"/>
          <w:cantSplit/>
        </w:trPr>
        <w:tc>
          <w:tcPr>
            <w:tcW w:w="8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341391" w:rsidRDefault="00AD57A2" w:rsidP="00AD57A2">
            <w:pPr>
              <w:ind w:right="126"/>
              <w:outlineLvl w:val="6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Обслуживание муниципального долга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341391" w:rsidRDefault="00AD57A2" w:rsidP="00AD57A2">
            <w:pPr>
              <w:jc w:val="center"/>
              <w:outlineLvl w:val="6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341391" w:rsidRDefault="00AD57A2" w:rsidP="00AD57A2">
            <w:pPr>
              <w:jc w:val="center"/>
              <w:outlineLvl w:val="6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341391" w:rsidRDefault="00AD57A2" w:rsidP="00AD57A2">
            <w:pPr>
              <w:jc w:val="center"/>
              <w:outlineLvl w:val="6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0220120890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341391" w:rsidRDefault="00AD57A2" w:rsidP="00AD57A2">
            <w:pPr>
              <w:jc w:val="center"/>
              <w:outlineLvl w:val="6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730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A148D6" w:rsidRDefault="00AD57A2" w:rsidP="00AD57A2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A148D6" w:rsidRDefault="00AD57A2" w:rsidP="00AD57A2">
            <w:pPr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57A2" w:rsidRPr="00A148D6" w:rsidRDefault="00AD57A2" w:rsidP="00AD57A2">
            <w:pPr>
              <w:jc w:val="right"/>
              <w:rPr>
                <w:bCs/>
                <w:sz w:val="20"/>
                <w:szCs w:val="20"/>
              </w:rPr>
            </w:pPr>
          </w:p>
        </w:tc>
      </w:tr>
    </w:tbl>
    <w:p w:rsidR="00895F31" w:rsidRDefault="00895F31" w:rsidP="00057518">
      <w:pPr>
        <w:ind w:left="1637"/>
        <w:rPr>
          <w:rFonts w:cs="Arial CYR"/>
          <w:sz w:val="20"/>
          <w:szCs w:val="20"/>
        </w:rPr>
      </w:pPr>
    </w:p>
    <w:p w:rsidR="00F84359" w:rsidRDefault="00F84359">
      <w:pPr>
        <w:suppressAutoHyphens w:val="0"/>
        <w:rPr>
          <w:rFonts w:cs="Arial CYR"/>
          <w:sz w:val="20"/>
          <w:szCs w:val="20"/>
        </w:rPr>
      </w:pPr>
      <w:r>
        <w:rPr>
          <w:rFonts w:cs="Arial CYR"/>
          <w:sz w:val="20"/>
          <w:szCs w:val="20"/>
        </w:rPr>
        <w:br w:type="page"/>
      </w:r>
    </w:p>
    <w:p w:rsidR="001C586D" w:rsidRPr="002338C6" w:rsidRDefault="001C586D" w:rsidP="0017150D">
      <w:pPr>
        <w:pStyle w:val="1"/>
        <w:numPr>
          <w:ilvl w:val="0"/>
          <w:numId w:val="0"/>
        </w:numPr>
        <w:rPr>
          <w:rFonts w:ascii="Times New Roman" w:hAnsi="Times New Roman"/>
          <w:b w:val="0"/>
          <w:sz w:val="20"/>
          <w:szCs w:val="20"/>
        </w:rPr>
      </w:pPr>
      <w:r w:rsidRPr="002338C6">
        <w:rPr>
          <w:rFonts w:ascii="Times New Roman" w:hAnsi="Times New Roman"/>
          <w:b w:val="0"/>
          <w:sz w:val="20"/>
          <w:szCs w:val="20"/>
        </w:rPr>
        <w:lastRenderedPageBreak/>
        <w:t xml:space="preserve">Приложение </w:t>
      </w:r>
      <w:r w:rsidR="00D51567">
        <w:rPr>
          <w:rFonts w:ascii="Times New Roman" w:hAnsi="Times New Roman"/>
          <w:b w:val="0"/>
          <w:sz w:val="20"/>
          <w:szCs w:val="20"/>
        </w:rPr>
        <w:t>№5</w:t>
      </w:r>
    </w:p>
    <w:tbl>
      <w:tblPr>
        <w:tblW w:w="15276" w:type="dxa"/>
        <w:tblLook w:val="0000" w:firstRow="0" w:lastRow="0" w:firstColumn="0" w:lastColumn="0" w:noHBand="0" w:noVBand="0"/>
      </w:tblPr>
      <w:tblGrid>
        <w:gridCol w:w="15276"/>
      </w:tblGrid>
      <w:tr w:rsidR="002446B3" w:rsidRPr="00423A80" w:rsidTr="00512B15">
        <w:trPr>
          <w:trHeight w:val="315"/>
        </w:trPr>
        <w:tc>
          <w:tcPr>
            <w:tcW w:w="5000" w:type="pct"/>
            <w:shd w:val="clear" w:color="auto" w:fill="auto"/>
            <w:noWrap/>
          </w:tcPr>
          <w:p w:rsidR="002446B3" w:rsidRPr="00423A80" w:rsidRDefault="002446B3" w:rsidP="006C13E8">
            <w:pPr>
              <w:rPr>
                <w:rFonts w:cs="Arial CYR"/>
                <w:sz w:val="20"/>
                <w:szCs w:val="20"/>
              </w:rPr>
            </w:pPr>
            <w:r>
              <w:rPr>
                <w:rFonts w:cs="Arial CYR"/>
                <w:sz w:val="20"/>
                <w:szCs w:val="20"/>
              </w:rPr>
              <w:t xml:space="preserve">к </w:t>
            </w:r>
            <w:r w:rsidRPr="00D8435D">
              <w:rPr>
                <w:rFonts w:cs="Arial CYR"/>
                <w:sz w:val="20"/>
                <w:szCs w:val="20"/>
              </w:rPr>
              <w:t>решени</w:t>
            </w:r>
            <w:r>
              <w:rPr>
                <w:rFonts w:cs="Arial CYR"/>
                <w:sz w:val="20"/>
                <w:szCs w:val="20"/>
              </w:rPr>
              <w:t xml:space="preserve">ю </w:t>
            </w:r>
            <w:r w:rsidRPr="00423A80">
              <w:rPr>
                <w:rFonts w:cs="Arial CYR"/>
                <w:sz w:val="20"/>
                <w:szCs w:val="20"/>
              </w:rPr>
              <w:t xml:space="preserve"> </w:t>
            </w:r>
            <w:r>
              <w:rPr>
                <w:rFonts w:cs="Arial CYR"/>
                <w:sz w:val="20"/>
                <w:szCs w:val="20"/>
              </w:rPr>
              <w:t>КМС</w:t>
            </w:r>
            <w:r w:rsidRPr="00423A80">
              <w:rPr>
                <w:rFonts w:cs="Arial CYR"/>
                <w:sz w:val="20"/>
                <w:szCs w:val="20"/>
              </w:rPr>
              <w:t xml:space="preserve"> Грабовского сельсовета</w:t>
            </w:r>
            <w:r>
              <w:rPr>
                <w:rFonts w:cs="Arial CYR"/>
                <w:sz w:val="20"/>
                <w:szCs w:val="20"/>
              </w:rPr>
              <w:t xml:space="preserve"> </w:t>
            </w:r>
            <w:r w:rsidR="001D3978" w:rsidRPr="005D11BE">
              <w:rPr>
                <w:rFonts w:cs="Arial CYR"/>
                <w:sz w:val="20"/>
                <w:szCs w:val="20"/>
              </w:rPr>
              <w:t>от   17 февраля 2023г</w:t>
            </w:r>
            <w:r w:rsidR="001D3978">
              <w:rPr>
                <w:rFonts w:cs="Arial CYR"/>
                <w:sz w:val="20"/>
                <w:szCs w:val="20"/>
              </w:rPr>
              <w:t xml:space="preserve">.  № </w:t>
            </w:r>
            <w:r w:rsidR="001D3978" w:rsidRPr="005D11BE">
              <w:rPr>
                <w:rFonts w:cs="Arial CYR"/>
                <w:sz w:val="20"/>
                <w:szCs w:val="20"/>
              </w:rPr>
              <w:t>244-47/3</w:t>
            </w:r>
            <w:r w:rsidR="001D3978" w:rsidRPr="00423A80">
              <w:rPr>
                <w:rFonts w:cs="Arial CYR"/>
                <w:sz w:val="20"/>
                <w:szCs w:val="20"/>
              </w:rPr>
              <w:t xml:space="preserve"> </w:t>
            </w:r>
            <w:r w:rsidRPr="00423A80">
              <w:rPr>
                <w:rFonts w:cs="Arial CYR"/>
                <w:sz w:val="20"/>
                <w:szCs w:val="20"/>
              </w:rPr>
              <w:t>«</w:t>
            </w:r>
            <w:r w:rsidR="00F76772" w:rsidRPr="00F76772">
              <w:rPr>
                <w:rFonts w:cs="Arial CYR"/>
                <w:sz w:val="20"/>
                <w:szCs w:val="20"/>
              </w:rPr>
              <w:t>О внесении изменений в решение КМС Грабовского сельсовета № 241-46/3 от  26.12.2022г. «О бюджете Грабовского сельсовета Бессоновского района Пензенской области на 2023 год и на плановый период 2024 и 2025 годов»</w:t>
            </w:r>
            <w:r w:rsidRPr="009E3120">
              <w:rPr>
                <w:rFonts w:cs="Arial CYR"/>
                <w:sz w:val="20"/>
                <w:szCs w:val="20"/>
              </w:rPr>
              <w:t>»</w:t>
            </w:r>
          </w:p>
        </w:tc>
      </w:tr>
    </w:tbl>
    <w:p w:rsidR="00F84359" w:rsidRDefault="00F84359" w:rsidP="00057518">
      <w:pPr>
        <w:ind w:left="1637"/>
        <w:rPr>
          <w:rFonts w:cs="Arial CYR"/>
          <w:sz w:val="20"/>
          <w:szCs w:val="20"/>
        </w:rPr>
      </w:pPr>
    </w:p>
    <w:tbl>
      <w:tblPr>
        <w:tblW w:w="2041" w:type="pct"/>
        <w:tblInd w:w="8755" w:type="dxa"/>
        <w:tblLook w:val="0000" w:firstRow="0" w:lastRow="0" w:firstColumn="0" w:lastColumn="0" w:noHBand="0" w:noVBand="0"/>
      </w:tblPr>
      <w:tblGrid>
        <w:gridCol w:w="6386"/>
      </w:tblGrid>
      <w:tr w:rsidR="00F76772" w:rsidRPr="00BF2C3A" w:rsidTr="00041F7B">
        <w:trPr>
          <w:trHeight w:val="315"/>
        </w:trPr>
        <w:tc>
          <w:tcPr>
            <w:tcW w:w="5000" w:type="pct"/>
            <w:shd w:val="clear" w:color="auto" w:fill="auto"/>
            <w:noWrap/>
          </w:tcPr>
          <w:p w:rsidR="00F76772" w:rsidRPr="00041F7B" w:rsidRDefault="00F76772" w:rsidP="00AD57A2">
            <w:pPr>
              <w:jc w:val="center"/>
              <w:rPr>
                <w:rFonts w:cs="Arial CYR"/>
                <w:sz w:val="20"/>
                <w:szCs w:val="20"/>
              </w:rPr>
            </w:pPr>
            <w:r w:rsidRPr="00041F7B">
              <w:rPr>
                <w:rFonts w:cs="Arial CYR"/>
                <w:sz w:val="20"/>
                <w:szCs w:val="20"/>
              </w:rPr>
              <w:t>Приложение 5</w:t>
            </w:r>
          </w:p>
          <w:p w:rsidR="00041F7B" w:rsidRPr="00D313B9" w:rsidRDefault="00041F7B" w:rsidP="00041F7B">
            <w:pPr>
              <w:ind w:left="34"/>
              <w:rPr>
                <w:rFonts w:cs="Arial CYR"/>
                <w:sz w:val="20"/>
                <w:szCs w:val="20"/>
              </w:rPr>
            </w:pPr>
            <w:r w:rsidRPr="00D313B9">
              <w:rPr>
                <w:rFonts w:cs="Arial CYR"/>
                <w:sz w:val="20"/>
                <w:szCs w:val="20"/>
              </w:rPr>
              <w:t>к решению  КМС Грабовского сельсовета  от 26.12.2022г. № 241- 46/3</w:t>
            </w:r>
          </w:p>
          <w:p w:rsidR="00041F7B" w:rsidRPr="00D313B9" w:rsidRDefault="00041F7B" w:rsidP="00041F7B">
            <w:pPr>
              <w:ind w:left="34"/>
              <w:rPr>
                <w:rFonts w:cs="Arial CYR"/>
                <w:sz w:val="20"/>
                <w:szCs w:val="20"/>
              </w:rPr>
            </w:pPr>
            <w:r w:rsidRPr="00D313B9">
              <w:rPr>
                <w:rFonts w:cs="Arial CYR"/>
                <w:sz w:val="20"/>
                <w:szCs w:val="20"/>
              </w:rPr>
              <w:t xml:space="preserve">«О бюджете Грабовского сельсовета Бессоновского района </w:t>
            </w:r>
            <w:proofErr w:type="gramStart"/>
            <w:r w:rsidRPr="00D313B9">
              <w:rPr>
                <w:rFonts w:cs="Arial CYR"/>
                <w:sz w:val="20"/>
                <w:szCs w:val="20"/>
              </w:rPr>
              <w:t>Пензенской</w:t>
            </w:r>
            <w:proofErr w:type="gramEnd"/>
          </w:p>
          <w:p w:rsidR="00F76772" w:rsidRPr="00C1175C" w:rsidRDefault="00041F7B" w:rsidP="00041F7B">
            <w:pPr>
              <w:rPr>
                <w:rFonts w:cs="Arial CYR"/>
                <w:sz w:val="20"/>
                <w:szCs w:val="20"/>
              </w:rPr>
            </w:pPr>
            <w:r w:rsidRPr="00D313B9">
              <w:rPr>
                <w:rFonts w:cs="Arial CYR"/>
                <w:sz w:val="20"/>
                <w:szCs w:val="20"/>
              </w:rPr>
              <w:t>области на 2023 и на плановый период 2024 и 2025 годов»</w:t>
            </w:r>
          </w:p>
        </w:tc>
      </w:tr>
    </w:tbl>
    <w:p w:rsidR="00BD70FF" w:rsidRPr="00282A6A" w:rsidRDefault="00BD70FF" w:rsidP="002D6327">
      <w:pPr>
        <w:spacing w:before="60"/>
        <w:jc w:val="center"/>
        <w:rPr>
          <w:sz w:val="24"/>
          <w:szCs w:val="24"/>
        </w:rPr>
      </w:pPr>
      <w:r w:rsidRPr="00282A6A">
        <w:rPr>
          <w:sz w:val="24"/>
          <w:szCs w:val="24"/>
        </w:rPr>
        <w:t xml:space="preserve">Ведомственная структура расходов бюджета Грабовского сельсовета Бессоновского района Пензенской области </w:t>
      </w:r>
    </w:p>
    <w:p w:rsidR="00BD70FF" w:rsidRPr="00282A6A" w:rsidRDefault="00BD70FF" w:rsidP="00BD70FF">
      <w:pPr>
        <w:jc w:val="center"/>
        <w:rPr>
          <w:sz w:val="24"/>
          <w:szCs w:val="24"/>
        </w:rPr>
      </w:pPr>
      <w:r w:rsidRPr="00FD0DE9">
        <w:rPr>
          <w:sz w:val="24"/>
          <w:szCs w:val="24"/>
        </w:rPr>
        <w:t xml:space="preserve">на </w:t>
      </w:r>
      <w:r w:rsidR="00041F7B" w:rsidRPr="00041F7B">
        <w:rPr>
          <w:sz w:val="24"/>
          <w:szCs w:val="24"/>
        </w:rPr>
        <w:t>2023 год и на плановый период 2024 и 2025 годов</w:t>
      </w:r>
    </w:p>
    <w:p w:rsidR="00F84359" w:rsidRDefault="00BD70FF" w:rsidP="00BD70FF">
      <w:pPr>
        <w:jc w:val="right"/>
      </w:pPr>
      <w:r w:rsidRPr="00ED26B7">
        <w:rPr>
          <w:sz w:val="20"/>
          <w:szCs w:val="20"/>
        </w:rPr>
        <w:t>(</w:t>
      </w:r>
      <w:proofErr w:type="spellStart"/>
      <w:r w:rsidRPr="00ED26B7">
        <w:rPr>
          <w:sz w:val="20"/>
          <w:szCs w:val="20"/>
        </w:rPr>
        <w:t>тыс</w:t>
      </w:r>
      <w:proofErr w:type="gramStart"/>
      <w:r w:rsidRPr="00ED26B7">
        <w:rPr>
          <w:sz w:val="20"/>
          <w:szCs w:val="20"/>
        </w:rPr>
        <w:t>.р</w:t>
      </w:r>
      <w:proofErr w:type="gramEnd"/>
      <w:r w:rsidRPr="00ED26B7">
        <w:rPr>
          <w:sz w:val="20"/>
          <w:szCs w:val="20"/>
        </w:rPr>
        <w:t>ублей</w:t>
      </w:r>
      <w:proofErr w:type="spellEnd"/>
      <w:r w:rsidRPr="00ED26B7">
        <w:rPr>
          <w:sz w:val="20"/>
          <w:szCs w:val="20"/>
        </w:rPr>
        <w:t>)</w:t>
      </w:r>
      <w:r>
        <w:t xml:space="preserve"> </w:t>
      </w:r>
    </w:p>
    <w:p w:rsidR="002D6327" w:rsidRDefault="002D6327" w:rsidP="00F84359">
      <w:pPr>
        <w:jc w:val="center"/>
      </w:pPr>
    </w:p>
    <w:tbl>
      <w:tblPr>
        <w:tblW w:w="15226" w:type="dxa"/>
        <w:tblInd w:w="-11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13"/>
        <w:gridCol w:w="567"/>
        <w:gridCol w:w="567"/>
        <w:gridCol w:w="567"/>
        <w:gridCol w:w="1418"/>
        <w:gridCol w:w="709"/>
        <w:gridCol w:w="1275"/>
        <w:gridCol w:w="1276"/>
        <w:gridCol w:w="1321"/>
        <w:gridCol w:w="13"/>
      </w:tblGrid>
      <w:tr w:rsidR="00842E20" w:rsidRPr="00E5505A" w:rsidTr="00902E81">
        <w:trPr>
          <w:cantSplit/>
          <w:trHeight w:val="274"/>
          <w:tblHeader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center"/>
            <w:hideMark/>
          </w:tcPr>
          <w:p w:rsidR="00842E20" w:rsidRPr="00E5505A" w:rsidRDefault="00842E20" w:rsidP="00842E20">
            <w:pPr>
              <w:ind w:right="126"/>
              <w:jc w:val="center"/>
              <w:rPr>
                <w:bCs/>
                <w:sz w:val="18"/>
                <w:szCs w:val="18"/>
              </w:rPr>
            </w:pPr>
            <w:r w:rsidRPr="00E5505A">
              <w:rPr>
                <w:bCs/>
                <w:sz w:val="18"/>
                <w:szCs w:val="18"/>
              </w:rPr>
              <w:t>Наименование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42E20" w:rsidRPr="002D6327" w:rsidRDefault="00842E20" w:rsidP="00842E20">
            <w:pPr>
              <w:ind w:right="127"/>
              <w:jc w:val="center"/>
              <w:rPr>
                <w:bCs/>
                <w:sz w:val="18"/>
                <w:szCs w:val="18"/>
              </w:rPr>
            </w:pPr>
            <w:proofErr w:type="spellStart"/>
            <w:r w:rsidRPr="002D6327">
              <w:rPr>
                <w:bCs/>
                <w:sz w:val="18"/>
                <w:szCs w:val="18"/>
              </w:rPr>
              <w:t>Гл</w:t>
            </w:r>
            <w:proofErr w:type="spellEnd"/>
            <w:r w:rsidRPr="002D6327">
              <w:rPr>
                <w:bCs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2D6327">
              <w:rPr>
                <w:bCs/>
                <w:sz w:val="18"/>
                <w:szCs w:val="18"/>
              </w:rPr>
              <w:t>адм</w:t>
            </w:r>
            <w:proofErr w:type="spellEnd"/>
            <w:proofErr w:type="gram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center"/>
            <w:hideMark/>
          </w:tcPr>
          <w:p w:rsidR="00842E20" w:rsidRPr="00E5505A" w:rsidRDefault="00842E20" w:rsidP="00842E20">
            <w:pPr>
              <w:jc w:val="center"/>
              <w:rPr>
                <w:bCs/>
                <w:sz w:val="18"/>
                <w:szCs w:val="18"/>
              </w:rPr>
            </w:pPr>
            <w:r w:rsidRPr="00E5505A">
              <w:rPr>
                <w:bCs/>
                <w:sz w:val="18"/>
                <w:szCs w:val="18"/>
              </w:rPr>
              <w:t>Раз дел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center"/>
            <w:hideMark/>
          </w:tcPr>
          <w:p w:rsidR="00842E20" w:rsidRPr="00E5505A" w:rsidRDefault="00842E20" w:rsidP="00842E20">
            <w:pPr>
              <w:jc w:val="center"/>
              <w:rPr>
                <w:bCs/>
                <w:sz w:val="18"/>
                <w:szCs w:val="18"/>
              </w:rPr>
            </w:pPr>
            <w:r w:rsidRPr="00E5505A">
              <w:rPr>
                <w:bCs/>
                <w:sz w:val="18"/>
                <w:szCs w:val="18"/>
              </w:rPr>
              <w:t>Под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E5505A">
              <w:rPr>
                <w:bCs/>
                <w:sz w:val="18"/>
                <w:szCs w:val="18"/>
              </w:rPr>
              <w:t>раздел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center"/>
            <w:hideMark/>
          </w:tcPr>
          <w:p w:rsidR="00842E20" w:rsidRPr="00E5505A" w:rsidRDefault="00842E20" w:rsidP="00842E20">
            <w:pPr>
              <w:jc w:val="center"/>
              <w:rPr>
                <w:bCs/>
                <w:sz w:val="18"/>
                <w:szCs w:val="18"/>
              </w:rPr>
            </w:pPr>
            <w:r w:rsidRPr="00E5505A">
              <w:rPr>
                <w:bCs/>
                <w:sz w:val="18"/>
                <w:szCs w:val="18"/>
              </w:rPr>
              <w:t>КЦСР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center"/>
            <w:hideMark/>
          </w:tcPr>
          <w:p w:rsidR="00842E20" w:rsidRPr="00E5505A" w:rsidRDefault="00842E20" w:rsidP="00842E20">
            <w:pPr>
              <w:jc w:val="center"/>
              <w:rPr>
                <w:bCs/>
                <w:sz w:val="18"/>
                <w:szCs w:val="18"/>
              </w:rPr>
            </w:pPr>
            <w:r w:rsidRPr="00E5505A">
              <w:rPr>
                <w:bCs/>
                <w:sz w:val="18"/>
                <w:szCs w:val="18"/>
              </w:rPr>
              <w:t>КВР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center"/>
            <w:hideMark/>
          </w:tcPr>
          <w:p w:rsidR="00842E20" w:rsidRPr="006A3162" w:rsidRDefault="00842E20" w:rsidP="00842E20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2023</w:t>
            </w:r>
            <w:r w:rsidRPr="006A3162">
              <w:rPr>
                <w:b/>
                <w:bCs/>
                <w:sz w:val="20"/>
                <w:szCs w:val="20"/>
              </w:rPr>
              <w:t xml:space="preserve"> год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center"/>
            <w:hideMark/>
          </w:tcPr>
          <w:p w:rsidR="00842E20" w:rsidRPr="006A3162" w:rsidRDefault="00842E20" w:rsidP="00842E2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2024</w:t>
            </w:r>
            <w:r w:rsidRPr="006A3162">
              <w:rPr>
                <w:b/>
                <w:bCs/>
                <w:sz w:val="20"/>
                <w:szCs w:val="20"/>
              </w:rPr>
              <w:t xml:space="preserve"> год</w:t>
            </w:r>
          </w:p>
        </w:tc>
        <w:tc>
          <w:tcPr>
            <w:tcW w:w="13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center"/>
            <w:hideMark/>
          </w:tcPr>
          <w:p w:rsidR="00842E20" w:rsidRPr="006A3162" w:rsidRDefault="00842E20" w:rsidP="00842E2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2025</w:t>
            </w:r>
            <w:r w:rsidRPr="006A3162">
              <w:rPr>
                <w:b/>
                <w:bCs/>
                <w:sz w:val="20"/>
                <w:szCs w:val="20"/>
              </w:rPr>
              <w:t xml:space="preserve"> год</w:t>
            </w:r>
          </w:p>
        </w:tc>
      </w:tr>
      <w:tr w:rsidR="00842E20" w:rsidRPr="00E5505A" w:rsidTr="00902E81">
        <w:trPr>
          <w:cantSplit/>
        </w:trPr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42E20" w:rsidRPr="00E5505A" w:rsidRDefault="00842E20" w:rsidP="00842E20">
            <w:pPr>
              <w:ind w:right="126"/>
              <w:rPr>
                <w:b/>
                <w:bCs/>
                <w:sz w:val="20"/>
                <w:szCs w:val="20"/>
              </w:rPr>
            </w:pPr>
            <w:r w:rsidRPr="001847D8">
              <w:rPr>
                <w:b/>
                <w:bCs/>
                <w:sz w:val="22"/>
                <w:szCs w:val="22"/>
              </w:rPr>
              <w:t>Всего расходов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42E20" w:rsidRPr="00E5505A" w:rsidRDefault="00842E20" w:rsidP="00842E20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42E20" w:rsidRPr="00E5505A" w:rsidRDefault="00842E20" w:rsidP="00842E20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42E20" w:rsidRPr="00E5505A" w:rsidRDefault="00842E20" w:rsidP="00842E20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42E20" w:rsidRPr="00E5505A" w:rsidRDefault="00842E20" w:rsidP="00842E20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42E20" w:rsidRPr="00E5505A" w:rsidRDefault="00842E20" w:rsidP="00842E20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42E20" w:rsidRPr="00842E20" w:rsidRDefault="00842E20" w:rsidP="00842E20">
            <w:pPr>
              <w:ind w:right="126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842E20">
              <w:rPr>
                <w:b/>
                <w:bCs/>
                <w:sz w:val="20"/>
                <w:szCs w:val="20"/>
              </w:rPr>
              <w:t>47 581,267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42E20" w:rsidRPr="00842E20" w:rsidRDefault="00842E20" w:rsidP="00842E20">
            <w:pPr>
              <w:ind w:right="126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842E20">
              <w:rPr>
                <w:b/>
                <w:bCs/>
                <w:sz w:val="20"/>
                <w:szCs w:val="20"/>
              </w:rPr>
              <w:t>33 877,300</w:t>
            </w:r>
          </w:p>
        </w:tc>
        <w:tc>
          <w:tcPr>
            <w:tcW w:w="1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42E20" w:rsidRPr="00842E20" w:rsidRDefault="00842E20" w:rsidP="00842E20">
            <w:pPr>
              <w:ind w:right="126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842E20">
              <w:rPr>
                <w:b/>
                <w:bCs/>
                <w:sz w:val="20"/>
                <w:szCs w:val="20"/>
              </w:rPr>
              <w:t>40 028,700</w:t>
            </w:r>
          </w:p>
        </w:tc>
      </w:tr>
      <w:tr w:rsidR="00842E20" w:rsidRPr="00E5505A" w:rsidTr="00902E81">
        <w:trPr>
          <w:cantSplit/>
        </w:trPr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42E20" w:rsidRPr="0046447B" w:rsidRDefault="00842E20" w:rsidP="00842E20">
            <w:pPr>
              <w:ind w:right="126"/>
              <w:rPr>
                <w:bCs/>
                <w:sz w:val="20"/>
                <w:szCs w:val="20"/>
              </w:rPr>
            </w:pPr>
            <w:r w:rsidRPr="0046447B">
              <w:rPr>
                <w:bCs/>
                <w:sz w:val="20"/>
                <w:szCs w:val="20"/>
              </w:rPr>
              <w:t>Условно-утверждаемые расходы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42E20" w:rsidRPr="00E5505A" w:rsidRDefault="00842E20" w:rsidP="00842E20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42E20" w:rsidRPr="00E5505A" w:rsidRDefault="00842E20" w:rsidP="00842E20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42E20" w:rsidRPr="00E5505A" w:rsidRDefault="00842E20" w:rsidP="00842E20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42E20" w:rsidRPr="00E5505A" w:rsidRDefault="00842E20" w:rsidP="00842E20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42E20" w:rsidRPr="00E5505A" w:rsidRDefault="00842E20" w:rsidP="00842E20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42E20" w:rsidRDefault="00842E20" w:rsidP="00842E20">
            <w:pPr>
              <w:jc w:val="right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42E20" w:rsidRPr="00842E20" w:rsidRDefault="00842E20" w:rsidP="00842E20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842E20">
              <w:rPr>
                <w:bCs/>
                <w:sz w:val="20"/>
                <w:szCs w:val="20"/>
              </w:rPr>
              <w:t>339,508</w:t>
            </w:r>
          </w:p>
        </w:tc>
        <w:tc>
          <w:tcPr>
            <w:tcW w:w="1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42E20" w:rsidRPr="00842E20" w:rsidRDefault="00842E20" w:rsidP="00842E20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842E20">
              <w:rPr>
                <w:bCs/>
                <w:sz w:val="20"/>
                <w:szCs w:val="20"/>
              </w:rPr>
              <w:t>686,055</w:t>
            </w:r>
          </w:p>
        </w:tc>
      </w:tr>
      <w:tr w:rsidR="00842E20" w:rsidRPr="00E5505A" w:rsidTr="00902E81">
        <w:trPr>
          <w:cantSplit/>
        </w:trPr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1847D8" w:rsidRDefault="00842E20" w:rsidP="00842E20">
            <w:pPr>
              <w:ind w:right="126"/>
              <w:rPr>
                <w:b/>
                <w:bCs/>
                <w:sz w:val="20"/>
                <w:szCs w:val="20"/>
              </w:rPr>
            </w:pPr>
            <w:r w:rsidRPr="001847D8">
              <w:rPr>
                <w:b/>
                <w:bCs/>
                <w:sz w:val="22"/>
                <w:szCs w:val="22"/>
              </w:rPr>
              <w:t>Администрация Грабовского сельсовета Бессоновского района Пензенской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42E20" w:rsidRPr="002D6327" w:rsidRDefault="00842E20" w:rsidP="00842E20">
            <w:pPr>
              <w:ind w:right="127"/>
              <w:jc w:val="center"/>
              <w:rPr>
                <w:b/>
                <w:bCs/>
                <w:sz w:val="20"/>
                <w:szCs w:val="20"/>
              </w:rPr>
            </w:pPr>
            <w:r w:rsidRPr="002D6327">
              <w:rPr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E5505A" w:rsidRDefault="00842E20" w:rsidP="00842E20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E5505A" w:rsidRDefault="00842E20" w:rsidP="00842E20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E5505A" w:rsidRDefault="00842E20" w:rsidP="00842E20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E5505A" w:rsidRDefault="00842E20" w:rsidP="00842E20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42E20" w:rsidRPr="00AD57A2" w:rsidRDefault="00842E20" w:rsidP="00842E20">
            <w:pPr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47581,267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42E20" w:rsidRPr="00AD57A2" w:rsidRDefault="00842E20" w:rsidP="00842E20">
            <w:pPr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AD57A2">
              <w:rPr>
                <w:b/>
                <w:bCs/>
                <w:sz w:val="20"/>
                <w:szCs w:val="20"/>
              </w:rPr>
              <w:t>33 537,792</w:t>
            </w:r>
          </w:p>
        </w:tc>
        <w:tc>
          <w:tcPr>
            <w:tcW w:w="1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AD57A2" w:rsidRDefault="00842E20" w:rsidP="00842E20">
            <w:pPr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AD57A2">
              <w:rPr>
                <w:b/>
                <w:bCs/>
                <w:sz w:val="20"/>
                <w:szCs w:val="20"/>
              </w:rPr>
              <w:t>39 342,645</w:t>
            </w:r>
          </w:p>
        </w:tc>
      </w:tr>
      <w:tr w:rsidR="00842E20" w:rsidRPr="00493C9D" w:rsidTr="00902E81">
        <w:trPr>
          <w:cantSplit/>
        </w:trPr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E5505A" w:rsidRDefault="00842E20" w:rsidP="00842E20">
            <w:pPr>
              <w:ind w:right="12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:rsidR="00842E20" w:rsidRPr="00842E20" w:rsidRDefault="00842E20" w:rsidP="00842E20">
            <w:pPr>
              <w:jc w:val="center"/>
            </w:pPr>
            <w:r w:rsidRPr="00842E20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E5505A" w:rsidRDefault="00842E20" w:rsidP="00842E20">
            <w:pPr>
              <w:jc w:val="center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E5505A" w:rsidRDefault="00842E20" w:rsidP="00842E20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E5505A" w:rsidRDefault="00842E20" w:rsidP="00842E20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E5505A" w:rsidRDefault="00842E20" w:rsidP="00842E20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6" w:type="dxa"/>
              <w:left w:w="28" w:type="dxa"/>
              <w:bottom w:w="6" w:type="dxa"/>
              <w:right w:w="28" w:type="dxa"/>
            </w:tcMar>
            <w:vAlign w:val="center"/>
            <w:hideMark/>
          </w:tcPr>
          <w:p w:rsidR="00842E20" w:rsidRPr="00AD57A2" w:rsidRDefault="00842E20" w:rsidP="00842E20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AD57A2">
              <w:rPr>
                <w:bCs/>
                <w:sz w:val="20"/>
                <w:szCs w:val="20"/>
              </w:rPr>
              <w:t>6 135,539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6" w:type="dxa"/>
              <w:left w:w="28" w:type="dxa"/>
              <w:bottom w:w="6" w:type="dxa"/>
              <w:right w:w="28" w:type="dxa"/>
            </w:tcMar>
            <w:vAlign w:val="center"/>
            <w:hideMark/>
          </w:tcPr>
          <w:p w:rsidR="00842E20" w:rsidRPr="00AD57A2" w:rsidRDefault="00842E20" w:rsidP="00842E20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AD57A2">
              <w:rPr>
                <w:bCs/>
                <w:sz w:val="20"/>
                <w:szCs w:val="20"/>
              </w:rPr>
              <w:t>5 971,214</w:t>
            </w:r>
          </w:p>
        </w:tc>
        <w:tc>
          <w:tcPr>
            <w:tcW w:w="1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6" w:type="dxa"/>
              <w:left w:w="28" w:type="dxa"/>
              <w:bottom w:w="6" w:type="dxa"/>
              <w:right w:w="28" w:type="dxa"/>
            </w:tcMar>
            <w:vAlign w:val="center"/>
            <w:hideMark/>
          </w:tcPr>
          <w:p w:rsidR="00842E20" w:rsidRPr="00AD57A2" w:rsidRDefault="00842E20" w:rsidP="00842E20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AD57A2">
              <w:rPr>
                <w:bCs/>
                <w:sz w:val="20"/>
                <w:szCs w:val="20"/>
              </w:rPr>
              <w:t>6 018,887</w:t>
            </w:r>
          </w:p>
        </w:tc>
      </w:tr>
      <w:tr w:rsidR="00842E20" w:rsidRPr="00842E20" w:rsidTr="00902E81">
        <w:trPr>
          <w:cantSplit/>
        </w:trPr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842E20" w:rsidRDefault="00842E20" w:rsidP="00842E20">
            <w:pPr>
              <w:ind w:right="126"/>
              <w:outlineLvl w:val="0"/>
              <w:rPr>
                <w:b/>
                <w:bCs/>
                <w:sz w:val="20"/>
                <w:szCs w:val="20"/>
              </w:rPr>
            </w:pPr>
            <w:r w:rsidRPr="00842E20">
              <w:rPr>
                <w:b/>
                <w:bCs/>
                <w:sz w:val="20"/>
                <w:szCs w:val="20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42E20" w:rsidRPr="00842E20" w:rsidRDefault="00842E20" w:rsidP="00842E20">
            <w:pPr>
              <w:jc w:val="center"/>
              <w:rPr>
                <w:b/>
              </w:rPr>
            </w:pPr>
            <w:r w:rsidRPr="00842E20">
              <w:rPr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842E20" w:rsidRDefault="00842E20" w:rsidP="00842E20">
            <w:pPr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842E20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842E20" w:rsidRDefault="00842E20" w:rsidP="00842E20">
            <w:pPr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842E20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842E20" w:rsidRDefault="00842E20" w:rsidP="00842E20">
            <w:pPr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842E20" w:rsidRDefault="00842E20" w:rsidP="00842E20">
            <w:pPr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842E20" w:rsidRDefault="00842E20" w:rsidP="00842E20">
            <w:pPr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842E20">
              <w:rPr>
                <w:b/>
                <w:bCs/>
                <w:sz w:val="20"/>
                <w:szCs w:val="20"/>
              </w:rPr>
              <w:t>8,877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842E20" w:rsidRDefault="00842E20" w:rsidP="00842E20">
            <w:pPr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842E20">
              <w:rPr>
                <w:b/>
                <w:bCs/>
                <w:sz w:val="20"/>
                <w:szCs w:val="20"/>
              </w:rPr>
              <w:t>8,877</w:t>
            </w:r>
          </w:p>
        </w:tc>
        <w:tc>
          <w:tcPr>
            <w:tcW w:w="1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842E20" w:rsidRDefault="00842E20" w:rsidP="00842E20">
            <w:pPr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842E20">
              <w:rPr>
                <w:b/>
                <w:bCs/>
                <w:sz w:val="20"/>
                <w:szCs w:val="20"/>
              </w:rPr>
              <w:t>8,877</w:t>
            </w:r>
          </w:p>
        </w:tc>
      </w:tr>
      <w:tr w:rsidR="00842E20" w:rsidRPr="00E5505A" w:rsidTr="00902E81">
        <w:trPr>
          <w:cantSplit/>
        </w:trPr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E5505A" w:rsidRDefault="00842E20" w:rsidP="00842E20">
            <w:pPr>
              <w:ind w:right="126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Муниципальная программа 'Управление муниципальными финансами, муниципальным долгом, муниципальной собственностью Грабовского сельсовета Бессоновского района Пензенской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42E20" w:rsidRPr="00842E20" w:rsidRDefault="00842E20" w:rsidP="00842E20">
            <w:pPr>
              <w:jc w:val="center"/>
            </w:pPr>
            <w:r w:rsidRPr="00842E20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E5505A" w:rsidRDefault="00842E20" w:rsidP="00842E20">
            <w:pPr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E5505A" w:rsidRDefault="00842E20" w:rsidP="00842E20">
            <w:pPr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E5505A" w:rsidRDefault="00842E20" w:rsidP="00842E20">
            <w:pPr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E5505A" w:rsidRDefault="00842E20" w:rsidP="00842E20">
            <w:pPr>
              <w:jc w:val="center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D67CC0" w:rsidRDefault="00842E20" w:rsidP="00842E20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D67CC0">
              <w:rPr>
                <w:bCs/>
                <w:sz w:val="20"/>
                <w:szCs w:val="20"/>
              </w:rPr>
              <w:t>8,877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D67CC0" w:rsidRDefault="00842E20" w:rsidP="00842E20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D67CC0">
              <w:rPr>
                <w:bCs/>
                <w:sz w:val="20"/>
                <w:szCs w:val="20"/>
              </w:rPr>
              <w:t>8,877</w:t>
            </w:r>
          </w:p>
        </w:tc>
        <w:tc>
          <w:tcPr>
            <w:tcW w:w="1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D67CC0" w:rsidRDefault="00842E20" w:rsidP="00842E20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D67CC0">
              <w:rPr>
                <w:bCs/>
                <w:sz w:val="20"/>
                <w:szCs w:val="20"/>
              </w:rPr>
              <w:t>8,877</w:t>
            </w:r>
          </w:p>
        </w:tc>
      </w:tr>
      <w:tr w:rsidR="00842E20" w:rsidRPr="00E5505A" w:rsidTr="00902E81">
        <w:trPr>
          <w:cantSplit/>
        </w:trPr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E5505A" w:rsidRDefault="00842E20" w:rsidP="00842E20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Подпрограмма 'Предоставление межбюджетных трансфертов из бюджета Грабовского сельсовета Бессоновского района Пензенской области'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42E20" w:rsidRPr="00842E20" w:rsidRDefault="00842E20" w:rsidP="00842E20">
            <w:pPr>
              <w:jc w:val="center"/>
            </w:pPr>
            <w:r w:rsidRPr="00842E20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E5505A" w:rsidRDefault="00842E20" w:rsidP="00842E20">
            <w:pPr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E5505A" w:rsidRDefault="00842E20" w:rsidP="00842E20">
            <w:pPr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E5505A" w:rsidRDefault="00842E20" w:rsidP="00842E20">
            <w:pPr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0210000000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E5505A" w:rsidRDefault="00842E20" w:rsidP="00842E20">
            <w:pPr>
              <w:jc w:val="center"/>
              <w:outlineLvl w:val="2"/>
              <w:rPr>
                <w:bCs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D67CC0" w:rsidRDefault="00842E20" w:rsidP="00842E20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D67CC0">
              <w:rPr>
                <w:bCs/>
                <w:sz w:val="20"/>
                <w:szCs w:val="20"/>
              </w:rPr>
              <w:t>8,877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D67CC0" w:rsidRDefault="00842E20" w:rsidP="00842E20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D67CC0">
              <w:rPr>
                <w:bCs/>
                <w:sz w:val="20"/>
                <w:szCs w:val="20"/>
              </w:rPr>
              <w:t>8,877</w:t>
            </w:r>
          </w:p>
        </w:tc>
        <w:tc>
          <w:tcPr>
            <w:tcW w:w="1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D67CC0" w:rsidRDefault="00842E20" w:rsidP="00842E20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D67CC0">
              <w:rPr>
                <w:bCs/>
                <w:sz w:val="20"/>
                <w:szCs w:val="20"/>
              </w:rPr>
              <w:t>8,877</w:t>
            </w:r>
          </w:p>
        </w:tc>
      </w:tr>
      <w:tr w:rsidR="00842E20" w:rsidRPr="00E5505A" w:rsidTr="00902E81">
        <w:trPr>
          <w:cantSplit/>
        </w:trPr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E5505A" w:rsidRDefault="00842E20" w:rsidP="00842E20">
            <w:pPr>
              <w:ind w:right="126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Основное мероприятие 'Повышение эффективности представления и использования межбюджетных трансфертов'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42E20" w:rsidRPr="00842E20" w:rsidRDefault="00842E20" w:rsidP="00842E20">
            <w:pPr>
              <w:jc w:val="center"/>
            </w:pPr>
            <w:r w:rsidRPr="00842E20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E5505A" w:rsidRDefault="00842E20" w:rsidP="00842E20">
            <w:pPr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E5505A" w:rsidRDefault="00842E20" w:rsidP="00842E20">
            <w:pPr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E5505A" w:rsidRDefault="00842E20" w:rsidP="00842E20">
            <w:pPr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0210100000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E5505A" w:rsidRDefault="00842E20" w:rsidP="00842E20">
            <w:pPr>
              <w:jc w:val="center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D67CC0" w:rsidRDefault="00842E20" w:rsidP="00842E20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D67CC0">
              <w:rPr>
                <w:bCs/>
                <w:sz w:val="20"/>
                <w:szCs w:val="20"/>
              </w:rPr>
              <w:t>8,877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D67CC0" w:rsidRDefault="00842E20" w:rsidP="00842E20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D67CC0">
              <w:rPr>
                <w:bCs/>
                <w:sz w:val="20"/>
                <w:szCs w:val="20"/>
              </w:rPr>
              <w:t>8,877</w:t>
            </w:r>
          </w:p>
        </w:tc>
        <w:tc>
          <w:tcPr>
            <w:tcW w:w="1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D67CC0" w:rsidRDefault="00842E20" w:rsidP="00842E20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D67CC0">
              <w:rPr>
                <w:bCs/>
                <w:sz w:val="20"/>
                <w:szCs w:val="20"/>
              </w:rPr>
              <w:t>8,877</w:t>
            </w:r>
          </w:p>
        </w:tc>
      </w:tr>
      <w:tr w:rsidR="00842E20" w:rsidRPr="00E5505A" w:rsidTr="00902E81">
        <w:trPr>
          <w:cantSplit/>
        </w:trPr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E5505A" w:rsidRDefault="00842E20" w:rsidP="00842E20">
            <w:pPr>
              <w:ind w:right="126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Межбюджетные трансферты, передаваемые бюджету муниципального района на исполнение части полномочий Грабовского сельсовета  по решению вопросов местного значения в соответствии с заключенными соглашениями по осуществлению внешнего муниципального финансового контроля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42E20" w:rsidRPr="00842E20" w:rsidRDefault="00842E20" w:rsidP="00842E20">
            <w:pPr>
              <w:jc w:val="center"/>
            </w:pPr>
            <w:r w:rsidRPr="00842E20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E5505A" w:rsidRDefault="00842E20" w:rsidP="00842E20">
            <w:pPr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E5505A" w:rsidRDefault="00842E20" w:rsidP="00842E20">
            <w:pPr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E5505A" w:rsidRDefault="00842E20" w:rsidP="00842E20">
            <w:pPr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0210180060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E5505A" w:rsidRDefault="00842E20" w:rsidP="00842E20">
            <w:pPr>
              <w:jc w:val="center"/>
              <w:outlineLvl w:val="4"/>
              <w:rPr>
                <w:bCs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D67CC0" w:rsidRDefault="00842E20" w:rsidP="00842E20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D67CC0">
              <w:rPr>
                <w:bCs/>
                <w:sz w:val="20"/>
                <w:szCs w:val="20"/>
              </w:rPr>
              <w:t>8,877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D67CC0" w:rsidRDefault="00842E20" w:rsidP="00842E20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D67CC0">
              <w:rPr>
                <w:bCs/>
                <w:sz w:val="20"/>
                <w:szCs w:val="20"/>
              </w:rPr>
              <w:t>8,877</w:t>
            </w:r>
          </w:p>
        </w:tc>
        <w:tc>
          <w:tcPr>
            <w:tcW w:w="1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D67CC0" w:rsidRDefault="00842E20" w:rsidP="00842E20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D67CC0">
              <w:rPr>
                <w:bCs/>
                <w:sz w:val="20"/>
                <w:szCs w:val="20"/>
              </w:rPr>
              <w:t>8,877</w:t>
            </w:r>
          </w:p>
        </w:tc>
      </w:tr>
      <w:tr w:rsidR="00842E20" w:rsidRPr="00E5505A" w:rsidTr="00902E81">
        <w:trPr>
          <w:cantSplit/>
        </w:trPr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E5505A" w:rsidRDefault="00842E20" w:rsidP="00842E20">
            <w:pPr>
              <w:ind w:right="126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42E20" w:rsidRPr="00842E20" w:rsidRDefault="00842E20" w:rsidP="00842E20">
            <w:pPr>
              <w:jc w:val="center"/>
            </w:pPr>
            <w:r w:rsidRPr="00842E20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E5505A" w:rsidRDefault="00842E20" w:rsidP="00842E20">
            <w:pPr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E5505A" w:rsidRDefault="00842E20" w:rsidP="00842E20">
            <w:pPr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E5505A" w:rsidRDefault="00842E20" w:rsidP="00842E20">
            <w:pPr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0210180060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E5505A" w:rsidRDefault="00842E20" w:rsidP="00842E20">
            <w:pPr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500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D67CC0" w:rsidRDefault="00842E20" w:rsidP="00842E20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D67CC0">
              <w:rPr>
                <w:bCs/>
                <w:sz w:val="20"/>
                <w:szCs w:val="20"/>
              </w:rPr>
              <w:t>8,877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D67CC0" w:rsidRDefault="00842E20" w:rsidP="00842E20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D67CC0">
              <w:rPr>
                <w:bCs/>
                <w:sz w:val="20"/>
                <w:szCs w:val="20"/>
              </w:rPr>
              <w:t>8,877</w:t>
            </w:r>
          </w:p>
        </w:tc>
        <w:tc>
          <w:tcPr>
            <w:tcW w:w="1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D67CC0" w:rsidRDefault="00842E20" w:rsidP="00842E20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D67CC0">
              <w:rPr>
                <w:bCs/>
                <w:sz w:val="20"/>
                <w:szCs w:val="20"/>
              </w:rPr>
              <w:t>8,877</w:t>
            </w:r>
          </w:p>
        </w:tc>
      </w:tr>
      <w:tr w:rsidR="00842E20" w:rsidRPr="00E5505A" w:rsidTr="00902E81">
        <w:trPr>
          <w:cantSplit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E5505A" w:rsidRDefault="00842E20" w:rsidP="00842E20">
            <w:pPr>
              <w:ind w:right="126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42E20" w:rsidRPr="00842E20" w:rsidRDefault="00842E20" w:rsidP="00842E20">
            <w:pPr>
              <w:jc w:val="center"/>
            </w:pPr>
            <w:r w:rsidRPr="00842E20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E5505A" w:rsidRDefault="00842E20" w:rsidP="00842E20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E5505A" w:rsidRDefault="00842E20" w:rsidP="00842E20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E5505A" w:rsidRDefault="00842E20" w:rsidP="00842E20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0210180060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E5505A" w:rsidRDefault="00842E20" w:rsidP="00842E20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540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D67CC0" w:rsidRDefault="00842E20" w:rsidP="00842E20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D67CC0">
              <w:rPr>
                <w:bCs/>
                <w:sz w:val="20"/>
                <w:szCs w:val="20"/>
              </w:rPr>
              <w:t>8,877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D67CC0" w:rsidRDefault="00842E20" w:rsidP="00842E20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D67CC0">
              <w:rPr>
                <w:bCs/>
                <w:sz w:val="20"/>
                <w:szCs w:val="20"/>
              </w:rPr>
              <w:t>8,877</w:t>
            </w:r>
          </w:p>
        </w:tc>
        <w:tc>
          <w:tcPr>
            <w:tcW w:w="13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D67CC0" w:rsidRDefault="00842E20" w:rsidP="00842E20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D67CC0">
              <w:rPr>
                <w:bCs/>
                <w:sz w:val="20"/>
                <w:szCs w:val="20"/>
              </w:rPr>
              <w:t>8,877</w:t>
            </w:r>
          </w:p>
        </w:tc>
      </w:tr>
      <w:tr w:rsidR="00842E20" w:rsidRPr="00842E20" w:rsidTr="00902E81">
        <w:trPr>
          <w:cantSplit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842E20" w:rsidRDefault="00842E20" w:rsidP="00842E20">
            <w:pPr>
              <w:ind w:right="126"/>
              <w:outlineLvl w:val="0"/>
              <w:rPr>
                <w:b/>
                <w:bCs/>
                <w:sz w:val="20"/>
                <w:szCs w:val="20"/>
              </w:rPr>
            </w:pPr>
            <w:r w:rsidRPr="00842E20">
              <w:rPr>
                <w:b/>
                <w:bCs/>
                <w:sz w:val="20"/>
                <w:szCs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42E20" w:rsidRPr="00842E20" w:rsidRDefault="00842E20" w:rsidP="00842E20">
            <w:pPr>
              <w:jc w:val="center"/>
              <w:rPr>
                <w:b/>
              </w:rPr>
            </w:pPr>
            <w:r w:rsidRPr="00842E20">
              <w:rPr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842E20" w:rsidRDefault="00842E20" w:rsidP="00842E20">
            <w:pPr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842E20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842E20" w:rsidRDefault="00842E20" w:rsidP="00842E20">
            <w:pPr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842E20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842E20" w:rsidRDefault="00842E20" w:rsidP="00842E20">
            <w:pPr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842E20" w:rsidRDefault="00842E20" w:rsidP="00842E20">
            <w:pPr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842E20" w:rsidRDefault="00842E20" w:rsidP="00842E20">
            <w:pPr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842E20">
              <w:rPr>
                <w:b/>
                <w:bCs/>
                <w:sz w:val="20"/>
                <w:szCs w:val="20"/>
              </w:rPr>
              <w:t>6 069,469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842E20" w:rsidRDefault="00842E20" w:rsidP="00842E20">
            <w:pPr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842E20">
              <w:rPr>
                <w:b/>
                <w:bCs/>
                <w:sz w:val="20"/>
                <w:szCs w:val="20"/>
              </w:rPr>
              <w:t>5 925,144</w:t>
            </w:r>
          </w:p>
        </w:tc>
        <w:tc>
          <w:tcPr>
            <w:tcW w:w="13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842E20" w:rsidRDefault="00842E20" w:rsidP="00842E20">
            <w:pPr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842E20">
              <w:rPr>
                <w:b/>
                <w:bCs/>
                <w:sz w:val="20"/>
                <w:szCs w:val="20"/>
              </w:rPr>
              <w:t>5 972,817</w:t>
            </w:r>
          </w:p>
        </w:tc>
      </w:tr>
      <w:tr w:rsidR="00842E20" w:rsidRPr="00E5505A" w:rsidTr="00902E81">
        <w:trPr>
          <w:cantSplit/>
        </w:trPr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E5505A" w:rsidRDefault="00842E20" w:rsidP="00842E20">
            <w:pPr>
              <w:ind w:right="126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lastRenderedPageBreak/>
              <w:t>Муниципальная программа  'Развитие муниципальной службы Грабовского сельсовета  Бессоновского района Пензенской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42E20" w:rsidRPr="00842E20" w:rsidRDefault="00842E20" w:rsidP="00842E20">
            <w:pPr>
              <w:jc w:val="center"/>
            </w:pPr>
            <w:r w:rsidRPr="00842E20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E5505A" w:rsidRDefault="00842E20" w:rsidP="00842E20">
            <w:pPr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E5505A" w:rsidRDefault="00842E20" w:rsidP="00842E20">
            <w:pPr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E5505A" w:rsidRDefault="00842E20" w:rsidP="00842E20">
            <w:pPr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E5505A" w:rsidRDefault="00842E20" w:rsidP="00842E20">
            <w:pPr>
              <w:jc w:val="center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AD57A2" w:rsidRDefault="00842E20" w:rsidP="00842E20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AD57A2">
              <w:rPr>
                <w:bCs/>
                <w:sz w:val="20"/>
                <w:szCs w:val="20"/>
              </w:rPr>
              <w:t>6 069,469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AD57A2" w:rsidRDefault="00842E20" w:rsidP="00842E20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AD57A2">
              <w:rPr>
                <w:bCs/>
                <w:sz w:val="20"/>
                <w:szCs w:val="20"/>
              </w:rPr>
              <w:t>5 925,144</w:t>
            </w:r>
          </w:p>
        </w:tc>
        <w:tc>
          <w:tcPr>
            <w:tcW w:w="1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AD57A2" w:rsidRDefault="00842E20" w:rsidP="00842E20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AD57A2">
              <w:rPr>
                <w:bCs/>
                <w:sz w:val="20"/>
                <w:szCs w:val="20"/>
              </w:rPr>
              <w:t>5 972,817</w:t>
            </w:r>
          </w:p>
        </w:tc>
      </w:tr>
      <w:tr w:rsidR="00842E20" w:rsidRPr="00E5505A" w:rsidTr="00902E81">
        <w:trPr>
          <w:cantSplit/>
        </w:trPr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E5505A" w:rsidRDefault="00842E20" w:rsidP="00842E20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Подпрограмма 'Обеспечение функционирования аппарата администрации Грабовского сельсовета Бессоновского района Пензенской области'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42E20" w:rsidRPr="00842E20" w:rsidRDefault="00842E20" w:rsidP="00842E20">
            <w:pPr>
              <w:jc w:val="center"/>
            </w:pPr>
            <w:r w:rsidRPr="00842E20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E5505A" w:rsidRDefault="00842E20" w:rsidP="00842E20">
            <w:pPr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E5505A" w:rsidRDefault="00842E20" w:rsidP="00842E20">
            <w:pPr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E5505A" w:rsidRDefault="00842E20" w:rsidP="00842E20">
            <w:pPr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0110000000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E5505A" w:rsidRDefault="00842E20" w:rsidP="00842E20">
            <w:pPr>
              <w:jc w:val="center"/>
              <w:outlineLvl w:val="2"/>
              <w:rPr>
                <w:bCs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AD57A2" w:rsidRDefault="00842E20" w:rsidP="00842E20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AD57A2">
              <w:rPr>
                <w:bCs/>
                <w:sz w:val="20"/>
                <w:szCs w:val="20"/>
              </w:rPr>
              <w:t>5 026,828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AD57A2" w:rsidRDefault="00842E20" w:rsidP="00842E20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AD57A2">
              <w:rPr>
                <w:bCs/>
                <w:sz w:val="20"/>
                <w:szCs w:val="20"/>
              </w:rPr>
              <w:t>4 886,018</w:t>
            </w:r>
          </w:p>
        </w:tc>
        <w:tc>
          <w:tcPr>
            <w:tcW w:w="1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AD57A2" w:rsidRDefault="00842E20" w:rsidP="00842E20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AD57A2">
              <w:rPr>
                <w:bCs/>
                <w:sz w:val="20"/>
                <w:szCs w:val="20"/>
              </w:rPr>
              <w:t>4 923,300</w:t>
            </w:r>
          </w:p>
        </w:tc>
      </w:tr>
      <w:tr w:rsidR="00842E20" w:rsidRPr="00E5505A" w:rsidTr="00902E81">
        <w:trPr>
          <w:cantSplit/>
        </w:trPr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E5505A" w:rsidRDefault="00842E20" w:rsidP="00842E20">
            <w:pPr>
              <w:ind w:right="126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Основное мероприятие 'Обеспечение деятельности администрации Грабовского сельсовета Бессоновского района Пензенской области'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42E20" w:rsidRPr="00842E20" w:rsidRDefault="00842E20" w:rsidP="00842E20">
            <w:pPr>
              <w:jc w:val="center"/>
            </w:pPr>
            <w:r w:rsidRPr="00842E20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E5505A" w:rsidRDefault="00842E20" w:rsidP="00842E20">
            <w:pPr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E5505A" w:rsidRDefault="00842E20" w:rsidP="00842E20">
            <w:pPr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E5505A" w:rsidRDefault="00842E20" w:rsidP="00842E20">
            <w:pPr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0110100000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E5505A" w:rsidRDefault="00842E20" w:rsidP="00842E20">
            <w:pPr>
              <w:jc w:val="center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AD57A2" w:rsidRDefault="00842E20" w:rsidP="00842E20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AD57A2">
              <w:rPr>
                <w:bCs/>
                <w:sz w:val="20"/>
                <w:szCs w:val="20"/>
              </w:rPr>
              <w:t>5 026,828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AD57A2" w:rsidRDefault="00842E20" w:rsidP="00842E20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AD57A2">
              <w:rPr>
                <w:bCs/>
                <w:sz w:val="20"/>
                <w:szCs w:val="20"/>
              </w:rPr>
              <w:t>4 886,018</w:t>
            </w:r>
          </w:p>
        </w:tc>
        <w:tc>
          <w:tcPr>
            <w:tcW w:w="1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AD57A2" w:rsidRDefault="00842E20" w:rsidP="00842E20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AD57A2">
              <w:rPr>
                <w:bCs/>
                <w:sz w:val="20"/>
                <w:szCs w:val="20"/>
              </w:rPr>
              <w:t>4 923,300</w:t>
            </w:r>
          </w:p>
        </w:tc>
      </w:tr>
      <w:tr w:rsidR="00842E20" w:rsidRPr="003865BD" w:rsidTr="00902E81">
        <w:trPr>
          <w:cantSplit/>
        </w:trPr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E5505A" w:rsidRDefault="00842E20" w:rsidP="00842E20">
            <w:pPr>
              <w:ind w:right="126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 xml:space="preserve">Расходы на выплаты по оплате </w:t>
            </w:r>
            <w:proofErr w:type="gramStart"/>
            <w:r w:rsidRPr="00E5505A">
              <w:rPr>
                <w:bCs/>
                <w:sz w:val="20"/>
                <w:szCs w:val="20"/>
              </w:rPr>
              <w:t>труда работников органов муниципальной власти Грабовского сельсовета</w:t>
            </w:r>
            <w:proofErr w:type="gramEnd"/>
            <w:r w:rsidRPr="00E5505A">
              <w:rPr>
                <w:bCs/>
                <w:sz w:val="20"/>
                <w:szCs w:val="20"/>
              </w:rPr>
              <w:t xml:space="preserve"> Бессоновского района Пензенской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42E20" w:rsidRPr="00842E20" w:rsidRDefault="00842E20" w:rsidP="00842E20">
            <w:pPr>
              <w:jc w:val="center"/>
            </w:pPr>
            <w:r w:rsidRPr="00842E20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E5505A" w:rsidRDefault="00842E20" w:rsidP="00842E20">
            <w:pPr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E5505A" w:rsidRDefault="00842E20" w:rsidP="00842E20">
            <w:pPr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E5505A" w:rsidRDefault="00842E20" w:rsidP="00842E20">
            <w:pPr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0110102100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E5505A" w:rsidRDefault="00842E20" w:rsidP="00842E20">
            <w:pPr>
              <w:jc w:val="center"/>
              <w:outlineLvl w:val="4"/>
              <w:rPr>
                <w:bCs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AD57A2" w:rsidRDefault="00842E20" w:rsidP="00842E20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AD57A2">
              <w:rPr>
                <w:bCs/>
                <w:sz w:val="20"/>
                <w:szCs w:val="20"/>
              </w:rPr>
              <w:t>4 046,738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AD57A2" w:rsidRDefault="00842E20" w:rsidP="00842E20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AD57A2">
              <w:rPr>
                <w:bCs/>
                <w:sz w:val="20"/>
                <w:szCs w:val="20"/>
              </w:rPr>
              <w:t>3 904,113</w:t>
            </w:r>
          </w:p>
        </w:tc>
        <w:tc>
          <w:tcPr>
            <w:tcW w:w="1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AD57A2" w:rsidRDefault="00842E20" w:rsidP="00842E20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AD57A2">
              <w:rPr>
                <w:bCs/>
                <w:sz w:val="20"/>
                <w:szCs w:val="20"/>
              </w:rPr>
              <w:t>3 942,012</w:t>
            </w:r>
          </w:p>
        </w:tc>
      </w:tr>
      <w:tr w:rsidR="00842E20" w:rsidRPr="00E5505A" w:rsidTr="00902E81">
        <w:trPr>
          <w:cantSplit/>
        </w:trPr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E5505A" w:rsidRDefault="00842E20" w:rsidP="00842E20">
            <w:pPr>
              <w:ind w:right="126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42E20" w:rsidRPr="00842E20" w:rsidRDefault="00842E20" w:rsidP="00842E20">
            <w:pPr>
              <w:jc w:val="center"/>
            </w:pPr>
            <w:r w:rsidRPr="00842E20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E5505A" w:rsidRDefault="00842E20" w:rsidP="00842E20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E5505A" w:rsidRDefault="00842E20" w:rsidP="00842E20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E5505A" w:rsidRDefault="00842E20" w:rsidP="00842E20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0110102100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E5505A" w:rsidRDefault="00842E20" w:rsidP="00842E20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AD57A2" w:rsidRDefault="00842E20" w:rsidP="00842E20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AD57A2">
              <w:rPr>
                <w:bCs/>
                <w:sz w:val="20"/>
                <w:szCs w:val="20"/>
              </w:rPr>
              <w:t>4 046,738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AD57A2" w:rsidRDefault="00842E20" w:rsidP="00842E20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AD57A2">
              <w:rPr>
                <w:bCs/>
                <w:sz w:val="20"/>
                <w:szCs w:val="20"/>
              </w:rPr>
              <w:t>3 904,113</w:t>
            </w:r>
          </w:p>
        </w:tc>
        <w:tc>
          <w:tcPr>
            <w:tcW w:w="1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AD57A2" w:rsidRDefault="00842E20" w:rsidP="00842E20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AD57A2">
              <w:rPr>
                <w:bCs/>
                <w:sz w:val="20"/>
                <w:szCs w:val="20"/>
              </w:rPr>
              <w:t>3 942,012</w:t>
            </w:r>
          </w:p>
        </w:tc>
      </w:tr>
      <w:tr w:rsidR="00842E20" w:rsidRPr="00E5505A" w:rsidTr="00902E81">
        <w:trPr>
          <w:cantSplit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341391" w:rsidRDefault="00842E20" w:rsidP="00842E20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42E20" w:rsidRPr="00842E20" w:rsidRDefault="00842E20" w:rsidP="00842E20">
            <w:pPr>
              <w:jc w:val="center"/>
            </w:pPr>
            <w:r w:rsidRPr="00842E20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E5505A" w:rsidRDefault="00842E20" w:rsidP="00842E20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E5505A" w:rsidRDefault="00842E20" w:rsidP="00842E20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E5505A" w:rsidRDefault="00842E20" w:rsidP="00842E20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0110102100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E5505A" w:rsidRDefault="00842E20" w:rsidP="00842E20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120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AD57A2" w:rsidRDefault="00842E20" w:rsidP="00842E20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AD57A2">
              <w:rPr>
                <w:bCs/>
                <w:sz w:val="20"/>
                <w:szCs w:val="20"/>
              </w:rPr>
              <w:t>4 046,738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AD57A2" w:rsidRDefault="00842E20" w:rsidP="00842E20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AD57A2">
              <w:rPr>
                <w:bCs/>
                <w:sz w:val="20"/>
                <w:szCs w:val="20"/>
              </w:rPr>
              <w:t>3 904,113</w:t>
            </w:r>
          </w:p>
        </w:tc>
        <w:tc>
          <w:tcPr>
            <w:tcW w:w="13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AD57A2" w:rsidRDefault="00842E20" w:rsidP="00842E20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AD57A2">
              <w:rPr>
                <w:bCs/>
                <w:sz w:val="20"/>
                <w:szCs w:val="20"/>
              </w:rPr>
              <w:t>3 942,012</w:t>
            </w:r>
          </w:p>
        </w:tc>
      </w:tr>
      <w:tr w:rsidR="00842E20" w:rsidRPr="00E5505A" w:rsidTr="00902E81">
        <w:trPr>
          <w:cantSplit/>
          <w:trHeight w:val="144"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E5505A" w:rsidRDefault="00842E20" w:rsidP="00842E20">
            <w:pPr>
              <w:ind w:right="126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Расходы на обеспечение функций органов муниципальной власти Грабовского сельсовета Бессоновского района Пензенской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42E20" w:rsidRPr="00842E20" w:rsidRDefault="00842E20" w:rsidP="00842E20">
            <w:pPr>
              <w:jc w:val="center"/>
            </w:pPr>
            <w:r w:rsidRPr="00842E20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E5505A" w:rsidRDefault="00842E20" w:rsidP="00842E20">
            <w:pPr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E5505A" w:rsidRDefault="00842E20" w:rsidP="00842E20">
            <w:pPr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E5505A" w:rsidRDefault="00842E20" w:rsidP="00842E20">
            <w:pPr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0110102200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E5505A" w:rsidRDefault="00842E20" w:rsidP="00842E20">
            <w:pPr>
              <w:jc w:val="center"/>
              <w:outlineLvl w:val="4"/>
              <w:rPr>
                <w:bCs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AD57A2" w:rsidRDefault="00842E20" w:rsidP="00842E20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AD57A2">
              <w:rPr>
                <w:bCs/>
                <w:sz w:val="20"/>
                <w:szCs w:val="20"/>
              </w:rPr>
              <w:t>946,102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AD57A2" w:rsidRDefault="00842E20" w:rsidP="00842E20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AD57A2">
              <w:rPr>
                <w:bCs/>
                <w:sz w:val="20"/>
                <w:szCs w:val="20"/>
              </w:rPr>
              <w:t>965,387</w:t>
            </w:r>
          </w:p>
        </w:tc>
        <w:tc>
          <w:tcPr>
            <w:tcW w:w="13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AD57A2" w:rsidRDefault="00842E20" w:rsidP="00842E20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AD57A2">
              <w:rPr>
                <w:bCs/>
                <w:sz w:val="20"/>
                <w:szCs w:val="20"/>
              </w:rPr>
              <w:t>964,770</w:t>
            </w:r>
          </w:p>
        </w:tc>
      </w:tr>
      <w:tr w:rsidR="00842E20" w:rsidRPr="00E5505A" w:rsidTr="00902E81">
        <w:trPr>
          <w:cantSplit/>
          <w:trHeight w:val="70"/>
        </w:trPr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E5505A" w:rsidRDefault="00842E20" w:rsidP="00842E20">
            <w:pPr>
              <w:ind w:right="126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42E20" w:rsidRPr="00842E20" w:rsidRDefault="00842E20" w:rsidP="00842E20">
            <w:pPr>
              <w:jc w:val="center"/>
            </w:pPr>
            <w:r w:rsidRPr="00842E20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E5505A" w:rsidRDefault="00842E20" w:rsidP="00842E20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E5505A" w:rsidRDefault="00842E20" w:rsidP="00842E20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E5505A" w:rsidRDefault="00842E20" w:rsidP="00842E20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0110102200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E5505A" w:rsidRDefault="00842E20" w:rsidP="00842E20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407574" w:rsidRDefault="00842E20" w:rsidP="00842E20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407574">
              <w:rPr>
                <w:bCs/>
                <w:sz w:val="20"/>
                <w:szCs w:val="20"/>
              </w:rPr>
              <w:t xml:space="preserve">946,102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407574" w:rsidRDefault="00842E20" w:rsidP="00842E20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407574">
              <w:rPr>
                <w:bCs/>
                <w:sz w:val="20"/>
                <w:szCs w:val="20"/>
              </w:rPr>
              <w:t xml:space="preserve">965,387   </w:t>
            </w:r>
          </w:p>
        </w:tc>
        <w:tc>
          <w:tcPr>
            <w:tcW w:w="1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407574" w:rsidRDefault="00842E20" w:rsidP="00842E20">
            <w:pPr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964,770</w:t>
            </w:r>
            <w:r w:rsidRPr="00407574">
              <w:rPr>
                <w:bCs/>
                <w:sz w:val="20"/>
                <w:szCs w:val="20"/>
              </w:rPr>
              <w:t xml:space="preserve">   </w:t>
            </w:r>
          </w:p>
        </w:tc>
      </w:tr>
      <w:tr w:rsidR="00842E20" w:rsidRPr="00E5505A" w:rsidTr="00902E81">
        <w:trPr>
          <w:cantSplit/>
          <w:trHeight w:val="64"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F65EDD" w:rsidRDefault="00842E20" w:rsidP="00842E20">
            <w:pPr>
              <w:ind w:right="126"/>
              <w:outlineLvl w:val="6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42E20" w:rsidRPr="00842E20" w:rsidRDefault="00842E20" w:rsidP="00842E20">
            <w:pPr>
              <w:jc w:val="center"/>
            </w:pPr>
            <w:r w:rsidRPr="00842E20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E5505A" w:rsidRDefault="00842E20" w:rsidP="00842E20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E5505A" w:rsidRDefault="00842E20" w:rsidP="00842E20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E5505A" w:rsidRDefault="00842E20" w:rsidP="00842E20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0110102200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E5505A" w:rsidRDefault="00842E20" w:rsidP="00842E20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240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407574" w:rsidRDefault="00842E20" w:rsidP="00842E20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407574">
              <w:rPr>
                <w:bCs/>
                <w:sz w:val="20"/>
                <w:szCs w:val="20"/>
              </w:rPr>
              <w:t xml:space="preserve">946,102  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407574" w:rsidRDefault="00842E20" w:rsidP="00842E20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407574">
              <w:rPr>
                <w:bCs/>
                <w:sz w:val="20"/>
                <w:szCs w:val="20"/>
              </w:rPr>
              <w:t xml:space="preserve">965,387   </w:t>
            </w:r>
          </w:p>
        </w:tc>
        <w:tc>
          <w:tcPr>
            <w:tcW w:w="13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407574" w:rsidRDefault="00842E20" w:rsidP="00842E20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407574">
              <w:rPr>
                <w:bCs/>
                <w:sz w:val="20"/>
                <w:szCs w:val="20"/>
              </w:rPr>
              <w:t>964,77</w:t>
            </w:r>
            <w:r>
              <w:rPr>
                <w:bCs/>
                <w:sz w:val="20"/>
                <w:szCs w:val="20"/>
              </w:rPr>
              <w:t>0</w:t>
            </w:r>
            <w:r w:rsidRPr="00407574">
              <w:rPr>
                <w:bCs/>
                <w:sz w:val="20"/>
                <w:szCs w:val="20"/>
              </w:rPr>
              <w:t xml:space="preserve">   </w:t>
            </w:r>
          </w:p>
        </w:tc>
      </w:tr>
      <w:tr w:rsidR="00842E20" w:rsidRPr="00E5505A" w:rsidTr="00902E81">
        <w:trPr>
          <w:cantSplit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E5505A" w:rsidRDefault="00842E20" w:rsidP="00842E20">
            <w:pPr>
              <w:ind w:right="126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42E20" w:rsidRPr="00842E20" w:rsidRDefault="00842E20" w:rsidP="00842E20">
            <w:pPr>
              <w:jc w:val="center"/>
            </w:pPr>
            <w:r w:rsidRPr="00842E20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E5505A" w:rsidRDefault="00842E20" w:rsidP="00842E20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E5505A" w:rsidRDefault="00842E20" w:rsidP="00842E20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E5505A" w:rsidRDefault="00842E20" w:rsidP="00842E20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0110102200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E5505A" w:rsidRDefault="00842E20" w:rsidP="00842E20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800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560FBE" w:rsidRDefault="00842E20" w:rsidP="00842E20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560FBE">
              <w:rPr>
                <w:bCs/>
                <w:sz w:val="20"/>
                <w:szCs w:val="20"/>
              </w:rPr>
              <w:t>33,988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560FBE" w:rsidRDefault="00842E20" w:rsidP="00842E20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560FBE">
              <w:rPr>
                <w:bCs/>
                <w:sz w:val="20"/>
                <w:szCs w:val="20"/>
              </w:rPr>
              <w:t xml:space="preserve">16,518 </w:t>
            </w:r>
          </w:p>
        </w:tc>
        <w:tc>
          <w:tcPr>
            <w:tcW w:w="13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560FBE" w:rsidRDefault="00842E20" w:rsidP="00842E20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560FBE">
              <w:rPr>
                <w:bCs/>
                <w:sz w:val="20"/>
                <w:szCs w:val="20"/>
              </w:rPr>
              <w:t xml:space="preserve">16,518 </w:t>
            </w:r>
          </w:p>
        </w:tc>
      </w:tr>
      <w:tr w:rsidR="00842E20" w:rsidRPr="00E5505A" w:rsidTr="00902E81">
        <w:trPr>
          <w:cantSplit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E5505A" w:rsidRDefault="00842E20" w:rsidP="00842E20">
            <w:pPr>
              <w:ind w:right="126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42E20" w:rsidRPr="00842E20" w:rsidRDefault="00842E20" w:rsidP="00842E20">
            <w:pPr>
              <w:jc w:val="center"/>
            </w:pPr>
            <w:r w:rsidRPr="00842E20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E5505A" w:rsidRDefault="00842E20" w:rsidP="00842E20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E5505A" w:rsidRDefault="00842E20" w:rsidP="00842E20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E5505A" w:rsidRDefault="00842E20" w:rsidP="00842E20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0110102200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E5505A" w:rsidRDefault="00842E20" w:rsidP="00842E20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850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560FBE" w:rsidRDefault="00842E20" w:rsidP="00842E20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560FBE">
              <w:rPr>
                <w:bCs/>
                <w:sz w:val="20"/>
                <w:szCs w:val="20"/>
              </w:rPr>
              <w:t>33,988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560FBE" w:rsidRDefault="00842E20" w:rsidP="00842E20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560FBE">
              <w:rPr>
                <w:bCs/>
                <w:sz w:val="20"/>
                <w:szCs w:val="20"/>
              </w:rPr>
              <w:t xml:space="preserve">16,518 </w:t>
            </w:r>
          </w:p>
        </w:tc>
        <w:tc>
          <w:tcPr>
            <w:tcW w:w="13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560FBE" w:rsidRDefault="00842E20" w:rsidP="00842E20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560FBE">
              <w:rPr>
                <w:bCs/>
                <w:sz w:val="20"/>
                <w:szCs w:val="20"/>
              </w:rPr>
              <w:t xml:space="preserve">16,518 </w:t>
            </w:r>
          </w:p>
        </w:tc>
      </w:tr>
      <w:tr w:rsidR="00842E20" w:rsidRPr="00E5505A" w:rsidTr="00902E81">
        <w:trPr>
          <w:cantSplit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E5505A" w:rsidRDefault="00842E20" w:rsidP="00842E20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Подпрограмма 'Обеспечение функционирования руководителя высшего исполнительного органа Грабовского сельсовета Бессоновского района Пензенской области'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42E20" w:rsidRPr="00842E20" w:rsidRDefault="00842E20" w:rsidP="00842E20">
            <w:pPr>
              <w:jc w:val="center"/>
            </w:pPr>
            <w:r w:rsidRPr="00842E20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E5505A" w:rsidRDefault="00842E20" w:rsidP="00842E20">
            <w:pPr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E5505A" w:rsidRDefault="00842E20" w:rsidP="00842E20">
            <w:pPr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E5505A" w:rsidRDefault="00842E20" w:rsidP="00842E20">
            <w:pPr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0120000000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E5505A" w:rsidRDefault="00842E20" w:rsidP="00842E20">
            <w:pPr>
              <w:jc w:val="center"/>
              <w:outlineLvl w:val="2"/>
              <w:rPr>
                <w:bCs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70476F" w:rsidRDefault="00842E20" w:rsidP="00842E20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70476F">
              <w:rPr>
                <w:bCs/>
                <w:sz w:val="20"/>
                <w:szCs w:val="20"/>
              </w:rPr>
              <w:t>1 042,641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70476F" w:rsidRDefault="00842E20" w:rsidP="00842E20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70476F">
              <w:rPr>
                <w:bCs/>
                <w:sz w:val="20"/>
                <w:szCs w:val="20"/>
              </w:rPr>
              <w:t>1 039,126</w:t>
            </w:r>
          </w:p>
        </w:tc>
        <w:tc>
          <w:tcPr>
            <w:tcW w:w="13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70476F" w:rsidRDefault="00842E20" w:rsidP="00842E20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70476F">
              <w:rPr>
                <w:bCs/>
                <w:sz w:val="20"/>
                <w:szCs w:val="20"/>
              </w:rPr>
              <w:t>1 049,517</w:t>
            </w:r>
          </w:p>
        </w:tc>
      </w:tr>
      <w:tr w:rsidR="00842E20" w:rsidRPr="00E5505A" w:rsidTr="00902E81">
        <w:trPr>
          <w:cantSplit/>
        </w:trPr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E5505A" w:rsidRDefault="00842E20" w:rsidP="00842E20">
            <w:pPr>
              <w:ind w:right="126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Основное мероприятие 'Обеспечение деятельности руководителя высшего исполнительного органа Грабовского сельсовета Бессоновского района Пензенской области'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42E20" w:rsidRPr="00842E20" w:rsidRDefault="00842E20" w:rsidP="00842E20">
            <w:pPr>
              <w:jc w:val="center"/>
            </w:pPr>
            <w:r w:rsidRPr="00842E20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E5505A" w:rsidRDefault="00842E20" w:rsidP="00842E20">
            <w:pPr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E5505A" w:rsidRDefault="00842E20" w:rsidP="00842E20">
            <w:pPr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E5505A" w:rsidRDefault="00842E20" w:rsidP="00842E20">
            <w:pPr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0120100000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E5505A" w:rsidRDefault="00842E20" w:rsidP="00842E20">
            <w:pPr>
              <w:jc w:val="center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70476F" w:rsidRDefault="00842E20" w:rsidP="00842E20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70476F">
              <w:rPr>
                <w:bCs/>
                <w:sz w:val="20"/>
                <w:szCs w:val="20"/>
              </w:rPr>
              <w:t>1 042,641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70476F" w:rsidRDefault="00842E20" w:rsidP="00842E20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70476F">
              <w:rPr>
                <w:bCs/>
                <w:sz w:val="20"/>
                <w:szCs w:val="20"/>
              </w:rPr>
              <w:t>1 039,126</w:t>
            </w:r>
          </w:p>
        </w:tc>
        <w:tc>
          <w:tcPr>
            <w:tcW w:w="1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70476F" w:rsidRDefault="00842E20" w:rsidP="00842E20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70476F">
              <w:rPr>
                <w:bCs/>
                <w:sz w:val="20"/>
                <w:szCs w:val="20"/>
              </w:rPr>
              <w:t>1 049,517</w:t>
            </w:r>
          </w:p>
        </w:tc>
      </w:tr>
      <w:tr w:rsidR="00842E20" w:rsidRPr="00E5505A" w:rsidTr="00902E81">
        <w:trPr>
          <w:cantSplit/>
        </w:trPr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E5505A" w:rsidRDefault="00842E20" w:rsidP="00842E20">
            <w:pPr>
              <w:ind w:right="126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 xml:space="preserve">Расходы на выплаты по оплате </w:t>
            </w:r>
            <w:proofErr w:type="gramStart"/>
            <w:r w:rsidRPr="00E5505A">
              <w:rPr>
                <w:bCs/>
                <w:sz w:val="20"/>
                <w:szCs w:val="20"/>
              </w:rPr>
              <w:t>труда работников органов муниципальной власти Грабовского сельсовета</w:t>
            </w:r>
            <w:proofErr w:type="gramEnd"/>
            <w:r w:rsidRPr="00E5505A">
              <w:rPr>
                <w:bCs/>
                <w:sz w:val="20"/>
                <w:szCs w:val="20"/>
              </w:rPr>
              <w:t xml:space="preserve"> Бессоновского района Пензенской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42E20" w:rsidRPr="00842E20" w:rsidRDefault="00842E20" w:rsidP="00842E20">
            <w:pPr>
              <w:jc w:val="center"/>
            </w:pPr>
            <w:r w:rsidRPr="00842E20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E5505A" w:rsidRDefault="00842E20" w:rsidP="00842E20">
            <w:pPr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E5505A" w:rsidRDefault="00842E20" w:rsidP="00842E20">
            <w:pPr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E5505A" w:rsidRDefault="00842E20" w:rsidP="00842E20">
            <w:pPr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0120102100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E5505A" w:rsidRDefault="00842E20" w:rsidP="00842E20">
            <w:pPr>
              <w:jc w:val="center"/>
              <w:outlineLvl w:val="4"/>
              <w:rPr>
                <w:bCs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70476F" w:rsidRDefault="00842E20" w:rsidP="00842E20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70476F">
              <w:rPr>
                <w:bCs/>
                <w:sz w:val="20"/>
                <w:szCs w:val="20"/>
              </w:rPr>
              <w:t>1 042,641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70476F" w:rsidRDefault="00842E20" w:rsidP="00842E20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70476F">
              <w:rPr>
                <w:bCs/>
                <w:sz w:val="20"/>
                <w:szCs w:val="20"/>
              </w:rPr>
              <w:t>1 039,126</w:t>
            </w:r>
          </w:p>
        </w:tc>
        <w:tc>
          <w:tcPr>
            <w:tcW w:w="1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70476F" w:rsidRDefault="00842E20" w:rsidP="00842E20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70476F">
              <w:rPr>
                <w:bCs/>
                <w:sz w:val="20"/>
                <w:szCs w:val="20"/>
              </w:rPr>
              <w:t>1 049,517</w:t>
            </w:r>
          </w:p>
        </w:tc>
      </w:tr>
      <w:tr w:rsidR="00842E20" w:rsidRPr="00E5505A" w:rsidTr="00902E81">
        <w:trPr>
          <w:cantSplit/>
        </w:trPr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E5505A" w:rsidRDefault="00842E20" w:rsidP="00842E20">
            <w:pPr>
              <w:ind w:right="126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42E20" w:rsidRPr="00842E20" w:rsidRDefault="00842E20" w:rsidP="00842E20">
            <w:pPr>
              <w:jc w:val="center"/>
            </w:pPr>
            <w:r w:rsidRPr="00842E20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E5505A" w:rsidRDefault="00842E20" w:rsidP="00842E20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E5505A" w:rsidRDefault="00842E20" w:rsidP="00842E20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E5505A" w:rsidRDefault="00842E20" w:rsidP="00842E20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0120102100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E5505A" w:rsidRDefault="00842E20" w:rsidP="00842E20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70476F" w:rsidRDefault="00842E20" w:rsidP="00842E20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70476F">
              <w:rPr>
                <w:bCs/>
                <w:sz w:val="20"/>
                <w:szCs w:val="20"/>
              </w:rPr>
              <w:t>1 042,641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70476F" w:rsidRDefault="00842E20" w:rsidP="00842E20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70476F">
              <w:rPr>
                <w:bCs/>
                <w:sz w:val="20"/>
                <w:szCs w:val="20"/>
              </w:rPr>
              <w:t>1 039,126</w:t>
            </w:r>
          </w:p>
        </w:tc>
        <w:tc>
          <w:tcPr>
            <w:tcW w:w="1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70476F" w:rsidRDefault="00842E20" w:rsidP="00842E20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70476F">
              <w:rPr>
                <w:bCs/>
                <w:sz w:val="20"/>
                <w:szCs w:val="20"/>
              </w:rPr>
              <w:t>1 049,517</w:t>
            </w:r>
          </w:p>
        </w:tc>
      </w:tr>
      <w:tr w:rsidR="00842E20" w:rsidRPr="00E5505A" w:rsidTr="00902E81">
        <w:trPr>
          <w:cantSplit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341391" w:rsidRDefault="00842E20" w:rsidP="00842E20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42E20" w:rsidRPr="00842E20" w:rsidRDefault="00842E20" w:rsidP="00842E20">
            <w:pPr>
              <w:jc w:val="center"/>
            </w:pPr>
            <w:r w:rsidRPr="00842E20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E5505A" w:rsidRDefault="00842E20" w:rsidP="00842E20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E5505A" w:rsidRDefault="00842E20" w:rsidP="00842E20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E5505A" w:rsidRDefault="00842E20" w:rsidP="00842E20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0120102100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E5505A" w:rsidRDefault="00842E20" w:rsidP="00842E20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120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70476F" w:rsidRDefault="00842E20" w:rsidP="00842E20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70476F">
              <w:rPr>
                <w:bCs/>
                <w:sz w:val="20"/>
                <w:szCs w:val="20"/>
              </w:rPr>
              <w:t>1 042,641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70476F" w:rsidRDefault="00842E20" w:rsidP="00842E20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70476F">
              <w:rPr>
                <w:bCs/>
                <w:sz w:val="20"/>
                <w:szCs w:val="20"/>
              </w:rPr>
              <w:t>1 039,126</w:t>
            </w:r>
          </w:p>
        </w:tc>
        <w:tc>
          <w:tcPr>
            <w:tcW w:w="13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70476F" w:rsidRDefault="00842E20" w:rsidP="00842E20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70476F">
              <w:rPr>
                <w:bCs/>
                <w:sz w:val="20"/>
                <w:szCs w:val="20"/>
              </w:rPr>
              <w:t>1 049,517</w:t>
            </w:r>
          </w:p>
        </w:tc>
      </w:tr>
      <w:tr w:rsidR="00842E20" w:rsidRPr="00842E20" w:rsidTr="00902E81">
        <w:trPr>
          <w:cantSplit/>
          <w:trHeight w:val="277"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842E20" w:rsidRDefault="00842E20" w:rsidP="00842E20">
            <w:pPr>
              <w:ind w:right="126"/>
              <w:outlineLvl w:val="0"/>
              <w:rPr>
                <w:b/>
                <w:bCs/>
                <w:sz w:val="20"/>
                <w:szCs w:val="20"/>
              </w:rPr>
            </w:pPr>
            <w:r w:rsidRPr="00842E20">
              <w:rPr>
                <w:b/>
                <w:bCs/>
                <w:sz w:val="20"/>
                <w:szCs w:val="20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42E20" w:rsidRPr="00842E20" w:rsidRDefault="00842E20" w:rsidP="00842E20">
            <w:pPr>
              <w:jc w:val="center"/>
              <w:rPr>
                <w:b/>
              </w:rPr>
            </w:pPr>
            <w:r w:rsidRPr="00842E20">
              <w:rPr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842E20" w:rsidRDefault="00842E20" w:rsidP="00842E20">
            <w:pPr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842E20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842E20" w:rsidRDefault="00842E20" w:rsidP="00842E20">
            <w:pPr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842E20">
              <w:rPr>
                <w:b/>
                <w:bCs/>
                <w:sz w:val="20"/>
                <w:szCs w:val="20"/>
              </w:rPr>
              <w:t>06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842E20" w:rsidRDefault="00842E20" w:rsidP="00842E20">
            <w:pPr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842E20" w:rsidRDefault="00842E20" w:rsidP="00842E20">
            <w:pPr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842E20" w:rsidRDefault="00842E20" w:rsidP="00842E20">
            <w:pPr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842E20">
              <w:rPr>
                <w:b/>
                <w:bCs/>
                <w:sz w:val="20"/>
                <w:szCs w:val="20"/>
              </w:rPr>
              <w:t>2,688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842E20" w:rsidRDefault="00842E20" w:rsidP="00842E20">
            <w:pPr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842E20">
              <w:rPr>
                <w:b/>
                <w:bCs/>
                <w:sz w:val="20"/>
                <w:szCs w:val="20"/>
              </w:rPr>
              <w:t>2,688</w:t>
            </w:r>
          </w:p>
        </w:tc>
        <w:tc>
          <w:tcPr>
            <w:tcW w:w="13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842E20" w:rsidRDefault="00842E20" w:rsidP="00842E20">
            <w:pPr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842E20">
              <w:rPr>
                <w:b/>
                <w:bCs/>
                <w:sz w:val="20"/>
                <w:szCs w:val="20"/>
              </w:rPr>
              <w:t>2,688</w:t>
            </w:r>
          </w:p>
        </w:tc>
      </w:tr>
      <w:tr w:rsidR="00842E20" w:rsidRPr="00E5505A" w:rsidTr="00902E81">
        <w:trPr>
          <w:cantSplit/>
        </w:trPr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E5505A" w:rsidRDefault="00842E20" w:rsidP="00842E20">
            <w:pPr>
              <w:ind w:right="126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Муниципальная программа 'Управление муниципальными финансами, муниципальным долгом, муниципальной собственностью Грабовского сельсовета  Бессоновского района Пензенской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42E20" w:rsidRPr="00842E20" w:rsidRDefault="00842E20" w:rsidP="00842E20">
            <w:pPr>
              <w:jc w:val="center"/>
            </w:pPr>
            <w:r w:rsidRPr="00842E20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E5505A" w:rsidRDefault="00842E20" w:rsidP="00842E20">
            <w:pPr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E5505A" w:rsidRDefault="00842E20" w:rsidP="00842E20">
            <w:pPr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E5505A" w:rsidRDefault="00842E20" w:rsidP="00842E20">
            <w:pPr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E5505A" w:rsidRDefault="00842E20" w:rsidP="00842E20">
            <w:pPr>
              <w:jc w:val="center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560FBE" w:rsidRDefault="00842E20" w:rsidP="00842E20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560FBE">
              <w:rPr>
                <w:bCs/>
                <w:sz w:val="20"/>
                <w:szCs w:val="20"/>
              </w:rPr>
              <w:t>2,688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560FBE" w:rsidRDefault="00842E20" w:rsidP="00842E20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560FBE">
              <w:rPr>
                <w:bCs/>
                <w:sz w:val="20"/>
                <w:szCs w:val="20"/>
              </w:rPr>
              <w:t>2,688</w:t>
            </w:r>
          </w:p>
        </w:tc>
        <w:tc>
          <w:tcPr>
            <w:tcW w:w="1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560FBE" w:rsidRDefault="00842E20" w:rsidP="00842E20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560FBE">
              <w:rPr>
                <w:bCs/>
                <w:sz w:val="20"/>
                <w:szCs w:val="20"/>
              </w:rPr>
              <w:t>2,688</w:t>
            </w:r>
          </w:p>
        </w:tc>
      </w:tr>
      <w:tr w:rsidR="00842E20" w:rsidRPr="00E5505A" w:rsidTr="00902E81">
        <w:trPr>
          <w:cantSplit/>
        </w:trPr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E5505A" w:rsidRDefault="00842E20" w:rsidP="00842E20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lastRenderedPageBreak/>
              <w:t>Подпрограмма 'Предоставление межбюджетных трансфертов из бюджета Грабовского сельсовета Бессоновского района Пензенской области'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42E20" w:rsidRPr="00842E20" w:rsidRDefault="00842E20" w:rsidP="00842E20">
            <w:pPr>
              <w:jc w:val="center"/>
            </w:pPr>
            <w:r w:rsidRPr="00842E20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E5505A" w:rsidRDefault="00842E20" w:rsidP="00842E20">
            <w:pPr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E5505A" w:rsidRDefault="00842E20" w:rsidP="00842E20">
            <w:pPr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E5505A" w:rsidRDefault="00842E20" w:rsidP="00842E20">
            <w:pPr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0210000000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E5505A" w:rsidRDefault="00842E20" w:rsidP="00842E20">
            <w:pPr>
              <w:jc w:val="center"/>
              <w:outlineLvl w:val="2"/>
              <w:rPr>
                <w:bCs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560FBE" w:rsidRDefault="00842E20" w:rsidP="00842E20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560FBE">
              <w:rPr>
                <w:bCs/>
                <w:sz w:val="20"/>
                <w:szCs w:val="20"/>
              </w:rPr>
              <w:t>2,</w:t>
            </w:r>
            <w:r>
              <w:rPr>
                <w:bCs/>
                <w:sz w:val="20"/>
                <w:szCs w:val="20"/>
              </w:rPr>
              <w:t>653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560FBE" w:rsidRDefault="00842E20" w:rsidP="00842E20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560FBE">
              <w:rPr>
                <w:bCs/>
                <w:sz w:val="20"/>
                <w:szCs w:val="20"/>
              </w:rPr>
              <w:t>2,</w:t>
            </w:r>
            <w:r>
              <w:rPr>
                <w:bCs/>
                <w:sz w:val="20"/>
                <w:szCs w:val="20"/>
              </w:rPr>
              <w:t>653</w:t>
            </w:r>
          </w:p>
        </w:tc>
        <w:tc>
          <w:tcPr>
            <w:tcW w:w="1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560FBE" w:rsidRDefault="00842E20" w:rsidP="00842E20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560FBE">
              <w:rPr>
                <w:bCs/>
                <w:sz w:val="20"/>
                <w:szCs w:val="20"/>
              </w:rPr>
              <w:t>2,</w:t>
            </w:r>
            <w:r>
              <w:rPr>
                <w:bCs/>
                <w:sz w:val="20"/>
                <w:szCs w:val="20"/>
              </w:rPr>
              <w:t>653</w:t>
            </w:r>
          </w:p>
        </w:tc>
      </w:tr>
      <w:tr w:rsidR="00842E20" w:rsidRPr="00E5505A" w:rsidTr="00902E81">
        <w:trPr>
          <w:cantSplit/>
        </w:trPr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E5505A" w:rsidRDefault="00842E20" w:rsidP="00842E20">
            <w:pPr>
              <w:ind w:right="126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Основное мероприятие 'Повышение эффективности представления и использования межбюджетных трансфертов'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42E20" w:rsidRPr="00842E20" w:rsidRDefault="00842E20" w:rsidP="00842E20">
            <w:pPr>
              <w:jc w:val="center"/>
            </w:pPr>
            <w:r w:rsidRPr="00842E20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E5505A" w:rsidRDefault="00842E20" w:rsidP="00842E20">
            <w:pPr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E5505A" w:rsidRDefault="00842E20" w:rsidP="00842E20">
            <w:pPr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E5505A" w:rsidRDefault="00842E20" w:rsidP="00842E20">
            <w:pPr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0210100000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E5505A" w:rsidRDefault="00842E20" w:rsidP="00842E20">
            <w:pPr>
              <w:jc w:val="center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560FBE" w:rsidRDefault="00842E20" w:rsidP="00842E20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560FBE">
              <w:rPr>
                <w:bCs/>
                <w:sz w:val="20"/>
                <w:szCs w:val="20"/>
              </w:rPr>
              <w:t>2,</w:t>
            </w:r>
            <w:r>
              <w:rPr>
                <w:bCs/>
                <w:sz w:val="20"/>
                <w:szCs w:val="20"/>
              </w:rPr>
              <w:t>653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560FBE" w:rsidRDefault="00842E20" w:rsidP="00842E20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560FBE">
              <w:rPr>
                <w:bCs/>
                <w:sz w:val="20"/>
                <w:szCs w:val="20"/>
              </w:rPr>
              <w:t>2,</w:t>
            </w:r>
            <w:r>
              <w:rPr>
                <w:bCs/>
                <w:sz w:val="20"/>
                <w:szCs w:val="20"/>
              </w:rPr>
              <w:t>653</w:t>
            </w:r>
          </w:p>
        </w:tc>
        <w:tc>
          <w:tcPr>
            <w:tcW w:w="1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560FBE" w:rsidRDefault="00842E20" w:rsidP="00842E20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560FBE">
              <w:rPr>
                <w:bCs/>
                <w:sz w:val="20"/>
                <w:szCs w:val="20"/>
              </w:rPr>
              <w:t>2,</w:t>
            </w:r>
            <w:r>
              <w:rPr>
                <w:bCs/>
                <w:sz w:val="20"/>
                <w:szCs w:val="20"/>
              </w:rPr>
              <w:t>653</w:t>
            </w:r>
          </w:p>
        </w:tc>
      </w:tr>
      <w:tr w:rsidR="00842E20" w:rsidRPr="00E5505A" w:rsidTr="00902E81">
        <w:trPr>
          <w:cantSplit/>
        </w:trPr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E5505A" w:rsidRDefault="00842E20" w:rsidP="00842E20">
            <w:pPr>
              <w:ind w:right="126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 xml:space="preserve">Межбюджетные трансферты, передаваемые бюджету муниципального района на исполнение части полномочий Грабовского сельсовета  по решению вопросов местного значения в соответствии с заключенными соглашениями по формированию, исполнению бюджета Грабовского сельсовета  и </w:t>
            </w:r>
            <w:proofErr w:type="gramStart"/>
            <w:r w:rsidRPr="00E5505A">
              <w:rPr>
                <w:bCs/>
                <w:sz w:val="20"/>
                <w:szCs w:val="20"/>
              </w:rPr>
              <w:t>контролю за</w:t>
            </w:r>
            <w:proofErr w:type="gramEnd"/>
            <w:r w:rsidRPr="00E5505A">
              <w:rPr>
                <w:bCs/>
                <w:sz w:val="20"/>
                <w:szCs w:val="20"/>
              </w:rPr>
              <w:t xml:space="preserve"> исполнением данного бюджета (кассовое исполнение бюджета)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42E20" w:rsidRPr="00842E20" w:rsidRDefault="00842E20" w:rsidP="00842E20">
            <w:pPr>
              <w:jc w:val="center"/>
            </w:pPr>
            <w:r w:rsidRPr="00842E20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E5505A" w:rsidRDefault="00842E20" w:rsidP="00842E20">
            <w:pPr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E5505A" w:rsidRDefault="00842E20" w:rsidP="00842E20">
            <w:pPr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E5505A" w:rsidRDefault="00842E20" w:rsidP="00842E20">
            <w:pPr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0210180010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E5505A" w:rsidRDefault="00842E20" w:rsidP="00842E20">
            <w:pPr>
              <w:jc w:val="center"/>
              <w:outlineLvl w:val="4"/>
              <w:rPr>
                <w:bCs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560FBE" w:rsidRDefault="00842E20" w:rsidP="00842E20">
            <w:pPr>
              <w:jc w:val="right"/>
              <w:outlineLvl w:val="6"/>
              <w:rPr>
                <w:bCs/>
                <w:sz w:val="20"/>
                <w:szCs w:val="20"/>
              </w:rPr>
            </w:pPr>
            <w:r w:rsidRPr="00560FBE">
              <w:rPr>
                <w:bCs/>
                <w:sz w:val="20"/>
                <w:szCs w:val="20"/>
              </w:rPr>
              <w:t>2,653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560FBE" w:rsidRDefault="00842E20" w:rsidP="00842E20">
            <w:pPr>
              <w:jc w:val="right"/>
              <w:outlineLvl w:val="6"/>
              <w:rPr>
                <w:bCs/>
                <w:sz w:val="20"/>
                <w:szCs w:val="20"/>
              </w:rPr>
            </w:pPr>
            <w:r w:rsidRPr="00560FBE">
              <w:rPr>
                <w:bCs/>
                <w:sz w:val="20"/>
                <w:szCs w:val="20"/>
              </w:rPr>
              <w:t>2,653</w:t>
            </w:r>
          </w:p>
        </w:tc>
        <w:tc>
          <w:tcPr>
            <w:tcW w:w="1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560FBE" w:rsidRDefault="00842E20" w:rsidP="00842E20">
            <w:pPr>
              <w:jc w:val="right"/>
              <w:outlineLvl w:val="6"/>
              <w:rPr>
                <w:bCs/>
                <w:sz w:val="20"/>
                <w:szCs w:val="20"/>
              </w:rPr>
            </w:pPr>
            <w:r w:rsidRPr="00560FBE">
              <w:rPr>
                <w:bCs/>
                <w:sz w:val="20"/>
                <w:szCs w:val="20"/>
              </w:rPr>
              <w:t>2,65</w:t>
            </w:r>
            <w:r>
              <w:rPr>
                <w:bCs/>
                <w:sz w:val="20"/>
                <w:szCs w:val="20"/>
              </w:rPr>
              <w:t>3</w:t>
            </w:r>
          </w:p>
        </w:tc>
      </w:tr>
      <w:tr w:rsidR="00842E20" w:rsidRPr="00E5505A" w:rsidTr="00902E81">
        <w:trPr>
          <w:cantSplit/>
        </w:trPr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E5505A" w:rsidRDefault="00842E20" w:rsidP="00842E20">
            <w:pPr>
              <w:ind w:right="126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42E20" w:rsidRPr="00842E20" w:rsidRDefault="00842E20" w:rsidP="00842E20">
            <w:pPr>
              <w:jc w:val="center"/>
            </w:pPr>
            <w:r w:rsidRPr="00842E20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E5505A" w:rsidRDefault="00842E20" w:rsidP="00842E20">
            <w:pPr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E5505A" w:rsidRDefault="00842E20" w:rsidP="00842E20">
            <w:pPr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E5505A" w:rsidRDefault="00842E20" w:rsidP="00842E20">
            <w:pPr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0210180010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E5505A" w:rsidRDefault="00842E20" w:rsidP="00842E20">
            <w:pPr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500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560FBE" w:rsidRDefault="00842E20" w:rsidP="00842E20">
            <w:pPr>
              <w:jc w:val="right"/>
              <w:outlineLvl w:val="6"/>
              <w:rPr>
                <w:bCs/>
                <w:sz w:val="20"/>
                <w:szCs w:val="20"/>
              </w:rPr>
            </w:pPr>
            <w:r w:rsidRPr="00560FBE">
              <w:rPr>
                <w:bCs/>
                <w:sz w:val="20"/>
                <w:szCs w:val="20"/>
              </w:rPr>
              <w:t>2,653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560FBE" w:rsidRDefault="00842E20" w:rsidP="00842E20">
            <w:pPr>
              <w:jc w:val="right"/>
              <w:outlineLvl w:val="6"/>
              <w:rPr>
                <w:bCs/>
                <w:sz w:val="20"/>
                <w:szCs w:val="20"/>
              </w:rPr>
            </w:pPr>
            <w:r w:rsidRPr="00560FBE">
              <w:rPr>
                <w:bCs/>
                <w:sz w:val="20"/>
                <w:szCs w:val="20"/>
              </w:rPr>
              <w:t>2,653</w:t>
            </w:r>
          </w:p>
        </w:tc>
        <w:tc>
          <w:tcPr>
            <w:tcW w:w="1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560FBE" w:rsidRDefault="00842E20" w:rsidP="00842E20">
            <w:pPr>
              <w:jc w:val="right"/>
              <w:outlineLvl w:val="6"/>
              <w:rPr>
                <w:bCs/>
                <w:sz w:val="20"/>
                <w:szCs w:val="20"/>
              </w:rPr>
            </w:pPr>
            <w:r w:rsidRPr="00560FBE">
              <w:rPr>
                <w:bCs/>
                <w:sz w:val="20"/>
                <w:szCs w:val="20"/>
              </w:rPr>
              <w:t>2,65</w:t>
            </w:r>
            <w:r>
              <w:rPr>
                <w:bCs/>
                <w:sz w:val="20"/>
                <w:szCs w:val="20"/>
              </w:rPr>
              <w:t>3</w:t>
            </w:r>
          </w:p>
        </w:tc>
      </w:tr>
      <w:tr w:rsidR="00842E20" w:rsidRPr="00E5505A" w:rsidTr="00902E81">
        <w:trPr>
          <w:cantSplit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E5505A" w:rsidRDefault="00842E20" w:rsidP="00842E20">
            <w:pPr>
              <w:ind w:right="126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42E20" w:rsidRPr="00842E20" w:rsidRDefault="00842E20" w:rsidP="00842E20">
            <w:pPr>
              <w:jc w:val="center"/>
            </w:pPr>
            <w:r w:rsidRPr="00842E20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E5505A" w:rsidRDefault="00842E20" w:rsidP="00842E20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E5505A" w:rsidRDefault="00842E20" w:rsidP="00842E20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E5505A" w:rsidRDefault="00842E20" w:rsidP="00842E20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0210180010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E5505A" w:rsidRDefault="00842E20" w:rsidP="00842E20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540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560FBE" w:rsidRDefault="00842E20" w:rsidP="00842E20">
            <w:pPr>
              <w:jc w:val="right"/>
              <w:outlineLvl w:val="6"/>
              <w:rPr>
                <w:bCs/>
                <w:sz w:val="20"/>
                <w:szCs w:val="20"/>
              </w:rPr>
            </w:pPr>
            <w:r w:rsidRPr="00560FBE">
              <w:rPr>
                <w:bCs/>
                <w:sz w:val="20"/>
                <w:szCs w:val="20"/>
              </w:rPr>
              <w:t>2,653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560FBE" w:rsidRDefault="00842E20" w:rsidP="00842E20">
            <w:pPr>
              <w:jc w:val="right"/>
              <w:outlineLvl w:val="6"/>
              <w:rPr>
                <w:bCs/>
                <w:sz w:val="20"/>
                <w:szCs w:val="20"/>
              </w:rPr>
            </w:pPr>
            <w:r w:rsidRPr="00560FBE">
              <w:rPr>
                <w:bCs/>
                <w:sz w:val="20"/>
                <w:szCs w:val="20"/>
              </w:rPr>
              <w:t>2,653</w:t>
            </w:r>
          </w:p>
        </w:tc>
        <w:tc>
          <w:tcPr>
            <w:tcW w:w="13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560FBE" w:rsidRDefault="00842E20" w:rsidP="00842E20">
            <w:pPr>
              <w:jc w:val="right"/>
              <w:outlineLvl w:val="6"/>
              <w:rPr>
                <w:bCs/>
                <w:sz w:val="20"/>
                <w:szCs w:val="20"/>
              </w:rPr>
            </w:pPr>
            <w:r w:rsidRPr="00560FBE">
              <w:rPr>
                <w:bCs/>
                <w:sz w:val="20"/>
                <w:szCs w:val="20"/>
              </w:rPr>
              <w:t>2,65</w:t>
            </w:r>
            <w:r>
              <w:rPr>
                <w:bCs/>
                <w:sz w:val="20"/>
                <w:szCs w:val="20"/>
              </w:rPr>
              <w:t>3</w:t>
            </w:r>
          </w:p>
        </w:tc>
      </w:tr>
      <w:tr w:rsidR="00842E20" w:rsidRPr="00E5505A" w:rsidTr="00902E81">
        <w:trPr>
          <w:cantSplit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42E20" w:rsidRPr="00E5505A" w:rsidRDefault="00842E20" w:rsidP="00842E20">
            <w:pPr>
              <w:ind w:right="126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</w:t>
            </w:r>
            <w:r w:rsidRPr="00485F47">
              <w:rPr>
                <w:sz w:val="20"/>
                <w:szCs w:val="20"/>
              </w:rPr>
              <w:t>ежбюджетные трансферты, передаваемые бюджету муниципального района на исполнение части полномочий поселений по решению вопросов местного значения в соответствии с заключенными соглашениями по осуществлению внутреннего муниципального финансового контроля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42E20" w:rsidRPr="00842E20" w:rsidRDefault="00842E20" w:rsidP="00842E20">
            <w:pPr>
              <w:jc w:val="center"/>
            </w:pPr>
            <w:r w:rsidRPr="00842E20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42E20" w:rsidRPr="00E5505A" w:rsidRDefault="00842E20" w:rsidP="00842E20">
            <w:pPr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42E20" w:rsidRPr="00E5505A" w:rsidRDefault="00842E20" w:rsidP="00842E20">
            <w:pPr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42E20" w:rsidRPr="00E5505A" w:rsidRDefault="00842E20" w:rsidP="00842E20">
            <w:pPr>
              <w:jc w:val="center"/>
              <w:outlineLvl w:val="4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021018003</w:t>
            </w:r>
            <w:r w:rsidRPr="00E5505A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42E20" w:rsidRPr="00E5505A" w:rsidRDefault="00842E20" w:rsidP="00842E20">
            <w:pPr>
              <w:jc w:val="center"/>
              <w:outlineLvl w:val="4"/>
              <w:rPr>
                <w:bCs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42E20" w:rsidRDefault="00842E20" w:rsidP="00842E20">
            <w:pPr>
              <w:jc w:val="right"/>
            </w:pPr>
            <w:r w:rsidRPr="008D67CF">
              <w:rPr>
                <w:bCs/>
                <w:sz w:val="20"/>
                <w:szCs w:val="20"/>
              </w:rPr>
              <w:t>0,</w:t>
            </w:r>
            <w:r>
              <w:rPr>
                <w:bCs/>
                <w:sz w:val="20"/>
                <w:szCs w:val="20"/>
              </w:rPr>
              <w:t>012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42E20" w:rsidRDefault="00842E20" w:rsidP="00842E20">
            <w:pPr>
              <w:jc w:val="right"/>
            </w:pPr>
            <w:r>
              <w:rPr>
                <w:bCs/>
                <w:sz w:val="20"/>
                <w:szCs w:val="20"/>
              </w:rPr>
              <w:t>0,012</w:t>
            </w:r>
          </w:p>
        </w:tc>
        <w:tc>
          <w:tcPr>
            <w:tcW w:w="13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42E20" w:rsidRDefault="00842E20" w:rsidP="00842E20">
            <w:pPr>
              <w:jc w:val="right"/>
            </w:pPr>
            <w:r w:rsidRPr="008D67CF">
              <w:rPr>
                <w:bCs/>
                <w:sz w:val="20"/>
                <w:szCs w:val="20"/>
              </w:rPr>
              <w:t>0,</w:t>
            </w:r>
            <w:r>
              <w:rPr>
                <w:bCs/>
                <w:sz w:val="20"/>
                <w:szCs w:val="20"/>
              </w:rPr>
              <w:t>012</w:t>
            </w:r>
          </w:p>
        </w:tc>
      </w:tr>
      <w:tr w:rsidR="00842E20" w:rsidRPr="00E5505A" w:rsidTr="00902E81">
        <w:trPr>
          <w:cantSplit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42E20" w:rsidRPr="00E5505A" w:rsidRDefault="00842E20" w:rsidP="00842E20">
            <w:pPr>
              <w:ind w:right="126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42E20" w:rsidRPr="00842E20" w:rsidRDefault="00842E20" w:rsidP="00842E20">
            <w:pPr>
              <w:jc w:val="center"/>
            </w:pPr>
            <w:r w:rsidRPr="00842E20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42E20" w:rsidRPr="00E5505A" w:rsidRDefault="00842E20" w:rsidP="00842E20">
            <w:pPr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42E20" w:rsidRPr="00E5505A" w:rsidRDefault="00842E20" w:rsidP="00842E20">
            <w:pPr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42E20" w:rsidRPr="00E5505A" w:rsidRDefault="00842E20" w:rsidP="00842E20">
            <w:pPr>
              <w:jc w:val="center"/>
              <w:outlineLvl w:val="4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021018003</w:t>
            </w:r>
            <w:r w:rsidRPr="00E5505A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42E20" w:rsidRPr="00E5505A" w:rsidRDefault="00842E20" w:rsidP="00842E20">
            <w:pPr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500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42E20" w:rsidRDefault="00842E20" w:rsidP="00842E20">
            <w:pPr>
              <w:jc w:val="right"/>
            </w:pPr>
            <w:r w:rsidRPr="008D67CF">
              <w:rPr>
                <w:bCs/>
                <w:sz w:val="20"/>
                <w:szCs w:val="20"/>
              </w:rPr>
              <w:t>0,</w:t>
            </w:r>
            <w:r>
              <w:rPr>
                <w:bCs/>
                <w:sz w:val="20"/>
                <w:szCs w:val="20"/>
              </w:rPr>
              <w:t>012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42E20" w:rsidRDefault="00842E20" w:rsidP="00842E20">
            <w:pPr>
              <w:jc w:val="right"/>
            </w:pPr>
            <w:r>
              <w:rPr>
                <w:bCs/>
                <w:sz w:val="20"/>
                <w:szCs w:val="20"/>
              </w:rPr>
              <w:t>0,012</w:t>
            </w:r>
          </w:p>
        </w:tc>
        <w:tc>
          <w:tcPr>
            <w:tcW w:w="13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42E20" w:rsidRDefault="00842E20" w:rsidP="00842E20">
            <w:pPr>
              <w:jc w:val="right"/>
            </w:pPr>
            <w:r w:rsidRPr="008D67CF">
              <w:rPr>
                <w:bCs/>
                <w:sz w:val="20"/>
                <w:szCs w:val="20"/>
              </w:rPr>
              <w:t>0,</w:t>
            </w:r>
            <w:r>
              <w:rPr>
                <w:bCs/>
                <w:sz w:val="20"/>
                <w:szCs w:val="20"/>
              </w:rPr>
              <w:t>012</w:t>
            </w:r>
          </w:p>
        </w:tc>
      </w:tr>
      <w:tr w:rsidR="00842E20" w:rsidRPr="00E5505A" w:rsidTr="00902E81">
        <w:trPr>
          <w:cantSplit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42E20" w:rsidRPr="00E5505A" w:rsidRDefault="00842E20" w:rsidP="00842E20">
            <w:pPr>
              <w:ind w:right="126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42E20" w:rsidRPr="00842E20" w:rsidRDefault="00842E20" w:rsidP="00842E20">
            <w:pPr>
              <w:jc w:val="center"/>
            </w:pPr>
            <w:r w:rsidRPr="00842E20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42E20" w:rsidRPr="00E5505A" w:rsidRDefault="00842E20" w:rsidP="00842E20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42E20" w:rsidRPr="00E5505A" w:rsidRDefault="00842E20" w:rsidP="00842E20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42E20" w:rsidRPr="00E5505A" w:rsidRDefault="00842E20" w:rsidP="00842E20">
            <w:pPr>
              <w:jc w:val="center"/>
              <w:outlineLvl w:val="4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021018003</w:t>
            </w:r>
            <w:r w:rsidRPr="00E5505A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42E20" w:rsidRPr="00E5505A" w:rsidRDefault="00842E20" w:rsidP="00842E20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540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42E20" w:rsidRDefault="00842E20" w:rsidP="00842E20">
            <w:pPr>
              <w:jc w:val="right"/>
            </w:pPr>
            <w:r w:rsidRPr="008D67CF">
              <w:rPr>
                <w:bCs/>
                <w:sz w:val="20"/>
                <w:szCs w:val="20"/>
              </w:rPr>
              <w:t>0,</w:t>
            </w:r>
            <w:r>
              <w:rPr>
                <w:bCs/>
                <w:sz w:val="20"/>
                <w:szCs w:val="20"/>
              </w:rPr>
              <w:t>012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42E20" w:rsidRDefault="00842E20" w:rsidP="00842E20">
            <w:pPr>
              <w:jc w:val="right"/>
            </w:pPr>
            <w:r>
              <w:rPr>
                <w:bCs/>
                <w:sz w:val="20"/>
                <w:szCs w:val="20"/>
              </w:rPr>
              <w:t>0,012</w:t>
            </w:r>
          </w:p>
        </w:tc>
        <w:tc>
          <w:tcPr>
            <w:tcW w:w="13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42E20" w:rsidRDefault="00842E20" w:rsidP="00842E20">
            <w:pPr>
              <w:jc w:val="right"/>
            </w:pPr>
            <w:r w:rsidRPr="008D67CF">
              <w:rPr>
                <w:bCs/>
                <w:sz w:val="20"/>
                <w:szCs w:val="20"/>
              </w:rPr>
              <w:t>0,</w:t>
            </w:r>
            <w:r>
              <w:rPr>
                <w:bCs/>
                <w:sz w:val="20"/>
                <w:szCs w:val="20"/>
              </w:rPr>
              <w:t>012</w:t>
            </w:r>
          </w:p>
        </w:tc>
      </w:tr>
      <w:tr w:rsidR="00842E20" w:rsidRPr="00E5505A" w:rsidTr="00902E81">
        <w:trPr>
          <w:cantSplit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42E20" w:rsidRPr="00E5505A" w:rsidRDefault="00842E20" w:rsidP="00842E20">
            <w:pPr>
              <w:ind w:right="126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</w:t>
            </w:r>
            <w:r w:rsidRPr="00485F47">
              <w:rPr>
                <w:sz w:val="20"/>
                <w:szCs w:val="20"/>
              </w:rPr>
              <w:t>ежбюджетные трансферты, передаваемые бюджету муниципального района на исполнение части полномочий поселений по решению вопросов местного значения в соответствии с заключенными соглашениями по обеспечению контрактной системы в сфере закупок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42E20" w:rsidRPr="00842E20" w:rsidRDefault="00842E20" w:rsidP="00842E20">
            <w:pPr>
              <w:jc w:val="center"/>
            </w:pPr>
            <w:r w:rsidRPr="00842E20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42E20" w:rsidRPr="00E5505A" w:rsidRDefault="00842E20" w:rsidP="00842E20">
            <w:pPr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42E20" w:rsidRPr="00E5505A" w:rsidRDefault="00842E20" w:rsidP="00842E20">
            <w:pPr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42E20" w:rsidRPr="00E5505A" w:rsidRDefault="00842E20" w:rsidP="00842E20">
            <w:pPr>
              <w:jc w:val="center"/>
              <w:outlineLvl w:val="4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021018004</w:t>
            </w:r>
            <w:r w:rsidRPr="00E5505A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42E20" w:rsidRPr="00E5505A" w:rsidRDefault="00842E20" w:rsidP="00842E20">
            <w:pPr>
              <w:jc w:val="center"/>
              <w:outlineLvl w:val="4"/>
              <w:rPr>
                <w:bCs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42E20" w:rsidRDefault="00842E20" w:rsidP="00842E20">
            <w:pPr>
              <w:jc w:val="right"/>
            </w:pPr>
            <w:r w:rsidRPr="003A43D2">
              <w:rPr>
                <w:bCs/>
                <w:sz w:val="20"/>
                <w:szCs w:val="20"/>
              </w:rPr>
              <w:t>0,023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42E20" w:rsidRDefault="00842E20" w:rsidP="00842E20">
            <w:pPr>
              <w:jc w:val="right"/>
            </w:pPr>
            <w:r w:rsidRPr="003A43D2">
              <w:rPr>
                <w:bCs/>
                <w:sz w:val="20"/>
                <w:szCs w:val="20"/>
              </w:rPr>
              <w:t>0,023</w:t>
            </w:r>
          </w:p>
        </w:tc>
        <w:tc>
          <w:tcPr>
            <w:tcW w:w="13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42E20" w:rsidRDefault="00842E20" w:rsidP="00842E20">
            <w:pPr>
              <w:jc w:val="right"/>
            </w:pPr>
            <w:r w:rsidRPr="003A43D2">
              <w:rPr>
                <w:bCs/>
                <w:sz w:val="20"/>
                <w:szCs w:val="20"/>
              </w:rPr>
              <w:t>0,023</w:t>
            </w:r>
          </w:p>
        </w:tc>
      </w:tr>
      <w:tr w:rsidR="00842E20" w:rsidRPr="00E5505A" w:rsidTr="00902E81">
        <w:trPr>
          <w:cantSplit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42E20" w:rsidRPr="00E5505A" w:rsidRDefault="00842E20" w:rsidP="00842E20">
            <w:pPr>
              <w:ind w:right="126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42E20" w:rsidRPr="00842E20" w:rsidRDefault="00842E20" w:rsidP="00842E20">
            <w:pPr>
              <w:jc w:val="center"/>
            </w:pPr>
            <w:r w:rsidRPr="00842E20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42E20" w:rsidRPr="00E5505A" w:rsidRDefault="00842E20" w:rsidP="00842E20">
            <w:pPr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42E20" w:rsidRPr="00E5505A" w:rsidRDefault="00842E20" w:rsidP="00842E20">
            <w:pPr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42E20" w:rsidRPr="00E5505A" w:rsidRDefault="00842E20" w:rsidP="00842E20">
            <w:pPr>
              <w:jc w:val="center"/>
              <w:outlineLvl w:val="4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021018004</w:t>
            </w:r>
            <w:r w:rsidRPr="00E5505A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42E20" w:rsidRPr="00E5505A" w:rsidRDefault="00842E20" w:rsidP="00842E20">
            <w:pPr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500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42E20" w:rsidRDefault="00842E20" w:rsidP="00842E20">
            <w:pPr>
              <w:jc w:val="right"/>
            </w:pPr>
            <w:r w:rsidRPr="003A43D2">
              <w:rPr>
                <w:bCs/>
                <w:sz w:val="20"/>
                <w:szCs w:val="20"/>
              </w:rPr>
              <w:t>0,023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42E20" w:rsidRDefault="00842E20" w:rsidP="00842E20">
            <w:pPr>
              <w:jc w:val="right"/>
            </w:pPr>
            <w:r w:rsidRPr="003A43D2">
              <w:rPr>
                <w:bCs/>
                <w:sz w:val="20"/>
                <w:szCs w:val="20"/>
              </w:rPr>
              <w:t>0,023</w:t>
            </w:r>
          </w:p>
        </w:tc>
        <w:tc>
          <w:tcPr>
            <w:tcW w:w="13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42E20" w:rsidRDefault="00842E20" w:rsidP="00842E20">
            <w:pPr>
              <w:jc w:val="right"/>
            </w:pPr>
            <w:r w:rsidRPr="003A43D2">
              <w:rPr>
                <w:bCs/>
                <w:sz w:val="20"/>
                <w:szCs w:val="20"/>
              </w:rPr>
              <w:t>0,023</w:t>
            </w:r>
          </w:p>
        </w:tc>
      </w:tr>
      <w:tr w:rsidR="00842E20" w:rsidRPr="00E5505A" w:rsidTr="00902E81">
        <w:trPr>
          <w:cantSplit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42E20" w:rsidRPr="00E5505A" w:rsidRDefault="00842E20" w:rsidP="00842E20">
            <w:pPr>
              <w:ind w:right="126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42E20" w:rsidRPr="00842E20" w:rsidRDefault="00842E20" w:rsidP="00842E20">
            <w:pPr>
              <w:jc w:val="center"/>
            </w:pPr>
            <w:r w:rsidRPr="00842E20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42E20" w:rsidRPr="00E5505A" w:rsidRDefault="00842E20" w:rsidP="00842E20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42E20" w:rsidRPr="00E5505A" w:rsidRDefault="00842E20" w:rsidP="00842E20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42E20" w:rsidRPr="00E5505A" w:rsidRDefault="00842E20" w:rsidP="00842E20">
            <w:pPr>
              <w:jc w:val="center"/>
              <w:outlineLvl w:val="4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021018004</w:t>
            </w:r>
            <w:r w:rsidRPr="00E5505A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42E20" w:rsidRPr="00E5505A" w:rsidRDefault="00842E20" w:rsidP="00842E20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540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42E20" w:rsidRDefault="00842E20" w:rsidP="00842E20">
            <w:pPr>
              <w:jc w:val="right"/>
            </w:pPr>
            <w:r w:rsidRPr="003A43D2">
              <w:rPr>
                <w:bCs/>
                <w:sz w:val="20"/>
                <w:szCs w:val="20"/>
              </w:rPr>
              <w:t>0,023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42E20" w:rsidRDefault="00842E20" w:rsidP="00842E20">
            <w:pPr>
              <w:jc w:val="right"/>
            </w:pPr>
            <w:r w:rsidRPr="003A43D2">
              <w:rPr>
                <w:bCs/>
                <w:sz w:val="20"/>
                <w:szCs w:val="20"/>
              </w:rPr>
              <w:t>0,023</w:t>
            </w:r>
          </w:p>
        </w:tc>
        <w:tc>
          <w:tcPr>
            <w:tcW w:w="13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42E20" w:rsidRDefault="00842E20" w:rsidP="00842E20">
            <w:pPr>
              <w:jc w:val="right"/>
            </w:pPr>
            <w:r w:rsidRPr="003A43D2">
              <w:rPr>
                <w:bCs/>
                <w:sz w:val="20"/>
                <w:szCs w:val="20"/>
              </w:rPr>
              <w:t>0,023</w:t>
            </w:r>
          </w:p>
        </w:tc>
      </w:tr>
      <w:tr w:rsidR="00842E20" w:rsidRPr="00842E20" w:rsidTr="00902E81">
        <w:trPr>
          <w:cantSplit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842E20" w:rsidRDefault="00842E20" w:rsidP="00842E20">
            <w:pPr>
              <w:ind w:right="126"/>
              <w:outlineLvl w:val="0"/>
              <w:rPr>
                <w:b/>
                <w:bCs/>
                <w:sz w:val="20"/>
                <w:szCs w:val="20"/>
              </w:rPr>
            </w:pPr>
            <w:r w:rsidRPr="00842E20">
              <w:rPr>
                <w:b/>
                <w:bCs/>
                <w:sz w:val="20"/>
                <w:szCs w:val="20"/>
              </w:rPr>
              <w:t>Резервные фонды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42E20" w:rsidRPr="00842E20" w:rsidRDefault="00842E20" w:rsidP="00842E20">
            <w:pPr>
              <w:jc w:val="center"/>
              <w:rPr>
                <w:b/>
              </w:rPr>
            </w:pPr>
            <w:r w:rsidRPr="00842E20">
              <w:rPr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842E20" w:rsidRDefault="00842E20" w:rsidP="00842E20">
            <w:pPr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842E20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842E20" w:rsidRDefault="00842E20" w:rsidP="00842E20">
            <w:pPr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842E20">
              <w:rPr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842E20" w:rsidRDefault="00842E20" w:rsidP="00842E20">
            <w:pPr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842E20" w:rsidRDefault="00842E20" w:rsidP="00842E20">
            <w:pPr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842E20" w:rsidRDefault="00842E20" w:rsidP="00842E20">
            <w:pPr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842E20">
              <w:rPr>
                <w:b/>
                <w:bCs/>
                <w:sz w:val="20"/>
                <w:szCs w:val="20"/>
              </w:rPr>
              <w:t>10,000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842E20" w:rsidRDefault="00842E20" w:rsidP="00842E20">
            <w:pPr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842E20">
              <w:rPr>
                <w:b/>
                <w:bCs/>
                <w:sz w:val="20"/>
                <w:szCs w:val="20"/>
              </w:rPr>
              <w:t>10,000</w:t>
            </w:r>
          </w:p>
        </w:tc>
        <w:tc>
          <w:tcPr>
            <w:tcW w:w="13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842E20" w:rsidRDefault="00842E20" w:rsidP="00842E20">
            <w:pPr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842E20">
              <w:rPr>
                <w:b/>
                <w:bCs/>
                <w:sz w:val="20"/>
                <w:szCs w:val="20"/>
              </w:rPr>
              <w:t>10,000</w:t>
            </w:r>
          </w:p>
        </w:tc>
      </w:tr>
      <w:tr w:rsidR="00842E20" w:rsidRPr="00E5505A" w:rsidTr="00902E81">
        <w:trPr>
          <w:cantSplit/>
        </w:trPr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E5505A" w:rsidRDefault="00842E20" w:rsidP="00842E20">
            <w:pPr>
              <w:ind w:right="126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Иные непрограммные расходы органов муниципальной власти Грабовского сельсовета Бессоновского района Пензенской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42E20" w:rsidRPr="00842E20" w:rsidRDefault="00842E20" w:rsidP="00842E20">
            <w:pPr>
              <w:jc w:val="center"/>
            </w:pPr>
            <w:r w:rsidRPr="00842E20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E5505A" w:rsidRDefault="00842E20" w:rsidP="00842E20">
            <w:pPr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E5505A" w:rsidRDefault="00842E20" w:rsidP="00842E20">
            <w:pPr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E5505A" w:rsidRDefault="00842E20" w:rsidP="00842E20">
            <w:pPr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9900000000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E5505A" w:rsidRDefault="00842E20" w:rsidP="00842E20">
            <w:pPr>
              <w:jc w:val="center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E5505A" w:rsidRDefault="00842E20" w:rsidP="00842E20">
            <w:pPr>
              <w:jc w:val="right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E5505A" w:rsidRDefault="00842E20" w:rsidP="00842E20">
            <w:pPr>
              <w:jc w:val="right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10,000</w:t>
            </w:r>
          </w:p>
        </w:tc>
        <w:tc>
          <w:tcPr>
            <w:tcW w:w="1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E5505A" w:rsidRDefault="00842E20" w:rsidP="00842E20">
            <w:pPr>
              <w:jc w:val="right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10,000</w:t>
            </w:r>
          </w:p>
        </w:tc>
      </w:tr>
      <w:tr w:rsidR="00842E20" w:rsidRPr="00E5505A" w:rsidTr="00902E81">
        <w:trPr>
          <w:cantSplit/>
        </w:trPr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E5505A" w:rsidRDefault="00842E20" w:rsidP="00842E20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Резервные фонды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42E20" w:rsidRPr="00842E20" w:rsidRDefault="00842E20" w:rsidP="00842E20">
            <w:pPr>
              <w:jc w:val="center"/>
            </w:pPr>
            <w:r w:rsidRPr="00842E20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E5505A" w:rsidRDefault="00842E20" w:rsidP="00842E20">
            <w:pPr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E5505A" w:rsidRDefault="00842E20" w:rsidP="00842E20">
            <w:pPr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E5505A" w:rsidRDefault="00842E20" w:rsidP="00842E20">
            <w:pPr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9910000000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E5505A" w:rsidRDefault="00842E20" w:rsidP="00842E20">
            <w:pPr>
              <w:jc w:val="center"/>
              <w:outlineLvl w:val="2"/>
              <w:rPr>
                <w:bCs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E5505A" w:rsidRDefault="00842E20" w:rsidP="00842E20">
            <w:pPr>
              <w:jc w:val="right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E5505A" w:rsidRDefault="00842E20" w:rsidP="00842E20">
            <w:pPr>
              <w:jc w:val="right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10,000</w:t>
            </w:r>
          </w:p>
        </w:tc>
        <w:tc>
          <w:tcPr>
            <w:tcW w:w="1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E5505A" w:rsidRDefault="00842E20" w:rsidP="00842E20">
            <w:pPr>
              <w:jc w:val="right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10,000</w:t>
            </w:r>
          </w:p>
        </w:tc>
      </w:tr>
      <w:tr w:rsidR="00842E20" w:rsidRPr="00E5505A" w:rsidTr="00902E81">
        <w:trPr>
          <w:cantSplit/>
        </w:trPr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E5505A" w:rsidRDefault="00842E20" w:rsidP="00842E20">
            <w:pPr>
              <w:ind w:right="126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Резервный фонд администрации Грабовского сельсовета Бессоновского района Пензенской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42E20" w:rsidRPr="00842E20" w:rsidRDefault="00842E20" w:rsidP="00842E20">
            <w:pPr>
              <w:jc w:val="center"/>
            </w:pPr>
            <w:r w:rsidRPr="00842E20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E5505A" w:rsidRDefault="00842E20" w:rsidP="00842E20">
            <w:pPr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E5505A" w:rsidRDefault="00842E20" w:rsidP="00842E20">
            <w:pPr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E5505A" w:rsidRDefault="00842E20" w:rsidP="00842E20">
            <w:pPr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9910020500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E5505A" w:rsidRDefault="00842E20" w:rsidP="00842E20">
            <w:pPr>
              <w:jc w:val="center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E5505A" w:rsidRDefault="00842E20" w:rsidP="00842E20">
            <w:pPr>
              <w:jc w:val="right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E5505A" w:rsidRDefault="00842E20" w:rsidP="00842E20">
            <w:pPr>
              <w:jc w:val="right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10,000</w:t>
            </w:r>
          </w:p>
        </w:tc>
        <w:tc>
          <w:tcPr>
            <w:tcW w:w="1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E5505A" w:rsidRDefault="00842E20" w:rsidP="00842E20">
            <w:pPr>
              <w:jc w:val="right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10,000</w:t>
            </w:r>
          </w:p>
        </w:tc>
      </w:tr>
      <w:tr w:rsidR="00842E20" w:rsidRPr="00E5505A" w:rsidTr="00902E81">
        <w:trPr>
          <w:cantSplit/>
        </w:trPr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E5505A" w:rsidRDefault="00842E20" w:rsidP="00842E20">
            <w:pPr>
              <w:ind w:right="126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42E20" w:rsidRPr="00842E20" w:rsidRDefault="00842E20" w:rsidP="00842E20">
            <w:pPr>
              <w:jc w:val="center"/>
            </w:pPr>
            <w:r w:rsidRPr="00842E20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E5505A" w:rsidRDefault="00842E20" w:rsidP="00842E20">
            <w:pPr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E5505A" w:rsidRDefault="00842E20" w:rsidP="00842E20">
            <w:pPr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E5505A" w:rsidRDefault="00842E20" w:rsidP="00842E20">
            <w:pPr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9910020500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E5505A" w:rsidRDefault="00842E20" w:rsidP="00842E20">
            <w:pPr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800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E5505A" w:rsidRDefault="00842E20" w:rsidP="00842E20">
            <w:pPr>
              <w:jc w:val="right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E5505A" w:rsidRDefault="00842E20" w:rsidP="00842E20">
            <w:pPr>
              <w:jc w:val="right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10,000</w:t>
            </w:r>
          </w:p>
        </w:tc>
        <w:tc>
          <w:tcPr>
            <w:tcW w:w="1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E5505A" w:rsidRDefault="00842E20" w:rsidP="00842E20">
            <w:pPr>
              <w:jc w:val="right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10,000</w:t>
            </w:r>
          </w:p>
        </w:tc>
      </w:tr>
      <w:tr w:rsidR="00842E20" w:rsidRPr="00E5505A" w:rsidTr="00902E81">
        <w:trPr>
          <w:cantSplit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E5505A" w:rsidRDefault="00842E20" w:rsidP="00842E20">
            <w:pPr>
              <w:ind w:right="126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Резервные средства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42E20" w:rsidRPr="00842E20" w:rsidRDefault="00842E20" w:rsidP="00842E20">
            <w:pPr>
              <w:jc w:val="center"/>
            </w:pPr>
            <w:r w:rsidRPr="00842E20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E5505A" w:rsidRDefault="00842E20" w:rsidP="00842E20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E5505A" w:rsidRDefault="00842E20" w:rsidP="00842E20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E5505A" w:rsidRDefault="00842E20" w:rsidP="00842E20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9910020500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E5505A" w:rsidRDefault="00842E20" w:rsidP="00842E20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870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E5505A" w:rsidRDefault="00842E20" w:rsidP="00842E20">
            <w:pPr>
              <w:jc w:val="right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10,000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E5505A" w:rsidRDefault="00842E20" w:rsidP="00842E20">
            <w:pPr>
              <w:jc w:val="right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10,000</w:t>
            </w:r>
          </w:p>
        </w:tc>
        <w:tc>
          <w:tcPr>
            <w:tcW w:w="13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E5505A" w:rsidRDefault="00842E20" w:rsidP="00842E20">
            <w:pPr>
              <w:jc w:val="right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10,000</w:t>
            </w:r>
          </w:p>
        </w:tc>
      </w:tr>
      <w:tr w:rsidR="00842E20" w:rsidRPr="00842E20" w:rsidTr="00902E81">
        <w:trPr>
          <w:cantSplit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842E20" w:rsidRDefault="00842E20" w:rsidP="00842E20">
            <w:pPr>
              <w:ind w:right="126"/>
              <w:outlineLvl w:val="0"/>
              <w:rPr>
                <w:b/>
                <w:bCs/>
                <w:sz w:val="20"/>
                <w:szCs w:val="20"/>
              </w:rPr>
            </w:pPr>
            <w:r w:rsidRPr="00842E20">
              <w:rPr>
                <w:b/>
                <w:bCs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42E20" w:rsidRPr="00842E20" w:rsidRDefault="00842E20" w:rsidP="00842E20">
            <w:pPr>
              <w:jc w:val="center"/>
              <w:rPr>
                <w:b/>
              </w:rPr>
            </w:pPr>
            <w:r w:rsidRPr="00842E20">
              <w:rPr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842E20" w:rsidRDefault="00842E20" w:rsidP="00842E20">
            <w:pPr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842E20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842E20" w:rsidRDefault="00842E20" w:rsidP="00842E20">
            <w:pPr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842E20">
              <w:rPr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842E20" w:rsidRDefault="00842E20" w:rsidP="00842E20">
            <w:pPr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842E20" w:rsidRDefault="00842E20" w:rsidP="00842E20">
            <w:pPr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842E20" w:rsidRDefault="00842E20" w:rsidP="00842E20">
            <w:pPr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842E20">
              <w:rPr>
                <w:b/>
                <w:bCs/>
                <w:sz w:val="20"/>
                <w:szCs w:val="20"/>
              </w:rPr>
              <w:t>44,505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842E20" w:rsidRDefault="00842E20" w:rsidP="00842E20">
            <w:pPr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842E20">
              <w:rPr>
                <w:b/>
                <w:bCs/>
                <w:sz w:val="20"/>
                <w:szCs w:val="20"/>
              </w:rPr>
              <w:t>24,505</w:t>
            </w:r>
          </w:p>
        </w:tc>
        <w:tc>
          <w:tcPr>
            <w:tcW w:w="13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42E20" w:rsidRPr="00842E20" w:rsidRDefault="00842E20" w:rsidP="00842E20">
            <w:pPr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842E20">
              <w:rPr>
                <w:b/>
                <w:bCs/>
                <w:sz w:val="20"/>
                <w:szCs w:val="20"/>
              </w:rPr>
              <w:t>24,505</w:t>
            </w:r>
          </w:p>
        </w:tc>
      </w:tr>
      <w:tr w:rsidR="00842E20" w:rsidRPr="00E5505A" w:rsidTr="00902E81">
        <w:trPr>
          <w:cantSplit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E5505A" w:rsidRDefault="00842E20" w:rsidP="00842E20">
            <w:pPr>
              <w:ind w:right="126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Муниципальная программа 'Управление муниципальными финансами, муниципальным долгом, муниципальной собственностью Грабовского сельсовета Бессоновского района Пензенской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42E20" w:rsidRPr="00842E20" w:rsidRDefault="00842E20" w:rsidP="00842E20">
            <w:pPr>
              <w:jc w:val="center"/>
            </w:pPr>
            <w:r w:rsidRPr="00842E20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E5505A" w:rsidRDefault="00842E20" w:rsidP="00842E20">
            <w:pPr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E5505A" w:rsidRDefault="00842E20" w:rsidP="00842E20">
            <w:pPr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E5505A" w:rsidRDefault="00842E20" w:rsidP="00842E20">
            <w:pPr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0200000000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E5505A" w:rsidRDefault="00842E20" w:rsidP="00842E20">
            <w:pPr>
              <w:jc w:val="center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560FBE" w:rsidRDefault="00842E20" w:rsidP="00842E20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560FBE">
              <w:rPr>
                <w:bCs/>
                <w:sz w:val="20"/>
                <w:szCs w:val="20"/>
              </w:rPr>
              <w:t>4,505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560FBE" w:rsidRDefault="00842E20" w:rsidP="00842E20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560FBE">
              <w:rPr>
                <w:bCs/>
                <w:sz w:val="20"/>
                <w:szCs w:val="20"/>
              </w:rPr>
              <w:t>4,505</w:t>
            </w:r>
          </w:p>
        </w:tc>
        <w:tc>
          <w:tcPr>
            <w:tcW w:w="13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560FBE" w:rsidRDefault="00842E20" w:rsidP="00842E20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560FBE">
              <w:rPr>
                <w:bCs/>
                <w:sz w:val="20"/>
                <w:szCs w:val="20"/>
              </w:rPr>
              <w:t>4,505</w:t>
            </w:r>
          </w:p>
        </w:tc>
      </w:tr>
      <w:tr w:rsidR="00842E20" w:rsidRPr="00E5505A" w:rsidTr="00902E81">
        <w:trPr>
          <w:cantSplit/>
        </w:trPr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E5505A" w:rsidRDefault="00842E20" w:rsidP="00842E20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Подпрограмма 'Предоставление межбюджетных трансфертов из бюджета Грабовского сельсовета Бессоновского района Пензенской области'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42E20" w:rsidRPr="00842E20" w:rsidRDefault="00842E20" w:rsidP="00842E20">
            <w:pPr>
              <w:jc w:val="center"/>
            </w:pPr>
            <w:r w:rsidRPr="00842E20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E5505A" w:rsidRDefault="00842E20" w:rsidP="00842E20">
            <w:pPr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E5505A" w:rsidRDefault="00842E20" w:rsidP="00842E20">
            <w:pPr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E5505A" w:rsidRDefault="00842E20" w:rsidP="00842E20">
            <w:pPr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0210000000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E5505A" w:rsidRDefault="00842E20" w:rsidP="00842E20">
            <w:pPr>
              <w:jc w:val="center"/>
              <w:outlineLvl w:val="2"/>
              <w:rPr>
                <w:bCs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560FBE" w:rsidRDefault="00842E20" w:rsidP="00842E20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560FBE">
              <w:rPr>
                <w:bCs/>
                <w:sz w:val="20"/>
                <w:szCs w:val="20"/>
              </w:rPr>
              <w:t>4,505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560FBE" w:rsidRDefault="00842E20" w:rsidP="00842E20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560FBE">
              <w:rPr>
                <w:bCs/>
                <w:sz w:val="20"/>
                <w:szCs w:val="20"/>
              </w:rPr>
              <w:t>4,505</w:t>
            </w:r>
          </w:p>
        </w:tc>
        <w:tc>
          <w:tcPr>
            <w:tcW w:w="1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560FBE" w:rsidRDefault="00842E20" w:rsidP="00842E20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560FBE">
              <w:rPr>
                <w:bCs/>
                <w:sz w:val="20"/>
                <w:szCs w:val="20"/>
              </w:rPr>
              <w:t>4,505</w:t>
            </w:r>
          </w:p>
        </w:tc>
      </w:tr>
      <w:tr w:rsidR="00842E20" w:rsidRPr="00E5505A" w:rsidTr="00902E81">
        <w:trPr>
          <w:cantSplit/>
        </w:trPr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E5505A" w:rsidRDefault="00842E20" w:rsidP="00842E20">
            <w:pPr>
              <w:ind w:right="126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lastRenderedPageBreak/>
              <w:t>Основное мероприятие 'Повышение эффективности представления и использования межбюджетных трансфертов'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42E20" w:rsidRPr="00842E20" w:rsidRDefault="00842E20" w:rsidP="00842E20">
            <w:pPr>
              <w:jc w:val="center"/>
            </w:pPr>
            <w:r w:rsidRPr="00842E20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E5505A" w:rsidRDefault="00842E20" w:rsidP="00842E20">
            <w:pPr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E5505A" w:rsidRDefault="00842E20" w:rsidP="00842E20">
            <w:pPr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E5505A" w:rsidRDefault="00842E20" w:rsidP="00842E20">
            <w:pPr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0210100000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E5505A" w:rsidRDefault="00842E20" w:rsidP="00842E20">
            <w:pPr>
              <w:jc w:val="center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560FBE" w:rsidRDefault="00842E20" w:rsidP="00842E20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560FBE">
              <w:rPr>
                <w:bCs/>
                <w:sz w:val="20"/>
                <w:szCs w:val="20"/>
              </w:rPr>
              <w:t>4,505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560FBE" w:rsidRDefault="00842E20" w:rsidP="00842E20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560FBE">
              <w:rPr>
                <w:bCs/>
                <w:sz w:val="20"/>
                <w:szCs w:val="20"/>
              </w:rPr>
              <w:t>4,505</w:t>
            </w:r>
          </w:p>
        </w:tc>
        <w:tc>
          <w:tcPr>
            <w:tcW w:w="1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560FBE" w:rsidRDefault="00842E20" w:rsidP="00842E20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560FBE">
              <w:rPr>
                <w:bCs/>
                <w:sz w:val="20"/>
                <w:szCs w:val="20"/>
              </w:rPr>
              <w:t>4,505</w:t>
            </w:r>
          </w:p>
        </w:tc>
      </w:tr>
      <w:tr w:rsidR="00842E20" w:rsidRPr="00E5505A" w:rsidTr="00902E81">
        <w:trPr>
          <w:cantSplit/>
        </w:trPr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E5505A" w:rsidRDefault="00842E20" w:rsidP="00842E20">
            <w:pPr>
              <w:ind w:right="126"/>
              <w:outlineLvl w:val="4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М</w:t>
            </w:r>
            <w:r w:rsidRPr="00526388">
              <w:rPr>
                <w:bCs/>
                <w:sz w:val="20"/>
                <w:szCs w:val="20"/>
              </w:rPr>
              <w:t>ежбюджетные трансферты,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размещению муниципального заказа для муниципальных нужд поселения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42E20" w:rsidRPr="00842E20" w:rsidRDefault="00842E20" w:rsidP="00842E20">
            <w:pPr>
              <w:jc w:val="center"/>
            </w:pPr>
            <w:r w:rsidRPr="00842E20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E5505A" w:rsidRDefault="00842E20" w:rsidP="00842E20">
            <w:pPr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E5505A" w:rsidRDefault="00842E20" w:rsidP="00842E20">
            <w:pPr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E5505A" w:rsidRDefault="00842E20" w:rsidP="00842E20">
            <w:pPr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0210180020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E5505A" w:rsidRDefault="00842E20" w:rsidP="00842E20">
            <w:pPr>
              <w:jc w:val="center"/>
              <w:outlineLvl w:val="4"/>
              <w:rPr>
                <w:bCs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560FBE" w:rsidRDefault="00842E20" w:rsidP="00842E20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560FBE">
              <w:rPr>
                <w:bCs/>
                <w:sz w:val="20"/>
                <w:szCs w:val="20"/>
              </w:rPr>
              <w:t>4,505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560FBE" w:rsidRDefault="00842E20" w:rsidP="00842E20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560FBE">
              <w:rPr>
                <w:bCs/>
                <w:sz w:val="20"/>
                <w:szCs w:val="20"/>
              </w:rPr>
              <w:t>4,505</w:t>
            </w:r>
          </w:p>
        </w:tc>
        <w:tc>
          <w:tcPr>
            <w:tcW w:w="1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560FBE" w:rsidRDefault="00842E20" w:rsidP="00842E20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560FBE">
              <w:rPr>
                <w:bCs/>
                <w:sz w:val="20"/>
                <w:szCs w:val="20"/>
              </w:rPr>
              <w:t>4,505</w:t>
            </w:r>
          </w:p>
        </w:tc>
      </w:tr>
      <w:tr w:rsidR="00842E20" w:rsidRPr="00E5505A" w:rsidTr="00902E81">
        <w:trPr>
          <w:cantSplit/>
        </w:trPr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E5505A" w:rsidRDefault="00842E20" w:rsidP="00842E20">
            <w:pPr>
              <w:ind w:right="126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42E20" w:rsidRPr="00842E20" w:rsidRDefault="00842E20" w:rsidP="00842E20">
            <w:pPr>
              <w:jc w:val="center"/>
            </w:pPr>
            <w:r w:rsidRPr="00842E20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E5505A" w:rsidRDefault="00842E20" w:rsidP="00842E20">
            <w:pPr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E5505A" w:rsidRDefault="00842E20" w:rsidP="00842E20">
            <w:pPr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E5505A" w:rsidRDefault="00842E20" w:rsidP="00842E20">
            <w:pPr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0210180020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E5505A" w:rsidRDefault="00842E20" w:rsidP="00842E20">
            <w:pPr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500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560FBE" w:rsidRDefault="00842E20" w:rsidP="00842E20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560FBE">
              <w:rPr>
                <w:bCs/>
                <w:sz w:val="20"/>
                <w:szCs w:val="20"/>
              </w:rPr>
              <w:t>4,505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560FBE" w:rsidRDefault="00842E20" w:rsidP="00842E20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560FBE">
              <w:rPr>
                <w:bCs/>
                <w:sz w:val="20"/>
                <w:szCs w:val="20"/>
              </w:rPr>
              <w:t>4,505</w:t>
            </w:r>
          </w:p>
        </w:tc>
        <w:tc>
          <w:tcPr>
            <w:tcW w:w="1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560FBE" w:rsidRDefault="00842E20" w:rsidP="00842E20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560FBE">
              <w:rPr>
                <w:bCs/>
                <w:sz w:val="20"/>
                <w:szCs w:val="20"/>
              </w:rPr>
              <w:t>4,505</w:t>
            </w:r>
          </w:p>
        </w:tc>
      </w:tr>
      <w:tr w:rsidR="00842E20" w:rsidRPr="00E5505A" w:rsidTr="00902E81">
        <w:trPr>
          <w:cantSplit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E5505A" w:rsidRDefault="00842E20" w:rsidP="00842E20">
            <w:pPr>
              <w:ind w:right="126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42E20" w:rsidRPr="00842E20" w:rsidRDefault="00842E20" w:rsidP="00842E20">
            <w:pPr>
              <w:jc w:val="center"/>
            </w:pPr>
            <w:r w:rsidRPr="00842E20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E5505A" w:rsidRDefault="00842E20" w:rsidP="00842E20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E5505A" w:rsidRDefault="00842E20" w:rsidP="00842E20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E5505A" w:rsidRDefault="00842E20" w:rsidP="00842E20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0210180020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E5505A" w:rsidRDefault="00842E20" w:rsidP="00842E20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540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560FBE" w:rsidRDefault="00842E20" w:rsidP="00842E20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560FBE">
              <w:rPr>
                <w:bCs/>
                <w:sz w:val="20"/>
                <w:szCs w:val="20"/>
              </w:rPr>
              <w:t>4,505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560FBE" w:rsidRDefault="00842E20" w:rsidP="00842E20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560FBE">
              <w:rPr>
                <w:bCs/>
                <w:sz w:val="20"/>
                <w:szCs w:val="20"/>
              </w:rPr>
              <w:t>4,505</w:t>
            </w:r>
          </w:p>
        </w:tc>
        <w:tc>
          <w:tcPr>
            <w:tcW w:w="13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560FBE" w:rsidRDefault="00842E20" w:rsidP="00842E20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560FBE">
              <w:rPr>
                <w:bCs/>
                <w:sz w:val="20"/>
                <w:szCs w:val="20"/>
              </w:rPr>
              <w:t>4,505</w:t>
            </w:r>
          </w:p>
        </w:tc>
      </w:tr>
      <w:tr w:rsidR="00842E20" w:rsidRPr="00E5505A" w:rsidTr="00902E81">
        <w:trPr>
          <w:cantSplit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E5505A" w:rsidRDefault="00842E20" w:rsidP="00842E20">
            <w:pPr>
              <w:ind w:right="126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Муниципальная программа  "Обеспечение охраны общественного порядка и противодействие преступности в Грабовском сельсовете"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42E20" w:rsidRPr="00842E20" w:rsidRDefault="00842E20" w:rsidP="00842E20">
            <w:pPr>
              <w:jc w:val="center"/>
            </w:pPr>
            <w:r w:rsidRPr="00842E20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E5505A" w:rsidRDefault="00842E20" w:rsidP="00842E20">
            <w:pPr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E5505A" w:rsidRDefault="00842E20" w:rsidP="00842E20">
            <w:pPr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E5505A" w:rsidRDefault="00842E20" w:rsidP="00842E20">
            <w:pPr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0800000000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E5505A" w:rsidRDefault="00842E20" w:rsidP="00842E20">
            <w:pPr>
              <w:jc w:val="center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F2413D" w:rsidRDefault="00842E20" w:rsidP="00842E20">
            <w:pPr>
              <w:jc w:val="right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</w:t>
            </w:r>
            <w:r w:rsidRPr="00F2413D">
              <w:rPr>
                <w:bCs/>
                <w:sz w:val="20"/>
                <w:szCs w:val="20"/>
              </w:rPr>
              <w:t>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42E20" w:rsidRPr="00F2413D" w:rsidRDefault="00842E20" w:rsidP="00842E20">
            <w:pPr>
              <w:jc w:val="right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</w:t>
            </w:r>
            <w:r w:rsidRPr="00F2413D">
              <w:rPr>
                <w:bCs/>
                <w:sz w:val="20"/>
                <w:szCs w:val="20"/>
              </w:rPr>
              <w:t>,000</w:t>
            </w:r>
          </w:p>
        </w:tc>
        <w:tc>
          <w:tcPr>
            <w:tcW w:w="13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42E20" w:rsidRPr="00F2413D" w:rsidRDefault="00842E20" w:rsidP="00842E20">
            <w:pPr>
              <w:jc w:val="right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</w:t>
            </w:r>
            <w:r w:rsidRPr="00F2413D">
              <w:rPr>
                <w:bCs/>
                <w:sz w:val="20"/>
                <w:szCs w:val="20"/>
              </w:rPr>
              <w:t>,000</w:t>
            </w:r>
          </w:p>
        </w:tc>
      </w:tr>
      <w:tr w:rsidR="00842E20" w:rsidRPr="00E5505A" w:rsidTr="00902E81">
        <w:trPr>
          <w:cantSplit/>
        </w:trPr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42E20" w:rsidRPr="00E5505A" w:rsidRDefault="00842E20" w:rsidP="00842E20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Подпрограмма «Профилактика правонарушений, терроризма и экстремистской деятельности в Грабовском сельсовете»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42E20" w:rsidRPr="00842E20" w:rsidRDefault="00842E20" w:rsidP="00842E20">
            <w:pPr>
              <w:jc w:val="center"/>
            </w:pPr>
            <w:r w:rsidRPr="00842E20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42E20" w:rsidRPr="00E5505A" w:rsidRDefault="00842E20" w:rsidP="00842E20">
            <w:pPr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42E20" w:rsidRPr="00E5505A" w:rsidRDefault="00842E20" w:rsidP="00842E20">
            <w:pPr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42E20" w:rsidRPr="00E5505A" w:rsidRDefault="00842E20" w:rsidP="00842E20">
            <w:pPr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0810000000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42E20" w:rsidRPr="00E5505A" w:rsidRDefault="00842E20" w:rsidP="00842E20">
            <w:pPr>
              <w:jc w:val="center"/>
              <w:outlineLvl w:val="2"/>
              <w:rPr>
                <w:bCs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42E20" w:rsidRPr="00F2413D" w:rsidRDefault="00842E20" w:rsidP="00842E20">
            <w:pPr>
              <w:jc w:val="right"/>
              <w:outlineLvl w:val="2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15</w:t>
            </w:r>
            <w:r w:rsidRPr="00F2413D">
              <w:rPr>
                <w:bCs/>
                <w:sz w:val="20"/>
                <w:szCs w:val="20"/>
              </w:rPr>
              <w:t>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42E20" w:rsidRPr="00F2413D" w:rsidRDefault="00842E20" w:rsidP="00842E20">
            <w:pPr>
              <w:jc w:val="right"/>
              <w:outlineLvl w:val="2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15</w:t>
            </w:r>
            <w:r w:rsidRPr="00F2413D">
              <w:rPr>
                <w:bCs/>
                <w:sz w:val="20"/>
                <w:szCs w:val="20"/>
              </w:rPr>
              <w:t>,000</w:t>
            </w:r>
          </w:p>
        </w:tc>
        <w:tc>
          <w:tcPr>
            <w:tcW w:w="1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42E20" w:rsidRPr="00F2413D" w:rsidRDefault="00842E20" w:rsidP="00842E20">
            <w:pPr>
              <w:jc w:val="right"/>
              <w:outlineLvl w:val="2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15</w:t>
            </w:r>
            <w:r w:rsidRPr="00F2413D">
              <w:rPr>
                <w:bCs/>
                <w:sz w:val="20"/>
                <w:szCs w:val="20"/>
              </w:rPr>
              <w:t>,000</w:t>
            </w:r>
          </w:p>
        </w:tc>
      </w:tr>
      <w:tr w:rsidR="00842E20" w:rsidRPr="00E5505A" w:rsidTr="00902E81">
        <w:trPr>
          <w:cantSplit/>
        </w:trPr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42E20" w:rsidRPr="00E5505A" w:rsidRDefault="00842E20" w:rsidP="00842E20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 xml:space="preserve">Основное мероприятие «Организация и проведение мероприятий в сфере правоохранительной, </w:t>
            </w:r>
            <w:proofErr w:type="spellStart"/>
            <w:r w:rsidRPr="00E5505A">
              <w:rPr>
                <w:bCs/>
                <w:sz w:val="20"/>
                <w:szCs w:val="20"/>
              </w:rPr>
              <w:t>противотеррористической</w:t>
            </w:r>
            <w:proofErr w:type="spellEnd"/>
            <w:r w:rsidRPr="00E5505A">
              <w:rPr>
                <w:bCs/>
                <w:sz w:val="20"/>
                <w:szCs w:val="20"/>
              </w:rPr>
              <w:t xml:space="preserve"> и </w:t>
            </w:r>
            <w:proofErr w:type="spellStart"/>
            <w:r w:rsidRPr="00E5505A">
              <w:rPr>
                <w:bCs/>
                <w:sz w:val="20"/>
                <w:szCs w:val="20"/>
              </w:rPr>
              <w:t>противоэкстремистской</w:t>
            </w:r>
            <w:proofErr w:type="spellEnd"/>
            <w:r w:rsidRPr="00E5505A">
              <w:rPr>
                <w:bCs/>
                <w:sz w:val="20"/>
                <w:szCs w:val="20"/>
              </w:rPr>
              <w:t xml:space="preserve"> деятельности»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42E20" w:rsidRPr="00842E20" w:rsidRDefault="00842E20" w:rsidP="00842E20">
            <w:pPr>
              <w:jc w:val="center"/>
            </w:pPr>
            <w:r w:rsidRPr="00842E20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42E20" w:rsidRPr="00E5505A" w:rsidRDefault="00842E20" w:rsidP="00842E20">
            <w:pPr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42E20" w:rsidRPr="00E5505A" w:rsidRDefault="00842E20" w:rsidP="00842E20">
            <w:pPr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42E20" w:rsidRPr="00E5505A" w:rsidRDefault="00842E20" w:rsidP="00842E20">
            <w:pPr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0810100000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42E20" w:rsidRPr="00E5505A" w:rsidRDefault="00842E20" w:rsidP="00842E20">
            <w:pPr>
              <w:jc w:val="center"/>
              <w:outlineLvl w:val="2"/>
              <w:rPr>
                <w:bCs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42E20" w:rsidRPr="00F2413D" w:rsidRDefault="00842E20" w:rsidP="00842E20">
            <w:pPr>
              <w:jc w:val="right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  <w:r w:rsidRPr="00F2413D">
              <w:rPr>
                <w:bCs/>
                <w:sz w:val="20"/>
                <w:szCs w:val="20"/>
              </w:rPr>
              <w:t>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42E20" w:rsidRPr="00F2413D" w:rsidRDefault="00842E20" w:rsidP="00842E20">
            <w:pPr>
              <w:jc w:val="right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  <w:r w:rsidRPr="00F2413D">
              <w:rPr>
                <w:bCs/>
                <w:sz w:val="20"/>
                <w:szCs w:val="20"/>
              </w:rPr>
              <w:t>,000</w:t>
            </w:r>
          </w:p>
        </w:tc>
        <w:tc>
          <w:tcPr>
            <w:tcW w:w="1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42E20" w:rsidRPr="00F2413D" w:rsidRDefault="00842E20" w:rsidP="00842E20">
            <w:pPr>
              <w:jc w:val="right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  <w:r w:rsidRPr="00F2413D">
              <w:rPr>
                <w:bCs/>
                <w:sz w:val="20"/>
                <w:szCs w:val="20"/>
              </w:rPr>
              <w:t>,000</w:t>
            </w:r>
          </w:p>
        </w:tc>
      </w:tr>
      <w:tr w:rsidR="00842E20" w:rsidRPr="00E5505A" w:rsidTr="00902E81">
        <w:trPr>
          <w:cantSplit/>
          <w:trHeight w:val="449"/>
        </w:trPr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42E20" w:rsidRPr="00E5505A" w:rsidRDefault="00842E20" w:rsidP="00842E20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Подготовка, размещение и распространение информационных материалов по профилактике террористических и экстремистских проявлений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42E20" w:rsidRPr="00842E20" w:rsidRDefault="00842E20" w:rsidP="00842E20">
            <w:pPr>
              <w:jc w:val="center"/>
            </w:pPr>
            <w:r w:rsidRPr="00842E20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42E20" w:rsidRPr="00E5505A" w:rsidRDefault="00842E20" w:rsidP="00842E20">
            <w:pPr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42E20" w:rsidRPr="00E5505A" w:rsidRDefault="00842E20" w:rsidP="00842E20">
            <w:pPr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42E20" w:rsidRPr="00E5505A" w:rsidRDefault="00842E20" w:rsidP="00842E20">
            <w:pPr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0810126070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42E20" w:rsidRPr="00E5505A" w:rsidRDefault="00842E20" w:rsidP="00842E20">
            <w:pPr>
              <w:jc w:val="center"/>
              <w:outlineLvl w:val="2"/>
              <w:rPr>
                <w:bCs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42E20" w:rsidRPr="00F2413D" w:rsidRDefault="00842E20" w:rsidP="00842E20">
            <w:pPr>
              <w:jc w:val="right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  <w:r w:rsidRPr="00F2413D">
              <w:rPr>
                <w:bCs/>
                <w:sz w:val="20"/>
                <w:szCs w:val="20"/>
              </w:rPr>
              <w:t>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42E20" w:rsidRPr="00F2413D" w:rsidRDefault="00842E20" w:rsidP="00842E20">
            <w:pPr>
              <w:jc w:val="right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  <w:r w:rsidRPr="00F2413D">
              <w:rPr>
                <w:bCs/>
                <w:sz w:val="20"/>
                <w:szCs w:val="20"/>
              </w:rPr>
              <w:t>,000</w:t>
            </w:r>
          </w:p>
        </w:tc>
        <w:tc>
          <w:tcPr>
            <w:tcW w:w="1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42E20" w:rsidRPr="00F2413D" w:rsidRDefault="00842E20" w:rsidP="00842E20">
            <w:pPr>
              <w:jc w:val="right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  <w:r w:rsidRPr="00F2413D">
              <w:rPr>
                <w:bCs/>
                <w:sz w:val="20"/>
                <w:szCs w:val="20"/>
              </w:rPr>
              <w:t>,000</w:t>
            </w:r>
          </w:p>
        </w:tc>
      </w:tr>
      <w:tr w:rsidR="00842E20" w:rsidRPr="00E5505A" w:rsidTr="00902E81">
        <w:trPr>
          <w:cantSplit/>
          <w:trHeight w:val="116"/>
        </w:trPr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42E20" w:rsidRPr="00E5505A" w:rsidRDefault="00842E20" w:rsidP="00842E20">
            <w:pPr>
              <w:ind w:right="126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42E20" w:rsidRPr="00842E20" w:rsidRDefault="00842E20" w:rsidP="00842E20">
            <w:pPr>
              <w:jc w:val="center"/>
            </w:pPr>
            <w:r w:rsidRPr="00842E20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42E20" w:rsidRPr="00E5505A" w:rsidRDefault="00842E20" w:rsidP="00842E20">
            <w:pPr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42E20" w:rsidRPr="00E5505A" w:rsidRDefault="00842E20" w:rsidP="00842E20">
            <w:pPr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42E20" w:rsidRPr="00E5505A" w:rsidRDefault="00842E20" w:rsidP="00842E20">
            <w:pPr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0810126070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42E20" w:rsidRPr="00E5505A" w:rsidRDefault="00842E20" w:rsidP="00842E20">
            <w:pPr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42E20" w:rsidRPr="00F2413D" w:rsidRDefault="00842E20" w:rsidP="00842E20">
            <w:pPr>
              <w:jc w:val="right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  <w:r w:rsidRPr="00F2413D">
              <w:rPr>
                <w:bCs/>
                <w:sz w:val="20"/>
                <w:szCs w:val="20"/>
              </w:rPr>
              <w:t>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42E20" w:rsidRPr="00F2413D" w:rsidRDefault="00842E20" w:rsidP="00842E20">
            <w:pPr>
              <w:jc w:val="right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  <w:r w:rsidRPr="00F2413D">
              <w:rPr>
                <w:bCs/>
                <w:sz w:val="20"/>
                <w:szCs w:val="20"/>
              </w:rPr>
              <w:t>,000</w:t>
            </w:r>
          </w:p>
        </w:tc>
        <w:tc>
          <w:tcPr>
            <w:tcW w:w="1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42E20" w:rsidRPr="00F2413D" w:rsidRDefault="00842E20" w:rsidP="00842E20">
            <w:pPr>
              <w:jc w:val="right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  <w:r w:rsidRPr="00F2413D">
              <w:rPr>
                <w:bCs/>
                <w:sz w:val="20"/>
                <w:szCs w:val="20"/>
              </w:rPr>
              <w:t>,000</w:t>
            </w:r>
          </w:p>
        </w:tc>
      </w:tr>
      <w:tr w:rsidR="00842E20" w:rsidRPr="00E5505A" w:rsidTr="00902E81">
        <w:trPr>
          <w:cantSplit/>
        </w:trPr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42E20" w:rsidRPr="00F65EDD" w:rsidRDefault="00842E20" w:rsidP="00842E20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42E20" w:rsidRPr="00842E20" w:rsidRDefault="00842E20" w:rsidP="00842E20">
            <w:pPr>
              <w:jc w:val="center"/>
            </w:pPr>
            <w:r w:rsidRPr="00842E20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42E20" w:rsidRPr="00E5505A" w:rsidRDefault="00842E20" w:rsidP="00842E20">
            <w:pPr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42E20" w:rsidRPr="00E5505A" w:rsidRDefault="00842E20" w:rsidP="00842E20">
            <w:pPr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42E20" w:rsidRPr="00E5505A" w:rsidRDefault="00842E20" w:rsidP="00842E20">
            <w:pPr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0810126070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42E20" w:rsidRPr="00E5505A" w:rsidRDefault="00842E20" w:rsidP="00842E20">
            <w:pPr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240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42E20" w:rsidRPr="00F2413D" w:rsidRDefault="00842E20" w:rsidP="00842E20">
            <w:pPr>
              <w:jc w:val="right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  <w:r w:rsidRPr="00F2413D">
              <w:rPr>
                <w:bCs/>
                <w:sz w:val="20"/>
                <w:szCs w:val="20"/>
              </w:rPr>
              <w:t>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42E20" w:rsidRPr="00F2413D" w:rsidRDefault="00842E20" w:rsidP="00842E20">
            <w:pPr>
              <w:jc w:val="right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  <w:r w:rsidRPr="00F2413D">
              <w:rPr>
                <w:bCs/>
                <w:sz w:val="20"/>
                <w:szCs w:val="20"/>
              </w:rPr>
              <w:t>,000</w:t>
            </w:r>
          </w:p>
        </w:tc>
        <w:tc>
          <w:tcPr>
            <w:tcW w:w="1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42E20" w:rsidRPr="00F2413D" w:rsidRDefault="00842E20" w:rsidP="00842E20">
            <w:pPr>
              <w:jc w:val="right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  <w:r w:rsidRPr="00F2413D">
              <w:rPr>
                <w:bCs/>
                <w:sz w:val="20"/>
                <w:szCs w:val="20"/>
              </w:rPr>
              <w:t>,000</w:t>
            </w:r>
          </w:p>
        </w:tc>
      </w:tr>
      <w:tr w:rsidR="00842E20" w:rsidRPr="00F2413D" w:rsidTr="00902E81">
        <w:trPr>
          <w:cantSplit/>
        </w:trPr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E5505A" w:rsidRDefault="00842E20" w:rsidP="00842E20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Основное мероприятие «Реализация мероприятий по обеспечению деятельности добровольных народных дружин на территории  Грабовского сельсовета Бессоновского района Пензенской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42E20" w:rsidRPr="00842E20" w:rsidRDefault="00842E20" w:rsidP="00842E20">
            <w:pPr>
              <w:jc w:val="center"/>
            </w:pPr>
            <w:r w:rsidRPr="00842E20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E5505A" w:rsidRDefault="00842E20" w:rsidP="00842E20">
            <w:pPr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E5505A" w:rsidRDefault="00842E20" w:rsidP="00842E20">
            <w:pPr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E5505A" w:rsidRDefault="00842E20" w:rsidP="00842E20">
            <w:pPr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0810200000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E5505A" w:rsidRDefault="00842E20" w:rsidP="00842E20">
            <w:pPr>
              <w:jc w:val="center"/>
              <w:outlineLvl w:val="2"/>
              <w:rPr>
                <w:bCs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F76403" w:rsidRDefault="00842E20" w:rsidP="00842E20">
            <w:pPr>
              <w:jc w:val="right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</w:t>
            </w:r>
            <w:r w:rsidRPr="00F76403">
              <w:rPr>
                <w:bCs/>
                <w:sz w:val="20"/>
                <w:szCs w:val="20"/>
              </w:rPr>
              <w:t>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42E20" w:rsidRPr="00F76403" w:rsidRDefault="00842E20" w:rsidP="00842E20">
            <w:pPr>
              <w:jc w:val="right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</w:t>
            </w:r>
            <w:r w:rsidRPr="00F76403">
              <w:rPr>
                <w:bCs/>
                <w:sz w:val="20"/>
                <w:szCs w:val="20"/>
              </w:rPr>
              <w:t>,000</w:t>
            </w:r>
          </w:p>
        </w:tc>
        <w:tc>
          <w:tcPr>
            <w:tcW w:w="1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42E20" w:rsidRPr="00F76403" w:rsidRDefault="00842E20" w:rsidP="00842E20">
            <w:pPr>
              <w:jc w:val="right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</w:t>
            </w:r>
            <w:r w:rsidRPr="00F76403">
              <w:rPr>
                <w:bCs/>
                <w:sz w:val="20"/>
                <w:szCs w:val="20"/>
              </w:rPr>
              <w:t>,000</w:t>
            </w:r>
          </w:p>
        </w:tc>
      </w:tr>
      <w:tr w:rsidR="00842E20" w:rsidRPr="00E5505A" w:rsidTr="00902E81">
        <w:trPr>
          <w:cantSplit/>
        </w:trPr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E5505A" w:rsidRDefault="00842E20" w:rsidP="00842E20">
            <w:pPr>
              <w:ind w:right="126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Расходы на реализацию мероприятий по обеспечению деятельности добровольных народных дружин на территории  Грабовского сельсовета Бессоновского района Пензенской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42E20" w:rsidRPr="00842E20" w:rsidRDefault="00842E20" w:rsidP="00842E20">
            <w:pPr>
              <w:jc w:val="center"/>
            </w:pPr>
            <w:r w:rsidRPr="00842E20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E5505A" w:rsidRDefault="00842E20" w:rsidP="00842E20">
            <w:pPr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E5505A" w:rsidRDefault="00842E20" w:rsidP="00842E20">
            <w:pPr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E5505A" w:rsidRDefault="00842E20" w:rsidP="00842E20">
            <w:pPr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0810220600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E5505A" w:rsidRDefault="00842E20" w:rsidP="00842E20">
            <w:pPr>
              <w:jc w:val="center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F76403" w:rsidRDefault="00842E20" w:rsidP="00842E20">
            <w:pPr>
              <w:jc w:val="right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</w:t>
            </w:r>
            <w:r w:rsidRPr="00F76403">
              <w:rPr>
                <w:bCs/>
                <w:sz w:val="20"/>
                <w:szCs w:val="20"/>
              </w:rPr>
              <w:t>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42E20" w:rsidRPr="00F76403" w:rsidRDefault="00842E20" w:rsidP="00842E20">
            <w:pPr>
              <w:jc w:val="right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</w:t>
            </w:r>
            <w:r w:rsidRPr="00F76403">
              <w:rPr>
                <w:bCs/>
                <w:sz w:val="20"/>
                <w:szCs w:val="20"/>
              </w:rPr>
              <w:t>,000</w:t>
            </w:r>
          </w:p>
        </w:tc>
        <w:tc>
          <w:tcPr>
            <w:tcW w:w="1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42E20" w:rsidRPr="00F76403" w:rsidRDefault="00842E20" w:rsidP="00842E20">
            <w:pPr>
              <w:jc w:val="right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</w:t>
            </w:r>
            <w:r w:rsidRPr="00F76403">
              <w:rPr>
                <w:bCs/>
                <w:sz w:val="20"/>
                <w:szCs w:val="20"/>
              </w:rPr>
              <w:t>,000</w:t>
            </w:r>
          </w:p>
        </w:tc>
      </w:tr>
      <w:tr w:rsidR="00842E20" w:rsidRPr="00E5505A" w:rsidTr="00902E81">
        <w:trPr>
          <w:cantSplit/>
        </w:trPr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E5505A" w:rsidRDefault="00842E20" w:rsidP="00842E20">
            <w:pPr>
              <w:ind w:right="126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42E20" w:rsidRPr="00842E20" w:rsidRDefault="00842E20" w:rsidP="00842E20">
            <w:pPr>
              <w:jc w:val="center"/>
            </w:pPr>
            <w:r w:rsidRPr="00842E20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E5505A" w:rsidRDefault="00842E20" w:rsidP="00842E20">
            <w:pPr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E5505A" w:rsidRDefault="00842E20" w:rsidP="00842E20">
            <w:pPr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E5505A" w:rsidRDefault="00842E20" w:rsidP="00842E20">
            <w:pPr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0810220600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E5505A" w:rsidRDefault="00842E20" w:rsidP="00842E20">
            <w:pPr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F76403" w:rsidRDefault="00842E20" w:rsidP="00842E20">
            <w:pPr>
              <w:jc w:val="right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</w:t>
            </w:r>
            <w:r w:rsidRPr="00F76403">
              <w:rPr>
                <w:bCs/>
                <w:sz w:val="20"/>
                <w:szCs w:val="20"/>
              </w:rPr>
              <w:t>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42E20" w:rsidRPr="00F76403" w:rsidRDefault="00842E20" w:rsidP="00842E20">
            <w:pPr>
              <w:jc w:val="right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</w:t>
            </w:r>
            <w:r w:rsidRPr="00F76403">
              <w:rPr>
                <w:bCs/>
                <w:sz w:val="20"/>
                <w:szCs w:val="20"/>
              </w:rPr>
              <w:t>,000</w:t>
            </w:r>
          </w:p>
        </w:tc>
        <w:tc>
          <w:tcPr>
            <w:tcW w:w="1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42E20" w:rsidRPr="00F76403" w:rsidRDefault="00842E20" w:rsidP="00842E20">
            <w:pPr>
              <w:jc w:val="right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</w:t>
            </w:r>
            <w:r w:rsidRPr="00F76403">
              <w:rPr>
                <w:bCs/>
                <w:sz w:val="20"/>
                <w:szCs w:val="20"/>
              </w:rPr>
              <w:t>,000</w:t>
            </w:r>
          </w:p>
        </w:tc>
      </w:tr>
      <w:tr w:rsidR="00842E20" w:rsidRPr="00E5505A" w:rsidTr="00902E81">
        <w:trPr>
          <w:cantSplit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F65EDD" w:rsidRDefault="00842E20" w:rsidP="00842E20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42E20" w:rsidRPr="00842E20" w:rsidRDefault="00842E20" w:rsidP="00842E20">
            <w:pPr>
              <w:jc w:val="center"/>
            </w:pPr>
            <w:r w:rsidRPr="00842E20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E5505A" w:rsidRDefault="00842E20" w:rsidP="00842E20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E5505A" w:rsidRDefault="00842E20" w:rsidP="00842E20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E5505A" w:rsidRDefault="00842E20" w:rsidP="00842E20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08102</w:t>
            </w:r>
            <w:r w:rsidRPr="00E5505A">
              <w:rPr>
                <w:sz w:val="20"/>
                <w:szCs w:val="20"/>
              </w:rPr>
              <w:t>20600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E5505A" w:rsidRDefault="00842E20" w:rsidP="00842E20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240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F76403" w:rsidRDefault="00842E20" w:rsidP="00842E20">
            <w:pPr>
              <w:jc w:val="right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</w:t>
            </w:r>
            <w:r w:rsidRPr="00F76403">
              <w:rPr>
                <w:bCs/>
                <w:sz w:val="20"/>
                <w:szCs w:val="20"/>
              </w:rPr>
              <w:t>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42E20" w:rsidRPr="00F76403" w:rsidRDefault="00842E20" w:rsidP="00842E20">
            <w:pPr>
              <w:jc w:val="right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</w:t>
            </w:r>
            <w:r w:rsidRPr="00F76403">
              <w:rPr>
                <w:bCs/>
                <w:sz w:val="20"/>
                <w:szCs w:val="20"/>
              </w:rPr>
              <w:t>,000</w:t>
            </w:r>
          </w:p>
        </w:tc>
        <w:tc>
          <w:tcPr>
            <w:tcW w:w="13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42E20" w:rsidRPr="00F76403" w:rsidRDefault="00842E20" w:rsidP="00842E20">
            <w:pPr>
              <w:jc w:val="right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</w:t>
            </w:r>
            <w:r w:rsidRPr="00F76403">
              <w:rPr>
                <w:bCs/>
                <w:sz w:val="20"/>
                <w:szCs w:val="20"/>
              </w:rPr>
              <w:t>,000</w:t>
            </w:r>
          </w:p>
        </w:tc>
      </w:tr>
      <w:tr w:rsidR="00842E20" w:rsidRPr="00E5505A" w:rsidTr="00902E81">
        <w:trPr>
          <w:cantSplit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42E20" w:rsidRPr="00E5505A" w:rsidRDefault="00842E20" w:rsidP="00842E20">
            <w:pPr>
              <w:ind w:right="126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Подпрограмма «Антинаркотическая политика Грабовского сельсовета»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42E20" w:rsidRPr="00842E20" w:rsidRDefault="00842E20" w:rsidP="00842E20">
            <w:pPr>
              <w:jc w:val="center"/>
            </w:pPr>
            <w:r w:rsidRPr="00842E20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42E20" w:rsidRPr="00E5505A" w:rsidRDefault="00842E20" w:rsidP="00842E20">
            <w:pPr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42E20" w:rsidRPr="00E5505A" w:rsidRDefault="00842E20" w:rsidP="00842E20">
            <w:pPr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42E20" w:rsidRPr="00E5505A" w:rsidRDefault="00842E20" w:rsidP="00842E20">
            <w:pPr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0820000000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42E20" w:rsidRPr="00E5505A" w:rsidRDefault="00842E20" w:rsidP="00842E20">
            <w:pPr>
              <w:jc w:val="center"/>
              <w:outlineLvl w:val="6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42E20" w:rsidRPr="00E5505A" w:rsidRDefault="00842E20" w:rsidP="00842E20">
            <w:pPr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  <w:r w:rsidRPr="00E5505A">
              <w:rPr>
                <w:bCs/>
                <w:sz w:val="20"/>
                <w:szCs w:val="20"/>
              </w:rPr>
              <w:t>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42E20" w:rsidRPr="00E5505A" w:rsidRDefault="00842E20" w:rsidP="00842E20">
            <w:pPr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  <w:r w:rsidRPr="00E5505A">
              <w:rPr>
                <w:bCs/>
                <w:sz w:val="20"/>
                <w:szCs w:val="20"/>
              </w:rPr>
              <w:t>,000</w:t>
            </w:r>
          </w:p>
        </w:tc>
        <w:tc>
          <w:tcPr>
            <w:tcW w:w="13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42E20" w:rsidRPr="00E5505A" w:rsidRDefault="00842E20" w:rsidP="00842E20">
            <w:pPr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  <w:r w:rsidRPr="00E5505A">
              <w:rPr>
                <w:bCs/>
                <w:sz w:val="20"/>
                <w:szCs w:val="20"/>
              </w:rPr>
              <w:t>,000</w:t>
            </w:r>
          </w:p>
        </w:tc>
      </w:tr>
      <w:tr w:rsidR="00842E20" w:rsidRPr="00E5505A" w:rsidTr="00902E81">
        <w:trPr>
          <w:cantSplit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42E20" w:rsidRPr="00E5505A" w:rsidRDefault="00842E20" w:rsidP="00842E20">
            <w:pPr>
              <w:ind w:right="126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Основное мероприятие «Профилактика незаконного распространения и немедицинского потребления наркотических средств и психотропных веществ на территории Грабовского сельсовета Бессоновского района Пензенской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42E20" w:rsidRPr="00842E20" w:rsidRDefault="00842E20" w:rsidP="00842E20">
            <w:pPr>
              <w:jc w:val="center"/>
            </w:pPr>
            <w:r w:rsidRPr="00842E20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42E20" w:rsidRPr="00E5505A" w:rsidRDefault="00842E20" w:rsidP="00842E20">
            <w:pPr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42E20" w:rsidRPr="00E5505A" w:rsidRDefault="00842E20" w:rsidP="00842E20">
            <w:pPr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42E20" w:rsidRPr="00E5505A" w:rsidRDefault="00842E20" w:rsidP="00842E20">
            <w:pPr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0820100000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42E20" w:rsidRPr="00E5505A" w:rsidRDefault="00842E20" w:rsidP="00842E20">
            <w:pPr>
              <w:jc w:val="center"/>
              <w:outlineLvl w:val="6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42E20" w:rsidRPr="00E5505A" w:rsidRDefault="00842E20" w:rsidP="00842E20">
            <w:pPr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  <w:r w:rsidRPr="00E5505A">
              <w:rPr>
                <w:bCs/>
                <w:sz w:val="20"/>
                <w:szCs w:val="20"/>
              </w:rPr>
              <w:t>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42E20" w:rsidRPr="00E5505A" w:rsidRDefault="00842E20" w:rsidP="00842E20">
            <w:pPr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  <w:r w:rsidRPr="00E5505A">
              <w:rPr>
                <w:bCs/>
                <w:sz w:val="20"/>
                <w:szCs w:val="20"/>
              </w:rPr>
              <w:t>,000</w:t>
            </w:r>
          </w:p>
        </w:tc>
        <w:tc>
          <w:tcPr>
            <w:tcW w:w="13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42E20" w:rsidRPr="00E5505A" w:rsidRDefault="00842E20" w:rsidP="00842E20">
            <w:pPr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  <w:r w:rsidRPr="00E5505A">
              <w:rPr>
                <w:bCs/>
                <w:sz w:val="20"/>
                <w:szCs w:val="20"/>
              </w:rPr>
              <w:t>,000</w:t>
            </w:r>
          </w:p>
        </w:tc>
      </w:tr>
      <w:tr w:rsidR="00842E20" w:rsidRPr="00E5505A" w:rsidTr="00902E81">
        <w:trPr>
          <w:cantSplit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42E20" w:rsidRPr="00E5505A" w:rsidRDefault="00842E20" w:rsidP="00842E20">
            <w:pPr>
              <w:ind w:right="126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организация и проведение мероприятий в сфере антинаркотической деятельности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42E20" w:rsidRPr="00842E20" w:rsidRDefault="00842E20" w:rsidP="00842E20">
            <w:pPr>
              <w:jc w:val="center"/>
            </w:pPr>
            <w:r w:rsidRPr="00842E20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42E20" w:rsidRPr="00E5505A" w:rsidRDefault="00842E20" w:rsidP="00842E20">
            <w:pPr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42E20" w:rsidRPr="00E5505A" w:rsidRDefault="00842E20" w:rsidP="00842E20">
            <w:pPr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42E20" w:rsidRPr="00E5505A" w:rsidRDefault="00842E20" w:rsidP="00842E20">
            <w:pPr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0820164410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42E20" w:rsidRPr="00E5505A" w:rsidRDefault="00842E20" w:rsidP="00842E20">
            <w:pPr>
              <w:jc w:val="center"/>
              <w:outlineLvl w:val="6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42E20" w:rsidRPr="00E5505A" w:rsidRDefault="00842E20" w:rsidP="00842E20">
            <w:pPr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  <w:r w:rsidRPr="00E5505A">
              <w:rPr>
                <w:bCs/>
                <w:sz w:val="20"/>
                <w:szCs w:val="20"/>
              </w:rPr>
              <w:t>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42E20" w:rsidRPr="00E5505A" w:rsidRDefault="00842E20" w:rsidP="00842E20">
            <w:pPr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  <w:r w:rsidRPr="00E5505A">
              <w:rPr>
                <w:bCs/>
                <w:sz w:val="20"/>
                <w:szCs w:val="20"/>
              </w:rPr>
              <w:t>,000</w:t>
            </w:r>
          </w:p>
        </w:tc>
        <w:tc>
          <w:tcPr>
            <w:tcW w:w="13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42E20" w:rsidRPr="00E5505A" w:rsidRDefault="00842E20" w:rsidP="00842E20">
            <w:pPr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  <w:r w:rsidRPr="00E5505A">
              <w:rPr>
                <w:bCs/>
                <w:sz w:val="20"/>
                <w:szCs w:val="20"/>
              </w:rPr>
              <w:t>,000</w:t>
            </w:r>
          </w:p>
        </w:tc>
      </w:tr>
      <w:tr w:rsidR="00842E20" w:rsidRPr="00E5505A" w:rsidTr="00902E81">
        <w:trPr>
          <w:cantSplit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42E20" w:rsidRPr="00E5505A" w:rsidRDefault="00842E20" w:rsidP="00842E20">
            <w:pPr>
              <w:ind w:right="126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42E20" w:rsidRPr="00842E20" w:rsidRDefault="00842E20" w:rsidP="00842E20">
            <w:pPr>
              <w:jc w:val="center"/>
            </w:pPr>
            <w:r w:rsidRPr="00842E20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42E20" w:rsidRPr="00E5505A" w:rsidRDefault="00842E20" w:rsidP="00842E20">
            <w:pPr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42E20" w:rsidRPr="00E5505A" w:rsidRDefault="00842E20" w:rsidP="00842E20">
            <w:pPr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42E20" w:rsidRPr="00E5505A" w:rsidRDefault="00842E20" w:rsidP="00842E20">
            <w:pPr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0820164410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42E20" w:rsidRPr="00E5505A" w:rsidRDefault="00842E20" w:rsidP="00842E20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200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42E20" w:rsidRPr="00E5505A" w:rsidRDefault="00842E20" w:rsidP="00842E20">
            <w:pPr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  <w:r w:rsidRPr="00E5505A">
              <w:rPr>
                <w:bCs/>
                <w:sz w:val="20"/>
                <w:szCs w:val="20"/>
              </w:rPr>
              <w:t>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42E20" w:rsidRPr="00E5505A" w:rsidRDefault="00842E20" w:rsidP="00842E20">
            <w:pPr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  <w:r w:rsidRPr="00E5505A">
              <w:rPr>
                <w:bCs/>
                <w:sz w:val="20"/>
                <w:szCs w:val="20"/>
              </w:rPr>
              <w:t>,000</w:t>
            </w:r>
          </w:p>
        </w:tc>
        <w:tc>
          <w:tcPr>
            <w:tcW w:w="13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42E20" w:rsidRPr="00E5505A" w:rsidRDefault="00842E20" w:rsidP="00842E20">
            <w:pPr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  <w:r w:rsidRPr="00E5505A">
              <w:rPr>
                <w:bCs/>
                <w:sz w:val="20"/>
                <w:szCs w:val="20"/>
              </w:rPr>
              <w:t>,000</w:t>
            </w:r>
          </w:p>
        </w:tc>
      </w:tr>
      <w:tr w:rsidR="00842E20" w:rsidRPr="00E5505A" w:rsidTr="00902E81">
        <w:trPr>
          <w:cantSplit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42E20" w:rsidRPr="00F65EDD" w:rsidRDefault="00842E20" w:rsidP="00842E20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42E20" w:rsidRPr="00842E20" w:rsidRDefault="00842E20" w:rsidP="00842E20">
            <w:pPr>
              <w:jc w:val="center"/>
            </w:pPr>
            <w:r w:rsidRPr="00842E20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42E20" w:rsidRPr="00E5505A" w:rsidRDefault="00842E20" w:rsidP="00842E20">
            <w:pPr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42E20" w:rsidRPr="00E5505A" w:rsidRDefault="00842E20" w:rsidP="00842E20">
            <w:pPr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42E20" w:rsidRPr="00E5505A" w:rsidRDefault="00842E20" w:rsidP="00842E20">
            <w:pPr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0820164410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42E20" w:rsidRPr="00E5505A" w:rsidRDefault="00842E20" w:rsidP="00842E20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42E20" w:rsidRPr="00E5505A" w:rsidRDefault="00842E20" w:rsidP="00842E20">
            <w:pPr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  <w:r w:rsidRPr="00E5505A">
              <w:rPr>
                <w:bCs/>
                <w:sz w:val="20"/>
                <w:szCs w:val="20"/>
              </w:rPr>
              <w:t>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42E20" w:rsidRPr="00E5505A" w:rsidRDefault="00842E20" w:rsidP="00842E20">
            <w:pPr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  <w:r w:rsidRPr="00E5505A">
              <w:rPr>
                <w:bCs/>
                <w:sz w:val="20"/>
                <w:szCs w:val="20"/>
              </w:rPr>
              <w:t>,000</w:t>
            </w:r>
          </w:p>
        </w:tc>
        <w:tc>
          <w:tcPr>
            <w:tcW w:w="13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42E20" w:rsidRPr="00E5505A" w:rsidRDefault="00842E20" w:rsidP="00842E20">
            <w:pPr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  <w:r w:rsidRPr="00E5505A">
              <w:rPr>
                <w:bCs/>
                <w:sz w:val="20"/>
                <w:szCs w:val="20"/>
              </w:rPr>
              <w:t>,000</w:t>
            </w:r>
          </w:p>
        </w:tc>
      </w:tr>
      <w:tr w:rsidR="00842E20" w:rsidTr="00902E81">
        <w:trPr>
          <w:cantSplit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42E20" w:rsidRPr="00F65EDD" w:rsidRDefault="00842E20" w:rsidP="00842E20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B47B63">
              <w:rPr>
                <w:bCs/>
                <w:sz w:val="20"/>
                <w:szCs w:val="20"/>
              </w:rPr>
              <w:t>Иные непрограммные расходы органов муниципальной власти Грабовского сельсовета Бессоновского района Пензенской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42E20" w:rsidRPr="00842E20" w:rsidRDefault="00842E20" w:rsidP="00842E20">
            <w:pPr>
              <w:jc w:val="center"/>
            </w:pPr>
            <w:r w:rsidRPr="00842E20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42E20" w:rsidRPr="00E5505A" w:rsidRDefault="00842E20" w:rsidP="00842E20">
            <w:pPr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42E20" w:rsidRPr="00E5505A" w:rsidRDefault="00842E20" w:rsidP="00842E20">
            <w:pPr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42E20" w:rsidRPr="00E5505A" w:rsidRDefault="00842E20" w:rsidP="00842E20">
            <w:pPr>
              <w:jc w:val="center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9900000000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42E20" w:rsidRDefault="00842E20" w:rsidP="00842E20">
            <w:pPr>
              <w:jc w:val="center"/>
              <w:outlineLvl w:val="6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42E20" w:rsidRDefault="00842E20" w:rsidP="00842E20">
            <w:pPr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42E20" w:rsidRDefault="00842E20" w:rsidP="00842E20">
            <w:pPr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3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42E20" w:rsidRDefault="00842E20" w:rsidP="00842E20">
            <w:pPr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</w:tr>
      <w:tr w:rsidR="00842E20" w:rsidTr="00902E81">
        <w:trPr>
          <w:cantSplit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42E20" w:rsidRPr="00F65EDD" w:rsidRDefault="00842E20" w:rsidP="00842E20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C55AC8">
              <w:rPr>
                <w:bCs/>
                <w:sz w:val="20"/>
                <w:szCs w:val="20"/>
              </w:rPr>
              <w:t>Мероприятия по защите населения и территории Грабовского сельсовета от чрезвычайных ситуаций природного и техногенного характера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42E20" w:rsidRPr="00842E20" w:rsidRDefault="00842E20" w:rsidP="00842E20">
            <w:pPr>
              <w:jc w:val="center"/>
            </w:pPr>
            <w:r w:rsidRPr="00842E20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42E20" w:rsidRPr="00E5505A" w:rsidRDefault="00842E20" w:rsidP="00842E20">
            <w:pPr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42E20" w:rsidRPr="00E5505A" w:rsidRDefault="00842E20" w:rsidP="00842E20">
            <w:pPr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42E20" w:rsidRPr="00E5505A" w:rsidRDefault="00842E20" w:rsidP="00842E20">
            <w:pPr>
              <w:jc w:val="center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9980000000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42E20" w:rsidRDefault="00842E20" w:rsidP="00842E20">
            <w:pPr>
              <w:jc w:val="center"/>
              <w:outlineLvl w:val="6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42E20" w:rsidRDefault="00842E20" w:rsidP="00842E20">
            <w:pPr>
              <w:jc w:val="right"/>
              <w:outlineLvl w:val="3"/>
              <w:rPr>
                <w:bCs/>
                <w:sz w:val="20"/>
                <w:szCs w:val="20"/>
              </w:rPr>
            </w:pPr>
            <w:r w:rsidRPr="000674EB">
              <w:rPr>
                <w:bCs/>
                <w:sz w:val="20"/>
                <w:szCs w:val="20"/>
              </w:rPr>
              <w:t>10,</w:t>
            </w:r>
            <w:r>
              <w:rPr>
                <w:bCs/>
                <w:sz w:val="20"/>
                <w:szCs w:val="20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42E20" w:rsidRDefault="00842E20" w:rsidP="00842E20">
            <w:pPr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3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42E20" w:rsidRDefault="00842E20" w:rsidP="00842E20">
            <w:pPr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</w:tr>
      <w:tr w:rsidR="00842E20" w:rsidTr="00902E81">
        <w:trPr>
          <w:cantSplit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42E20" w:rsidRPr="00F65EDD" w:rsidRDefault="00842E20" w:rsidP="00842E20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C55AC8">
              <w:rPr>
                <w:bCs/>
                <w:sz w:val="20"/>
                <w:szCs w:val="20"/>
              </w:rPr>
              <w:t xml:space="preserve">расходы по установке пожарных </w:t>
            </w:r>
            <w:proofErr w:type="spellStart"/>
            <w:r w:rsidRPr="00C55AC8">
              <w:rPr>
                <w:bCs/>
                <w:sz w:val="20"/>
                <w:szCs w:val="20"/>
              </w:rPr>
              <w:t>оповещателей</w:t>
            </w:r>
            <w:proofErr w:type="spellEnd"/>
            <w:r w:rsidRPr="00C55AC8">
              <w:rPr>
                <w:bCs/>
                <w:sz w:val="20"/>
                <w:szCs w:val="20"/>
              </w:rPr>
              <w:t xml:space="preserve"> в местах проживания </w:t>
            </w:r>
            <w:proofErr w:type="spellStart"/>
            <w:r w:rsidRPr="00C55AC8">
              <w:rPr>
                <w:bCs/>
                <w:sz w:val="20"/>
                <w:szCs w:val="20"/>
              </w:rPr>
              <w:t>инвалидов</w:t>
            </w:r>
            <w:proofErr w:type="gramStart"/>
            <w:r w:rsidRPr="00C55AC8">
              <w:rPr>
                <w:bCs/>
                <w:sz w:val="20"/>
                <w:szCs w:val="20"/>
              </w:rPr>
              <w:t>,м</w:t>
            </w:r>
            <w:proofErr w:type="gramEnd"/>
            <w:r w:rsidRPr="00C55AC8">
              <w:rPr>
                <w:bCs/>
                <w:sz w:val="20"/>
                <w:szCs w:val="20"/>
              </w:rPr>
              <w:t>ногодетных</w:t>
            </w:r>
            <w:proofErr w:type="spellEnd"/>
            <w:r w:rsidRPr="00C55AC8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C55AC8">
              <w:rPr>
                <w:bCs/>
                <w:sz w:val="20"/>
                <w:szCs w:val="20"/>
              </w:rPr>
              <w:t>семей,социально</w:t>
            </w:r>
            <w:proofErr w:type="spellEnd"/>
            <w:r w:rsidRPr="00C55AC8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C55AC8">
              <w:rPr>
                <w:bCs/>
                <w:sz w:val="20"/>
                <w:szCs w:val="20"/>
              </w:rPr>
              <w:t>неадаптированныех</w:t>
            </w:r>
            <w:proofErr w:type="spellEnd"/>
            <w:r w:rsidRPr="00C55AC8">
              <w:rPr>
                <w:bCs/>
                <w:sz w:val="20"/>
                <w:szCs w:val="20"/>
              </w:rPr>
              <w:t xml:space="preserve"> граждан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42E20" w:rsidRPr="00842E20" w:rsidRDefault="00842E20" w:rsidP="00842E20">
            <w:pPr>
              <w:jc w:val="center"/>
            </w:pPr>
            <w:r w:rsidRPr="00842E20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42E20" w:rsidRPr="00E5505A" w:rsidRDefault="00842E20" w:rsidP="00842E20">
            <w:pPr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42E20" w:rsidRPr="00E5505A" w:rsidRDefault="00842E20" w:rsidP="00842E20">
            <w:pPr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42E20" w:rsidRPr="00E5505A" w:rsidRDefault="00842E20" w:rsidP="00842E20">
            <w:pPr>
              <w:jc w:val="center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9980086400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42E20" w:rsidRDefault="00842E20" w:rsidP="00842E20">
            <w:pPr>
              <w:jc w:val="center"/>
              <w:outlineLvl w:val="6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42E20" w:rsidRDefault="00842E20" w:rsidP="00842E20">
            <w:pPr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42E20" w:rsidRDefault="00842E20" w:rsidP="00842E20">
            <w:pPr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3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42E20" w:rsidRDefault="00842E20" w:rsidP="00842E20">
            <w:pPr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</w:tr>
      <w:tr w:rsidR="00842E20" w:rsidTr="00902E81">
        <w:trPr>
          <w:cantSplit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42E20" w:rsidRPr="00E5505A" w:rsidRDefault="00842E20" w:rsidP="00842E20">
            <w:pPr>
              <w:ind w:right="126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42E20" w:rsidRPr="00842E20" w:rsidRDefault="00842E20" w:rsidP="00842E20">
            <w:pPr>
              <w:jc w:val="center"/>
            </w:pPr>
            <w:r w:rsidRPr="00842E20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42E20" w:rsidRPr="00E5505A" w:rsidRDefault="00842E20" w:rsidP="00842E20">
            <w:pPr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42E20" w:rsidRPr="00E5505A" w:rsidRDefault="00842E20" w:rsidP="00842E20">
            <w:pPr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42E20" w:rsidRPr="00E5505A" w:rsidRDefault="00842E20" w:rsidP="00842E20">
            <w:pPr>
              <w:jc w:val="center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9980086400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42E20" w:rsidRPr="00E5505A" w:rsidRDefault="00842E20" w:rsidP="00842E20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200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42E20" w:rsidRDefault="00842E20" w:rsidP="00842E20">
            <w:pPr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42E20" w:rsidRDefault="00842E20" w:rsidP="00842E20">
            <w:pPr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3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42E20" w:rsidRDefault="00842E20" w:rsidP="00842E20">
            <w:pPr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</w:tr>
      <w:tr w:rsidR="00842E20" w:rsidTr="00902E81">
        <w:trPr>
          <w:cantSplit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42E20" w:rsidRPr="00F65EDD" w:rsidRDefault="00842E20" w:rsidP="00842E20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42E20" w:rsidRPr="00842E20" w:rsidRDefault="00842E20" w:rsidP="00842E20">
            <w:pPr>
              <w:jc w:val="center"/>
            </w:pPr>
            <w:r w:rsidRPr="00842E20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42E20" w:rsidRPr="00E5505A" w:rsidRDefault="00842E20" w:rsidP="00842E20">
            <w:pPr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42E20" w:rsidRPr="00E5505A" w:rsidRDefault="00842E20" w:rsidP="00842E20">
            <w:pPr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42E20" w:rsidRPr="00E5505A" w:rsidRDefault="00842E20" w:rsidP="00842E20">
            <w:pPr>
              <w:jc w:val="center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9980086400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42E20" w:rsidRPr="00E5505A" w:rsidRDefault="00842E20" w:rsidP="00842E20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42E20" w:rsidRDefault="00842E20" w:rsidP="00842E20">
            <w:pPr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42E20" w:rsidRDefault="00842E20" w:rsidP="00842E20">
            <w:pPr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3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42E20" w:rsidRDefault="00842E20" w:rsidP="00842E20">
            <w:pPr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</w:tr>
      <w:tr w:rsidR="00842E20" w:rsidTr="00902E81">
        <w:trPr>
          <w:cantSplit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42E20" w:rsidRPr="00F65EDD" w:rsidRDefault="00842E20" w:rsidP="00842E20">
            <w:pPr>
              <w:ind w:right="126"/>
              <w:outlineLvl w:val="2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Вакцинация</w:t>
            </w:r>
            <w:r w:rsidRPr="000F5360">
              <w:rPr>
                <w:bCs/>
                <w:sz w:val="20"/>
                <w:szCs w:val="20"/>
              </w:rPr>
              <w:t xml:space="preserve"> трудоспособного неработающего населения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42E20" w:rsidRPr="00842E20" w:rsidRDefault="00842E20" w:rsidP="00842E20">
            <w:pPr>
              <w:jc w:val="center"/>
            </w:pPr>
            <w:r w:rsidRPr="00842E20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42E20" w:rsidRPr="00E5505A" w:rsidRDefault="00842E20" w:rsidP="00842E20">
            <w:pPr>
              <w:jc w:val="center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42E20" w:rsidRPr="00E5505A" w:rsidRDefault="00842E20" w:rsidP="00842E20">
            <w:pPr>
              <w:jc w:val="center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42E20" w:rsidRPr="000F5360" w:rsidRDefault="00842E20" w:rsidP="00842E20">
            <w:pPr>
              <w:jc w:val="center"/>
              <w:outlineLvl w:val="1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</w:rPr>
              <w:t>99</w:t>
            </w:r>
            <w:r>
              <w:rPr>
                <w:bCs/>
                <w:sz w:val="20"/>
                <w:szCs w:val="20"/>
                <w:lang w:val="en-US"/>
              </w:rPr>
              <w:t>V0000000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42E20" w:rsidRDefault="00842E20" w:rsidP="00842E20">
            <w:pPr>
              <w:jc w:val="center"/>
              <w:outlineLvl w:val="6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42E20" w:rsidRDefault="00842E20" w:rsidP="00842E20">
            <w:pPr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42E20" w:rsidRDefault="00842E20" w:rsidP="00842E20">
            <w:pPr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3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42E20" w:rsidRDefault="00842E20" w:rsidP="00842E20">
            <w:pPr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</w:tr>
      <w:tr w:rsidR="00842E20" w:rsidTr="00902E81">
        <w:trPr>
          <w:cantSplit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42E20" w:rsidRPr="00F65EDD" w:rsidRDefault="00842E20" w:rsidP="00842E20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0F5360">
              <w:rPr>
                <w:bCs/>
                <w:sz w:val="20"/>
                <w:szCs w:val="20"/>
              </w:rPr>
              <w:t>Приобретение вакцины против гриппа для вакцинации трудоспособного неработающего населения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42E20" w:rsidRPr="00842E20" w:rsidRDefault="00842E20" w:rsidP="00842E20">
            <w:pPr>
              <w:jc w:val="center"/>
            </w:pPr>
            <w:r w:rsidRPr="00842E20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42E20" w:rsidRPr="00E5505A" w:rsidRDefault="00842E20" w:rsidP="00842E20">
            <w:pPr>
              <w:jc w:val="center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42E20" w:rsidRPr="00E5505A" w:rsidRDefault="00842E20" w:rsidP="00842E20">
            <w:pPr>
              <w:jc w:val="center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42E20" w:rsidRPr="00B205BE" w:rsidRDefault="00842E20" w:rsidP="00842E20">
            <w:pPr>
              <w:jc w:val="center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99</w:t>
            </w:r>
            <w:r>
              <w:rPr>
                <w:bCs/>
                <w:sz w:val="20"/>
                <w:szCs w:val="20"/>
                <w:lang w:val="en-US"/>
              </w:rPr>
              <w:t>V00</w:t>
            </w:r>
            <w:r>
              <w:rPr>
                <w:bCs/>
                <w:sz w:val="20"/>
                <w:szCs w:val="20"/>
              </w:rPr>
              <w:t>12310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42E20" w:rsidRDefault="00842E20" w:rsidP="00842E20">
            <w:pPr>
              <w:jc w:val="center"/>
              <w:outlineLvl w:val="6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42E20" w:rsidRDefault="00842E20" w:rsidP="00842E20">
            <w:pPr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42E20" w:rsidRDefault="00842E20" w:rsidP="00842E20">
            <w:pPr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3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42E20" w:rsidRDefault="00842E20" w:rsidP="00842E20">
            <w:pPr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</w:tr>
      <w:tr w:rsidR="00842E20" w:rsidTr="00902E81">
        <w:trPr>
          <w:cantSplit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42E20" w:rsidRPr="00E5505A" w:rsidRDefault="00842E20" w:rsidP="00842E20">
            <w:pPr>
              <w:ind w:right="126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42E20" w:rsidRPr="00842E20" w:rsidRDefault="00842E20" w:rsidP="00842E20">
            <w:pPr>
              <w:jc w:val="center"/>
            </w:pPr>
            <w:r w:rsidRPr="00842E20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42E20" w:rsidRPr="00E5505A" w:rsidRDefault="00842E20" w:rsidP="00842E20">
            <w:pPr>
              <w:jc w:val="center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42E20" w:rsidRPr="00E5505A" w:rsidRDefault="00842E20" w:rsidP="00842E20">
            <w:pPr>
              <w:jc w:val="center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42E20" w:rsidRPr="00B205BE" w:rsidRDefault="00842E20" w:rsidP="00842E20">
            <w:pPr>
              <w:jc w:val="center"/>
            </w:pPr>
            <w:r w:rsidRPr="000677CA">
              <w:rPr>
                <w:bCs/>
                <w:sz w:val="20"/>
                <w:szCs w:val="20"/>
              </w:rPr>
              <w:t>99</w:t>
            </w:r>
            <w:r w:rsidRPr="000677CA">
              <w:rPr>
                <w:bCs/>
                <w:sz w:val="20"/>
                <w:szCs w:val="20"/>
                <w:lang w:val="en-US"/>
              </w:rPr>
              <w:t>V00</w:t>
            </w:r>
            <w:r>
              <w:rPr>
                <w:bCs/>
                <w:sz w:val="20"/>
                <w:szCs w:val="20"/>
              </w:rPr>
              <w:t>12310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42E20" w:rsidRPr="00E5505A" w:rsidRDefault="00842E20" w:rsidP="00842E20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200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42E20" w:rsidRDefault="00842E20" w:rsidP="00842E20">
            <w:pPr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42E20" w:rsidRDefault="00842E20" w:rsidP="00842E20">
            <w:pPr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3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42E20" w:rsidRDefault="00842E20" w:rsidP="00842E20">
            <w:pPr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</w:tr>
      <w:tr w:rsidR="00842E20" w:rsidTr="00902E81">
        <w:trPr>
          <w:cantSplit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42E20" w:rsidRPr="00F65EDD" w:rsidRDefault="00842E20" w:rsidP="00842E20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42E20" w:rsidRPr="00842E20" w:rsidRDefault="00842E20" w:rsidP="00842E20">
            <w:pPr>
              <w:jc w:val="center"/>
            </w:pPr>
            <w:r w:rsidRPr="00842E20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42E20" w:rsidRPr="00E5505A" w:rsidRDefault="00842E20" w:rsidP="00842E20">
            <w:pPr>
              <w:jc w:val="center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42E20" w:rsidRPr="00E5505A" w:rsidRDefault="00842E20" w:rsidP="00842E20">
            <w:pPr>
              <w:jc w:val="center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42E20" w:rsidRPr="00B205BE" w:rsidRDefault="00842E20" w:rsidP="00842E20">
            <w:pPr>
              <w:jc w:val="center"/>
            </w:pPr>
            <w:r w:rsidRPr="000677CA">
              <w:rPr>
                <w:bCs/>
                <w:sz w:val="20"/>
                <w:szCs w:val="20"/>
              </w:rPr>
              <w:t>99</w:t>
            </w:r>
            <w:r w:rsidRPr="000677CA">
              <w:rPr>
                <w:bCs/>
                <w:sz w:val="20"/>
                <w:szCs w:val="20"/>
                <w:lang w:val="en-US"/>
              </w:rPr>
              <w:t>V00</w:t>
            </w:r>
            <w:r>
              <w:rPr>
                <w:bCs/>
                <w:sz w:val="20"/>
                <w:szCs w:val="20"/>
              </w:rPr>
              <w:t>12310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42E20" w:rsidRPr="00E5505A" w:rsidRDefault="00842E20" w:rsidP="00842E20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42E20" w:rsidRDefault="00842E20" w:rsidP="00842E20">
            <w:pPr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42E20" w:rsidRDefault="00842E20" w:rsidP="00842E20">
            <w:pPr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3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42E20" w:rsidRDefault="00842E20" w:rsidP="00842E20">
            <w:pPr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</w:tr>
      <w:tr w:rsidR="00842E20" w:rsidRPr="00E5505A" w:rsidTr="00902E81">
        <w:trPr>
          <w:gridAfter w:val="1"/>
          <w:wAfter w:w="13" w:type="dxa"/>
          <w:cantSplit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E5505A" w:rsidRDefault="00842E20" w:rsidP="00842E20">
            <w:pPr>
              <w:ind w:right="12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НАЦИОНАЛЬНАЯ ОБОРОНА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:rsidR="00842E20" w:rsidRPr="00842E20" w:rsidRDefault="00842E20" w:rsidP="00842E20">
            <w:pPr>
              <w:jc w:val="center"/>
            </w:pPr>
            <w:r w:rsidRPr="00842E20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E5505A" w:rsidRDefault="00842E20" w:rsidP="00842E20">
            <w:pPr>
              <w:jc w:val="center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E5505A" w:rsidRDefault="00842E20" w:rsidP="00842E20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E5505A" w:rsidRDefault="00842E20" w:rsidP="00842E20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E5505A" w:rsidRDefault="00842E20" w:rsidP="00842E20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AD28B4" w:rsidRDefault="00842E20" w:rsidP="00842E20">
            <w:pPr>
              <w:jc w:val="right"/>
              <w:outlineLvl w:val="3"/>
              <w:rPr>
                <w:bCs/>
                <w:sz w:val="20"/>
                <w:szCs w:val="20"/>
              </w:rPr>
            </w:pPr>
            <w:r w:rsidRPr="00AD28B4">
              <w:rPr>
                <w:bCs/>
                <w:sz w:val="20"/>
                <w:szCs w:val="20"/>
              </w:rPr>
              <w:t>284,100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AD28B4" w:rsidRDefault="00842E20" w:rsidP="00842E20">
            <w:pPr>
              <w:jc w:val="right"/>
              <w:outlineLvl w:val="3"/>
              <w:rPr>
                <w:bCs/>
                <w:sz w:val="20"/>
                <w:szCs w:val="20"/>
              </w:rPr>
            </w:pPr>
            <w:r w:rsidRPr="00AD28B4">
              <w:rPr>
                <w:bCs/>
                <w:sz w:val="20"/>
                <w:szCs w:val="20"/>
              </w:rPr>
              <w:t>297,000</w:t>
            </w:r>
          </w:p>
        </w:tc>
        <w:tc>
          <w:tcPr>
            <w:tcW w:w="1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AD28B4" w:rsidRDefault="00842E20" w:rsidP="00842E20">
            <w:pPr>
              <w:jc w:val="right"/>
              <w:outlineLvl w:val="3"/>
              <w:rPr>
                <w:bCs/>
                <w:sz w:val="20"/>
                <w:szCs w:val="20"/>
              </w:rPr>
            </w:pPr>
            <w:r w:rsidRPr="00AD28B4">
              <w:rPr>
                <w:bCs/>
                <w:sz w:val="20"/>
                <w:szCs w:val="20"/>
              </w:rPr>
              <w:t>307,600</w:t>
            </w:r>
          </w:p>
        </w:tc>
      </w:tr>
      <w:tr w:rsidR="00842E20" w:rsidRPr="00902E81" w:rsidTr="00902E81">
        <w:trPr>
          <w:gridAfter w:val="1"/>
          <w:wAfter w:w="13" w:type="dxa"/>
          <w:cantSplit/>
        </w:trPr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902E81" w:rsidRDefault="00842E20" w:rsidP="00842E20">
            <w:pPr>
              <w:ind w:right="126"/>
              <w:outlineLvl w:val="0"/>
              <w:rPr>
                <w:b/>
                <w:bCs/>
                <w:sz w:val="20"/>
                <w:szCs w:val="20"/>
              </w:rPr>
            </w:pPr>
            <w:r w:rsidRPr="00902E81">
              <w:rPr>
                <w:b/>
                <w:bCs/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42E20" w:rsidRPr="00902E81" w:rsidRDefault="00842E20" w:rsidP="00842E20">
            <w:pPr>
              <w:jc w:val="center"/>
              <w:rPr>
                <w:b/>
              </w:rPr>
            </w:pPr>
            <w:r w:rsidRPr="00902E81">
              <w:rPr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902E81" w:rsidRDefault="00842E20" w:rsidP="00842E20">
            <w:pPr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902E81"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902E81" w:rsidRDefault="00842E20" w:rsidP="00842E20">
            <w:pPr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902E81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902E81" w:rsidRDefault="00842E20" w:rsidP="00842E20">
            <w:pPr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902E81" w:rsidRDefault="00842E20" w:rsidP="00842E20">
            <w:pPr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902E81" w:rsidRDefault="00842E20" w:rsidP="00842E20">
            <w:pPr>
              <w:jc w:val="right"/>
              <w:outlineLvl w:val="3"/>
              <w:rPr>
                <w:b/>
                <w:bCs/>
                <w:sz w:val="20"/>
                <w:szCs w:val="20"/>
              </w:rPr>
            </w:pPr>
            <w:r w:rsidRPr="00902E81">
              <w:rPr>
                <w:b/>
                <w:bCs/>
                <w:sz w:val="20"/>
                <w:szCs w:val="20"/>
              </w:rPr>
              <w:t>284,100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902E81" w:rsidRDefault="00842E20" w:rsidP="00842E20">
            <w:pPr>
              <w:jc w:val="right"/>
              <w:outlineLvl w:val="3"/>
              <w:rPr>
                <w:b/>
                <w:bCs/>
                <w:sz w:val="20"/>
                <w:szCs w:val="20"/>
              </w:rPr>
            </w:pPr>
            <w:r w:rsidRPr="00902E81">
              <w:rPr>
                <w:b/>
                <w:bCs/>
                <w:sz w:val="20"/>
                <w:szCs w:val="20"/>
              </w:rPr>
              <w:t>297,000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902E81" w:rsidRDefault="00842E20" w:rsidP="00842E20">
            <w:pPr>
              <w:jc w:val="right"/>
              <w:outlineLvl w:val="3"/>
              <w:rPr>
                <w:b/>
                <w:bCs/>
                <w:sz w:val="20"/>
                <w:szCs w:val="20"/>
              </w:rPr>
            </w:pPr>
            <w:r w:rsidRPr="00902E81">
              <w:rPr>
                <w:b/>
                <w:bCs/>
                <w:sz w:val="20"/>
                <w:szCs w:val="20"/>
              </w:rPr>
              <w:t>307,600</w:t>
            </w:r>
          </w:p>
        </w:tc>
      </w:tr>
      <w:tr w:rsidR="00842E20" w:rsidRPr="00E5505A" w:rsidTr="00902E81">
        <w:trPr>
          <w:gridAfter w:val="1"/>
          <w:wAfter w:w="13" w:type="dxa"/>
          <w:cantSplit/>
        </w:trPr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E5505A" w:rsidRDefault="00842E20" w:rsidP="00842E20">
            <w:pPr>
              <w:ind w:right="126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Муниципальная программа  'Развитие муниципальной службы Грабовского сельсовета Бессоновского района Пензенской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42E20" w:rsidRPr="00842E20" w:rsidRDefault="00842E20" w:rsidP="00842E20">
            <w:pPr>
              <w:jc w:val="center"/>
            </w:pPr>
            <w:r w:rsidRPr="00842E20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E5505A" w:rsidRDefault="00842E20" w:rsidP="00842E20">
            <w:pPr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E5505A" w:rsidRDefault="00842E20" w:rsidP="00842E20">
            <w:pPr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E5505A" w:rsidRDefault="00842E20" w:rsidP="00842E20">
            <w:pPr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E5505A" w:rsidRDefault="00842E20" w:rsidP="00842E20">
            <w:pPr>
              <w:jc w:val="center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AD28B4" w:rsidRDefault="00842E20" w:rsidP="00842E20">
            <w:pPr>
              <w:jc w:val="right"/>
              <w:outlineLvl w:val="3"/>
              <w:rPr>
                <w:bCs/>
                <w:sz w:val="20"/>
                <w:szCs w:val="20"/>
              </w:rPr>
            </w:pPr>
            <w:r w:rsidRPr="00AD28B4">
              <w:rPr>
                <w:bCs/>
                <w:sz w:val="20"/>
                <w:szCs w:val="20"/>
              </w:rPr>
              <w:t>284,100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AD28B4" w:rsidRDefault="00842E20" w:rsidP="00842E20">
            <w:pPr>
              <w:jc w:val="right"/>
              <w:outlineLvl w:val="3"/>
              <w:rPr>
                <w:bCs/>
                <w:sz w:val="20"/>
                <w:szCs w:val="20"/>
              </w:rPr>
            </w:pPr>
            <w:r w:rsidRPr="00AD28B4">
              <w:rPr>
                <w:bCs/>
                <w:sz w:val="20"/>
                <w:szCs w:val="20"/>
              </w:rPr>
              <w:t>297,000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AD28B4" w:rsidRDefault="00842E20" w:rsidP="00842E20">
            <w:pPr>
              <w:jc w:val="right"/>
              <w:outlineLvl w:val="3"/>
              <w:rPr>
                <w:bCs/>
                <w:sz w:val="20"/>
                <w:szCs w:val="20"/>
              </w:rPr>
            </w:pPr>
            <w:r w:rsidRPr="00AD28B4">
              <w:rPr>
                <w:bCs/>
                <w:sz w:val="20"/>
                <w:szCs w:val="20"/>
              </w:rPr>
              <w:t>307,600</w:t>
            </w:r>
          </w:p>
        </w:tc>
      </w:tr>
      <w:tr w:rsidR="00842E20" w:rsidRPr="00E5505A" w:rsidTr="00902E81">
        <w:trPr>
          <w:gridAfter w:val="1"/>
          <w:wAfter w:w="13" w:type="dxa"/>
          <w:cantSplit/>
        </w:trPr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E5505A" w:rsidRDefault="00842E20" w:rsidP="00842E20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Подпрограмма 'Исполнение государственных полномочий'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42E20" w:rsidRPr="00842E20" w:rsidRDefault="00842E20" w:rsidP="00842E20">
            <w:pPr>
              <w:jc w:val="center"/>
            </w:pPr>
            <w:r w:rsidRPr="00842E20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E5505A" w:rsidRDefault="00842E20" w:rsidP="00842E20">
            <w:pPr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E5505A" w:rsidRDefault="00842E20" w:rsidP="00842E20">
            <w:pPr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E5505A" w:rsidRDefault="00842E20" w:rsidP="00842E20">
            <w:pPr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0140000000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E5505A" w:rsidRDefault="00842E20" w:rsidP="00842E20">
            <w:pPr>
              <w:jc w:val="center"/>
              <w:outlineLvl w:val="2"/>
              <w:rPr>
                <w:bCs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AD28B4" w:rsidRDefault="00842E20" w:rsidP="00842E20">
            <w:pPr>
              <w:jc w:val="right"/>
              <w:outlineLvl w:val="3"/>
              <w:rPr>
                <w:bCs/>
                <w:sz w:val="20"/>
                <w:szCs w:val="20"/>
              </w:rPr>
            </w:pPr>
            <w:r w:rsidRPr="00AD28B4">
              <w:rPr>
                <w:bCs/>
                <w:sz w:val="20"/>
                <w:szCs w:val="20"/>
              </w:rPr>
              <w:t>284,100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AD28B4" w:rsidRDefault="00842E20" w:rsidP="00842E20">
            <w:pPr>
              <w:jc w:val="right"/>
              <w:outlineLvl w:val="3"/>
              <w:rPr>
                <w:bCs/>
                <w:sz w:val="20"/>
                <w:szCs w:val="20"/>
              </w:rPr>
            </w:pPr>
            <w:r w:rsidRPr="00AD28B4">
              <w:rPr>
                <w:bCs/>
                <w:sz w:val="20"/>
                <w:szCs w:val="20"/>
              </w:rPr>
              <w:t>297,000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AD28B4" w:rsidRDefault="00842E20" w:rsidP="00842E20">
            <w:pPr>
              <w:jc w:val="right"/>
              <w:outlineLvl w:val="3"/>
              <w:rPr>
                <w:bCs/>
                <w:sz w:val="20"/>
                <w:szCs w:val="20"/>
              </w:rPr>
            </w:pPr>
            <w:r w:rsidRPr="00AD28B4">
              <w:rPr>
                <w:bCs/>
                <w:sz w:val="20"/>
                <w:szCs w:val="20"/>
              </w:rPr>
              <w:t>307,600</w:t>
            </w:r>
          </w:p>
        </w:tc>
      </w:tr>
      <w:tr w:rsidR="00842E20" w:rsidRPr="00E5505A" w:rsidTr="00902E81">
        <w:trPr>
          <w:gridAfter w:val="1"/>
          <w:wAfter w:w="13" w:type="dxa"/>
          <w:cantSplit/>
        </w:trPr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E5505A" w:rsidRDefault="00842E20" w:rsidP="00842E20">
            <w:pPr>
              <w:ind w:right="126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Основное мероприятие 'Обеспечение первичного воинского учета на территории Грабовского сельсовета  Бессоновского района Пензенской области, создание условий для обеспечения сохранности и использования документов первичного воинского учета'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42E20" w:rsidRPr="00842E20" w:rsidRDefault="00842E20" w:rsidP="00842E20">
            <w:pPr>
              <w:jc w:val="center"/>
            </w:pPr>
            <w:r w:rsidRPr="00842E20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E5505A" w:rsidRDefault="00842E20" w:rsidP="00842E20">
            <w:pPr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E5505A" w:rsidRDefault="00842E20" w:rsidP="00842E20">
            <w:pPr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E5505A" w:rsidRDefault="00842E20" w:rsidP="00842E20">
            <w:pPr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0140200000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E5505A" w:rsidRDefault="00842E20" w:rsidP="00842E20">
            <w:pPr>
              <w:jc w:val="center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AD28B4" w:rsidRDefault="00842E20" w:rsidP="00842E20">
            <w:pPr>
              <w:jc w:val="right"/>
              <w:outlineLvl w:val="3"/>
              <w:rPr>
                <w:bCs/>
                <w:sz w:val="20"/>
                <w:szCs w:val="20"/>
              </w:rPr>
            </w:pPr>
            <w:r w:rsidRPr="00AD28B4">
              <w:rPr>
                <w:bCs/>
                <w:sz w:val="20"/>
                <w:szCs w:val="20"/>
              </w:rPr>
              <w:t>284,100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AD28B4" w:rsidRDefault="00842E20" w:rsidP="00842E20">
            <w:pPr>
              <w:jc w:val="right"/>
              <w:outlineLvl w:val="3"/>
              <w:rPr>
                <w:bCs/>
                <w:sz w:val="20"/>
                <w:szCs w:val="20"/>
              </w:rPr>
            </w:pPr>
            <w:r w:rsidRPr="00AD28B4">
              <w:rPr>
                <w:bCs/>
                <w:sz w:val="20"/>
                <w:szCs w:val="20"/>
              </w:rPr>
              <w:t>297,000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AD28B4" w:rsidRDefault="00842E20" w:rsidP="00842E20">
            <w:pPr>
              <w:jc w:val="right"/>
              <w:outlineLvl w:val="3"/>
              <w:rPr>
                <w:bCs/>
                <w:sz w:val="20"/>
                <w:szCs w:val="20"/>
              </w:rPr>
            </w:pPr>
            <w:r w:rsidRPr="00AD28B4">
              <w:rPr>
                <w:bCs/>
                <w:sz w:val="20"/>
                <w:szCs w:val="20"/>
              </w:rPr>
              <w:t>307,600</w:t>
            </w:r>
          </w:p>
        </w:tc>
      </w:tr>
      <w:tr w:rsidR="00842E20" w:rsidRPr="00E5505A" w:rsidTr="00902E81">
        <w:trPr>
          <w:gridAfter w:val="1"/>
          <w:wAfter w:w="13" w:type="dxa"/>
          <w:cantSplit/>
        </w:trPr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E5505A" w:rsidRDefault="00842E20" w:rsidP="00842E20">
            <w:pPr>
              <w:ind w:right="126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Осуществление полномочий Российской Федерации по первичному воинскому учету на территориях, где отсутствуют военные комиссариаты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42E20" w:rsidRPr="00842E20" w:rsidRDefault="00842E20" w:rsidP="00842E20">
            <w:pPr>
              <w:jc w:val="center"/>
            </w:pPr>
            <w:r w:rsidRPr="00842E20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E5505A" w:rsidRDefault="00842E20" w:rsidP="00842E20">
            <w:pPr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E5505A" w:rsidRDefault="00842E20" w:rsidP="00842E20">
            <w:pPr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E5505A" w:rsidRDefault="00842E20" w:rsidP="00842E20">
            <w:pPr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0140251180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E5505A" w:rsidRDefault="00842E20" w:rsidP="00842E20">
            <w:pPr>
              <w:jc w:val="center"/>
              <w:outlineLvl w:val="4"/>
              <w:rPr>
                <w:bCs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AD28B4" w:rsidRDefault="00842E20" w:rsidP="00842E20">
            <w:pPr>
              <w:jc w:val="right"/>
              <w:outlineLvl w:val="3"/>
              <w:rPr>
                <w:bCs/>
                <w:sz w:val="20"/>
                <w:szCs w:val="20"/>
              </w:rPr>
            </w:pPr>
            <w:r w:rsidRPr="00AD28B4">
              <w:rPr>
                <w:bCs/>
                <w:sz w:val="20"/>
                <w:szCs w:val="20"/>
              </w:rPr>
              <w:t>284,100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AD28B4" w:rsidRDefault="00842E20" w:rsidP="00842E20">
            <w:pPr>
              <w:jc w:val="right"/>
              <w:outlineLvl w:val="3"/>
              <w:rPr>
                <w:bCs/>
                <w:sz w:val="20"/>
                <w:szCs w:val="20"/>
              </w:rPr>
            </w:pPr>
            <w:r w:rsidRPr="00AD28B4">
              <w:rPr>
                <w:bCs/>
                <w:sz w:val="20"/>
                <w:szCs w:val="20"/>
              </w:rPr>
              <w:t>297,000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AD28B4" w:rsidRDefault="00842E20" w:rsidP="00842E20">
            <w:pPr>
              <w:jc w:val="right"/>
              <w:outlineLvl w:val="3"/>
              <w:rPr>
                <w:bCs/>
                <w:sz w:val="20"/>
                <w:szCs w:val="20"/>
              </w:rPr>
            </w:pPr>
            <w:r w:rsidRPr="00AD28B4">
              <w:rPr>
                <w:bCs/>
                <w:sz w:val="20"/>
                <w:szCs w:val="20"/>
              </w:rPr>
              <w:t>307,600</w:t>
            </w:r>
          </w:p>
        </w:tc>
      </w:tr>
      <w:tr w:rsidR="00842E20" w:rsidRPr="00E5505A" w:rsidTr="00902E81">
        <w:trPr>
          <w:gridAfter w:val="1"/>
          <w:wAfter w:w="13" w:type="dxa"/>
          <w:cantSplit/>
        </w:trPr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E5505A" w:rsidRDefault="00842E20" w:rsidP="00842E20">
            <w:pPr>
              <w:ind w:right="126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42E20" w:rsidRPr="00842E20" w:rsidRDefault="00842E20" w:rsidP="00842E20">
            <w:pPr>
              <w:jc w:val="center"/>
            </w:pPr>
            <w:r w:rsidRPr="00842E20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E5505A" w:rsidRDefault="00842E20" w:rsidP="00842E20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E5505A" w:rsidRDefault="00842E20" w:rsidP="00842E20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E5505A" w:rsidRDefault="00842E20" w:rsidP="00842E20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0140251180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E5505A" w:rsidRDefault="00842E20" w:rsidP="00842E20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AD28B4" w:rsidRDefault="00842E20" w:rsidP="00842E20">
            <w:pPr>
              <w:jc w:val="right"/>
              <w:outlineLvl w:val="3"/>
              <w:rPr>
                <w:bCs/>
                <w:sz w:val="20"/>
                <w:szCs w:val="20"/>
              </w:rPr>
            </w:pPr>
            <w:r w:rsidRPr="00AD28B4">
              <w:rPr>
                <w:bCs/>
                <w:sz w:val="20"/>
                <w:szCs w:val="20"/>
              </w:rPr>
              <w:t>280,606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AD28B4" w:rsidRDefault="00842E20" w:rsidP="00842E20">
            <w:pPr>
              <w:jc w:val="right"/>
              <w:outlineLvl w:val="3"/>
              <w:rPr>
                <w:bCs/>
                <w:sz w:val="20"/>
                <w:szCs w:val="20"/>
              </w:rPr>
            </w:pPr>
            <w:r w:rsidRPr="00AD28B4">
              <w:rPr>
                <w:bCs/>
                <w:sz w:val="20"/>
                <w:szCs w:val="20"/>
              </w:rPr>
              <w:t>280,606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AD28B4" w:rsidRDefault="00842E20" w:rsidP="00842E20">
            <w:pPr>
              <w:jc w:val="right"/>
              <w:outlineLvl w:val="3"/>
              <w:rPr>
                <w:bCs/>
                <w:sz w:val="20"/>
                <w:szCs w:val="20"/>
              </w:rPr>
            </w:pPr>
            <w:r w:rsidRPr="00AD28B4">
              <w:rPr>
                <w:bCs/>
                <w:sz w:val="20"/>
                <w:szCs w:val="20"/>
              </w:rPr>
              <w:t>280,606</w:t>
            </w:r>
          </w:p>
        </w:tc>
      </w:tr>
      <w:tr w:rsidR="00842E20" w:rsidRPr="00E5505A" w:rsidTr="00902E81">
        <w:trPr>
          <w:gridAfter w:val="1"/>
          <w:wAfter w:w="13" w:type="dxa"/>
          <w:cantSplit/>
          <w:trHeight w:val="245"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341391" w:rsidRDefault="00842E20" w:rsidP="00842E20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42E20" w:rsidRPr="00842E20" w:rsidRDefault="00842E20" w:rsidP="00842E20">
            <w:pPr>
              <w:jc w:val="center"/>
            </w:pPr>
            <w:r w:rsidRPr="00842E20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E5505A" w:rsidRDefault="00842E20" w:rsidP="00842E20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E5505A" w:rsidRDefault="00842E20" w:rsidP="00842E20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E5505A" w:rsidRDefault="00842E20" w:rsidP="00842E20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0140251180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E5505A" w:rsidRDefault="00842E20" w:rsidP="00842E20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120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AD28B4" w:rsidRDefault="00842E20" w:rsidP="00842E20">
            <w:pPr>
              <w:jc w:val="right"/>
              <w:outlineLvl w:val="3"/>
              <w:rPr>
                <w:bCs/>
                <w:sz w:val="20"/>
                <w:szCs w:val="20"/>
              </w:rPr>
            </w:pPr>
            <w:r w:rsidRPr="00AD28B4">
              <w:rPr>
                <w:bCs/>
                <w:sz w:val="20"/>
                <w:szCs w:val="20"/>
              </w:rPr>
              <w:t>280,606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AD28B4" w:rsidRDefault="00842E20" w:rsidP="00842E20">
            <w:pPr>
              <w:jc w:val="right"/>
              <w:outlineLvl w:val="3"/>
              <w:rPr>
                <w:bCs/>
                <w:sz w:val="20"/>
                <w:szCs w:val="20"/>
              </w:rPr>
            </w:pPr>
            <w:r w:rsidRPr="00AD28B4">
              <w:rPr>
                <w:bCs/>
                <w:sz w:val="20"/>
                <w:szCs w:val="20"/>
              </w:rPr>
              <w:t>280,606</w:t>
            </w:r>
          </w:p>
        </w:tc>
        <w:tc>
          <w:tcPr>
            <w:tcW w:w="1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AD28B4" w:rsidRDefault="00842E20" w:rsidP="00842E20">
            <w:pPr>
              <w:jc w:val="right"/>
              <w:outlineLvl w:val="3"/>
              <w:rPr>
                <w:bCs/>
                <w:sz w:val="20"/>
                <w:szCs w:val="20"/>
              </w:rPr>
            </w:pPr>
            <w:r w:rsidRPr="00AD28B4">
              <w:rPr>
                <w:bCs/>
                <w:sz w:val="20"/>
                <w:szCs w:val="20"/>
              </w:rPr>
              <w:t>280,606</w:t>
            </w:r>
          </w:p>
        </w:tc>
      </w:tr>
      <w:tr w:rsidR="00842E20" w:rsidRPr="00E5505A" w:rsidTr="00902E81">
        <w:trPr>
          <w:gridAfter w:val="1"/>
          <w:wAfter w:w="13" w:type="dxa"/>
          <w:cantSplit/>
          <w:trHeight w:val="245"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42E20" w:rsidRPr="00E5505A" w:rsidRDefault="00842E20" w:rsidP="00842E20">
            <w:pPr>
              <w:ind w:right="126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42E20" w:rsidRPr="00842E20" w:rsidRDefault="00842E20" w:rsidP="00842E20">
            <w:pPr>
              <w:jc w:val="center"/>
            </w:pPr>
            <w:r w:rsidRPr="00842E20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42E20" w:rsidRPr="00E5505A" w:rsidRDefault="00842E20" w:rsidP="00842E20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42E20" w:rsidRPr="00E5505A" w:rsidRDefault="00842E20" w:rsidP="00842E20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42E20" w:rsidRPr="00E5505A" w:rsidRDefault="00842E20" w:rsidP="00842E20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0140251180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42E20" w:rsidRPr="00E5505A" w:rsidRDefault="00842E20" w:rsidP="00842E20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200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42E20" w:rsidRPr="00AD28B4" w:rsidRDefault="00842E20" w:rsidP="00842E20">
            <w:pPr>
              <w:jc w:val="right"/>
              <w:outlineLvl w:val="3"/>
              <w:rPr>
                <w:bCs/>
                <w:sz w:val="20"/>
                <w:szCs w:val="20"/>
              </w:rPr>
            </w:pPr>
            <w:r w:rsidRPr="00AD28B4">
              <w:rPr>
                <w:bCs/>
                <w:sz w:val="20"/>
                <w:szCs w:val="20"/>
              </w:rPr>
              <w:t>3,494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42E20" w:rsidRPr="00AD28B4" w:rsidRDefault="00842E20" w:rsidP="00842E20">
            <w:pPr>
              <w:jc w:val="right"/>
              <w:outlineLvl w:val="3"/>
              <w:rPr>
                <w:bCs/>
                <w:sz w:val="20"/>
                <w:szCs w:val="20"/>
              </w:rPr>
            </w:pPr>
            <w:r w:rsidRPr="00AD28B4">
              <w:rPr>
                <w:bCs/>
                <w:sz w:val="20"/>
                <w:szCs w:val="20"/>
              </w:rPr>
              <w:t>16,394</w:t>
            </w:r>
          </w:p>
        </w:tc>
        <w:tc>
          <w:tcPr>
            <w:tcW w:w="1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42E20" w:rsidRPr="00AD28B4" w:rsidRDefault="00842E20" w:rsidP="00842E20">
            <w:pPr>
              <w:jc w:val="right"/>
              <w:outlineLvl w:val="3"/>
              <w:rPr>
                <w:bCs/>
                <w:sz w:val="20"/>
                <w:szCs w:val="20"/>
              </w:rPr>
            </w:pPr>
            <w:r w:rsidRPr="00AD28B4">
              <w:rPr>
                <w:bCs/>
                <w:sz w:val="20"/>
                <w:szCs w:val="20"/>
              </w:rPr>
              <w:t>26,994</w:t>
            </w:r>
          </w:p>
        </w:tc>
      </w:tr>
      <w:tr w:rsidR="00842E20" w:rsidRPr="00E5505A" w:rsidTr="00902E81">
        <w:trPr>
          <w:gridAfter w:val="1"/>
          <w:wAfter w:w="13" w:type="dxa"/>
          <w:cantSplit/>
          <w:trHeight w:val="245"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42E20" w:rsidRPr="00F65EDD" w:rsidRDefault="00842E20" w:rsidP="00842E20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42E20" w:rsidRPr="00842E20" w:rsidRDefault="00842E20" w:rsidP="00842E20">
            <w:pPr>
              <w:jc w:val="center"/>
            </w:pPr>
            <w:r w:rsidRPr="00842E20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42E20" w:rsidRPr="00E5505A" w:rsidRDefault="00842E20" w:rsidP="00842E20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42E20" w:rsidRPr="00E5505A" w:rsidRDefault="00842E20" w:rsidP="00842E20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42E20" w:rsidRPr="00E5505A" w:rsidRDefault="00842E20" w:rsidP="00842E20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0140251180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42E20" w:rsidRPr="00E5505A" w:rsidRDefault="00842E20" w:rsidP="00842E20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42E20" w:rsidRPr="00AD28B4" w:rsidRDefault="00842E20" w:rsidP="00842E20">
            <w:pPr>
              <w:jc w:val="right"/>
              <w:outlineLvl w:val="3"/>
              <w:rPr>
                <w:bCs/>
                <w:sz w:val="20"/>
                <w:szCs w:val="20"/>
              </w:rPr>
            </w:pPr>
            <w:r w:rsidRPr="00AD28B4">
              <w:rPr>
                <w:bCs/>
                <w:sz w:val="20"/>
                <w:szCs w:val="20"/>
              </w:rPr>
              <w:t>3,494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42E20" w:rsidRPr="00AD28B4" w:rsidRDefault="00842E20" w:rsidP="00842E20">
            <w:pPr>
              <w:jc w:val="right"/>
              <w:outlineLvl w:val="3"/>
              <w:rPr>
                <w:bCs/>
                <w:sz w:val="20"/>
                <w:szCs w:val="20"/>
              </w:rPr>
            </w:pPr>
            <w:r w:rsidRPr="00AD28B4">
              <w:rPr>
                <w:bCs/>
                <w:sz w:val="20"/>
                <w:szCs w:val="20"/>
              </w:rPr>
              <w:t>16,394</w:t>
            </w:r>
          </w:p>
        </w:tc>
        <w:tc>
          <w:tcPr>
            <w:tcW w:w="1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42E20" w:rsidRPr="00AD28B4" w:rsidRDefault="00842E20" w:rsidP="00842E20">
            <w:pPr>
              <w:jc w:val="right"/>
              <w:outlineLvl w:val="3"/>
              <w:rPr>
                <w:bCs/>
                <w:sz w:val="20"/>
                <w:szCs w:val="20"/>
              </w:rPr>
            </w:pPr>
            <w:r w:rsidRPr="00AD28B4">
              <w:rPr>
                <w:bCs/>
                <w:sz w:val="20"/>
                <w:szCs w:val="20"/>
              </w:rPr>
              <w:t>26,994</w:t>
            </w:r>
          </w:p>
        </w:tc>
      </w:tr>
      <w:tr w:rsidR="00842E20" w:rsidRPr="00E5505A" w:rsidTr="00902E81">
        <w:trPr>
          <w:gridAfter w:val="1"/>
          <w:wAfter w:w="13" w:type="dxa"/>
          <w:cantSplit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E5505A" w:rsidRDefault="00842E20" w:rsidP="00842E20">
            <w:pPr>
              <w:ind w:right="12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:rsidR="00842E20" w:rsidRPr="00842E20" w:rsidRDefault="00842E20" w:rsidP="00842E20">
            <w:pPr>
              <w:jc w:val="center"/>
            </w:pPr>
            <w:r w:rsidRPr="00842E20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E5505A" w:rsidRDefault="00842E20" w:rsidP="00842E20">
            <w:pPr>
              <w:jc w:val="center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E5505A" w:rsidRDefault="00842E20" w:rsidP="00842E20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E5505A" w:rsidRDefault="00842E20" w:rsidP="00842E20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E5505A" w:rsidRDefault="00842E20" w:rsidP="00842E20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C837B6" w:rsidRDefault="00842E20" w:rsidP="00842E20">
            <w:pPr>
              <w:jc w:val="right"/>
              <w:outlineLvl w:val="3"/>
              <w:rPr>
                <w:bCs/>
                <w:sz w:val="20"/>
                <w:szCs w:val="20"/>
              </w:rPr>
            </w:pPr>
            <w:r w:rsidRPr="00D55A93">
              <w:rPr>
                <w:bCs/>
                <w:sz w:val="20"/>
                <w:szCs w:val="20"/>
              </w:rPr>
              <w:t>46,737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42E20" w:rsidRPr="00C837B6" w:rsidRDefault="00842E20" w:rsidP="00842E20">
            <w:pPr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42E20" w:rsidRPr="00C837B6" w:rsidRDefault="00842E20" w:rsidP="00842E20">
            <w:pPr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</w:tr>
      <w:tr w:rsidR="00842E20" w:rsidRPr="00902E81" w:rsidTr="00902E81">
        <w:trPr>
          <w:gridAfter w:val="1"/>
          <w:wAfter w:w="13" w:type="dxa"/>
          <w:cantSplit/>
        </w:trPr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902E81" w:rsidRDefault="00842E20" w:rsidP="00842E20">
            <w:pPr>
              <w:ind w:right="126"/>
              <w:outlineLvl w:val="0"/>
              <w:rPr>
                <w:b/>
                <w:bCs/>
                <w:sz w:val="20"/>
                <w:szCs w:val="20"/>
              </w:rPr>
            </w:pPr>
            <w:r w:rsidRPr="00902E81">
              <w:rPr>
                <w:b/>
                <w:bCs/>
                <w:sz w:val="20"/>
                <w:szCs w:val="20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42E20" w:rsidRPr="00902E81" w:rsidRDefault="00842E20" w:rsidP="00842E20">
            <w:pPr>
              <w:jc w:val="center"/>
              <w:rPr>
                <w:b/>
              </w:rPr>
            </w:pPr>
            <w:r w:rsidRPr="00902E81">
              <w:rPr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902E81" w:rsidRDefault="00842E20" w:rsidP="00842E20">
            <w:pPr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902E81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902E81" w:rsidRDefault="00842E20" w:rsidP="00842E20">
            <w:pPr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902E81"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902E81" w:rsidRDefault="00842E20" w:rsidP="00842E20">
            <w:pPr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902E81" w:rsidRDefault="00842E20" w:rsidP="00842E20">
            <w:pPr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902E81" w:rsidRDefault="00842E20" w:rsidP="00842E20">
            <w:pPr>
              <w:jc w:val="right"/>
              <w:outlineLvl w:val="3"/>
              <w:rPr>
                <w:b/>
                <w:bCs/>
                <w:sz w:val="20"/>
                <w:szCs w:val="20"/>
              </w:rPr>
            </w:pPr>
            <w:r w:rsidRPr="00902E81">
              <w:rPr>
                <w:b/>
                <w:bCs/>
                <w:sz w:val="20"/>
                <w:szCs w:val="20"/>
              </w:rPr>
              <w:t>46,737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42E20" w:rsidRPr="00902E81" w:rsidRDefault="00842E20" w:rsidP="00842E20">
            <w:pPr>
              <w:jc w:val="right"/>
              <w:outlineLvl w:val="3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42E20" w:rsidRPr="00902E81" w:rsidRDefault="00842E20" w:rsidP="00842E20">
            <w:pPr>
              <w:jc w:val="right"/>
              <w:outlineLvl w:val="3"/>
              <w:rPr>
                <w:b/>
                <w:bCs/>
                <w:sz w:val="20"/>
                <w:szCs w:val="20"/>
              </w:rPr>
            </w:pPr>
          </w:p>
        </w:tc>
      </w:tr>
      <w:tr w:rsidR="00842E20" w:rsidRPr="00E5505A" w:rsidTr="00902E81">
        <w:trPr>
          <w:gridAfter w:val="1"/>
          <w:wAfter w:w="13" w:type="dxa"/>
          <w:cantSplit/>
        </w:trPr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E5505A" w:rsidRDefault="00842E20" w:rsidP="00842E20">
            <w:pPr>
              <w:ind w:right="126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Муниципальная программа  'Развитие муниципальной службы Грабовского сельсовета Бессоновского района Пензенской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42E20" w:rsidRPr="00842E20" w:rsidRDefault="00842E20" w:rsidP="00842E20">
            <w:pPr>
              <w:jc w:val="center"/>
            </w:pPr>
            <w:r w:rsidRPr="00842E20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E5505A" w:rsidRDefault="00842E20" w:rsidP="00842E20">
            <w:pPr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E5505A" w:rsidRDefault="00842E20" w:rsidP="00842E20">
            <w:pPr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E5505A" w:rsidRDefault="00842E20" w:rsidP="00842E20">
            <w:pPr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E5505A" w:rsidRDefault="00842E20" w:rsidP="00842E20">
            <w:pPr>
              <w:jc w:val="center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C837B6" w:rsidRDefault="00842E20" w:rsidP="00842E20">
            <w:pPr>
              <w:jc w:val="right"/>
              <w:outlineLvl w:val="3"/>
              <w:rPr>
                <w:bCs/>
                <w:sz w:val="20"/>
                <w:szCs w:val="20"/>
              </w:rPr>
            </w:pPr>
            <w:r w:rsidRPr="00D55A93">
              <w:rPr>
                <w:bCs/>
                <w:sz w:val="20"/>
                <w:szCs w:val="20"/>
              </w:rPr>
              <w:t>46,737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42E20" w:rsidRPr="00C837B6" w:rsidRDefault="00842E20" w:rsidP="00842E20">
            <w:pPr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42E20" w:rsidRPr="00C837B6" w:rsidRDefault="00842E20" w:rsidP="00842E20">
            <w:pPr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</w:tr>
      <w:tr w:rsidR="00842E20" w:rsidRPr="00E5505A" w:rsidTr="00902E81">
        <w:trPr>
          <w:gridAfter w:val="1"/>
          <w:wAfter w:w="13" w:type="dxa"/>
          <w:cantSplit/>
        </w:trPr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E5505A" w:rsidRDefault="00842E20" w:rsidP="00842E20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Подпрограмма 'Обеспечение пожарной безопасности Грабовского сельсовета Бессоновского района Пензенской области'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42E20" w:rsidRPr="00842E20" w:rsidRDefault="00842E20" w:rsidP="00842E20">
            <w:pPr>
              <w:jc w:val="center"/>
            </w:pPr>
            <w:r w:rsidRPr="00842E20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E5505A" w:rsidRDefault="00842E20" w:rsidP="00842E20">
            <w:pPr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E5505A" w:rsidRDefault="00842E20" w:rsidP="00842E20">
            <w:pPr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E5505A" w:rsidRDefault="00842E20" w:rsidP="00842E20">
            <w:pPr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0130000000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E5505A" w:rsidRDefault="00842E20" w:rsidP="00842E20">
            <w:pPr>
              <w:jc w:val="center"/>
              <w:outlineLvl w:val="2"/>
              <w:rPr>
                <w:bCs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C837B6" w:rsidRDefault="00842E20" w:rsidP="00842E20">
            <w:pPr>
              <w:jc w:val="right"/>
              <w:outlineLvl w:val="3"/>
              <w:rPr>
                <w:bCs/>
                <w:sz w:val="20"/>
                <w:szCs w:val="20"/>
              </w:rPr>
            </w:pPr>
            <w:r w:rsidRPr="00D55A93">
              <w:rPr>
                <w:bCs/>
                <w:sz w:val="20"/>
                <w:szCs w:val="20"/>
              </w:rPr>
              <w:t>46,737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42E20" w:rsidRPr="00C837B6" w:rsidRDefault="00842E20" w:rsidP="00842E20">
            <w:pPr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42E20" w:rsidRPr="00C837B6" w:rsidRDefault="00842E20" w:rsidP="00842E20">
            <w:pPr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</w:tr>
      <w:tr w:rsidR="00842E20" w:rsidRPr="00E5505A" w:rsidTr="00902E81">
        <w:trPr>
          <w:gridAfter w:val="1"/>
          <w:wAfter w:w="13" w:type="dxa"/>
          <w:cantSplit/>
        </w:trPr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E5505A" w:rsidRDefault="00842E20" w:rsidP="00842E20">
            <w:pPr>
              <w:ind w:right="126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Основное мероприятие 'Повышение уровня противопожарной защиты жителей Грабовского сельсовета '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42E20" w:rsidRPr="00842E20" w:rsidRDefault="00842E20" w:rsidP="00842E20">
            <w:pPr>
              <w:jc w:val="center"/>
            </w:pPr>
            <w:r w:rsidRPr="00842E20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E5505A" w:rsidRDefault="00842E20" w:rsidP="00842E20">
            <w:pPr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E5505A" w:rsidRDefault="00842E20" w:rsidP="00842E20">
            <w:pPr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E5505A" w:rsidRDefault="00842E20" w:rsidP="00842E20">
            <w:pPr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0130100000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E5505A" w:rsidRDefault="00842E20" w:rsidP="00842E20">
            <w:pPr>
              <w:jc w:val="center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C837B6" w:rsidRDefault="00842E20" w:rsidP="00842E20">
            <w:pPr>
              <w:jc w:val="right"/>
              <w:outlineLvl w:val="3"/>
              <w:rPr>
                <w:bCs/>
                <w:sz w:val="20"/>
                <w:szCs w:val="20"/>
              </w:rPr>
            </w:pPr>
            <w:r w:rsidRPr="00D55A93">
              <w:rPr>
                <w:bCs/>
                <w:sz w:val="20"/>
                <w:szCs w:val="20"/>
              </w:rPr>
              <w:t>46,737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42E20" w:rsidRPr="00C837B6" w:rsidRDefault="00842E20" w:rsidP="00842E20">
            <w:pPr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42E20" w:rsidRPr="00C837B6" w:rsidRDefault="00842E20" w:rsidP="00842E20">
            <w:pPr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</w:tr>
      <w:tr w:rsidR="00842E20" w:rsidRPr="00E5505A" w:rsidTr="00902E81">
        <w:trPr>
          <w:gridAfter w:val="1"/>
          <w:wAfter w:w="13" w:type="dxa"/>
          <w:cantSplit/>
        </w:trPr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E5505A" w:rsidRDefault="00842E20" w:rsidP="00842E20">
            <w:pPr>
              <w:ind w:right="126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Обеспечение первичных мер пожарной безопасности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42E20" w:rsidRPr="00842E20" w:rsidRDefault="00842E20" w:rsidP="00842E20">
            <w:pPr>
              <w:jc w:val="center"/>
            </w:pPr>
            <w:r w:rsidRPr="00842E20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E5505A" w:rsidRDefault="00842E20" w:rsidP="00842E20">
            <w:pPr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E5505A" w:rsidRDefault="00842E20" w:rsidP="00842E20">
            <w:pPr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E5505A" w:rsidRDefault="00842E20" w:rsidP="00842E20">
            <w:pPr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0130185290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E5505A" w:rsidRDefault="00842E20" w:rsidP="00842E20">
            <w:pPr>
              <w:jc w:val="center"/>
              <w:outlineLvl w:val="4"/>
              <w:rPr>
                <w:bCs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C837B6" w:rsidRDefault="00842E20" w:rsidP="00842E20">
            <w:pPr>
              <w:jc w:val="right"/>
              <w:outlineLvl w:val="3"/>
              <w:rPr>
                <w:bCs/>
                <w:sz w:val="20"/>
                <w:szCs w:val="20"/>
              </w:rPr>
            </w:pPr>
            <w:r w:rsidRPr="00D55A93">
              <w:rPr>
                <w:bCs/>
                <w:sz w:val="20"/>
                <w:szCs w:val="20"/>
              </w:rPr>
              <w:t>46,737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42E20" w:rsidRPr="00C837B6" w:rsidRDefault="00842E20" w:rsidP="00842E20">
            <w:pPr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42E20" w:rsidRPr="00C837B6" w:rsidRDefault="00842E20" w:rsidP="00842E20">
            <w:pPr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</w:tr>
      <w:tr w:rsidR="00842E20" w:rsidRPr="00E5505A" w:rsidTr="00902E81">
        <w:trPr>
          <w:gridAfter w:val="1"/>
          <w:wAfter w:w="13" w:type="dxa"/>
          <w:cantSplit/>
        </w:trPr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E5505A" w:rsidRDefault="00842E20" w:rsidP="00842E20">
            <w:pPr>
              <w:ind w:right="126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42E20" w:rsidRPr="00842E20" w:rsidRDefault="00842E20" w:rsidP="00842E20">
            <w:pPr>
              <w:jc w:val="center"/>
            </w:pPr>
            <w:r w:rsidRPr="00842E20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E5505A" w:rsidRDefault="00842E20" w:rsidP="00842E20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E5505A" w:rsidRDefault="00842E20" w:rsidP="00842E20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E5505A" w:rsidRDefault="00842E20" w:rsidP="00842E20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0130185290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E5505A" w:rsidRDefault="00842E20" w:rsidP="00842E20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C837B6" w:rsidRDefault="00842E20" w:rsidP="00842E20">
            <w:pPr>
              <w:jc w:val="right"/>
              <w:outlineLvl w:val="3"/>
              <w:rPr>
                <w:bCs/>
                <w:sz w:val="20"/>
                <w:szCs w:val="20"/>
              </w:rPr>
            </w:pPr>
            <w:r w:rsidRPr="00D55A93">
              <w:rPr>
                <w:bCs/>
                <w:sz w:val="20"/>
                <w:szCs w:val="20"/>
              </w:rPr>
              <w:t>46,737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42E20" w:rsidRPr="00C837B6" w:rsidRDefault="00842E20" w:rsidP="00842E20">
            <w:pPr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42E20" w:rsidRPr="00C837B6" w:rsidRDefault="00842E20" w:rsidP="00842E20">
            <w:pPr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</w:tr>
      <w:tr w:rsidR="00842E20" w:rsidRPr="00E5505A" w:rsidTr="00902E81">
        <w:trPr>
          <w:gridAfter w:val="1"/>
          <w:wAfter w:w="13" w:type="dxa"/>
          <w:cantSplit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F65EDD" w:rsidRDefault="00842E20" w:rsidP="00842E20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42E20" w:rsidRPr="00842E20" w:rsidRDefault="00842E20" w:rsidP="00842E20">
            <w:pPr>
              <w:jc w:val="center"/>
            </w:pPr>
            <w:r w:rsidRPr="00842E20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E5505A" w:rsidRDefault="00842E20" w:rsidP="00842E20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E5505A" w:rsidRDefault="00842E20" w:rsidP="00842E20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E5505A" w:rsidRDefault="00842E20" w:rsidP="00842E20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0130185290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E5505A" w:rsidRDefault="00842E20" w:rsidP="00842E20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240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C837B6" w:rsidRDefault="00842E20" w:rsidP="00842E20">
            <w:pPr>
              <w:jc w:val="right"/>
              <w:outlineLvl w:val="3"/>
              <w:rPr>
                <w:bCs/>
                <w:sz w:val="20"/>
                <w:szCs w:val="20"/>
              </w:rPr>
            </w:pPr>
            <w:r w:rsidRPr="00D55A93">
              <w:rPr>
                <w:bCs/>
                <w:sz w:val="20"/>
                <w:szCs w:val="20"/>
              </w:rPr>
              <w:t>46,737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42E20" w:rsidRPr="00C837B6" w:rsidRDefault="00842E20" w:rsidP="00842E20">
            <w:pPr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42E20" w:rsidRPr="00C837B6" w:rsidRDefault="00842E20" w:rsidP="00842E20">
            <w:pPr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</w:tr>
      <w:tr w:rsidR="00842E20" w:rsidRPr="00E5505A" w:rsidTr="00902E81">
        <w:trPr>
          <w:gridAfter w:val="1"/>
          <w:wAfter w:w="13" w:type="dxa"/>
          <w:cantSplit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E5505A" w:rsidRDefault="00842E20" w:rsidP="00842E20">
            <w:pPr>
              <w:ind w:right="12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:rsidR="00842E20" w:rsidRPr="00842E20" w:rsidRDefault="00842E20" w:rsidP="00842E20">
            <w:pPr>
              <w:jc w:val="center"/>
            </w:pPr>
            <w:r w:rsidRPr="00842E20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E5505A" w:rsidRDefault="00842E20" w:rsidP="00842E20">
            <w:pPr>
              <w:jc w:val="center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E5505A" w:rsidRDefault="00842E20" w:rsidP="00842E20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E5505A" w:rsidRDefault="00842E20" w:rsidP="00842E20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E5505A" w:rsidRDefault="00842E20" w:rsidP="00842E20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70476F" w:rsidRDefault="00842E20" w:rsidP="00842E20">
            <w:pPr>
              <w:jc w:val="right"/>
              <w:outlineLvl w:val="3"/>
              <w:rPr>
                <w:bCs/>
                <w:sz w:val="20"/>
                <w:szCs w:val="20"/>
              </w:rPr>
            </w:pPr>
            <w:r w:rsidRPr="0070476F">
              <w:rPr>
                <w:bCs/>
                <w:sz w:val="20"/>
                <w:szCs w:val="20"/>
              </w:rPr>
              <w:t>28 652,717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70476F" w:rsidRDefault="00842E20" w:rsidP="00842E20">
            <w:pPr>
              <w:jc w:val="right"/>
              <w:outlineLvl w:val="3"/>
              <w:rPr>
                <w:bCs/>
                <w:sz w:val="20"/>
                <w:szCs w:val="20"/>
              </w:rPr>
            </w:pPr>
            <w:r w:rsidRPr="0070476F">
              <w:rPr>
                <w:bCs/>
                <w:sz w:val="20"/>
                <w:szCs w:val="20"/>
              </w:rPr>
              <w:t>23 172,000</w:t>
            </w:r>
          </w:p>
        </w:tc>
        <w:tc>
          <w:tcPr>
            <w:tcW w:w="1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70476F" w:rsidRDefault="00842E20" w:rsidP="00842E20">
            <w:pPr>
              <w:jc w:val="right"/>
              <w:outlineLvl w:val="3"/>
              <w:rPr>
                <w:bCs/>
                <w:sz w:val="20"/>
                <w:szCs w:val="20"/>
              </w:rPr>
            </w:pPr>
            <w:r w:rsidRPr="0070476F">
              <w:rPr>
                <w:bCs/>
                <w:sz w:val="20"/>
                <w:szCs w:val="20"/>
              </w:rPr>
              <w:t>29 304,000</w:t>
            </w:r>
          </w:p>
        </w:tc>
      </w:tr>
      <w:tr w:rsidR="00842E20" w:rsidRPr="00902E81" w:rsidTr="00902E81">
        <w:trPr>
          <w:gridAfter w:val="1"/>
          <w:wAfter w:w="13" w:type="dxa"/>
          <w:cantSplit/>
        </w:trPr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902E81" w:rsidRDefault="00842E20" w:rsidP="00842E20">
            <w:pPr>
              <w:ind w:right="126"/>
              <w:outlineLvl w:val="0"/>
              <w:rPr>
                <w:b/>
                <w:bCs/>
                <w:sz w:val="20"/>
                <w:szCs w:val="20"/>
              </w:rPr>
            </w:pPr>
            <w:r w:rsidRPr="00902E81">
              <w:rPr>
                <w:b/>
                <w:bCs/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42E20" w:rsidRPr="00902E81" w:rsidRDefault="00842E20" w:rsidP="00842E20">
            <w:pPr>
              <w:jc w:val="center"/>
              <w:rPr>
                <w:b/>
              </w:rPr>
            </w:pPr>
            <w:r w:rsidRPr="00902E81">
              <w:rPr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902E81" w:rsidRDefault="00842E20" w:rsidP="00842E20">
            <w:pPr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902E81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902E81" w:rsidRDefault="00842E20" w:rsidP="00842E20">
            <w:pPr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902E81">
              <w:rPr>
                <w:b/>
                <w:bCs/>
                <w:sz w:val="20"/>
                <w:szCs w:val="20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902E81" w:rsidRDefault="00842E20" w:rsidP="00842E20">
            <w:pPr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902E81" w:rsidRDefault="00842E20" w:rsidP="00842E20">
            <w:pPr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center"/>
            <w:hideMark/>
          </w:tcPr>
          <w:p w:rsidR="00842E20" w:rsidRPr="00902E81" w:rsidRDefault="00842E20" w:rsidP="00842E20">
            <w:pPr>
              <w:jc w:val="right"/>
              <w:outlineLvl w:val="3"/>
              <w:rPr>
                <w:b/>
                <w:bCs/>
                <w:sz w:val="20"/>
                <w:szCs w:val="20"/>
              </w:rPr>
            </w:pPr>
            <w:r w:rsidRPr="00902E81">
              <w:rPr>
                <w:b/>
                <w:bCs/>
                <w:sz w:val="20"/>
                <w:szCs w:val="20"/>
              </w:rPr>
              <w:t>28 523,105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center"/>
            <w:hideMark/>
          </w:tcPr>
          <w:p w:rsidR="00842E20" w:rsidRPr="00902E81" w:rsidRDefault="00842E20" w:rsidP="00842E20">
            <w:pPr>
              <w:jc w:val="right"/>
              <w:outlineLvl w:val="3"/>
              <w:rPr>
                <w:b/>
                <w:bCs/>
                <w:sz w:val="20"/>
                <w:szCs w:val="20"/>
              </w:rPr>
            </w:pPr>
            <w:r w:rsidRPr="00902E81">
              <w:rPr>
                <w:b/>
                <w:bCs/>
                <w:sz w:val="20"/>
                <w:szCs w:val="20"/>
              </w:rPr>
              <w:t>23 172,000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center"/>
            <w:hideMark/>
          </w:tcPr>
          <w:p w:rsidR="00842E20" w:rsidRPr="00902E81" w:rsidRDefault="00842E20" w:rsidP="00842E20">
            <w:pPr>
              <w:jc w:val="right"/>
              <w:outlineLvl w:val="3"/>
              <w:rPr>
                <w:b/>
                <w:bCs/>
                <w:sz w:val="20"/>
                <w:szCs w:val="20"/>
              </w:rPr>
            </w:pPr>
            <w:r w:rsidRPr="00902E81">
              <w:rPr>
                <w:b/>
                <w:bCs/>
                <w:sz w:val="20"/>
                <w:szCs w:val="20"/>
              </w:rPr>
              <w:t>29 304,000</w:t>
            </w:r>
          </w:p>
        </w:tc>
      </w:tr>
      <w:tr w:rsidR="00842E20" w:rsidRPr="00E5505A" w:rsidTr="00902E81">
        <w:trPr>
          <w:gridAfter w:val="1"/>
          <w:wAfter w:w="13" w:type="dxa"/>
          <w:cantSplit/>
        </w:trPr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E5505A" w:rsidRDefault="00842E20" w:rsidP="00842E20">
            <w:pPr>
              <w:ind w:right="126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Муниципальная программа «</w:t>
            </w:r>
            <w:r w:rsidRPr="009E02BE">
              <w:rPr>
                <w:bCs/>
                <w:sz w:val="20"/>
                <w:szCs w:val="20"/>
              </w:rPr>
              <w:t xml:space="preserve">Обеспечение функционирования транспортной </w:t>
            </w:r>
            <w:r w:rsidRPr="00E5505A">
              <w:rPr>
                <w:bCs/>
                <w:sz w:val="20"/>
                <w:szCs w:val="20"/>
              </w:rPr>
              <w:t>инфраструктуры Грабовского сельсовета Бессоновского района Пензенской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42E20" w:rsidRPr="00842E20" w:rsidRDefault="00842E20" w:rsidP="00842E20">
            <w:pPr>
              <w:jc w:val="center"/>
            </w:pPr>
            <w:r w:rsidRPr="00842E20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E5505A" w:rsidRDefault="00842E20" w:rsidP="00842E20">
            <w:pPr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E5505A" w:rsidRDefault="00842E20" w:rsidP="00842E20">
            <w:pPr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E5505A" w:rsidRDefault="00842E20" w:rsidP="00842E20">
            <w:pPr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0600000000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E5505A" w:rsidRDefault="00842E20" w:rsidP="00842E20">
            <w:pPr>
              <w:jc w:val="center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70476F" w:rsidRDefault="00842E20" w:rsidP="00842E20">
            <w:pPr>
              <w:jc w:val="right"/>
              <w:outlineLvl w:val="3"/>
              <w:rPr>
                <w:bCs/>
                <w:sz w:val="20"/>
                <w:szCs w:val="20"/>
              </w:rPr>
            </w:pPr>
            <w:r w:rsidRPr="0070476F">
              <w:rPr>
                <w:bCs/>
                <w:sz w:val="20"/>
                <w:szCs w:val="20"/>
              </w:rPr>
              <w:t>28 523,105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70476F" w:rsidRDefault="00842E20" w:rsidP="00842E20">
            <w:pPr>
              <w:jc w:val="right"/>
              <w:outlineLvl w:val="3"/>
              <w:rPr>
                <w:bCs/>
                <w:sz w:val="20"/>
                <w:szCs w:val="20"/>
              </w:rPr>
            </w:pPr>
            <w:r w:rsidRPr="0070476F">
              <w:rPr>
                <w:bCs/>
                <w:sz w:val="20"/>
                <w:szCs w:val="20"/>
              </w:rPr>
              <w:t>23 172,000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70476F" w:rsidRDefault="00842E20" w:rsidP="00842E20">
            <w:pPr>
              <w:jc w:val="right"/>
              <w:outlineLvl w:val="3"/>
              <w:rPr>
                <w:bCs/>
                <w:sz w:val="20"/>
                <w:szCs w:val="20"/>
              </w:rPr>
            </w:pPr>
            <w:r w:rsidRPr="0070476F">
              <w:rPr>
                <w:bCs/>
                <w:sz w:val="20"/>
                <w:szCs w:val="20"/>
              </w:rPr>
              <w:t>29 304,000</w:t>
            </w:r>
          </w:p>
        </w:tc>
      </w:tr>
      <w:tr w:rsidR="00842E20" w:rsidRPr="00E5505A" w:rsidTr="00902E81">
        <w:trPr>
          <w:gridAfter w:val="1"/>
          <w:wAfter w:w="13" w:type="dxa"/>
          <w:cantSplit/>
        </w:trPr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E5505A" w:rsidRDefault="00842E20" w:rsidP="00842E20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Подпрограмма «</w:t>
            </w:r>
            <w:r w:rsidRPr="009E02BE">
              <w:rPr>
                <w:bCs/>
                <w:sz w:val="20"/>
                <w:szCs w:val="20"/>
              </w:rPr>
              <w:t>Содержание объектов транспортной инфраструктуры</w:t>
            </w:r>
            <w:r w:rsidRPr="00E5505A">
              <w:rPr>
                <w:bCs/>
                <w:sz w:val="20"/>
                <w:szCs w:val="20"/>
              </w:rPr>
              <w:t xml:space="preserve"> Грабовского сельсовета Бессоновского района Пензенской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42E20" w:rsidRPr="00842E20" w:rsidRDefault="00842E20" w:rsidP="00842E20">
            <w:pPr>
              <w:jc w:val="center"/>
            </w:pPr>
            <w:r w:rsidRPr="00842E20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E5505A" w:rsidRDefault="00842E20" w:rsidP="00842E20">
            <w:pPr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E5505A" w:rsidRDefault="00842E20" w:rsidP="00842E20">
            <w:pPr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E5505A" w:rsidRDefault="00842E20" w:rsidP="00842E20">
            <w:pPr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0610000000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E5505A" w:rsidRDefault="00842E20" w:rsidP="00842E20">
            <w:pPr>
              <w:jc w:val="center"/>
              <w:outlineLvl w:val="2"/>
              <w:rPr>
                <w:bCs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70476F" w:rsidRDefault="00842E20" w:rsidP="00842E20">
            <w:pPr>
              <w:jc w:val="right"/>
              <w:outlineLvl w:val="3"/>
              <w:rPr>
                <w:bCs/>
                <w:sz w:val="20"/>
                <w:szCs w:val="20"/>
              </w:rPr>
            </w:pPr>
            <w:r w:rsidRPr="0070476F">
              <w:rPr>
                <w:bCs/>
                <w:sz w:val="20"/>
                <w:szCs w:val="20"/>
              </w:rPr>
              <w:t>28 523,105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70476F" w:rsidRDefault="00842E20" w:rsidP="00842E20">
            <w:pPr>
              <w:jc w:val="right"/>
              <w:outlineLvl w:val="3"/>
              <w:rPr>
                <w:bCs/>
                <w:sz w:val="20"/>
                <w:szCs w:val="20"/>
              </w:rPr>
            </w:pPr>
            <w:r w:rsidRPr="0070476F">
              <w:rPr>
                <w:bCs/>
                <w:sz w:val="20"/>
                <w:szCs w:val="20"/>
              </w:rPr>
              <w:t>23 172,000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70476F" w:rsidRDefault="00842E20" w:rsidP="00842E20">
            <w:pPr>
              <w:jc w:val="right"/>
              <w:outlineLvl w:val="3"/>
              <w:rPr>
                <w:bCs/>
                <w:sz w:val="20"/>
                <w:szCs w:val="20"/>
              </w:rPr>
            </w:pPr>
            <w:r w:rsidRPr="0070476F">
              <w:rPr>
                <w:bCs/>
                <w:sz w:val="20"/>
                <w:szCs w:val="20"/>
              </w:rPr>
              <w:t>29 304,000</w:t>
            </w:r>
          </w:p>
        </w:tc>
      </w:tr>
      <w:tr w:rsidR="00842E20" w:rsidRPr="00E5505A" w:rsidTr="00902E81">
        <w:trPr>
          <w:gridAfter w:val="1"/>
          <w:wAfter w:w="13" w:type="dxa"/>
          <w:cantSplit/>
        </w:trPr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E5505A" w:rsidRDefault="00842E20" w:rsidP="00842E20">
            <w:pPr>
              <w:ind w:right="126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 xml:space="preserve">Основное мероприятие 'Мероприятия дорожного хозяйства на автомобильных дорогах </w:t>
            </w:r>
            <w:r>
              <w:rPr>
                <w:bCs/>
                <w:sz w:val="20"/>
                <w:szCs w:val="20"/>
              </w:rPr>
              <w:t>общего пользования</w:t>
            </w:r>
            <w:r w:rsidRPr="00E5505A">
              <w:rPr>
                <w:bCs/>
                <w:sz w:val="20"/>
                <w:szCs w:val="20"/>
              </w:rPr>
              <w:t>'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42E20" w:rsidRPr="00842E20" w:rsidRDefault="00842E20" w:rsidP="00842E20">
            <w:pPr>
              <w:jc w:val="center"/>
            </w:pPr>
            <w:r w:rsidRPr="00842E20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E5505A" w:rsidRDefault="00842E20" w:rsidP="00842E20">
            <w:pPr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E5505A" w:rsidRDefault="00842E20" w:rsidP="00842E20">
            <w:pPr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E5505A" w:rsidRDefault="00842E20" w:rsidP="00842E20">
            <w:pPr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0610100000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E5505A" w:rsidRDefault="00842E20" w:rsidP="00842E20">
            <w:pPr>
              <w:jc w:val="center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70476F" w:rsidRDefault="00842E20" w:rsidP="00842E20">
            <w:pPr>
              <w:jc w:val="right"/>
              <w:outlineLvl w:val="3"/>
              <w:rPr>
                <w:bCs/>
                <w:sz w:val="20"/>
                <w:szCs w:val="20"/>
              </w:rPr>
            </w:pPr>
            <w:r w:rsidRPr="0070476F">
              <w:rPr>
                <w:bCs/>
                <w:sz w:val="20"/>
                <w:szCs w:val="20"/>
              </w:rPr>
              <w:t>28 523,105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70476F" w:rsidRDefault="00842E20" w:rsidP="00842E20">
            <w:pPr>
              <w:jc w:val="right"/>
              <w:outlineLvl w:val="3"/>
              <w:rPr>
                <w:bCs/>
                <w:sz w:val="20"/>
                <w:szCs w:val="20"/>
              </w:rPr>
            </w:pPr>
            <w:r w:rsidRPr="0070476F">
              <w:rPr>
                <w:bCs/>
                <w:sz w:val="20"/>
                <w:szCs w:val="20"/>
              </w:rPr>
              <w:t>23 172,000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70476F" w:rsidRDefault="00842E20" w:rsidP="00842E20">
            <w:pPr>
              <w:jc w:val="right"/>
              <w:outlineLvl w:val="3"/>
              <w:rPr>
                <w:bCs/>
                <w:sz w:val="20"/>
                <w:szCs w:val="20"/>
              </w:rPr>
            </w:pPr>
            <w:r w:rsidRPr="0070476F">
              <w:rPr>
                <w:bCs/>
                <w:sz w:val="20"/>
                <w:szCs w:val="20"/>
              </w:rPr>
              <w:t>29 304,000</w:t>
            </w:r>
          </w:p>
        </w:tc>
      </w:tr>
      <w:tr w:rsidR="00842E20" w:rsidRPr="00E5505A" w:rsidTr="00902E81">
        <w:trPr>
          <w:gridAfter w:val="1"/>
          <w:wAfter w:w="13" w:type="dxa"/>
          <w:cantSplit/>
        </w:trPr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E5505A" w:rsidRDefault="00842E20" w:rsidP="00842E20">
            <w:pPr>
              <w:ind w:right="126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Содержание автомобильных дорог и искусственных сооружений на них за счет бюджетных ассигнований дорожных фондов Грабовского сельсовета  Бессоновского района Пензенской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42E20" w:rsidRPr="00842E20" w:rsidRDefault="00842E20" w:rsidP="00842E20">
            <w:pPr>
              <w:jc w:val="center"/>
            </w:pPr>
            <w:r w:rsidRPr="00842E20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E5505A" w:rsidRDefault="00842E20" w:rsidP="00842E20">
            <w:pPr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E5505A" w:rsidRDefault="00842E20" w:rsidP="00842E20">
            <w:pPr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E5505A" w:rsidRDefault="00842E20" w:rsidP="00842E20">
            <w:pPr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0610180170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E5505A" w:rsidRDefault="00842E20" w:rsidP="00842E20">
            <w:pPr>
              <w:jc w:val="center"/>
              <w:outlineLvl w:val="4"/>
              <w:rPr>
                <w:bCs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70476F" w:rsidRDefault="00842E20" w:rsidP="00842E20">
            <w:pPr>
              <w:jc w:val="right"/>
              <w:outlineLvl w:val="3"/>
              <w:rPr>
                <w:bCs/>
                <w:sz w:val="20"/>
                <w:szCs w:val="20"/>
              </w:rPr>
            </w:pPr>
            <w:r w:rsidRPr="0070476F">
              <w:rPr>
                <w:bCs/>
                <w:sz w:val="20"/>
                <w:szCs w:val="20"/>
              </w:rPr>
              <w:t>595,816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70476F" w:rsidRDefault="00842E20" w:rsidP="00842E20">
            <w:pPr>
              <w:jc w:val="right"/>
              <w:outlineLvl w:val="3"/>
              <w:rPr>
                <w:bCs/>
                <w:sz w:val="20"/>
                <w:szCs w:val="20"/>
              </w:rPr>
            </w:pPr>
            <w:r w:rsidRPr="0070476F">
              <w:rPr>
                <w:bCs/>
                <w:sz w:val="20"/>
                <w:szCs w:val="20"/>
              </w:rPr>
              <w:t>2 119,368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70476F" w:rsidRDefault="00842E20" w:rsidP="00842E20">
            <w:pPr>
              <w:jc w:val="right"/>
              <w:outlineLvl w:val="3"/>
              <w:rPr>
                <w:bCs/>
                <w:sz w:val="20"/>
                <w:szCs w:val="20"/>
              </w:rPr>
            </w:pPr>
            <w:r w:rsidRPr="0070476F">
              <w:rPr>
                <w:bCs/>
                <w:sz w:val="20"/>
                <w:szCs w:val="20"/>
              </w:rPr>
              <w:t>1 935,579</w:t>
            </w:r>
          </w:p>
        </w:tc>
      </w:tr>
      <w:tr w:rsidR="00842E20" w:rsidRPr="00E5505A" w:rsidTr="00902E81">
        <w:trPr>
          <w:gridAfter w:val="1"/>
          <w:wAfter w:w="13" w:type="dxa"/>
          <w:cantSplit/>
        </w:trPr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E5505A" w:rsidRDefault="00842E20" w:rsidP="00842E20">
            <w:pPr>
              <w:ind w:right="126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42E20" w:rsidRPr="00842E20" w:rsidRDefault="00842E20" w:rsidP="00842E20">
            <w:pPr>
              <w:jc w:val="center"/>
            </w:pPr>
            <w:r w:rsidRPr="00842E20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E5505A" w:rsidRDefault="00842E20" w:rsidP="00842E20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E5505A" w:rsidRDefault="00842E20" w:rsidP="00842E20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E5505A" w:rsidRDefault="00842E20" w:rsidP="00842E20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0610180170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E5505A" w:rsidRDefault="00842E20" w:rsidP="00842E20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70476F" w:rsidRDefault="00842E20" w:rsidP="00842E20">
            <w:pPr>
              <w:jc w:val="right"/>
              <w:outlineLvl w:val="3"/>
              <w:rPr>
                <w:bCs/>
                <w:sz w:val="20"/>
                <w:szCs w:val="20"/>
              </w:rPr>
            </w:pPr>
            <w:r w:rsidRPr="0070476F">
              <w:rPr>
                <w:bCs/>
                <w:sz w:val="20"/>
                <w:szCs w:val="20"/>
              </w:rPr>
              <w:t>595,816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70476F" w:rsidRDefault="00842E20" w:rsidP="00842E20">
            <w:pPr>
              <w:jc w:val="right"/>
              <w:outlineLvl w:val="3"/>
              <w:rPr>
                <w:bCs/>
                <w:sz w:val="20"/>
                <w:szCs w:val="20"/>
              </w:rPr>
            </w:pPr>
            <w:r w:rsidRPr="0070476F">
              <w:rPr>
                <w:bCs/>
                <w:sz w:val="20"/>
                <w:szCs w:val="20"/>
              </w:rPr>
              <w:t>2 119,368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70476F" w:rsidRDefault="00842E20" w:rsidP="00842E20">
            <w:pPr>
              <w:jc w:val="right"/>
              <w:outlineLvl w:val="3"/>
              <w:rPr>
                <w:bCs/>
                <w:sz w:val="20"/>
                <w:szCs w:val="20"/>
              </w:rPr>
            </w:pPr>
            <w:r w:rsidRPr="0070476F">
              <w:rPr>
                <w:bCs/>
                <w:sz w:val="20"/>
                <w:szCs w:val="20"/>
              </w:rPr>
              <w:t>1 935,579</w:t>
            </w:r>
          </w:p>
        </w:tc>
      </w:tr>
      <w:tr w:rsidR="00842E20" w:rsidRPr="00E5505A" w:rsidTr="00902E81">
        <w:trPr>
          <w:gridAfter w:val="1"/>
          <w:wAfter w:w="13" w:type="dxa"/>
          <w:cantSplit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F65EDD" w:rsidRDefault="00842E20" w:rsidP="00842E20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42E20" w:rsidRPr="00842E20" w:rsidRDefault="00842E20" w:rsidP="00842E20">
            <w:pPr>
              <w:jc w:val="center"/>
            </w:pPr>
            <w:r w:rsidRPr="00842E20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E5505A" w:rsidRDefault="00842E20" w:rsidP="00842E20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E5505A" w:rsidRDefault="00842E20" w:rsidP="00842E20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E5505A" w:rsidRDefault="00842E20" w:rsidP="00842E20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0610180170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E5505A" w:rsidRDefault="00842E20" w:rsidP="00842E20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240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70476F" w:rsidRDefault="00842E20" w:rsidP="00842E20">
            <w:pPr>
              <w:jc w:val="right"/>
              <w:outlineLvl w:val="3"/>
              <w:rPr>
                <w:bCs/>
                <w:sz w:val="20"/>
                <w:szCs w:val="20"/>
              </w:rPr>
            </w:pPr>
            <w:r w:rsidRPr="0070476F">
              <w:rPr>
                <w:bCs/>
                <w:sz w:val="20"/>
                <w:szCs w:val="20"/>
              </w:rPr>
              <w:t>595,816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70476F" w:rsidRDefault="00842E20" w:rsidP="00842E20">
            <w:pPr>
              <w:jc w:val="right"/>
              <w:outlineLvl w:val="3"/>
              <w:rPr>
                <w:bCs/>
                <w:sz w:val="20"/>
                <w:szCs w:val="20"/>
              </w:rPr>
            </w:pPr>
            <w:r w:rsidRPr="0070476F">
              <w:rPr>
                <w:bCs/>
                <w:sz w:val="20"/>
                <w:szCs w:val="20"/>
              </w:rPr>
              <w:t>2 119,368</w:t>
            </w:r>
          </w:p>
        </w:tc>
        <w:tc>
          <w:tcPr>
            <w:tcW w:w="1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70476F" w:rsidRDefault="00842E20" w:rsidP="00842E20">
            <w:pPr>
              <w:jc w:val="right"/>
              <w:outlineLvl w:val="3"/>
              <w:rPr>
                <w:bCs/>
                <w:sz w:val="20"/>
                <w:szCs w:val="20"/>
              </w:rPr>
            </w:pPr>
            <w:r w:rsidRPr="0070476F">
              <w:rPr>
                <w:bCs/>
                <w:sz w:val="20"/>
                <w:szCs w:val="20"/>
              </w:rPr>
              <w:t>1 935,579</w:t>
            </w:r>
          </w:p>
        </w:tc>
      </w:tr>
      <w:tr w:rsidR="00842E20" w:rsidRPr="00E5505A" w:rsidTr="00902E81">
        <w:trPr>
          <w:gridAfter w:val="1"/>
          <w:wAfter w:w="13" w:type="dxa"/>
          <w:cantSplit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42E20" w:rsidRPr="00E5505A" w:rsidRDefault="00842E20" w:rsidP="00842E20">
            <w:pPr>
              <w:ind w:right="126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lastRenderedPageBreak/>
              <w:t>Капитальный ремонт, ремонт автомобильных дорог и искусственных сооружений на них за счет бюджетных ассигнований дорожного фонда Грабовского сельсовета Бессоновского района Пензенской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42E20" w:rsidRPr="00842E20" w:rsidRDefault="00842E20" w:rsidP="00842E20">
            <w:pPr>
              <w:jc w:val="center"/>
            </w:pPr>
            <w:r w:rsidRPr="00842E20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42E20" w:rsidRPr="00E5505A" w:rsidRDefault="00842E20" w:rsidP="00842E20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42E20" w:rsidRPr="00E5505A" w:rsidRDefault="00842E20" w:rsidP="00842E20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42E20" w:rsidRPr="00E5505A" w:rsidRDefault="00842E20" w:rsidP="00842E20">
            <w:pPr>
              <w:jc w:val="center"/>
              <w:outlineLvl w:val="5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061018018</w:t>
            </w:r>
            <w:r w:rsidRPr="00E5505A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42E20" w:rsidRPr="00E5505A" w:rsidRDefault="00842E20" w:rsidP="00842E20">
            <w:pPr>
              <w:jc w:val="center"/>
              <w:outlineLvl w:val="6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42E20" w:rsidRPr="00D55A93" w:rsidRDefault="00842E20" w:rsidP="00842E20">
            <w:pPr>
              <w:jc w:val="right"/>
              <w:outlineLvl w:val="3"/>
              <w:rPr>
                <w:bCs/>
                <w:sz w:val="20"/>
                <w:szCs w:val="20"/>
              </w:rPr>
            </w:pPr>
            <w:r w:rsidRPr="00D55A93">
              <w:rPr>
                <w:bCs/>
                <w:sz w:val="20"/>
                <w:szCs w:val="20"/>
              </w:rPr>
              <w:t xml:space="preserve">67,500  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42E20" w:rsidRPr="00D55A93" w:rsidRDefault="00842E20" w:rsidP="00842E20">
            <w:pPr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42E20" w:rsidRPr="00D55A93" w:rsidRDefault="00842E20" w:rsidP="00842E20">
            <w:pPr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</w:tr>
      <w:tr w:rsidR="00842E20" w:rsidRPr="00E5505A" w:rsidTr="00902E81">
        <w:trPr>
          <w:gridAfter w:val="1"/>
          <w:wAfter w:w="13" w:type="dxa"/>
          <w:cantSplit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42E20" w:rsidRPr="00E5505A" w:rsidRDefault="00842E20" w:rsidP="00842E20">
            <w:pPr>
              <w:ind w:right="126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42E20" w:rsidRPr="00842E20" w:rsidRDefault="00842E20" w:rsidP="00842E20">
            <w:pPr>
              <w:jc w:val="center"/>
            </w:pPr>
            <w:r w:rsidRPr="00842E20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42E20" w:rsidRPr="00E5505A" w:rsidRDefault="00842E20" w:rsidP="00842E20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42E20" w:rsidRPr="00E5505A" w:rsidRDefault="00842E20" w:rsidP="00842E20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42E20" w:rsidRPr="00E5505A" w:rsidRDefault="00842E20" w:rsidP="00842E20">
            <w:pPr>
              <w:jc w:val="center"/>
              <w:outlineLvl w:val="5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061018018</w:t>
            </w:r>
            <w:r w:rsidRPr="00E5505A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42E20" w:rsidRPr="00E5505A" w:rsidRDefault="00842E20" w:rsidP="00842E20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42E20" w:rsidRPr="00D55A93" w:rsidRDefault="00842E20" w:rsidP="00842E20">
            <w:pPr>
              <w:jc w:val="right"/>
              <w:outlineLvl w:val="3"/>
              <w:rPr>
                <w:bCs/>
                <w:sz w:val="20"/>
                <w:szCs w:val="20"/>
              </w:rPr>
            </w:pPr>
            <w:r w:rsidRPr="00D55A93">
              <w:rPr>
                <w:bCs/>
                <w:sz w:val="20"/>
                <w:szCs w:val="20"/>
              </w:rPr>
              <w:t xml:space="preserve">67,500  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42E20" w:rsidRPr="00D55A93" w:rsidRDefault="00842E20" w:rsidP="00842E20">
            <w:pPr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42E20" w:rsidRPr="00D55A93" w:rsidRDefault="00842E20" w:rsidP="00842E20">
            <w:pPr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</w:tr>
      <w:tr w:rsidR="00842E20" w:rsidRPr="00E5505A" w:rsidTr="00902E81">
        <w:trPr>
          <w:gridAfter w:val="1"/>
          <w:wAfter w:w="13" w:type="dxa"/>
          <w:cantSplit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42E20" w:rsidRPr="00F65EDD" w:rsidRDefault="00842E20" w:rsidP="00842E20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42E20" w:rsidRPr="00842E20" w:rsidRDefault="00842E20" w:rsidP="00842E20">
            <w:pPr>
              <w:jc w:val="center"/>
            </w:pPr>
            <w:r w:rsidRPr="00842E20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42E20" w:rsidRPr="00E5505A" w:rsidRDefault="00842E20" w:rsidP="00842E20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42E20" w:rsidRPr="00E5505A" w:rsidRDefault="00842E20" w:rsidP="00842E20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42E20" w:rsidRPr="00E5505A" w:rsidRDefault="00842E20" w:rsidP="00842E20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061018018</w:t>
            </w:r>
            <w:r w:rsidRPr="00E5505A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42E20" w:rsidRPr="00E5505A" w:rsidRDefault="00842E20" w:rsidP="00842E20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240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42E20" w:rsidRPr="00D55A93" w:rsidRDefault="00842E20" w:rsidP="00842E20">
            <w:pPr>
              <w:jc w:val="right"/>
              <w:outlineLvl w:val="3"/>
              <w:rPr>
                <w:bCs/>
                <w:sz w:val="20"/>
                <w:szCs w:val="20"/>
              </w:rPr>
            </w:pPr>
            <w:r w:rsidRPr="00D55A93">
              <w:rPr>
                <w:bCs/>
                <w:sz w:val="20"/>
                <w:szCs w:val="20"/>
              </w:rPr>
              <w:t xml:space="preserve">67,500  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42E20" w:rsidRPr="00D55A93" w:rsidRDefault="00842E20" w:rsidP="00842E20">
            <w:pPr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42E20" w:rsidRPr="00D55A93" w:rsidRDefault="00842E20" w:rsidP="00842E20">
            <w:pPr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</w:tr>
      <w:tr w:rsidR="00842E20" w:rsidRPr="00E5505A" w:rsidTr="00902E81">
        <w:trPr>
          <w:gridAfter w:val="1"/>
          <w:wAfter w:w="13" w:type="dxa"/>
          <w:cantSplit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42E20" w:rsidRPr="00F65EDD" w:rsidRDefault="00842E20" w:rsidP="00842E20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8D6CA0">
              <w:rPr>
                <w:bCs/>
                <w:sz w:val="20"/>
                <w:szCs w:val="20"/>
              </w:rPr>
              <w:t>Капитальный ремонт, ремонт автомобильных дорог Грабовского сельсовета Бессоновского района Пензенской области в рамках реализации государственной программы Пензенской области «Развитие территорий, социальной и инженерной инфраструктуры, обеспечение транспортных услуг в Пензенской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42E20" w:rsidRPr="00842E20" w:rsidRDefault="00842E20" w:rsidP="00842E20">
            <w:pPr>
              <w:jc w:val="center"/>
            </w:pPr>
            <w:r w:rsidRPr="00842E20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42E20" w:rsidRPr="00E5505A" w:rsidRDefault="00842E20" w:rsidP="00842E20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42E20" w:rsidRPr="00E5505A" w:rsidRDefault="00842E20" w:rsidP="00842E20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42E20" w:rsidRDefault="00842E20" w:rsidP="00842E20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06101</w:t>
            </w:r>
            <w:r w:rsidRPr="008D6CA0">
              <w:rPr>
                <w:sz w:val="20"/>
                <w:szCs w:val="20"/>
              </w:rPr>
              <w:t>S3080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42E20" w:rsidRPr="00E5505A" w:rsidRDefault="00842E20" w:rsidP="00842E20">
            <w:pPr>
              <w:jc w:val="center"/>
              <w:outlineLvl w:val="6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42E20" w:rsidRPr="0070476F" w:rsidRDefault="00842E20" w:rsidP="00842E20">
            <w:pPr>
              <w:jc w:val="right"/>
              <w:outlineLvl w:val="3"/>
              <w:rPr>
                <w:bCs/>
                <w:sz w:val="20"/>
                <w:szCs w:val="20"/>
              </w:rPr>
            </w:pPr>
            <w:r w:rsidRPr="0070476F">
              <w:rPr>
                <w:bCs/>
                <w:sz w:val="20"/>
                <w:szCs w:val="20"/>
              </w:rPr>
              <w:t>27 859,789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42E20" w:rsidRPr="0070476F" w:rsidRDefault="00842E20" w:rsidP="00842E20">
            <w:pPr>
              <w:jc w:val="right"/>
              <w:outlineLvl w:val="3"/>
              <w:rPr>
                <w:bCs/>
                <w:sz w:val="20"/>
                <w:szCs w:val="20"/>
              </w:rPr>
            </w:pPr>
            <w:r w:rsidRPr="0070476F">
              <w:rPr>
                <w:bCs/>
                <w:sz w:val="20"/>
                <w:szCs w:val="20"/>
              </w:rPr>
              <w:t>21 052,632</w:t>
            </w:r>
          </w:p>
        </w:tc>
        <w:tc>
          <w:tcPr>
            <w:tcW w:w="1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42E20" w:rsidRPr="0070476F" w:rsidRDefault="00842E20" w:rsidP="00842E20">
            <w:pPr>
              <w:jc w:val="right"/>
              <w:outlineLvl w:val="3"/>
              <w:rPr>
                <w:bCs/>
                <w:sz w:val="20"/>
                <w:szCs w:val="20"/>
              </w:rPr>
            </w:pPr>
            <w:r w:rsidRPr="0070476F">
              <w:rPr>
                <w:bCs/>
                <w:sz w:val="20"/>
                <w:szCs w:val="20"/>
              </w:rPr>
              <w:t>27 368,421</w:t>
            </w:r>
          </w:p>
        </w:tc>
      </w:tr>
      <w:tr w:rsidR="00842E20" w:rsidRPr="00E5505A" w:rsidTr="00902E81">
        <w:trPr>
          <w:gridAfter w:val="1"/>
          <w:wAfter w:w="13" w:type="dxa"/>
          <w:cantSplit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42E20" w:rsidRPr="00E5505A" w:rsidRDefault="00842E20" w:rsidP="00842E20">
            <w:pPr>
              <w:ind w:right="126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42E20" w:rsidRPr="00842E20" w:rsidRDefault="00842E20" w:rsidP="00842E20">
            <w:pPr>
              <w:jc w:val="center"/>
            </w:pPr>
            <w:r w:rsidRPr="00842E20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42E20" w:rsidRPr="00E5505A" w:rsidRDefault="00842E20" w:rsidP="00842E20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42E20" w:rsidRPr="00E5505A" w:rsidRDefault="00842E20" w:rsidP="00842E20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</w:tcPr>
          <w:p w:rsidR="00842E20" w:rsidRPr="008D6CA0" w:rsidRDefault="00842E20" w:rsidP="00842E20">
            <w:pPr>
              <w:jc w:val="center"/>
              <w:outlineLvl w:val="6"/>
              <w:rPr>
                <w:sz w:val="20"/>
                <w:szCs w:val="20"/>
              </w:rPr>
            </w:pPr>
            <w:r w:rsidRPr="0038203A">
              <w:rPr>
                <w:sz w:val="20"/>
                <w:szCs w:val="20"/>
              </w:rPr>
              <w:t>06101</w:t>
            </w:r>
            <w:r w:rsidRPr="008D6CA0">
              <w:rPr>
                <w:sz w:val="20"/>
                <w:szCs w:val="20"/>
              </w:rPr>
              <w:t>S30</w:t>
            </w:r>
            <w:r w:rsidRPr="0038203A">
              <w:rPr>
                <w:sz w:val="20"/>
                <w:szCs w:val="20"/>
              </w:rPr>
              <w:t>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42E20" w:rsidRPr="00E5505A" w:rsidRDefault="00842E20" w:rsidP="00842E20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42E20" w:rsidRPr="0070476F" w:rsidRDefault="00842E20" w:rsidP="00842E20">
            <w:pPr>
              <w:jc w:val="right"/>
              <w:outlineLvl w:val="3"/>
              <w:rPr>
                <w:bCs/>
                <w:sz w:val="20"/>
                <w:szCs w:val="20"/>
              </w:rPr>
            </w:pPr>
            <w:r w:rsidRPr="0070476F">
              <w:rPr>
                <w:bCs/>
                <w:sz w:val="20"/>
                <w:szCs w:val="20"/>
              </w:rPr>
              <w:t>27 859,789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42E20" w:rsidRPr="0070476F" w:rsidRDefault="00842E20" w:rsidP="00842E20">
            <w:pPr>
              <w:jc w:val="right"/>
              <w:outlineLvl w:val="3"/>
              <w:rPr>
                <w:bCs/>
                <w:sz w:val="20"/>
                <w:szCs w:val="20"/>
              </w:rPr>
            </w:pPr>
            <w:r w:rsidRPr="0070476F">
              <w:rPr>
                <w:bCs/>
                <w:sz w:val="20"/>
                <w:szCs w:val="20"/>
              </w:rPr>
              <w:t>21 052,632</w:t>
            </w:r>
          </w:p>
        </w:tc>
        <w:tc>
          <w:tcPr>
            <w:tcW w:w="1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42E20" w:rsidRPr="0070476F" w:rsidRDefault="00842E20" w:rsidP="00842E20">
            <w:pPr>
              <w:jc w:val="right"/>
              <w:outlineLvl w:val="3"/>
              <w:rPr>
                <w:bCs/>
                <w:sz w:val="20"/>
                <w:szCs w:val="20"/>
              </w:rPr>
            </w:pPr>
            <w:r w:rsidRPr="0070476F">
              <w:rPr>
                <w:bCs/>
                <w:sz w:val="20"/>
                <w:szCs w:val="20"/>
              </w:rPr>
              <w:t>27 368,421</w:t>
            </w:r>
          </w:p>
        </w:tc>
      </w:tr>
      <w:tr w:rsidR="00842E20" w:rsidRPr="00E5505A" w:rsidTr="00902E81">
        <w:trPr>
          <w:gridAfter w:val="1"/>
          <w:wAfter w:w="13" w:type="dxa"/>
          <w:cantSplit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42E20" w:rsidRPr="00F65EDD" w:rsidRDefault="00842E20" w:rsidP="00842E20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42E20" w:rsidRPr="00842E20" w:rsidRDefault="00842E20" w:rsidP="00842E20">
            <w:pPr>
              <w:jc w:val="center"/>
            </w:pPr>
            <w:r w:rsidRPr="00842E20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42E20" w:rsidRPr="00E5505A" w:rsidRDefault="00842E20" w:rsidP="00842E20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42E20" w:rsidRPr="00E5505A" w:rsidRDefault="00842E20" w:rsidP="00842E20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</w:tcPr>
          <w:p w:rsidR="00842E20" w:rsidRPr="008D6CA0" w:rsidRDefault="00842E20" w:rsidP="00842E20">
            <w:pPr>
              <w:jc w:val="center"/>
              <w:outlineLvl w:val="6"/>
              <w:rPr>
                <w:sz w:val="20"/>
                <w:szCs w:val="20"/>
              </w:rPr>
            </w:pPr>
            <w:r w:rsidRPr="0038203A">
              <w:rPr>
                <w:sz w:val="20"/>
                <w:szCs w:val="20"/>
              </w:rPr>
              <w:t>06101</w:t>
            </w:r>
            <w:r w:rsidRPr="008D6CA0">
              <w:rPr>
                <w:sz w:val="20"/>
                <w:szCs w:val="20"/>
              </w:rPr>
              <w:t>S30</w:t>
            </w:r>
            <w:r w:rsidRPr="0038203A">
              <w:rPr>
                <w:sz w:val="20"/>
                <w:szCs w:val="20"/>
              </w:rPr>
              <w:t>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42E20" w:rsidRPr="00E5505A" w:rsidRDefault="00842E20" w:rsidP="00842E20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240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42E20" w:rsidRPr="0070476F" w:rsidRDefault="00842E20" w:rsidP="00842E20">
            <w:pPr>
              <w:jc w:val="right"/>
              <w:outlineLvl w:val="3"/>
              <w:rPr>
                <w:bCs/>
                <w:sz w:val="20"/>
                <w:szCs w:val="20"/>
              </w:rPr>
            </w:pPr>
            <w:r w:rsidRPr="0070476F">
              <w:rPr>
                <w:bCs/>
                <w:sz w:val="20"/>
                <w:szCs w:val="20"/>
              </w:rPr>
              <w:t>27 859,789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42E20" w:rsidRPr="0070476F" w:rsidRDefault="00842E20" w:rsidP="00842E20">
            <w:pPr>
              <w:jc w:val="right"/>
              <w:outlineLvl w:val="3"/>
              <w:rPr>
                <w:bCs/>
                <w:sz w:val="20"/>
                <w:szCs w:val="20"/>
              </w:rPr>
            </w:pPr>
            <w:r w:rsidRPr="0070476F">
              <w:rPr>
                <w:bCs/>
                <w:sz w:val="20"/>
                <w:szCs w:val="20"/>
              </w:rPr>
              <w:t>21 052,632</w:t>
            </w:r>
          </w:p>
        </w:tc>
        <w:tc>
          <w:tcPr>
            <w:tcW w:w="1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42E20" w:rsidRPr="0070476F" w:rsidRDefault="00842E20" w:rsidP="00842E20">
            <w:pPr>
              <w:jc w:val="right"/>
              <w:outlineLvl w:val="3"/>
              <w:rPr>
                <w:bCs/>
                <w:sz w:val="20"/>
                <w:szCs w:val="20"/>
              </w:rPr>
            </w:pPr>
            <w:r w:rsidRPr="0070476F">
              <w:rPr>
                <w:bCs/>
                <w:sz w:val="20"/>
                <w:szCs w:val="20"/>
              </w:rPr>
              <w:t>27 368,421</w:t>
            </w:r>
          </w:p>
        </w:tc>
      </w:tr>
      <w:tr w:rsidR="00842E20" w:rsidRPr="00902E81" w:rsidTr="00902E81">
        <w:trPr>
          <w:gridAfter w:val="1"/>
          <w:wAfter w:w="13" w:type="dxa"/>
          <w:cantSplit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902E81" w:rsidRDefault="00842E20" w:rsidP="00842E20">
            <w:pPr>
              <w:ind w:right="126"/>
              <w:outlineLvl w:val="0"/>
              <w:rPr>
                <w:b/>
                <w:bCs/>
                <w:sz w:val="20"/>
                <w:szCs w:val="20"/>
              </w:rPr>
            </w:pPr>
            <w:r w:rsidRPr="00902E81">
              <w:rPr>
                <w:b/>
                <w:bCs/>
                <w:sz w:val="20"/>
                <w:szCs w:val="20"/>
              </w:rPr>
              <w:t>Другие вопросы в области национальной экономики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42E20" w:rsidRPr="00902E81" w:rsidRDefault="00842E20" w:rsidP="00842E20">
            <w:pPr>
              <w:jc w:val="center"/>
              <w:rPr>
                <w:b/>
              </w:rPr>
            </w:pPr>
            <w:r w:rsidRPr="00902E81">
              <w:rPr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902E81" w:rsidRDefault="00842E20" w:rsidP="00842E20">
            <w:pPr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902E81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902E81" w:rsidRDefault="00842E20" w:rsidP="00842E20">
            <w:pPr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902E81">
              <w:rPr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902E81" w:rsidRDefault="00842E20" w:rsidP="00842E20">
            <w:pPr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902E81" w:rsidRDefault="00842E20" w:rsidP="00842E20">
            <w:pPr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902E81" w:rsidRDefault="00842E20" w:rsidP="00842E20">
            <w:pPr>
              <w:jc w:val="right"/>
              <w:outlineLvl w:val="3"/>
              <w:rPr>
                <w:b/>
                <w:bCs/>
                <w:sz w:val="20"/>
                <w:szCs w:val="20"/>
              </w:rPr>
            </w:pPr>
            <w:r w:rsidRPr="00902E81">
              <w:rPr>
                <w:b/>
                <w:bCs/>
                <w:sz w:val="20"/>
                <w:szCs w:val="20"/>
              </w:rPr>
              <w:t>129,612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42E20" w:rsidRPr="00902E81" w:rsidRDefault="00842E20" w:rsidP="00842E20">
            <w:pPr>
              <w:jc w:val="right"/>
              <w:outlineLvl w:val="3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42E20" w:rsidRPr="00902E81" w:rsidRDefault="00842E20" w:rsidP="00842E20">
            <w:pPr>
              <w:jc w:val="right"/>
              <w:outlineLvl w:val="3"/>
              <w:rPr>
                <w:b/>
                <w:bCs/>
                <w:sz w:val="20"/>
                <w:szCs w:val="20"/>
              </w:rPr>
            </w:pPr>
          </w:p>
        </w:tc>
      </w:tr>
      <w:tr w:rsidR="00842E20" w:rsidRPr="00E5505A" w:rsidTr="00902E81">
        <w:trPr>
          <w:gridAfter w:val="1"/>
          <w:wAfter w:w="13" w:type="dxa"/>
          <w:cantSplit/>
        </w:trPr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E5505A" w:rsidRDefault="00842E20" w:rsidP="00842E20">
            <w:pPr>
              <w:ind w:right="126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Муниципальная программа 'Управление муниципальными финансами, муниципальным долгом, муниципальной собственностью Грабовского сельсовета Бессоновского района Пензенской области '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42E20" w:rsidRPr="00842E20" w:rsidRDefault="00842E20" w:rsidP="00842E20">
            <w:pPr>
              <w:jc w:val="center"/>
            </w:pPr>
            <w:r w:rsidRPr="00842E20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E5505A" w:rsidRDefault="00842E20" w:rsidP="00842E20">
            <w:pPr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E5505A" w:rsidRDefault="00842E20" w:rsidP="00842E20">
            <w:pPr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E5505A" w:rsidRDefault="00842E20" w:rsidP="00842E20">
            <w:pPr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E5505A" w:rsidRDefault="00842E20" w:rsidP="00842E20">
            <w:pPr>
              <w:jc w:val="center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AD28B4" w:rsidRDefault="00842E20" w:rsidP="00842E20">
            <w:pPr>
              <w:jc w:val="right"/>
              <w:outlineLvl w:val="3"/>
              <w:rPr>
                <w:bCs/>
                <w:sz w:val="20"/>
                <w:szCs w:val="20"/>
              </w:rPr>
            </w:pPr>
            <w:r w:rsidRPr="00D55A93">
              <w:rPr>
                <w:bCs/>
                <w:sz w:val="20"/>
                <w:szCs w:val="20"/>
              </w:rPr>
              <w:t>129,612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42E20" w:rsidRPr="00FB6C7D" w:rsidRDefault="00842E20" w:rsidP="00842E20">
            <w:pPr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42E20" w:rsidRPr="00FB6C7D" w:rsidRDefault="00842E20" w:rsidP="00842E20">
            <w:pPr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</w:tr>
      <w:tr w:rsidR="00842E20" w:rsidRPr="00E5505A" w:rsidTr="00902E81">
        <w:trPr>
          <w:gridAfter w:val="1"/>
          <w:wAfter w:w="13" w:type="dxa"/>
          <w:cantSplit/>
          <w:trHeight w:val="78"/>
        </w:trPr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42E20" w:rsidRPr="00E5505A" w:rsidRDefault="00842E20" w:rsidP="00842E20">
            <w:pPr>
              <w:ind w:right="126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Подпрограмма 'Управление собственностью Грабовского сельсовета Бессоновского района Пензенской области'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42E20" w:rsidRPr="00842E20" w:rsidRDefault="00842E20" w:rsidP="00842E20">
            <w:pPr>
              <w:jc w:val="center"/>
            </w:pPr>
            <w:r w:rsidRPr="00842E20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42E20" w:rsidRPr="00E5505A" w:rsidRDefault="00842E20" w:rsidP="00842E20">
            <w:pPr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42E20" w:rsidRPr="00E5505A" w:rsidRDefault="00842E20" w:rsidP="00842E20">
            <w:pPr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42E20" w:rsidRPr="00E5505A" w:rsidRDefault="00842E20" w:rsidP="00842E20">
            <w:pPr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0230000000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42E20" w:rsidRPr="00E5505A" w:rsidRDefault="00842E20" w:rsidP="00842E20">
            <w:pPr>
              <w:jc w:val="center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42E20" w:rsidRPr="00AD28B4" w:rsidRDefault="00842E20" w:rsidP="00842E20">
            <w:pPr>
              <w:jc w:val="right"/>
              <w:outlineLvl w:val="3"/>
              <w:rPr>
                <w:bCs/>
                <w:sz w:val="20"/>
                <w:szCs w:val="20"/>
              </w:rPr>
            </w:pPr>
            <w:r w:rsidRPr="00D55A93">
              <w:rPr>
                <w:bCs/>
                <w:sz w:val="20"/>
                <w:szCs w:val="20"/>
              </w:rPr>
              <w:t>129,612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42E20" w:rsidRPr="00FB6C7D" w:rsidRDefault="00842E20" w:rsidP="00842E20">
            <w:pPr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42E20" w:rsidRPr="00FB6C7D" w:rsidRDefault="00842E20" w:rsidP="00842E20">
            <w:pPr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</w:tr>
      <w:tr w:rsidR="00842E20" w:rsidRPr="00E5505A" w:rsidTr="00902E81">
        <w:trPr>
          <w:gridAfter w:val="1"/>
          <w:wAfter w:w="13" w:type="dxa"/>
          <w:cantSplit/>
        </w:trPr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42E20" w:rsidRPr="00E5505A" w:rsidRDefault="00842E20" w:rsidP="00842E20">
            <w:pPr>
              <w:ind w:right="126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Основное мероприятие 'Оптимизация, управление и распоряжение имуществом, находящимся в муниципальной собственности Грабовского сельсовета Бессоновского района Пензенской области'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42E20" w:rsidRPr="00842E20" w:rsidRDefault="00842E20" w:rsidP="00842E20">
            <w:pPr>
              <w:jc w:val="center"/>
            </w:pPr>
            <w:r w:rsidRPr="00842E20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42E20" w:rsidRPr="00E5505A" w:rsidRDefault="00842E20" w:rsidP="00842E20">
            <w:pPr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42E20" w:rsidRPr="00E5505A" w:rsidRDefault="00842E20" w:rsidP="00842E20">
            <w:pPr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42E20" w:rsidRPr="00E5505A" w:rsidRDefault="00842E20" w:rsidP="00842E20">
            <w:pPr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0230100000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42E20" w:rsidRPr="00E5505A" w:rsidRDefault="00842E20" w:rsidP="00842E20">
            <w:pPr>
              <w:jc w:val="center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42E20" w:rsidRPr="00AD28B4" w:rsidRDefault="00842E20" w:rsidP="00842E20">
            <w:pPr>
              <w:jc w:val="right"/>
              <w:outlineLvl w:val="3"/>
              <w:rPr>
                <w:bCs/>
                <w:sz w:val="20"/>
                <w:szCs w:val="20"/>
              </w:rPr>
            </w:pPr>
            <w:r w:rsidRPr="00D55A93">
              <w:rPr>
                <w:bCs/>
                <w:sz w:val="20"/>
                <w:szCs w:val="20"/>
              </w:rPr>
              <w:t>129,612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42E20" w:rsidRPr="00FB6C7D" w:rsidRDefault="00842E20" w:rsidP="00842E20">
            <w:pPr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42E20" w:rsidRPr="00FB6C7D" w:rsidRDefault="00842E20" w:rsidP="00842E20">
            <w:pPr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</w:tr>
      <w:tr w:rsidR="00842E20" w:rsidRPr="00E5505A" w:rsidTr="00902E81">
        <w:trPr>
          <w:gridAfter w:val="1"/>
          <w:wAfter w:w="13" w:type="dxa"/>
          <w:cantSplit/>
        </w:trPr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42E20" w:rsidRPr="00E5505A" w:rsidRDefault="00842E20" w:rsidP="00842E20">
            <w:pPr>
              <w:ind w:right="126"/>
              <w:outlineLvl w:val="3"/>
              <w:rPr>
                <w:bCs/>
                <w:sz w:val="20"/>
                <w:szCs w:val="20"/>
              </w:rPr>
            </w:pPr>
            <w:r w:rsidRPr="00990F01">
              <w:rPr>
                <w:bCs/>
                <w:sz w:val="20"/>
                <w:szCs w:val="20"/>
              </w:rPr>
              <w:t>Содержание имущества  находящегося в муниципальной собственности Грабовского сельсовета Бессоновского района Пензенской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42E20" w:rsidRPr="00842E20" w:rsidRDefault="00842E20" w:rsidP="00842E20">
            <w:pPr>
              <w:jc w:val="center"/>
            </w:pPr>
            <w:r w:rsidRPr="00842E20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42E20" w:rsidRPr="00E5505A" w:rsidRDefault="00842E20" w:rsidP="00842E20">
            <w:pPr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42E20" w:rsidRPr="00E5505A" w:rsidRDefault="00842E20" w:rsidP="00842E20">
            <w:pPr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42E20" w:rsidRPr="00E5505A" w:rsidRDefault="00842E20" w:rsidP="00842E20">
            <w:pPr>
              <w:jc w:val="center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0230180210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42E20" w:rsidRPr="00E5505A" w:rsidRDefault="00842E20" w:rsidP="00842E20">
            <w:pPr>
              <w:jc w:val="center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42E20" w:rsidRDefault="00842E20" w:rsidP="00842E20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AD28B4">
              <w:rPr>
                <w:bCs/>
                <w:sz w:val="20"/>
                <w:szCs w:val="20"/>
              </w:rPr>
              <w:t>61,887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42E20" w:rsidRPr="00FB6C7D" w:rsidRDefault="00842E20" w:rsidP="00842E20">
            <w:pPr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42E20" w:rsidRPr="00FB6C7D" w:rsidRDefault="00842E20" w:rsidP="00842E20">
            <w:pPr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</w:tr>
      <w:tr w:rsidR="00842E20" w:rsidRPr="00E5505A" w:rsidTr="00902E81">
        <w:trPr>
          <w:gridAfter w:val="1"/>
          <w:wAfter w:w="13" w:type="dxa"/>
          <w:cantSplit/>
        </w:trPr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42E20" w:rsidRPr="00E5505A" w:rsidRDefault="00842E20" w:rsidP="00842E20">
            <w:pPr>
              <w:ind w:right="126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42E20" w:rsidRPr="00842E20" w:rsidRDefault="00842E20" w:rsidP="00842E20">
            <w:pPr>
              <w:jc w:val="center"/>
            </w:pPr>
            <w:r w:rsidRPr="00842E20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42E20" w:rsidRPr="00E5505A" w:rsidRDefault="00842E20" w:rsidP="00842E20">
            <w:pPr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42E20" w:rsidRPr="00E5505A" w:rsidRDefault="00842E20" w:rsidP="00842E20">
            <w:pPr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42E20" w:rsidRPr="00E5505A" w:rsidRDefault="00842E20" w:rsidP="00842E20">
            <w:pPr>
              <w:jc w:val="center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0230180210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42E20" w:rsidRPr="00E5505A" w:rsidRDefault="00842E20" w:rsidP="00842E20">
            <w:pPr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42E20" w:rsidRDefault="00842E20" w:rsidP="00842E20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AD28B4">
              <w:rPr>
                <w:bCs/>
                <w:sz w:val="20"/>
                <w:szCs w:val="20"/>
              </w:rPr>
              <w:t>61,887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42E20" w:rsidRPr="00FB6C7D" w:rsidRDefault="00842E20" w:rsidP="00842E20">
            <w:pPr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42E20" w:rsidRPr="00FB6C7D" w:rsidRDefault="00842E20" w:rsidP="00842E20">
            <w:pPr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</w:tr>
      <w:tr w:rsidR="00842E20" w:rsidRPr="00E5505A" w:rsidTr="00902E81">
        <w:trPr>
          <w:gridAfter w:val="1"/>
          <w:wAfter w:w="13" w:type="dxa"/>
          <w:cantSplit/>
        </w:trPr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42E20" w:rsidRPr="00F65EDD" w:rsidRDefault="00842E20" w:rsidP="00842E20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42E20" w:rsidRPr="00842E20" w:rsidRDefault="00842E20" w:rsidP="00842E20">
            <w:pPr>
              <w:jc w:val="center"/>
            </w:pPr>
            <w:r w:rsidRPr="00842E20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42E20" w:rsidRPr="00E5505A" w:rsidRDefault="00842E20" w:rsidP="00842E20">
            <w:pPr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42E20" w:rsidRPr="00E5505A" w:rsidRDefault="00842E20" w:rsidP="00842E20">
            <w:pPr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42E20" w:rsidRPr="00E5505A" w:rsidRDefault="00842E20" w:rsidP="00842E20">
            <w:pPr>
              <w:jc w:val="center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0230180210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42E20" w:rsidRPr="00E5505A" w:rsidRDefault="00842E20" w:rsidP="00842E20">
            <w:pPr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240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42E20" w:rsidRDefault="00842E20" w:rsidP="00842E20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AD28B4">
              <w:rPr>
                <w:bCs/>
                <w:sz w:val="20"/>
                <w:szCs w:val="20"/>
              </w:rPr>
              <w:t>61,887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42E20" w:rsidRPr="00FB6C7D" w:rsidRDefault="00842E20" w:rsidP="00842E20">
            <w:pPr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42E20" w:rsidRPr="00FB6C7D" w:rsidRDefault="00842E20" w:rsidP="00842E20">
            <w:pPr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</w:tr>
      <w:tr w:rsidR="00842E20" w:rsidRPr="00E5505A" w:rsidTr="00902E81">
        <w:trPr>
          <w:gridAfter w:val="1"/>
          <w:wAfter w:w="13" w:type="dxa"/>
          <w:cantSplit/>
        </w:trPr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42E20" w:rsidRPr="00E5505A" w:rsidRDefault="00842E20" w:rsidP="00842E20">
            <w:pPr>
              <w:ind w:right="126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Оценка имущества, техническая инвентаризация, кадастровые работы и аналогичные  мероприятия  по регулированию отношений по муниципальной собственности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42E20" w:rsidRPr="00842E20" w:rsidRDefault="00842E20" w:rsidP="00842E20">
            <w:pPr>
              <w:jc w:val="center"/>
            </w:pPr>
            <w:r w:rsidRPr="00842E20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42E20" w:rsidRPr="00E5505A" w:rsidRDefault="00842E20" w:rsidP="00842E20">
            <w:pPr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42E20" w:rsidRPr="00E5505A" w:rsidRDefault="00842E20" w:rsidP="00842E20">
            <w:pPr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42E20" w:rsidRPr="00E5505A" w:rsidRDefault="00842E20" w:rsidP="00842E20">
            <w:pPr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0230180220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42E20" w:rsidRPr="00E5505A" w:rsidRDefault="00842E20" w:rsidP="00842E20">
            <w:pPr>
              <w:jc w:val="center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42E20" w:rsidRPr="00E81BDC" w:rsidRDefault="00842E20" w:rsidP="00842E20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D55A93">
              <w:rPr>
                <w:bCs/>
                <w:sz w:val="20"/>
                <w:szCs w:val="20"/>
              </w:rPr>
              <w:t>67,725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42E20" w:rsidRPr="00E5505A" w:rsidRDefault="00842E20" w:rsidP="00842E20">
            <w:pPr>
              <w:jc w:val="right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42E20" w:rsidRPr="00E5505A" w:rsidRDefault="00842E20" w:rsidP="00842E20">
            <w:pPr>
              <w:jc w:val="right"/>
              <w:outlineLvl w:val="1"/>
              <w:rPr>
                <w:bCs/>
                <w:sz w:val="20"/>
                <w:szCs w:val="20"/>
              </w:rPr>
            </w:pPr>
          </w:p>
        </w:tc>
      </w:tr>
      <w:tr w:rsidR="00842E20" w:rsidRPr="00E5505A" w:rsidTr="00902E81">
        <w:trPr>
          <w:gridAfter w:val="1"/>
          <w:wAfter w:w="13" w:type="dxa"/>
          <w:cantSplit/>
        </w:trPr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42E20" w:rsidRPr="00E5505A" w:rsidRDefault="00842E20" w:rsidP="00842E20">
            <w:pPr>
              <w:ind w:right="126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42E20" w:rsidRPr="00842E20" w:rsidRDefault="00842E20" w:rsidP="00842E20">
            <w:pPr>
              <w:jc w:val="center"/>
            </w:pPr>
            <w:r w:rsidRPr="00842E20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42E20" w:rsidRPr="00E5505A" w:rsidRDefault="00842E20" w:rsidP="00842E20">
            <w:pPr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42E20" w:rsidRPr="00E5505A" w:rsidRDefault="00842E20" w:rsidP="00842E20">
            <w:pPr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42E20" w:rsidRPr="00E5505A" w:rsidRDefault="00842E20" w:rsidP="00842E20">
            <w:pPr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0230180220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42E20" w:rsidRPr="00E5505A" w:rsidRDefault="00842E20" w:rsidP="00842E20">
            <w:pPr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42E20" w:rsidRPr="00E81BDC" w:rsidRDefault="00842E20" w:rsidP="00842E20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D55A93">
              <w:rPr>
                <w:bCs/>
                <w:sz w:val="20"/>
                <w:szCs w:val="20"/>
              </w:rPr>
              <w:t>67,725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42E20" w:rsidRPr="00E5505A" w:rsidRDefault="00842E20" w:rsidP="00842E20">
            <w:pPr>
              <w:jc w:val="right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42E20" w:rsidRPr="00E5505A" w:rsidRDefault="00842E20" w:rsidP="00842E20">
            <w:pPr>
              <w:jc w:val="right"/>
              <w:outlineLvl w:val="1"/>
              <w:rPr>
                <w:bCs/>
                <w:sz w:val="20"/>
                <w:szCs w:val="20"/>
              </w:rPr>
            </w:pPr>
          </w:p>
        </w:tc>
      </w:tr>
      <w:tr w:rsidR="00842E20" w:rsidRPr="00E5505A" w:rsidTr="00902E81">
        <w:trPr>
          <w:gridAfter w:val="1"/>
          <w:wAfter w:w="13" w:type="dxa"/>
          <w:cantSplit/>
        </w:trPr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42E20" w:rsidRPr="00F65EDD" w:rsidRDefault="00842E20" w:rsidP="00842E20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42E20" w:rsidRPr="00842E20" w:rsidRDefault="00842E20" w:rsidP="00842E20">
            <w:pPr>
              <w:jc w:val="center"/>
            </w:pPr>
            <w:r w:rsidRPr="00842E20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42E20" w:rsidRPr="00E5505A" w:rsidRDefault="00842E20" w:rsidP="00842E20">
            <w:pPr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42E20" w:rsidRPr="00E5505A" w:rsidRDefault="00842E20" w:rsidP="00842E20">
            <w:pPr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42E20" w:rsidRPr="00E5505A" w:rsidRDefault="00842E20" w:rsidP="00842E20">
            <w:pPr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0230180220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42E20" w:rsidRPr="00E5505A" w:rsidRDefault="00842E20" w:rsidP="00842E20">
            <w:pPr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240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42E20" w:rsidRPr="00E81BDC" w:rsidRDefault="00842E20" w:rsidP="00842E20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D55A93">
              <w:rPr>
                <w:bCs/>
                <w:sz w:val="20"/>
                <w:szCs w:val="20"/>
              </w:rPr>
              <w:t>67,725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42E20" w:rsidRPr="00E5505A" w:rsidRDefault="00842E20" w:rsidP="00842E20">
            <w:pPr>
              <w:jc w:val="right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42E20" w:rsidRPr="00E5505A" w:rsidRDefault="00842E20" w:rsidP="00842E20">
            <w:pPr>
              <w:jc w:val="right"/>
              <w:outlineLvl w:val="1"/>
              <w:rPr>
                <w:bCs/>
                <w:sz w:val="20"/>
                <w:szCs w:val="20"/>
              </w:rPr>
            </w:pPr>
          </w:p>
        </w:tc>
      </w:tr>
      <w:tr w:rsidR="00842E20" w:rsidRPr="00E5505A" w:rsidTr="00902E81">
        <w:trPr>
          <w:gridAfter w:val="1"/>
          <w:wAfter w:w="13" w:type="dxa"/>
          <w:cantSplit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E5505A" w:rsidRDefault="00842E20" w:rsidP="00842E20">
            <w:pPr>
              <w:ind w:right="12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:rsidR="00842E20" w:rsidRPr="00842E20" w:rsidRDefault="00842E20" w:rsidP="00842E20">
            <w:pPr>
              <w:jc w:val="center"/>
            </w:pPr>
            <w:r w:rsidRPr="00842E20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E5505A" w:rsidRDefault="00842E20" w:rsidP="00842E20">
            <w:pPr>
              <w:jc w:val="center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E5505A" w:rsidRDefault="00842E20" w:rsidP="00842E20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E5505A" w:rsidRDefault="00842E20" w:rsidP="00842E20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E5505A" w:rsidRDefault="00842E20" w:rsidP="00842E20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0B0AFA" w:rsidRDefault="00842E20" w:rsidP="00842E20">
            <w:pPr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AA7594">
              <w:rPr>
                <w:b/>
                <w:bCs/>
                <w:sz w:val="20"/>
                <w:szCs w:val="20"/>
              </w:rPr>
              <w:t>11267,</w:t>
            </w:r>
            <w:r>
              <w:rPr>
                <w:b/>
                <w:bCs/>
                <w:sz w:val="20"/>
                <w:szCs w:val="20"/>
              </w:rPr>
              <w:t>993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0B0AFA" w:rsidRDefault="00842E20" w:rsidP="00842E20">
            <w:pPr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0B0AFA">
              <w:rPr>
                <w:b/>
                <w:bCs/>
                <w:sz w:val="20"/>
                <w:szCs w:val="20"/>
              </w:rPr>
              <w:t>2715,546</w:t>
            </w:r>
          </w:p>
        </w:tc>
        <w:tc>
          <w:tcPr>
            <w:tcW w:w="1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0B0AFA" w:rsidRDefault="00842E20" w:rsidP="00842E20">
            <w:pPr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0B0AFA">
              <w:rPr>
                <w:b/>
                <w:bCs/>
                <w:sz w:val="20"/>
                <w:szCs w:val="20"/>
              </w:rPr>
              <w:t>2283,193</w:t>
            </w:r>
          </w:p>
        </w:tc>
      </w:tr>
      <w:tr w:rsidR="00842E20" w:rsidRPr="00902E81" w:rsidTr="00902E81">
        <w:trPr>
          <w:gridAfter w:val="1"/>
          <w:wAfter w:w="13" w:type="dxa"/>
          <w:cantSplit/>
        </w:trPr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902E81" w:rsidRDefault="00842E20" w:rsidP="00842E20">
            <w:pPr>
              <w:ind w:right="126"/>
              <w:outlineLvl w:val="0"/>
              <w:rPr>
                <w:b/>
                <w:bCs/>
                <w:sz w:val="20"/>
                <w:szCs w:val="20"/>
              </w:rPr>
            </w:pPr>
            <w:r w:rsidRPr="00902E81">
              <w:rPr>
                <w:b/>
                <w:bCs/>
                <w:sz w:val="20"/>
                <w:szCs w:val="20"/>
              </w:rPr>
              <w:lastRenderedPageBreak/>
              <w:t>Жилищное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42E20" w:rsidRPr="00902E81" w:rsidRDefault="00842E20" w:rsidP="00842E20">
            <w:pPr>
              <w:jc w:val="center"/>
              <w:rPr>
                <w:b/>
              </w:rPr>
            </w:pPr>
            <w:r w:rsidRPr="00902E81">
              <w:rPr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902E81" w:rsidRDefault="00842E20" w:rsidP="00842E20">
            <w:pPr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902E81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902E81" w:rsidRDefault="00842E20" w:rsidP="00842E20">
            <w:pPr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902E81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902E81" w:rsidRDefault="00842E20" w:rsidP="00842E20">
            <w:pPr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902E81" w:rsidRDefault="00842E20" w:rsidP="00842E20">
            <w:pPr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902E81" w:rsidRDefault="00842E20" w:rsidP="00842E20">
            <w:pPr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902E81">
              <w:rPr>
                <w:b/>
                <w:bCs/>
                <w:sz w:val="20"/>
                <w:szCs w:val="20"/>
              </w:rPr>
              <w:t>32,114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902E81" w:rsidRDefault="00842E20" w:rsidP="00842E20">
            <w:pPr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902E81">
              <w:rPr>
                <w:b/>
                <w:bCs/>
                <w:sz w:val="20"/>
                <w:szCs w:val="20"/>
              </w:rPr>
              <w:t>32,114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902E81" w:rsidRDefault="00842E20" w:rsidP="00842E20">
            <w:pPr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902E81">
              <w:rPr>
                <w:b/>
                <w:bCs/>
                <w:sz w:val="20"/>
                <w:szCs w:val="20"/>
              </w:rPr>
              <w:t>32,114</w:t>
            </w:r>
          </w:p>
        </w:tc>
      </w:tr>
      <w:tr w:rsidR="00842E20" w:rsidRPr="00E5505A" w:rsidTr="00902E81">
        <w:trPr>
          <w:gridAfter w:val="1"/>
          <w:wAfter w:w="13" w:type="dxa"/>
          <w:cantSplit/>
        </w:trPr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E5505A" w:rsidRDefault="00842E20" w:rsidP="00842E20">
            <w:pPr>
              <w:ind w:right="126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Муниципальная программа 'Управление муниципальными финансами, муниципальным долгом, муниципальной собственностью Грабовского сельсовета Бессоновского района Пензенской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42E20" w:rsidRPr="00842E20" w:rsidRDefault="00842E20" w:rsidP="00842E20">
            <w:pPr>
              <w:jc w:val="center"/>
            </w:pPr>
            <w:r w:rsidRPr="00842E20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E5505A" w:rsidRDefault="00842E20" w:rsidP="00842E20">
            <w:pPr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E5505A" w:rsidRDefault="00842E20" w:rsidP="00842E20">
            <w:pPr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E5505A" w:rsidRDefault="00842E20" w:rsidP="00842E20">
            <w:pPr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E5505A" w:rsidRDefault="00842E20" w:rsidP="00842E20">
            <w:pPr>
              <w:jc w:val="center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902E0E" w:rsidRDefault="00842E20" w:rsidP="00842E20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902E0E">
              <w:rPr>
                <w:bCs/>
                <w:sz w:val="20"/>
                <w:szCs w:val="20"/>
              </w:rPr>
              <w:t>32,114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902E0E" w:rsidRDefault="00842E20" w:rsidP="00842E20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902E0E">
              <w:rPr>
                <w:bCs/>
                <w:sz w:val="20"/>
                <w:szCs w:val="20"/>
              </w:rPr>
              <w:t>32,114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902E0E" w:rsidRDefault="00842E20" w:rsidP="00842E20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902E0E">
              <w:rPr>
                <w:bCs/>
                <w:sz w:val="20"/>
                <w:szCs w:val="20"/>
              </w:rPr>
              <w:t>32,114</w:t>
            </w:r>
          </w:p>
        </w:tc>
      </w:tr>
      <w:tr w:rsidR="00842E20" w:rsidRPr="00E5505A" w:rsidTr="00902E81">
        <w:trPr>
          <w:gridAfter w:val="1"/>
          <w:wAfter w:w="13" w:type="dxa"/>
          <w:cantSplit/>
        </w:trPr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E5505A" w:rsidRDefault="00842E20" w:rsidP="00842E20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Подпрограмма 'Управление собственностью Грабовского сельсовета Бессоновского района Пензенской области'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42E20" w:rsidRPr="00842E20" w:rsidRDefault="00842E20" w:rsidP="00842E20">
            <w:pPr>
              <w:jc w:val="center"/>
            </w:pPr>
            <w:r w:rsidRPr="00842E20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E5505A" w:rsidRDefault="00842E20" w:rsidP="00842E20">
            <w:pPr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E5505A" w:rsidRDefault="00842E20" w:rsidP="00842E20">
            <w:pPr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E5505A" w:rsidRDefault="00842E20" w:rsidP="00842E20">
            <w:pPr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0230000000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E5505A" w:rsidRDefault="00842E20" w:rsidP="00842E20">
            <w:pPr>
              <w:jc w:val="center"/>
              <w:outlineLvl w:val="2"/>
              <w:rPr>
                <w:bCs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902E0E" w:rsidRDefault="00842E20" w:rsidP="00842E20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902E0E">
              <w:rPr>
                <w:bCs/>
                <w:sz w:val="20"/>
                <w:szCs w:val="20"/>
              </w:rPr>
              <w:t>32,114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902E0E" w:rsidRDefault="00842E20" w:rsidP="00842E20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902E0E">
              <w:rPr>
                <w:bCs/>
                <w:sz w:val="20"/>
                <w:szCs w:val="20"/>
              </w:rPr>
              <w:t>32,114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902E0E" w:rsidRDefault="00842E20" w:rsidP="00842E20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902E0E">
              <w:rPr>
                <w:bCs/>
                <w:sz w:val="20"/>
                <w:szCs w:val="20"/>
              </w:rPr>
              <w:t>32,114</w:t>
            </w:r>
          </w:p>
        </w:tc>
      </w:tr>
      <w:tr w:rsidR="00842E20" w:rsidRPr="00E5505A" w:rsidTr="00902E81">
        <w:trPr>
          <w:gridAfter w:val="1"/>
          <w:wAfter w:w="13" w:type="dxa"/>
          <w:cantSplit/>
        </w:trPr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E5505A" w:rsidRDefault="00842E20" w:rsidP="00842E20">
            <w:pPr>
              <w:ind w:right="126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Основное мероприятие 'Оптимизация, управление и распоряжение имуществом, находящимся в муниципальной собственности Грабовского сельсовета  Бессоновского района Пензенской области'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42E20" w:rsidRPr="00842E20" w:rsidRDefault="00842E20" w:rsidP="00842E20">
            <w:pPr>
              <w:jc w:val="center"/>
            </w:pPr>
            <w:r w:rsidRPr="00842E20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E5505A" w:rsidRDefault="00842E20" w:rsidP="00842E20">
            <w:pPr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E5505A" w:rsidRDefault="00842E20" w:rsidP="00842E20">
            <w:pPr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E5505A" w:rsidRDefault="00842E20" w:rsidP="00842E20">
            <w:pPr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0230100000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E5505A" w:rsidRDefault="00842E20" w:rsidP="00842E20">
            <w:pPr>
              <w:jc w:val="center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902E0E" w:rsidRDefault="00842E20" w:rsidP="00842E20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902E0E">
              <w:rPr>
                <w:bCs/>
                <w:sz w:val="20"/>
                <w:szCs w:val="20"/>
              </w:rPr>
              <w:t>32,114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902E0E" w:rsidRDefault="00842E20" w:rsidP="00842E20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902E0E">
              <w:rPr>
                <w:bCs/>
                <w:sz w:val="20"/>
                <w:szCs w:val="20"/>
              </w:rPr>
              <w:t>32,114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902E0E" w:rsidRDefault="00842E20" w:rsidP="00842E20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902E0E">
              <w:rPr>
                <w:bCs/>
                <w:sz w:val="20"/>
                <w:szCs w:val="20"/>
              </w:rPr>
              <w:t>32,114</w:t>
            </w:r>
          </w:p>
        </w:tc>
      </w:tr>
      <w:tr w:rsidR="00842E20" w:rsidRPr="00E5505A" w:rsidTr="00902E81">
        <w:trPr>
          <w:gridAfter w:val="1"/>
          <w:wAfter w:w="13" w:type="dxa"/>
          <w:cantSplit/>
        </w:trPr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E5505A" w:rsidRDefault="00842E20" w:rsidP="00842E20">
            <w:pPr>
              <w:ind w:right="126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Расходы на уплату взносов на капитальный ремонт общего имущества многоквартирных домов, в части жилых и нежилых помещений, находящихся в муниципальной собственности Грабовского сельсовета  Бессоновского района Пензенской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42E20" w:rsidRPr="00842E20" w:rsidRDefault="00842E20" w:rsidP="00842E20">
            <w:pPr>
              <w:jc w:val="center"/>
            </w:pPr>
            <w:r w:rsidRPr="00842E20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E5505A" w:rsidRDefault="00842E20" w:rsidP="00842E20">
            <w:pPr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E5505A" w:rsidRDefault="00842E20" w:rsidP="00842E20">
            <w:pPr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E5505A" w:rsidRDefault="00842E20" w:rsidP="00842E20">
            <w:pPr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0230180320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E5505A" w:rsidRDefault="00842E20" w:rsidP="00842E20">
            <w:pPr>
              <w:jc w:val="center"/>
              <w:outlineLvl w:val="4"/>
              <w:rPr>
                <w:bCs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902E0E" w:rsidRDefault="00842E20" w:rsidP="00842E20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902E0E">
              <w:rPr>
                <w:bCs/>
                <w:sz w:val="20"/>
                <w:szCs w:val="20"/>
              </w:rPr>
              <w:t>32,114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902E0E" w:rsidRDefault="00842E20" w:rsidP="00842E20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902E0E">
              <w:rPr>
                <w:bCs/>
                <w:sz w:val="20"/>
                <w:szCs w:val="20"/>
              </w:rPr>
              <w:t>32,114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902E0E" w:rsidRDefault="00842E20" w:rsidP="00842E20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902E0E">
              <w:rPr>
                <w:bCs/>
                <w:sz w:val="20"/>
                <w:szCs w:val="20"/>
              </w:rPr>
              <w:t>32,114</w:t>
            </w:r>
          </w:p>
        </w:tc>
      </w:tr>
      <w:tr w:rsidR="00842E20" w:rsidRPr="00E5505A" w:rsidTr="00902E81">
        <w:trPr>
          <w:gridAfter w:val="1"/>
          <w:wAfter w:w="13" w:type="dxa"/>
          <w:cantSplit/>
        </w:trPr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42E20" w:rsidRPr="00E5505A" w:rsidRDefault="00842E20" w:rsidP="00842E20">
            <w:pPr>
              <w:ind w:right="126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42E20" w:rsidRPr="00842E20" w:rsidRDefault="00842E20" w:rsidP="00842E20">
            <w:pPr>
              <w:jc w:val="center"/>
            </w:pPr>
            <w:r w:rsidRPr="00842E20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42E20" w:rsidRPr="00E5505A" w:rsidRDefault="00842E20" w:rsidP="00842E20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42E20" w:rsidRPr="00E5505A" w:rsidRDefault="00842E20" w:rsidP="00842E20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42E20" w:rsidRPr="00E5505A" w:rsidRDefault="00842E20" w:rsidP="00842E20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0230180320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42E20" w:rsidRPr="00E5505A" w:rsidRDefault="00842E20" w:rsidP="00842E20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42E20" w:rsidRPr="00902E0E" w:rsidRDefault="00842E20" w:rsidP="00842E20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902E0E">
              <w:rPr>
                <w:bCs/>
                <w:sz w:val="20"/>
                <w:szCs w:val="20"/>
              </w:rPr>
              <w:t>32,114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42E20" w:rsidRPr="00902E0E" w:rsidRDefault="00842E20" w:rsidP="00842E20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902E0E">
              <w:rPr>
                <w:bCs/>
                <w:sz w:val="20"/>
                <w:szCs w:val="20"/>
              </w:rPr>
              <w:t>32,114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42E20" w:rsidRPr="00902E0E" w:rsidRDefault="00842E20" w:rsidP="00842E20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902E0E">
              <w:rPr>
                <w:bCs/>
                <w:sz w:val="20"/>
                <w:szCs w:val="20"/>
              </w:rPr>
              <w:t>32,114</w:t>
            </w:r>
          </w:p>
        </w:tc>
      </w:tr>
      <w:tr w:rsidR="00842E20" w:rsidRPr="00E5505A" w:rsidTr="00902E81">
        <w:trPr>
          <w:gridAfter w:val="1"/>
          <w:wAfter w:w="13" w:type="dxa"/>
          <w:cantSplit/>
        </w:trPr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42E20" w:rsidRPr="00F65EDD" w:rsidRDefault="00842E20" w:rsidP="00842E20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42E20" w:rsidRPr="00842E20" w:rsidRDefault="00842E20" w:rsidP="00842E20">
            <w:pPr>
              <w:jc w:val="center"/>
            </w:pPr>
            <w:r w:rsidRPr="00842E20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42E20" w:rsidRPr="00E5505A" w:rsidRDefault="00842E20" w:rsidP="00842E20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42E20" w:rsidRPr="00E5505A" w:rsidRDefault="00842E20" w:rsidP="00842E20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42E20" w:rsidRPr="00E5505A" w:rsidRDefault="00842E20" w:rsidP="00842E20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0230180320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42E20" w:rsidRPr="00E5505A" w:rsidRDefault="00842E20" w:rsidP="00842E20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240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42E20" w:rsidRPr="00902E0E" w:rsidRDefault="00842E20" w:rsidP="00842E20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902E0E">
              <w:rPr>
                <w:bCs/>
                <w:sz w:val="20"/>
                <w:szCs w:val="20"/>
              </w:rPr>
              <w:t>32,114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42E20" w:rsidRPr="00902E0E" w:rsidRDefault="00842E20" w:rsidP="00842E20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902E0E">
              <w:rPr>
                <w:bCs/>
                <w:sz w:val="20"/>
                <w:szCs w:val="20"/>
              </w:rPr>
              <w:t>32,114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42E20" w:rsidRPr="00902E0E" w:rsidRDefault="00842E20" w:rsidP="00842E20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902E0E">
              <w:rPr>
                <w:bCs/>
                <w:sz w:val="20"/>
                <w:szCs w:val="20"/>
              </w:rPr>
              <w:t>32,114</w:t>
            </w:r>
          </w:p>
        </w:tc>
      </w:tr>
      <w:tr w:rsidR="00842E20" w:rsidRPr="00902E81" w:rsidTr="00902E81">
        <w:trPr>
          <w:gridAfter w:val="1"/>
          <w:wAfter w:w="13" w:type="dxa"/>
          <w:cantSplit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902E81" w:rsidRDefault="00842E20" w:rsidP="00842E20">
            <w:pPr>
              <w:ind w:right="126"/>
              <w:outlineLvl w:val="0"/>
              <w:rPr>
                <w:b/>
                <w:bCs/>
                <w:sz w:val="20"/>
                <w:szCs w:val="20"/>
              </w:rPr>
            </w:pPr>
            <w:r w:rsidRPr="00902E81">
              <w:rPr>
                <w:b/>
                <w:bCs/>
                <w:sz w:val="20"/>
                <w:szCs w:val="20"/>
              </w:rPr>
              <w:t>Коммунальное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42E20" w:rsidRPr="00902E81" w:rsidRDefault="00842E20" w:rsidP="00842E20">
            <w:pPr>
              <w:jc w:val="center"/>
              <w:rPr>
                <w:b/>
              </w:rPr>
            </w:pPr>
            <w:r w:rsidRPr="00902E81">
              <w:rPr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902E81" w:rsidRDefault="00842E20" w:rsidP="00842E20">
            <w:pPr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902E81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902E81" w:rsidRDefault="00842E20" w:rsidP="00842E20">
            <w:pPr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902E81"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902E81" w:rsidRDefault="00842E20" w:rsidP="00842E20">
            <w:pPr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902E81" w:rsidRDefault="00842E20" w:rsidP="00842E20">
            <w:pPr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902E81" w:rsidRDefault="00842E20" w:rsidP="00842E20">
            <w:pPr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902E81">
              <w:rPr>
                <w:b/>
                <w:bCs/>
                <w:sz w:val="20"/>
                <w:szCs w:val="20"/>
              </w:rPr>
              <w:t>8974,366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902E81" w:rsidRDefault="00842E20" w:rsidP="00842E20">
            <w:pPr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902E81">
              <w:rPr>
                <w:b/>
                <w:bCs/>
                <w:sz w:val="20"/>
                <w:szCs w:val="20"/>
              </w:rPr>
              <w:t>400,000</w:t>
            </w:r>
          </w:p>
        </w:tc>
        <w:tc>
          <w:tcPr>
            <w:tcW w:w="1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42E20" w:rsidRPr="00902E81" w:rsidRDefault="00842E20" w:rsidP="00842E20">
            <w:pPr>
              <w:jc w:val="right"/>
              <w:outlineLvl w:val="0"/>
              <w:rPr>
                <w:b/>
                <w:bCs/>
                <w:sz w:val="20"/>
                <w:szCs w:val="20"/>
              </w:rPr>
            </w:pPr>
          </w:p>
        </w:tc>
      </w:tr>
      <w:tr w:rsidR="00842E20" w:rsidRPr="00E5505A" w:rsidTr="00902E81">
        <w:trPr>
          <w:gridAfter w:val="1"/>
          <w:wAfter w:w="13" w:type="dxa"/>
          <w:cantSplit/>
        </w:trPr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42E20" w:rsidRPr="00E5505A" w:rsidRDefault="00842E20" w:rsidP="00842E20">
            <w:pPr>
              <w:ind w:right="126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Муниципальная программа 'Управление муниципальными финансами, муниципальным долгом, муниципальной собственностью Грабовского сельсовета Бессоновского района Пензенской области '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42E20" w:rsidRPr="00842E20" w:rsidRDefault="00842E20" w:rsidP="00842E20">
            <w:pPr>
              <w:jc w:val="center"/>
            </w:pPr>
            <w:r w:rsidRPr="00842E20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42E20" w:rsidRPr="00E5505A" w:rsidRDefault="00842E20" w:rsidP="00842E20">
            <w:pPr>
              <w:jc w:val="center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42E20" w:rsidRPr="00E5505A" w:rsidRDefault="00842E20" w:rsidP="00842E20">
            <w:pPr>
              <w:jc w:val="center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42E20" w:rsidRPr="00E5505A" w:rsidRDefault="00842E20" w:rsidP="00842E20">
            <w:pPr>
              <w:jc w:val="center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0200000000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42E20" w:rsidRPr="00E5505A" w:rsidRDefault="00842E20" w:rsidP="00842E20">
            <w:pPr>
              <w:jc w:val="center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42E20" w:rsidRDefault="00842E20" w:rsidP="00842E20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AD28B4">
              <w:rPr>
                <w:bCs/>
                <w:sz w:val="20"/>
                <w:szCs w:val="20"/>
              </w:rPr>
              <w:t>24,354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42E20" w:rsidRPr="00BE0420" w:rsidRDefault="00842E20" w:rsidP="00842E20">
            <w:pPr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42E20" w:rsidRPr="00BE0420" w:rsidRDefault="00842E20" w:rsidP="00842E20">
            <w:pPr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</w:tr>
      <w:tr w:rsidR="00842E20" w:rsidRPr="00E5505A" w:rsidTr="00902E81">
        <w:trPr>
          <w:gridAfter w:val="1"/>
          <w:wAfter w:w="13" w:type="dxa"/>
          <w:cantSplit/>
        </w:trPr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42E20" w:rsidRPr="00E5505A" w:rsidRDefault="00842E20" w:rsidP="00842E20">
            <w:pPr>
              <w:ind w:right="126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Подпрограмма 'Управление собственностью Грабовского сельсовета Бессоновского района Пензенской области'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42E20" w:rsidRPr="00842E20" w:rsidRDefault="00842E20" w:rsidP="00842E20">
            <w:pPr>
              <w:jc w:val="center"/>
            </w:pPr>
            <w:r w:rsidRPr="00842E20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42E20" w:rsidRPr="00E5505A" w:rsidRDefault="00842E20" w:rsidP="00842E20">
            <w:pPr>
              <w:jc w:val="center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42E20" w:rsidRPr="00E5505A" w:rsidRDefault="00842E20" w:rsidP="00842E20">
            <w:pPr>
              <w:jc w:val="center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42E20" w:rsidRPr="00E5505A" w:rsidRDefault="00842E20" w:rsidP="00842E20">
            <w:pPr>
              <w:jc w:val="center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0230000000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42E20" w:rsidRPr="00E5505A" w:rsidRDefault="00842E20" w:rsidP="00842E20">
            <w:pPr>
              <w:jc w:val="center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42E20" w:rsidRDefault="00842E20" w:rsidP="00842E20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AD28B4">
              <w:rPr>
                <w:bCs/>
                <w:sz w:val="20"/>
                <w:szCs w:val="20"/>
              </w:rPr>
              <w:t>24,354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42E20" w:rsidRPr="00BE0420" w:rsidRDefault="00842E20" w:rsidP="00842E20">
            <w:pPr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42E20" w:rsidRPr="00BE0420" w:rsidRDefault="00842E20" w:rsidP="00842E20">
            <w:pPr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</w:tr>
      <w:tr w:rsidR="00842E20" w:rsidRPr="00E5505A" w:rsidTr="00902E81">
        <w:trPr>
          <w:gridAfter w:val="1"/>
          <w:wAfter w:w="13" w:type="dxa"/>
          <w:cantSplit/>
        </w:trPr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42E20" w:rsidRPr="00E5505A" w:rsidRDefault="00842E20" w:rsidP="00842E20">
            <w:pPr>
              <w:ind w:right="126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Основное мероприятие 'Оптимизация, управление и распоряжение имуществом, находящимся в муниципальной собственности Грабовского сельсовета Бессоновского района Пензенской области'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42E20" w:rsidRPr="00842E20" w:rsidRDefault="00842E20" w:rsidP="00842E20">
            <w:pPr>
              <w:jc w:val="center"/>
            </w:pPr>
            <w:r w:rsidRPr="00842E20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42E20" w:rsidRPr="00E5505A" w:rsidRDefault="00842E20" w:rsidP="00842E20">
            <w:pPr>
              <w:jc w:val="center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42E20" w:rsidRPr="00E5505A" w:rsidRDefault="00842E20" w:rsidP="00842E20">
            <w:pPr>
              <w:jc w:val="center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42E20" w:rsidRPr="00E5505A" w:rsidRDefault="00842E20" w:rsidP="00842E20">
            <w:pPr>
              <w:jc w:val="center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0230100000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42E20" w:rsidRPr="00E5505A" w:rsidRDefault="00842E20" w:rsidP="00842E20">
            <w:pPr>
              <w:jc w:val="center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42E20" w:rsidRDefault="00842E20" w:rsidP="00842E20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AD28B4">
              <w:rPr>
                <w:bCs/>
                <w:sz w:val="20"/>
                <w:szCs w:val="20"/>
              </w:rPr>
              <w:t>24,354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42E20" w:rsidRPr="00BE0420" w:rsidRDefault="00842E20" w:rsidP="00842E20">
            <w:pPr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42E20" w:rsidRPr="00BE0420" w:rsidRDefault="00842E20" w:rsidP="00842E20">
            <w:pPr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</w:tr>
      <w:tr w:rsidR="00842E20" w:rsidRPr="00E5505A" w:rsidTr="00902E81">
        <w:trPr>
          <w:gridAfter w:val="1"/>
          <w:wAfter w:w="13" w:type="dxa"/>
          <w:cantSplit/>
        </w:trPr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42E20" w:rsidRPr="00E5505A" w:rsidRDefault="00842E20" w:rsidP="00842E20">
            <w:pPr>
              <w:ind w:right="126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Содержание имущества, находящегося в муниципальной собственности Грабовского сельсовета Бессоновского района Пензенской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42E20" w:rsidRPr="00842E20" w:rsidRDefault="00842E20" w:rsidP="00842E20">
            <w:pPr>
              <w:jc w:val="center"/>
            </w:pPr>
            <w:r w:rsidRPr="00842E20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42E20" w:rsidRPr="00E5505A" w:rsidRDefault="00842E20" w:rsidP="00842E20">
            <w:pPr>
              <w:jc w:val="center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42E20" w:rsidRPr="00E5505A" w:rsidRDefault="00842E20" w:rsidP="00842E20">
            <w:pPr>
              <w:jc w:val="center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42E20" w:rsidRPr="00E5505A" w:rsidRDefault="00842E20" w:rsidP="00842E20">
            <w:pPr>
              <w:jc w:val="center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0230180210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42E20" w:rsidRPr="00E5505A" w:rsidRDefault="00842E20" w:rsidP="00842E20">
            <w:pPr>
              <w:jc w:val="center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42E20" w:rsidRDefault="00842E20" w:rsidP="00842E20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AD28B4">
              <w:rPr>
                <w:bCs/>
                <w:sz w:val="20"/>
                <w:szCs w:val="20"/>
              </w:rPr>
              <w:t>24,354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42E20" w:rsidRPr="00BE0420" w:rsidRDefault="00842E20" w:rsidP="00842E20">
            <w:pPr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42E20" w:rsidRPr="00BE0420" w:rsidRDefault="00842E20" w:rsidP="00842E20">
            <w:pPr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</w:tr>
      <w:tr w:rsidR="00842E20" w:rsidRPr="00E5505A" w:rsidTr="00902E81">
        <w:trPr>
          <w:gridAfter w:val="1"/>
          <w:wAfter w:w="13" w:type="dxa"/>
          <w:cantSplit/>
        </w:trPr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42E20" w:rsidRPr="00E5505A" w:rsidRDefault="00842E20" w:rsidP="00842E20">
            <w:pPr>
              <w:ind w:right="126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42E20" w:rsidRPr="00842E20" w:rsidRDefault="00842E20" w:rsidP="00842E20">
            <w:pPr>
              <w:jc w:val="center"/>
            </w:pPr>
            <w:r w:rsidRPr="00842E20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42E20" w:rsidRPr="00E5505A" w:rsidRDefault="00842E20" w:rsidP="00842E20">
            <w:pPr>
              <w:jc w:val="center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42E20" w:rsidRPr="00E5505A" w:rsidRDefault="00842E20" w:rsidP="00842E20">
            <w:pPr>
              <w:jc w:val="center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42E20" w:rsidRPr="00E5505A" w:rsidRDefault="00842E20" w:rsidP="00842E20">
            <w:pPr>
              <w:jc w:val="center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0230180210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42E20" w:rsidRPr="00E5505A" w:rsidRDefault="00842E20" w:rsidP="00842E20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42E20" w:rsidRDefault="00842E20" w:rsidP="00842E20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AD28B4">
              <w:rPr>
                <w:bCs/>
                <w:sz w:val="20"/>
                <w:szCs w:val="20"/>
              </w:rPr>
              <w:t>24,354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42E20" w:rsidRPr="00BE0420" w:rsidRDefault="00842E20" w:rsidP="00842E20">
            <w:pPr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42E20" w:rsidRPr="00BE0420" w:rsidRDefault="00842E20" w:rsidP="00842E20">
            <w:pPr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</w:tr>
      <w:tr w:rsidR="00842E20" w:rsidRPr="00E5505A" w:rsidTr="00902E81">
        <w:trPr>
          <w:gridAfter w:val="1"/>
          <w:wAfter w:w="13" w:type="dxa"/>
          <w:cantSplit/>
        </w:trPr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42E20" w:rsidRPr="00F65EDD" w:rsidRDefault="00842E20" w:rsidP="00842E20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42E20" w:rsidRPr="00842E20" w:rsidRDefault="00842E20" w:rsidP="00842E20">
            <w:pPr>
              <w:jc w:val="center"/>
            </w:pPr>
            <w:r w:rsidRPr="00842E20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42E20" w:rsidRPr="00E5505A" w:rsidRDefault="00842E20" w:rsidP="00842E20">
            <w:pPr>
              <w:jc w:val="center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42E20" w:rsidRPr="00E5505A" w:rsidRDefault="00842E20" w:rsidP="00842E20">
            <w:pPr>
              <w:jc w:val="center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42E20" w:rsidRPr="00E5505A" w:rsidRDefault="00842E20" w:rsidP="00842E20">
            <w:pPr>
              <w:jc w:val="center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0230180210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42E20" w:rsidRPr="00E5505A" w:rsidRDefault="00842E20" w:rsidP="00842E20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240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42E20" w:rsidRDefault="00842E20" w:rsidP="00842E20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AD28B4">
              <w:rPr>
                <w:bCs/>
                <w:sz w:val="20"/>
                <w:szCs w:val="20"/>
              </w:rPr>
              <w:t>24,354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42E20" w:rsidRPr="00BE0420" w:rsidRDefault="00842E20" w:rsidP="00842E20">
            <w:pPr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42E20" w:rsidRPr="00BE0420" w:rsidRDefault="00842E20" w:rsidP="00842E20">
            <w:pPr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</w:tr>
      <w:tr w:rsidR="00842E20" w:rsidRPr="00E5505A" w:rsidTr="00902E81">
        <w:trPr>
          <w:gridAfter w:val="1"/>
          <w:wAfter w:w="13" w:type="dxa"/>
          <w:cantSplit/>
        </w:trPr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E5505A" w:rsidRDefault="00842E20" w:rsidP="00842E20">
            <w:pPr>
              <w:ind w:right="126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 xml:space="preserve">Муниципальная программа Комплексная программа модернизации и реформирования жилищно-коммунального хозяйства Грабовского сельсовета Бессоновского района Пензенской области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42E20" w:rsidRPr="00842E20" w:rsidRDefault="00842E20" w:rsidP="00842E20">
            <w:pPr>
              <w:jc w:val="center"/>
            </w:pPr>
            <w:r w:rsidRPr="00842E20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E5505A" w:rsidRDefault="00842E20" w:rsidP="00842E20">
            <w:pPr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E5505A" w:rsidRDefault="00842E20" w:rsidP="00842E20">
            <w:pPr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E5505A" w:rsidRDefault="00842E20" w:rsidP="00842E20">
            <w:pPr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E5505A" w:rsidRDefault="00842E20" w:rsidP="00842E20">
            <w:pPr>
              <w:jc w:val="center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AD28B4" w:rsidRDefault="00842E20" w:rsidP="00842E20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AA7594">
              <w:rPr>
                <w:bCs/>
                <w:sz w:val="20"/>
                <w:szCs w:val="20"/>
              </w:rPr>
              <w:t>8950,</w:t>
            </w:r>
            <w:r>
              <w:rPr>
                <w:bCs/>
                <w:sz w:val="20"/>
                <w:szCs w:val="20"/>
              </w:rPr>
              <w:t>012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42E20" w:rsidRPr="00AD28B4" w:rsidRDefault="00842E20" w:rsidP="00842E20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AD28B4">
              <w:rPr>
                <w:bCs/>
                <w:sz w:val="20"/>
                <w:szCs w:val="20"/>
              </w:rPr>
              <w:t>400,000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42E20" w:rsidRPr="00BE0420" w:rsidRDefault="00842E20" w:rsidP="00842E20">
            <w:pPr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</w:tr>
      <w:tr w:rsidR="00842E20" w:rsidRPr="00E5505A" w:rsidTr="00902E81">
        <w:trPr>
          <w:gridAfter w:val="1"/>
          <w:wAfter w:w="13" w:type="dxa"/>
          <w:cantSplit/>
        </w:trPr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E5505A" w:rsidRDefault="00842E20" w:rsidP="00842E20">
            <w:pPr>
              <w:ind w:right="126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Подпрограмма 'Чистая вода '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42E20" w:rsidRPr="00842E20" w:rsidRDefault="00842E20" w:rsidP="00842E20">
            <w:pPr>
              <w:jc w:val="center"/>
            </w:pPr>
            <w:r w:rsidRPr="00842E20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E5505A" w:rsidRDefault="00842E20" w:rsidP="00842E20">
            <w:pPr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E5505A" w:rsidRDefault="00842E20" w:rsidP="00842E20">
            <w:pPr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E5505A" w:rsidRDefault="00842E20" w:rsidP="00842E20">
            <w:pPr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0430000000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E5505A" w:rsidRDefault="00842E20" w:rsidP="00842E20">
            <w:pPr>
              <w:jc w:val="center"/>
              <w:outlineLvl w:val="2"/>
              <w:rPr>
                <w:bCs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AD28B4" w:rsidRDefault="00842E20" w:rsidP="00842E20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AA7594">
              <w:rPr>
                <w:bCs/>
                <w:sz w:val="20"/>
                <w:szCs w:val="20"/>
              </w:rPr>
              <w:t>8950,</w:t>
            </w:r>
            <w:r>
              <w:rPr>
                <w:bCs/>
                <w:sz w:val="20"/>
                <w:szCs w:val="20"/>
              </w:rPr>
              <w:t>012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42E20" w:rsidRPr="00AD28B4" w:rsidRDefault="00842E20" w:rsidP="00842E20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AD28B4">
              <w:rPr>
                <w:bCs/>
                <w:sz w:val="20"/>
                <w:szCs w:val="20"/>
              </w:rPr>
              <w:t>400,000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42E20" w:rsidRPr="00BE0420" w:rsidRDefault="00842E20" w:rsidP="00842E20">
            <w:pPr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</w:tr>
      <w:tr w:rsidR="00842E20" w:rsidRPr="00E5505A" w:rsidTr="00902E81">
        <w:trPr>
          <w:gridAfter w:val="1"/>
          <w:wAfter w:w="13" w:type="dxa"/>
          <w:cantSplit/>
          <w:trHeight w:val="70"/>
        </w:trPr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E5505A" w:rsidRDefault="00842E20" w:rsidP="00842E20">
            <w:pPr>
              <w:ind w:right="126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Основное мероприятие Содержание и ремонт водохозяйственных систем'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42E20" w:rsidRPr="00842E20" w:rsidRDefault="00842E20" w:rsidP="00842E20">
            <w:pPr>
              <w:jc w:val="center"/>
            </w:pPr>
            <w:r w:rsidRPr="00842E20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E5505A" w:rsidRDefault="00842E20" w:rsidP="00842E20">
            <w:pPr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E5505A" w:rsidRDefault="00842E20" w:rsidP="00842E20">
            <w:pPr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E5505A" w:rsidRDefault="00842E20" w:rsidP="00842E20">
            <w:pPr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0430100000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E5505A" w:rsidRDefault="00842E20" w:rsidP="00842E20">
            <w:pPr>
              <w:jc w:val="center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AD28B4" w:rsidRDefault="00842E20" w:rsidP="00842E20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AA7594">
              <w:rPr>
                <w:bCs/>
                <w:sz w:val="20"/>
                <w:szCs w:val="20"/>
              </w:rPr>
              <w:t>8950,</w:t>
            </w:r>
            <w:r>
              <w:rPr>
                <w:bCs/>
                <w:sz w:val="20"/>
                <w:szCs w:val="20"/>
              </w:rPr>
              <w:t>012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42E20" w:rsidRPr="00AD28B4" w:rsidRDefault="00842E20" w:rsidP="00842E20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AD28B4">
              <w:rPr>
                <w:bCs/>
                <w:sz w:val="20"/>
                <w:szCs w:val="20"/>
              </w:rPr>
              <w:t>400,000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42E20" w:rsidRPr="00BE0420" w:rsidRDefault="00842E20" w:rsidP="00842E20">
            <w:pPr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</w:tr>
      <w:tr w:rsidR="00842E20" w:rsidRPr="00E5505A" w:rsidTr="00902E81">
        <w:trPr>
          <w:gridAfter w:val="1"/>
          <w:wAfter w:w="13" w:type="dxa"/>
          <w:cantSplit/>
          <w:trHeight w:val="96"/>
        </w:trPr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42E20" w:rsidRPr="00E5505A" w:rsidRDefault="00842E20" w:rsidP="00842E20">
            <w:pPr>
              <w:ind w:right="126"/>
              <w:outlineLvl w:val="4"/>
              <w:rPr>
                <w:bCs/>
                <w:sz w:val="20"/>
                <w:szCs w:val="20"/>
              </w:rPr>
            </w:pPr>
            <w:r w:rsidRPr="0070476F">
              <w:rPr>
                <w:bCs/>
                <w:sz w:val="20"/>
                <w:szCs w:val="20"/>
              </w:rPr>
              <w:t>Разработка проекта зон санитарной охраны водозаборных скважин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42E20" w:rsidRPr="00842E20" w:rsidRDefault="00842E20" w:rsidP="00842E20">
            <w:pPr>
              <w:jc w:val="center"/>
            </w:pPr>
            <w:r w:rsidRPr="00842E20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42E20" w:rsidRPr="00E5505A" w:rsidRDefault="00842E20" w:rsidP="00842E20">
            <w:pPr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42E20" w:rsidRPr="00E5505A" w:rsidRDefault="00842E20" w:rsidP="00842E20">
            <w:pPr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42E20" w:rsidRPr="00E5505A" w:rsidRDefault="00842E20" w:rsidP="00842E20">
            <w:pPr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04301</w:t>
            </w:r>
            <w:r>
              <w:rPr>
                <w:bCs/>
                <w:sz w:val="20"/>
                <w:szCs w:val="20"/>
              </w:rPr>
              <w:t>20602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42E20" w:rsidRPr="00E5505A" w:rsidRDefault="00842E20" w:rsidP="00842E20">
            <w:pPr>
              <w:jc w:val="center"/>
              <w:outlineLvl w:val="4"/>
              <w:rPr>
                <w:bCs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42E20" w:rsidRPr="00902E0E" w:rsidRDefault="00842E20" w:rsidP="00842E20">
            <w:pPr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150</w:t>
            </w:r>
            <w:r w:rsidRPr="00902E0E">
              <w:rPr>
                <w:bCs/>
                <w:sz w:val="20"/>
                <w:szCs w:val="20"/>
              </w:rPr>
              <w:t>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42E20" w:rsidRPr="00902E0E" w:rsidRDefault="00842E20" w:rsidP="00842E20">
            <w:pPr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42E20" w:rsidRPr="00902E0E" w:rsidRDefault="00842E20" w:rsidP="00842E20">
            <w:pPr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</w:tr>
      <w:tr w:rsidR="00842E20" w:rsidRPr="00E5505A" w:rsidTr="00902E81">
        <w:trPr>
          <w:gridAfter w:val="1"/>
          <w:wAfter w:w="13" w:type="dxa"/>
          <w:cantSplit/>
          <w:trHeight w:val="52"/>
        </w:trPr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42E20" w:rsidRPr="00E5505A" w:rsidRDefault="00842E20" w:rsidP="00842E20">
            <w:pPr>
              <w:ind w:right="126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42E20" w:rsidRPr="00842E20" w:rsidRDefault="00842E20" w:rsidP="00842E20">
            <w:pPr>
              <w:jc w:val="center"/>
            </w:pPr>
            <w:r w:rsidRPr="00842E20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42E20" w:rsidRPr="00E5505A" w:rsidRDefault="00842E20" w:rsidP="00842E20">
            <w:pPr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42E20" w:rsidRPr="00E5505A" w:rsidRDefault="00842E20" w:rsidP="00842E20">
            <w:pPr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42E20" w:rsidRPr="00E5505A" w:rsidRDefault="00842E20" w:rsidP="00842E20">
            <w:pPr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04301</w:t>
            </w:r>
            <w:r>
              <w:rPr>
                <w:bCs/>
                <w:sz w:val="20"/>
                <w:szCs w:val="20"/>
              </w:rPr>
              <w:t>20602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42E20" w:rsidRPr="00E5505A" w:rsidRDefault="00842E20" w:rsidP="00842E20">
            <w:pPr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42E20" w:rsidRPr="00902E0E" w:rsidRDefault="00842E20" w:rsidP="00842E20">
            <w:pPr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150</w:t>
            </w:r>
            <w:r w:rsidRPr="00902E0E">
              <w:rPr>
                <w:bCs/>
                <w:sz w:val="20"/>
                <w:szCs w:val="20"/>
              </w:rPr>
              <w:t>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42E20" w:rsidRPr="00902E0E" w:rsidRDefault="00842E20" w:rsidP="00842E20">
            <w:pPr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42E20" w:rsidRPr="00902E0E" w:rsidRDefault="00842E20" w:rsidP="00842E20">
            <w:pPr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</w:tr>
      <w:tr w:rsidR="00842E20" w:rsidRPr="00E5505A" w:rsidTr="00902E81">
        <w:trPr>
          <w:gridAfter w:val="1"/>
          <w:wAfter w:w="13" w:type="dxa"/>
          <w:cantSplit/>
          <w:trHeight w:val="145"/>
        </w:trPr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42E20" w:rsidRPr="00F65EDD" w:rsidRDefault="00842E20" w:rsidP="00842E20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42E20" w:rsidRPr="00842E20" w:rsidRDefault="00842E20" w:rsidP="00842E20">
            <w:pPr>
              <w:jc w:val="center"/>
            </w:pPr>
            <w:r w:rsidRPr="00842E20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42E20" w:rsidRPr="00E5505A" w:rsidRDefault="00842E20" w:rsidP="00842E20">
            <w:pPr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42E20" w:rsidRPr="00E5505A" w:rsidRDefault="00842E20" w:rsidP="00842E20">
            <w:pPr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42E20" w:rsidRPr="00E5505A" w:rsidRDefault="00842E20" w:rsidP="00842E20">
            <w:pPr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04301</w:t>
            </w:r>
            <w:r>
              <w:rPr>
                <w:bCs/>
                <w:sz w:val="20"/>
                <w:szCs w:val="20"/>
              </w:rPr>
              <w:t>20602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42E20" w:rsidRPr="00E5505A" w:rsidRDefault="00842E20" w:rsidP="00842E20">
            <w:pPr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240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42E20" w:rsidRPr="00902E0E" w:rsidRDefault="00842E20" w:rsidP="00842E20">
            <w:pPr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150</w:t>
            </w:r>
            <w:r w:rsidRPr="00902E0E">
              <w:rPr>
                <w:bCs/>
                <w:sz w:val="20"/>
                <w:szCs w:val="20"/>
              </w:rPr>
              <w:t>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42E20" w:rsidRPr="00902E0E" w:rsidRDefault="00842E20" w:rsidP="00842E20">
            <w:pPr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42E20" w:rsidRPr="00902E0E" w:rsidRDefault="00842E20" w:rsidP="00842E20">
            <w:pPr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</w:tr>
      <w:tr w:rsidR="00842E20" w:rsidRPr="00E5505A" w:rsidTr="00902E81">
        <w:trPr>
          <w:gridAfter w:val="1"/>
          <w:wAfter w:w="13" w:type="dxa"/>
          <w:cantSplit/>
          <w:trHeight w:val="463"/>
        </w:trPr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E5505A" w:rsidRDefault="00842E20" w:rsidP="00842E20">
            <w:pPr>
              <w:ind w:right="126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Модернизация и капитальный  ремонт сетей и сооружений водоснабжения в рамках государственной программы Пензенской области "Обеспечение жильем и коммунальными услугами населения</w:t>
            </w:r>
            <w:r>
              <w:rPr>
                <w:bCs/>
                <w:sz w:val="20"/>
                <w:szCs w:val="20"/>
              </w:rPr>
              <w:t xml:space="preserve"> Пензенской области </w:t>
            </w:r>
            <w:r w:rsidRPr="00E5505A">
              <w:rPr>
                <w:bCs/>
                <w:sz w:val="20"/>
                <w:szCs w:val="20"/>
              </w:rPr>
              <w:t>"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42E20" w:rsidRPr="00842E20" w:rsidRDefault="00842E20" w:rsidP="00842E20">
            <w:pPr>
              <w:jc w:val="center"/>
            </w:pPr>
            <w:r w:rsidRPr="00842E20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E5505A" w:rsidRDefault="00842E20" w:rsidP="00842E20">
            <w:pPr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E5505A" w:rsidRDefault="00842E20" w:rsidP="00842E20">
            <w:pPr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E5505A" w:rsidRDefault="00842E20" w:rsidP="00842E20">
            <w:pPr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04301S1350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E5505A" w:rsidRDefault="00842E20" w:rsidP="00842E20">
            <w:pPr>
              <w:jc w:val="center"/>
              <w:outlineLvl w:val="4"/>
              <w:rPr>
                <w:bCs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AD28B4" w:rsidRDefault="00842E20" w:rsidP="00842E20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AA7594">
              <w:rPr>
                <w:bCs/>
                <w:sz w:val="20"/>
                <w:szCs w:val="20"/>
              </w:rPr>
              <w:t>8800,</w:t>
            </w:r>
            <w:r>
              <w:rPr>
                <w:bCs/>
                <w:sz w:val="20"/>
                <w:szCs w:val="20"/>
              </w:rPr>
              <w:t>012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42E20" w:rsidRPr="00AD28B4" w:rsidRDefault="00842E20" w:rsidP="00842E20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AD28B4">
              <w:rPr>
                <w:bCs/>
                <w:sz w:val="20"/>
                <w:szCs w:val="20"/>
              </w:rPr>
              <w:t>400,000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42E20" w:rsidRPr="00BE0420" w:rsidRDefault="00842E20" w:rsidP="00842E20">
            <w:pPr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</w:tr>
      <w:tr w:rsidR="00842E20" w:rsidRPr="00E5505A" w:rsidTr="00902E81">
        <w:trPr>
          <w:gridAfter w:val="1"/>
          <w:wAfter w:w="13" w:type="dxa"/>
          <w:cantSplit/>
          <w:trHeight w:val="52"/>
        </w:trPr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E5505A" w:rsidRDefault="00842E20" w:rsidP="00842E20">
            <w:pPr>
              <w:ind w:right="126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42E20" w:rsidRPr="00842E20" w:rsidRDefault="00842E20" w:rsidP="00842E20">
            <w:pPr>
              <w:jc w:val="center"/>
            </w:pPr>
            <w:r w:rsidRPr="00842E20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E5505A" w:rsidRDefault="00842E20" w:rsidP="00842E20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E5505A" w:rsidRDefault="00842E20" w:rsidP="00842E20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E5505A" w:rsidRDefault="00842E20" w:rsidP="00842E20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04301S1350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E5505A" w:rsidRDefault="00842E20" w:rsidP="00842E20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42E20" w:rsidRPr="00AD28B4" w:rsidRDefault="00842E20" w:rsidP="00842E20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AA7594">
              <w:rPr>
                <w:bCs/>
                <w:sz w:val="20"/>
                <w:szCs w:val="20"/>
              </w:rPr>
              <w:t>8800,</w:t>
            </w:r>
            <w:r>
              <w:rPr>
                <w:bCs/>
                <w:sz w:val="20"/>
                <w:szCs w:val="20"/>
              </w:rPr>
              <w:t>012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42E20" w:rsidRPr="00AD28B4" w:rsidRDefault="00842E20" w:rsidP="00842E20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AD28B4">
              <w:rPr>
                <w:bCs/>
                <w:sz w:val="20"/>
                <w:szCs w:val="20"/>
              </w:rPr>
              <w:t>400,000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42E20" w:rsidRPr="00BE0420" w:rsidRDefault="00842E20" w:rsidP="00842E20">
            <w:pPr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</w:tr>
      <w:tr w:rsidR="00842E20" w:rsidRPr="00E5505A" w:rsidTr="00902E81">
        <w:trPr>
          <w:gridAfter w:val="1"/>
          <w:wAfter w:w="13" w:type="dxa"/>
          <w:cantSplit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F65EDD" w:rsidRDefault="00842E20" w:rsidP="00842E20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42E20" w:rsidRPr="00842E20" w:rsidRDefault="00842E20" w:rsidP="00842E20">
            <w:pPr>
              <w:jc w:val="center"/>
            </w:pPr>
            <w:r w:rsidRPr="00842E20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E5505A" w:rsidRDefault="00842E20" w:rsidP="00842E20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E5505A" w:rsidRDefault="00842E20" w:rsidP="00842E20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E5505A" w:rsidRDefault="00842E20" w:rsidP="00842E20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04301S1350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E5505A" w:rsidRDefault="00842E20" w:rsidP="00842E20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240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42E20" w:rsidRPr="00AD28B4" w:rsidRDefault="00842E20" w:rsidP="00842E20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AA7594">
              <w:rPr>
                <w:bCs/>
                <w:sz w:val="20"/>
                <w:szCs w:val="20"/>
              </w:rPr>
              <w:t>8800,</w:t>
            </w:r>
            <w:r>
              <w:rPr>
                <w:bCs/>
                <w:sz w:val="20"/>
                <w:szCs w:val="20"/>
              </w:rPr>
              <w:t>012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42E20" w:rsidRPr="00AD28B4" w:rsidRDefault="00842E20" w:rsidP="00842E20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AD28B4">
              <w:rPr>
                <w:bCs/>
                <w:sz w:val="20"/>
                <w:szCs w:val="20"/>
              </w:rPr>
              <w:t>400,000</w:t>
            </w:r>
          </w:p>
        </w:tc>
        <w:tc>
          <w:tcPr>
            <w:tcW w:w="1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42E20" w:rsidRPr="00BE0420" w:rsidRDefault="00842E20" w:rsidP="00842E20">
            <w:pPr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</w:tr>
      <w:tr w:rsidR="00842E20" w:rsidRPr="00902E81" w:rsidTr="00902E81">
        <w:trPr>
          <w:gridAfter w:val="1"/>
          <w:wAfter w:w="13" w:type="dxa"/>
          <w:cantSplit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902E81" w:rsidRDefault="00842E20" w:rsidP="00842E20">
            <w:pPr>
              <w:ind w:right="126"/>
              <w:outlineLvl w:val="0"/>
              <w:rPr>
                <w:b/>
                <w:bCs/>
                <w:sz w:val="20"/>
                <w:szCs w:val="20"/>
              </w:rPr>
            </w:pPr>
            <w:r w:rsidRPr="00902E81">
              <w:rPr>
                <w:b/>
                <w:bCs/>
                <w:sz w:val="20"/>
                <w:szCs w:val="20"/>
              </w:rPr>
              <w:t>Благоустройство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42E20" w:rsidRPr="00902E81" w:rsidRDefault="00842E20" w:rsidP="00842E20">
            <w:pPr>
              <w:jc w:val="center"/>
              <w:rPr>
                <w:b/>
              </w:rPr>
            </w:pPr>
            <w:r w:rsidRPr="00902E81">
              <w:rPr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902E81" w:rsidRDefault="00842E20" w:rsidP="00842E20">
            <w:pPr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902E81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902E81" w:rsidRDefault="00842E20" w:rsidP="00842E20">
            <w:pPr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902E81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902E81" w:rsidRDefault="00842E20" w:rsidP="00842E20">
            <w:pPr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902E81" w:rsidRDefault="00842E20" w:rsidP="00842E20">
            <w:pPr>
              <w:jc w:val="center"/>
              <w:outlineLvl w:val="1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42E20" w:rsidRPr="00902E81" w:rsidRDefault="00842E20" w:rsidP="00842E20">
            <w:pPr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902E81">
              <w:rPr>
                <w:b/>
                <w:bCs/>
                <w:sz w:val="20"/>
                <w:szCs w:val="20"/>
              </w:rPr>
              <w:t>2261,513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42E20" w:rsidRPr="00902E81" w:rsidRDefault="00842E20" w:rsidP="00842E20">
            <w:pPr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902E81">
              <w:rPr>
                <w:b/>
                <w:bCs/>
                <w:sz w:val="20"/>
                <w:szCs w:val="20"/>
              </w:rPr>
              <w:t>2283,432</w:t>
            </w:r>
          </w:p>
        </w:tc>
        <w:tc>
          <w:tcPr>
            <w:tcW w:w="1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42E20" w:rsidRPr="00902E81" w:rsidRDefault="00842E20" w:rsidP="00842E20">
            <w:pPr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902E81">
              <w:rPr>
                <w:b/>
                <w:bCs/>
                <w:sz w:val="20"/>
                <w:szCs w:val="20"/>
              </w:rPr>
              <w:t>2251,079</w:t>
            </w:r>
          </w:p>
        </w:tc>
      </w:tr>
      <w:tr w:rsidR="00842E20" w:rsidRPr="00E5505A" w:rsidTr="00902E81">
        <w:trPr>
          <w:gridAfter w:val="1"/>
          <w:wAfter w:w="13" w:type="dxa"/>
          <w:cantSplit/>
        </w:trPr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E5505A" w:rsidRDefault="00842E20" w:rsidP="00842E20">
            <w:pPr>
              <w:ind w:right="126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Муниципальная программа 'Комплексная программа модернизации и развития жилищно-коммунального хозяйства Грабовского сельсовета Бессоновского района Пензенской области '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42E20" w:rsidRPr="00842E20" w:rsidRDefault="00842E20" w:rsidP="00842E20">
            <w:pPr>
              <w:jc w:val="center"/>
            </w:pPr>
            <w:r w:rsidRPr="00842E20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E5505A" w:rsidRDefault="00842E20" w:rsidP="00842E20">
            <w:pPr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E5505A" w:rsidRDefault="00842E20" w:rsidP="00842E20">
            <w:pPr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E5505A" w:rsidRDefault="00842E20" w:rsidP="00842E20">
            <w:pPr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E5505A" w:rsidRDefault="00842E20" w:rsidP="00842E20">
            <w:pPr>
              <w:jc w:val="center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D55A93" w:rsidRDefault="00842E20" w:rsidP="00842E20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D55A93">
              <w:rPr>
                <w:bCs/>
                <w:sz w:val="20"/>
                <w:szCs w:val="20"/>
              </w:rPr>
              <w:t>2261,513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D55A93" w:rsidRDefault="00842E20" w:rsidP="00842E20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D55A93">
              <w:rPr>
                <w:bCs/>
                <w:sz w:val="20"/>
                <w:szCs w:val="20"/>
              </w:rPr>
              <w:t>2283,432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D55A93" w:rsidRDefault="00842E20" w:rsidP="00842E20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D55A93">
              <w:rPr>
                <w:bCs/>
                <w:sz w:val="20"/>
                <w:szCs w:val="20"/>
              </w:rPr>
              <w:t>2251,07</w:t>
            </w:r>
            <w:r>
              <w:rPr>
                <w:bCs/>
                <w:sz w:val="20"/>
                <w:szCs w:val="20"/>
              </w:rPr>
              <w:t>9</w:t>
            </w:r>
          </w:p>
        </w:tc>
      </w:tr>
      <w:tr w:rsidR="00842E20" w:rsidRPr="00E5505A" w:rsidTr="00902E81">
        <w:trPr>
          <w:gridAfter w:val="1"/>
          <w:wAfter w:w="13" w:type="dxa"/>
          <w:cantSplit/>
        </w:trPr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E5505A" w:rsidRDefault="00842E20" w:rsidP="00842E20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Подпрограмма 'Благоустройство населенных пунктов'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42E20" w:rsidRPr="00842E20" w:rsidRDefault="00842E20" w:rsidP="00842E20">
            <w:pPr>
              <w:jc w:val="center"/>
            </w:pPr>
            <w:r w:rsidRPr="00842E20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E5505A" w:rsidRDefault="00842E20" w:rsidP="00842E20">
            <w:pPr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E5505A" w:rsidRDefault="00842E20" w:rsidP="00842E20">
            <w:pPr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E5505A" w:rsidRDefault="00842E20" w:rsidP="00842E20">
            <w:pPr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0410000000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E5505A" w:rsidRDefault="00842E20" w:rsidP="00842E20">
            <w:pPr>
              <w:jc w:val="center"/>
              <w:outlineLvl w:val="2"/>
              <w:rPr>
                <w:bCs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D55A93" w:rsidRDefault="00842E20" w:rsidP="00842E20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D55A93">
              <w:rPr>
                <w:bCs/>
                <w:sz w:val="20"/>
                <w:szCs w:val="20"/>
              </w:rPr>
              <w:t>2261,513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D55A93" w:rsidRDefault="00842E20" w:rsidP="00842E20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D55A93">
              <w:rPr>
                <w:bCs/>
                <w:sz w:val="20"/>
                <w:szCs w:val="20"/>
              </w:rPr>
              <w:t>2283,432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D55A93" w:rsidRDefault="00842E20" w:rsidP="00842E20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D55A93">
              <w:rPr>
                <w:bCs/>
                <w:sz w:val="20"/>
                <w:szCs w:val="20"/>
              </w:rPr>
              <w:t>2251,07</w:t>
            </w:r>
            <w:r>
              <w:rPr>
                <w:bCs/>
                <w:sz w:val="20"/>
                <w:szCs w:val="20"/>
              </w:rPr>
              <w:t>9</w:t>
            </w:r>
          </w:p>
        </w:tc>
      </w:tr>
      <w:tr w:rsidR="00842E20" w:rsidRPr="00E5505A" w:rsidTr="00902E81">
        <w:trPr>
          <w:gridAfter w:val="1"/>
          <w:wAfter w:w="13" w:type="dxa"/>
          <w:cantSplit/>
        </w:trPr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E5505A" w:rsidRDefault="00842E20" w:rsidP="00842E20">
            <w:pPr>
              <w:ind w:right="126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Основное мероприятие 'Содержание территории муниципального образования для обеспечения и повышения комфортности условий проживания граждан, поддержание и улучшение санитарного и эстетического состояния территории'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42E20" w:rsidRPr="00842E20" w:rsidRDefault="00842E20" w:rsidP="00842E20">
            <w:pPr>
              <w:jc w:val="center"/>
            </w:pPr>
            <w:r w:rsidRPr="00842E20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E5505A" w:rsidRDefault="00842E20" w:rsidP="00842E20">
            <w:pPr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E5505A" w:rsidRDefault="00842E20" w:rsidP="00842E20">
            <w:pPr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E5505A" w:rsidRDefault="00842E20" w:rsidP="00842E20">
            <w:pPr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0410100000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E5505A" w:rsidRDefault="00842E20" w:rsidP="00842E20">
            <w:pPr>
              <w:jc w:val="center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D55A93" w:rsidRDefault="00842E20" w:rsidP="00842E20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D55A93">
              <w:rPr>
                <w:bCs/>
                <w:sz w:val="20"/>
                <w:szCs w:val="20"/>
              </w:rPr>
              <w:t>2261,513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D55A93" w:rsidRDefault="00842E20" w:rsidP="00842E20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D55A93">
              <w:rPr>
                <w:bCs/>
                <w:sz w:val="20"/>
                <w:szCs w:val="20"/>
              </w:rPr>
              <w:t>2283,432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D55A93" w:rsidRDefault="00842E20" w:rsidP="00842E20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D55A93">
              <w:rPr>
                <w:bCs/>
                <w:sz w:val="20"/>
                <w:szCs w:val="20"/>
              </w:rPr>
              <w:t>2251,07</w:t>
            </w:r>
            <w:r>
              <w:rPr>
                <w:bCs/>
                <w:sz w:val="20"/>
                <w:szCs w:val="20"/>
              </w:rPr>
              <w:t>9</w:t>
            </w:r>
          </w:p>
        </w:tc>
      </w:tr>
      <w:tr w:rsidR="00842E20" w:rsidRPr="00E5505A" w:rsidTr="00902E81">
        <w:trPr>
          <w:gridAfter w:val="1"/>
          <w:wAfter w:w="13" w:type="dxa"/>
          <w:cantSplit/>
        </w:trPr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E5505A" w:rsidRDefault="00842E20" w:rsidP="00842E20">
            <w:pPr>
              <w:ind w:right="126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Энергоснабжение уличного освещения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42E20" w:rsidRPr="00842E20" w:rsidRDefault="00842E20" w:rsidP="00842E20">
            <w:pPr>
              <w:jc w:val="center"/>
            </w:pPr>
            <w:r w:rsidRPr="00842E20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E5505A" w:rsidRDefault="00842E20" w:rsidP="00842E20">
            <w:pPr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E5505A" w:rsidRDefault="00842E20" w:rsidP="00842E20">
            <w:pPr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E5505A" w:rsidRDefault="00842E20" w:rsidP="00842E20">
            <w:pPr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0410181110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E5505A" w:rsidRDefault="00842E20" w:rsidP="00842E20">
            <w:pPr>
              <w:jc w:val="center"/>
              <w:outlineLvl w:val="4"/>
              <w:rPr>
                <w:bCs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D55A93" w:rsidRDefault="00842E20" w:rsidP="00842E20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D55A93">
              <w:rPr>
                <w:bCs/>
                <w:sz w:val="20"/>
                <w:szCs w:val="20"/>
              </w:rPr>
              <w:t xml:space="preserve">2 074,316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D55A93" w:rsidRDefault="00842E20" w:rsidP="00842E20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D55A93">
              <w:rPr>
                <w:bCs/>
                <w:sz w:val="20"/>
                <w:szCs w:val="20"/>
              </w:rPr>
              <w:t xml:space="preserve">2 128,376   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D55A93" w:rsidRDefault="00842E20" w:rsidP="00842E20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D55A93">
              <w:rPr>
                <w:bCs/>
                <w:sz w:val="20"/>
                <w:szCs w:val="20"/>
              </w:rPr>
              <w:t xml:space="preserve">2 183,875   </w:t>
            </w:r>
          </w:p>
        </w:tc>
      </w:tr>
      <w:tr w:rsidR="00842E20" w:rsidRPr="00E5505A" w:rsidTr="00902E81">
        <w:trPr>
          <w:gridAfter w:val="1"/>
          <w:wAfter w:w="13" w:type="dxa"/>
          <w:cantSplit/>
          <w:trHeight w:val="223"/>
        </w:trPr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E5505A" w:rsidRDefault="00842E20" w:rsidP="00842E20">
            <w:pPr>
              <w:ind w:right="126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42E20" w:rsidRPr="00842E20" w:rsidRDefault="00842E20" w:rsidP="00842E20">
            <w:pPr>
              <w:jc w:val="center"/>
            </w:pPr>
            <w:r w:rsidRPr="00842E20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E5505A" w:rsidRDefault="00842E20" w:rsidP="00842E20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E5505A" w:rsidRDefault="00842E20" w:rsidP="00842E20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E5505A" w:rsidRDefault="00842E20" w:rsidP="00842E20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0410181110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E5505A" w:rsidRDefault="00842E20" w:rsidP="00842E20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D55A93" w:rsidRDefault="00842E20" w:rsidP="00842E20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D55A93">
              <w:rPr>
                <w:bCs/>
                <w:sz w:val="20"/>
                <w:szCs w:val="20"/>
              </w:rPr>
              <w:t xml:space="preserve">2 074,316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D55A93" w:rsidRDefault="00842E20" w:rsidP="00842E20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D55A93">
              <w:rPr>
                <w:bCs/>
                <w:sz w:val="20"/>
                <w:szCs w:val="20"/>
              </w:rPr>
              <w:t xml:space="preserve">2 128,376   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D55A93" w:rsidRDefault="00842E20" w:rsidP="00842E20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D55A93">
              <w:rPr>
                <w:bCs/>
                <w:sz w:val="20"/>
                <w:szCs w:val="20"/>
              </w:rPr>
              <w:t xml:space="preserve">2 183,875   </w:t>
            </w:r>
          </w:p>
        </w:tc>
      </w:tr>
      <w:tr w:rsidR="00842E20" w:rsidRPr="00E5505A" w:rsidTr="00902E81">
        <w:trPr>
          <w:gridAfter w:val="1"/>
          <w:wAfter w:w="13" w:type="dxa"/>
          <w:cantSplit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F65EDD" w:rsidRDefault="00842E20" w:rsidP="00842E20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42E20" w:rsidRPr="00842E20" w:rsidRDefault="00842E20" w:rsidP="00842E20">
            <w:pPr>
              <w:jc w:val="center"/>
            </w:pPr>
            <w:r w:rsidRPr="00842E20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E5505A" w:rsidRDefault="00842E20" w:rsidP="00842E20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E5505A" w:rsidRDefault="00842E20" w:rsidP="00842E20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E5505A" w:rsidRDefault="00842E20" w:rsidP="00842E20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0410181110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E5505A" w:rsidRDefault="00842E20" w:rsidP="00842E20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240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D55A93" w:rsidRDefault="00842E20" w:rsidP="00842E20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D55A93">
              <w:rPr>
                <w:bCs/>
                <w:sz w:val="20"/>
                <w:szCs w:val="20"/>
              </w:rPr>
              <w:t xml:space="preserve">2 074,316  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D55A93" w:rsidRDefault="00842E20" w:rsidP="00842E20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D55A93">
              <w:rPr>
                <w:bCs/>
                <w:sz w:val="20"/>
                <w:szCs w:val="20"/>
              </w:rPr>
              <w:t xml:space="preserve">2 128,376   </w:t>
            </w:r>
          </w:p>
        </w:tc>
        <w:tc>
          <w:tcPr>
            <w:tcW w:w="1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D55A93" w:rsidRDefault="00842E20" w:rsidP="00842E20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D55A93">
              <w:rPr>
                <w:bCs/>
                <w:sz w:val="20"/>
                <w:szCs w:val="20"/>
              </w:rPr>
              <w:t xml:space="preserve">2 183,875   </w:t>
            </w:r>
          </w:p>
        </w:tc>
      </w:tr>
      <w:tr w:rsidR="00842E20" w:rsidRPr="00E5505A" w:rsidTr="00902E81">
        <w:trPr>
          <w:gridAfter w:val="1"/>
          <w:wAfter w:w="13" w:type="dxa"/>
          <w:cantSplit/>
          <w:trHeight w:val="277"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E5505A" w:rsidRDefault="00842E20" w:rsidP="00842E20">
            <w:pPr>
              <w:ind w:right="126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Прочие мероприятия по благоустройству населенных пунктов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42E20" w:rsidRPr="00842E20" w:rsidRDefault="00842E20" w:rsidP="00842E20">
            <w:pPr>
              <w:jc w:val="center"/>
            </w:pPr>
            <w:r w:rsidRPr="00842E20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E5505A" w:rsidRDefault="00842E20" w:rsidP="00842E20">
            <w:pPr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E5505A" w:rsidRDefault="00842E20" w:rsidP="00842E20">
            <w:pPr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E5505A" w:rsidRDefault="00842E20" w:rsidP="00842E20">
            <w:pPr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0410181150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E5505A" w:rsidRDefault="00842E20" w:rsidP="00842E20">
            <w:pPr>
              <w:jc w:val="center"/>
              <w:outlineLvl w:val="4"/>
              <w:rPr>
                <w:bCs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D55A93" w:rsidRDefault="00842E20" w:rsidP="00842E20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D55A93">
              <w:rPr>
                <w:bCs/>
                <w:sz w:val="20"/>
                <w:szCs w:val="20"/>
              </w:rPr>
              <w:t xml:space="preserve">137,197  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42E20" w:rsidRPr="00D55A93" w:rsidRDefault="00842E20" w:rsidP="00842E20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D55A93">
              <w:rPr>
                <w:bCs/>
                <w:sz w:val="20"/>
                <w:szCs w:val="20"/>
              </w:rPr>
              <w:t xml:space="preserve">155,056   </w:t>
            </w:r>
          </w:p>
        </w:tc>
        <w:tc>
          <w:tcPr>
            <w:tcW w:w="1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42E20" w:rsidRPr="00D55A93" w:rsidRDefault="00842E20" w:rsidP="00842E20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D55A93">
              <w:rPr>
                <w:bCs/>
                <w:sz w:val="20"/>
                <w:szCs w:val="20"/>
              </w:rPr>
              <w:t>67,20</w:t>
            </w:r>
            <w:r>
              <w:rPr>
                <w:bCs/>
                <w:sz w:val="20"/>
                <w:szCs w:val="20"/>
              </w:rPr>
              <w:t>4</w:t>
            </w:r>
            <w:r w:rsidRPr="00D55A93">
              <w:rPr>
                <w:bCs/>
                <w:sz w:val="20"/>
                <w:szCs w:val="20"/>
              </w:rPr>
              <w:t xml:space="preserve"> </w:t>
            </w:r>
          </w:p>
        </w:tc>
      </w:tr>
      <w:tr w:rsidR="00842E20" w:rsidRPr="00E5505A" w:rsidTr="00902E81">
        <w:trPr>
          <w:gridAfter w:val="1"/>
          <w:wAfter w:w="13" w:type="dxa"/>
          <w:cantSplit/>
        </w:trPr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E5505A" w:rsidRDefault="00842E20" w:rsidP="00842E20">
            <w:pPr>
              <w:ind w:right="126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42E20" w:rsidRPr="00842E20" w:rsidRDefault="00842E20" w:rsidP="00842E20">
            <w:pPr>
              <w:jc w:val="center"/>
            </w:pPr>
            <w:r w:rsidRPr="00842E20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E5505A" w:rsidRDefault="00842E20" w:rsidP="00842E20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E5505A" w:rsidRDefault="00842E20" w:rsidP="00842E20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E5505A" w:rsidRDefault="00842E20" w:rsidP="00842E20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0410181150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E5505A" w:rsidRDefault="00842E20" w:rsidP="00842E20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D55A93" w:rsidRDefault="00842E20" w:rsidP="00842E20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D55A93">
              <w:rPr>
                <w:bCs/>
                <w:sz w:val="20"/>
                <w:szCs w:val="20"/>
              </w:rPr>
              <w:t xml:space="preserve">137,197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42E20" w:rsidRPr="00D55A93" w:rsidRDefault="00842E20" w:rsidP="00842E20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D55A93">
              <w:rPr>
                <w:bCs/>
                <w:sz w:val="20"/>
                <w:szCs w:val="20"/>
              </w:rPr>
              <w:t xml:space="preserve">155,056   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42E20" w:rsidRPr="00D55A93" w:rsidRDefault="00842E20" w:rsidP="00842E20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D55A93">
              <w:rPr>
                <w:bCs/>
                <w:sz w:val="20"/>
                <w:szCs w:val="20"/>
              </w:rPr>
              <w:t>67,20</w:t>
            </w:r>
            <w:r>
              <w:rPr>
                <w:bCs/>
                <w:sz w:val="20"/>
                <w:szCs w:val="20"/>
              </w:rPr>
              <w:t>4</w:t>
            </w:r>
            <w:r w:rsidRPr="00D55A93">
              <w:rPr>
                <w:bCs/>
                <w:sz w:val="20"/>
                <w:szCs w:val="20"/>
              </w:rPr>
              <w:t xml:space="preserve"> </w:t>
            </w:r>
          </w:p>
        </w:tc>
      </w:tr>
      <w:tr w:rsidR="00842E20" w:rsidRPr="00E5505A" w:rsidTr="00902E81">
        <w:trPr>
          <w:gridAfter w:val="1"/>
          <w:wAfter w:w="13" w:type="dxa"/>
          <w:cantSplit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F65EDD" w:rsidRDefault="00842E20" w:rsidP="00842E20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42E20" w:rsidRPr="00842E20" w:rsidRDefault="00842E20" w:rsidP="00842E20">
            <w:pPr>
              <w:jc w:val="center"/>
            </w:pPr>
            <w:r w:rsidRPr="00842E20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E5505A" w:rsidRDefault="00842E20" w:rsidP="00842E20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E5505A" w:rsidRDefault="00842E20" w:rsidP="00842E20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E5505A" w:rsidRDefault="00842E20" w:rsidP="00842E20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0410181150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E5505A" w:rsidRDefault="00842E20" w:rsidP="00842E20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240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D55A93" w:rsidRDefault="00842E20" w:rsidP="00842E20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D55A93">
              <w:rPr>
                <w:bCs/>
                <w:sz w:val="20"/>
                <w:szCs w:val="20"/>
              </w:rPr>
              <w:t xml:space="preserve">137,197  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42E20" w:rsidRPr="00D55A93" w:rsidRDefault="00842E20" w:rsidP="00842E20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D55A93">
              <w:rPr>
                <w:bCs/>
                <w:sz w:val="20"/>
                <w:szCs w:val="20"/>
              </w:rPr>
              <w:t xml:space="preserve">155,056   </w:t>
            </w:r>
          </w:p>
        </w:tc>
        <w:tc>
          <w:tcPr>
            <w:tcW w:w="1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42E20" w:rsidRPr="00D55A93" w:rsidRDefault="00842E20" w:rsidP="00842E20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D55A93">
              <w:rPr>
                <w:bCs/>
                <w:sz w:val="20"/>
                <w:szCs w:val="20"/>
              </w:rPr>
              <w:t>67,20</w:t>
            </w:r>
            <w:r>
              <w:rPr>
                <w:bCs/>
                <w:sz w:val="20"/>
                <w:szCs w:val="20"/>
              </w:rPr>
              <w:t>4</w:t>
            </w:r>
            <w:r w:rsidRPr="00D55A93">
              <w:rPr>
                <w:bCs/>
                <w:sz w:val="20"/>
                <w:szCs w:val="20"/>
              </w:rPr>
              <w:t xml:space="preserve"> </w:t>
            </w:r>
          </w:p>
        </w:tc>
      </w:tr>
      <w:tr w:rsidR="00842E20" w:rsidRPr="00E5505A" w:rsidTr="00902E81">
        <w:trPr>
          <w:gridAfter w:val="1"/>
          <w:wAfter w:w="13" w:type="dxa"/>
          <w:cantSplit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42E20" w:rsidRPr="00F65EDD" w:rsidRDefault="00842E20" w:rsidP="00842E20">
            <w:pPr>
              <w:ind w:right="126"/>
              <w:outlineLvl w:val="2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С</w:t>
            </w:r>
            <w:r w:rsidRPr="0054425B">
              <w:rPr>
                <w:bCs/>
                <w:sz w:val="20"/>
                <w:szCs w:val="20"/>
              </w:rPr>
              <w:t>овершенствование систем наружного освещения населенных пунктов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42E20" w:rsidRPr="00842E20" w:rsidRDefault="00842E20" w:rsidP="00842E20">
            <w:pPr>
              <w:jc w:val="center"/>
            </w:pPr>
            <w:r w:rsidRPr="00842E20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42E20" w:rsidRPr="00E5505A" w:rsidRDefault="00842E20" w:rsidP="00842E20">
            <w:pPr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42E20" w:rsidRPr="00E5505A" w:rsidRDefault="00842E20" w:rsidP="00842E20">
            <w:pPr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42E20" w:rsidRPr="0054425B" w:rsidRDefault="00842E20" w:rsidP="00842E20">
            <w:pPr>
              <w:jc w:val="center"/>
              <w:outlineLvl w:val="4"/>
              <w:rPr>
                <w:bCs/>
                <w:sz w:val="20"/>
                <w:szCs w:val="20"/>
                <w:lang w:val="en-US"/>
              </w:rPr>
            </w:pPr>
            <w:r w:rsidRPr="00E5505A">
              <w:rPr>
                <w:bCs/>
                <w:sz w:val="20"/>
                <w:szCs w:val="20"/>
              </w:rPr>
              <w:t>04101</w:t>
            </w:r>
            <w:r>
              <w:rPr>
                <w:bCs/>
                <w:sz w:val="20"/>
                <w:szCs w:val="20"/>
                <w:lang w:val="en-US"/>
              </w:rPr>
              <w:t>S1400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42E20" w:rsidRPr="00E5505A" w:rsidRDefault="00842E20" w:rsidP="00842E20">
            <w:pPr>
              <w:jc w:val="center"/>
              <w:outlineLvl w:val="4"/>
              <w:rPr>
                <w:bCs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42E20" w:rsidRDefault="00842E20" w:rsidP="00842E20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42E20" w:rsidRPr="00E5505A" w:rsidRDefault="00842E20" w:rsidP="00842E20">
            <w:pPr>
              <w:jc w:val="right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42E20" w:rsidRPr="00E5505A" w:rsidRDefault="00842E20" w:rsidP="00842E20">
            <w:pPr>
              <w:jc w:val="right"/>
              <w:outlineLvl w:val="1"/>
              <w:rPr>
                <w:bCs/>
                <w:sz w:val="20"/>
                <w:szCs w:val="20"/>
              </w:rPr>
            </w:pPr>
          </w:p>
        </w:tc>
      </w:tr>
      <w:tr w:rsidR="00842E20" w:rsidRPr="00E5505A" w:rsidTr="00902E81">
        <w:trPr>
          <w:gridAfter w:val="1"/>
          <w:wAfter w:w="13" w:type="dxa"/>
          <w:cantSplit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42E20" w:rsidRPr="00E5505A" w:rsidRDefault="00842E20" w:rsidP="00842E20">
            <w:pPr>
              <w:ind w:right="126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42E20" w:rsidRPr="00842E20" w:rsidRDefault="00842E20" w:rsidP="00842E20">
            <w:pPr>
              <w:jc w:val="center"/>
            </w:pPr>
            <w:r w:rsidRPr="00842E20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42E20" w:rsidRPr="00E5505A" w:rsidRDefault="00842E20" w:rsidP="00842E20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42E20" w:rsidRPr="00E5505A" w:rsidRDefault="00842E20" w:rsidP="00842E20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42E20" w:rsidRPr="00A13893" w:rsidRDefault="00842E20" w:rsidP="00842E20">
            <w:pPr>
              <w:jc w:val="center"/>
              <w:outlineLvl w:val="6"/>
              <w:rPr>
                <w:sz w:val="20"/>
                <w:szCs w:val="20"/>
              </w:rPr>
            </w:pPr>
            <w:r w:rsidRPr="00A13893">
              <w:rPr>
                <w:sz w:val="20"/>
                <w:szCs w:val="20"/>
              </w:rPr>
              <w:t>04101S1400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42E20" w:rsidRPr="00E5505A" w:rsidRDefault="00842E20" w:rsidP="00842E20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42E20" w:rsidRDefault="00842E20" w:rsidP="00842E20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42E20" w:rsidRPr="00E5505A" w:rsidRDefault="00842E20" w:rsidP="00842E20">
            <w:pPr>
              <w:jc w:val="right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42E20" w:rsidRPr="00E5505A" w:rsidRDefault="00842E20" w:rsidP="00842E20">
            <w:pPr>
              <w:jc w:val="right"/>
              <w:outlineLvl w:val="1"/>
              <w:rPr>
                <w:bCs/>
                <w:sz w:val="20"/>
                <w:szCs w:val="20"/>
              </w:rPr>
            </w:pPr>
          </w:p>
        </w:tc>
      </w:tr>
      <w:tr w:rsidR="00842E20" w:rsidRPr="00E5505A" w:rsidTr="00902E81">
        <w:trPr>
          <w:gridAfter w:val="1"/>
          <w:wAfter w:w="13" w:type="dxa"/>
          <w:cantSplit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42E20" w:rsidRPr="00F65EDD" w:rsidRDefault="00842E20" w:rsidP="00842E20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42E20" w:rsidRPr="00842E20" w:rsidRDefault="00842E20" w:rsidP="00842E20">
            <w:pPr>
              <w:jc w:val="center"/>
            </w:pPr>
            <w:r w:rsidRPr="00842E20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42E20" w:rsidRPr="00E5505A" w:rsidRDefault="00842E20" w:rsidP="00842E20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42E20" w:rsidRPr="00E5505A" w:rsidRDefault="00842E20" w:rsidP="00842E20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42E20" w:rsidRPr="00A13893" w:rsidRDefault="00842E20" w:rsidP="00842E20">
            <w:pPr>
              <w:jc w:val="center"/>
              <w:outlineLvl w:val="6"/>
              <w:rPr>
                <w:sz w:val="20"/>
                <w:szCs w:val="20"/>
              </w:rPr>
            </w:pPr>
            <w:r w:rsidRPr="00A13893">
              <w:rPr>
                <w:sz w:val="20"/>
                <w:szCs w:val="20"/>
              </w:rPr>
              <w:t>04101S1400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42E20" w:rsidRPr="00E5505A" w:rsidRDefault="00842E20" w:rsidP="00842E20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240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42E20" w:rsidRDefault="00842E20" w:rsidP="00842E20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42E20" w:rsidRPr="00E5505A" w:rsidRDefault="00842E20" w:rsidP="00842E20">
            <w:pPr>
              <w:jc w:val="right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42E20" w:rsidRPr="00E5505A" w:rsidRDefault="00842E20" w:rsidP="00842E20">
            <w:pPr>
              <w:jc w:val="right"/>
              <w:outlineLvl w:val="1"/>
              <w:rPr>
                <w:bCs/>
                <w:sz w:val="20"/>
                <w:szCs w:val="20"/>
              </w:rPr>
            </w:pPr>
          </w:p>
        </w:tc>
      </w:tr>
      <w:tr w:rsidR="00842E20" w:rsidRPr="00E5505A" w:rsidTr="00902E81">
        <w:trPr>
          <w:gridAfter w:val="1"/>
          <w:wAfter w:w="13" w:type="dxa"/>
          <w:cantSplit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E5505A" w:rsidRDefault="00842E20" w:rsidP="00842E20">
            <w:pPr>
              <w:ind w:right="12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:rsidR="00842E20" w:rsidRPr="00842E20" w:rsidRDefault="00842E20" w:rsidP="00842E20">
            <w:pPr>
              <w:jc w:val="center"/>
            </w:pPr>
            <w:r w:rsidRPr="00842E20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E5505A" w:rsidRDefault="00842E20" w:rsidP="00842E20">
            <w:pPr>
              <w:jc w:val="center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E5505A" w:rsidRDefault="00842E20" w:rsidP="00842E20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E5505A" w:rsidRDefault="00842E20" w:rsidP="00842E20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E5505A" w:rsidRDefault="00842E20" w:rsidP="00842E20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70476F" w:rsidRDefault="00842E20" w:rsidP="00842E20">
            <w:pPr>
              <w:jc w:val="right"/>
              <w:rPr>
                <w:bCs/>
                <w:sz w:val="20"/>
                <w:szCs w:val="20"/>
              </w:rPr>
            </w:pPr>
            <w:r w:rsidRPr="0070476F">
              <w:rPr>
                <w:bCs/>
                <w:sz w:val="20"/>
                <w:szCs w:val="20"/>
              </w:rPr>
              <w:t>1 111,041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70476F" w:rsidRDefault="00842E20" w:rsidP="00842E20">
            <w:pPr>
              <w:jc w:val="right"/>
              <w:rPr>
                <w:bCs/>
                <w:sz w:val="20"/>
                <w:szCs w:val="20"/>
              </w:rPr>
            </w:pPr>
            <w:r w:rsidRPr="0070476F">
              <w:rPr>
                <w:bCs/>
                <w:sz w:val="20"/>
                <w:szCs w:val="20"/>
              </w:rPr>
              <w:t>1 295,680</w:t>
            </w:r>
          </w:p>
        </w:tc>
        <w:tc>
          <w:tcPr>
            <w:tcW w:w="1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70476F" w:rsidRDefault="00842E20" w:rsidP="00842E20">
            <w:pPr>
              <w:jc w:val="right"/>
              <w:rPr>
                <w:bCs/>
                <w:sz w:val="20"/>
                <w:szCs w:val="20"/>
              </w:rPr>
            </w:pPr>
            <w:r w:rsidRPr="0070476F">
              <w:rPr>
                <w:bCs/>
                <w:sz w:val="20"/>
                <w:szCs w:val="20"/>
              </w:rPr>
              <w:t>1 339,121</w:t>
            </w:r>
          </w:p>
        </w:tc>
      </w:tr>
      <w:tr w:rsidR="00842E20" w:rsidRPr="00902E81" w:rsidTr="00902E81">
        <w:trPr>
          <w:gridAfter w:val="1"/>
          <w:wAfter w:w="13" w:type="dxa"/>
          <w:cantSplit/>
        </w:trPr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902E81" w:rsidRDefault="00842E20" w:rsidP="00842E20">
            <w:pPr>
              <w:ind w:right="126"/>
              <w:outlineLvl w:val="0"/>
              <w:rPr>
                <w:b/>
                <w:bCs/>
                <w:sz w:val="20"/>
                <w:szCs w:val="20"/>
              </w:rPr>
            </w:pPr>
            <w:r w:rsidRPr="00902E81">
              <w:rPr>
                <w:b/>
                <w:bCs/>
                <w:sz w:val="20"/>
                <w:szCs w:val="20"/>
              </w:rPr>
              <w:t>Культура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42E20" w:rsidRPr="00902E81" w:rsidRDefault="00842E20" w:rsidP="00842E20">
            <w:pPr>
              <w:jc w:val="center"/>
              <w:rPr>
                <w:b/>
              </w:rPr>
            </w:pPr>
            <w:r w:rsidRPr="00902E81">
              <w:rPr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902E81" w:rsidRDefault="00842E20" w:rsidP="00842E20">
            <w:pPr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902E81">
              <w:rPr>
                <w:b/>
                <w:bCs/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902E81" w:rsidRDefault="00842E20" w:rsidP="00842E20">
            <w:pPr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902E81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902E81" w:rsidRDefault="00842E20" w:rsidP="00842E20">
            <w:pPr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902E81" w:rsidRDefault="00842E20" w:rsidP="00842E20">
            <w:pPr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902E81" w:rsidRDefault="00842E20" w:rsidP="00842E20">
            <w:pPr>
              <w:jc w:val="right"/>
              <w:rPr>
                <w:b/>
                <w:bCs/>
                <w:sz w:val="20"/>
                <w:szCs w:val="20"/>
              </w:rPr>
            </w:pPr>
            <w:r w:rsidRPr="00902E81">
              <w:rPr>
                <w:b/>
                <w:bCs/>
                <w:sz w:val="20"/>
                <w:szCs w:val="20"/>
              </w:rPr>
              <w:t>1 111,041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902E81" w:rsidRDefault="00842E20" w:rsidP="00842E20">
            <w:pPr>
              <w:jc w:val="right"/>
              <w:rPr>
                <w:b/>
                <w:bCs/>
                <w:sz w:val="20"/>
                <w:szCs w:val="20"/>
              </w:rPr>
            </w:pPr>
            <w:r w:rsidRPr="00902E81">
              <w:rPr>
                <w:b/>
                <w:bCs/>
                <w:sz w:val="20"/>
                <w:szCs w:val="20"/>
              </w:rPr>
              <w:t>1 295,680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902E81" w:rsidRDefault="00842E20" w:rsidP="00842E20">
            <w:pPr>
              <w:jc w:val="right"/>
              <w:rPr>
                <w:b/>
                <w:bCs/>
                <w:sz w:val="20"/>
                <w:szCs w:val="20"/>
              </w:rPr>
            </w:pPr>
            <w:r w:rsidRPr="00902E81">
              <w:rPr>
                <w:b/>
                <w:bCs/>
                <w:sz w:val="20"/>
                <w:szCs w:val="20"/>
              </w:rPr>
              <w:t>1 339,121</w:t>
            </w:r>
          </w:p>
        </w:tc>
      </w:tr>
      <w:tr w:rsidR="00842E20" w:rsidRPr="00E5505A" w:rsidTr="00902E81">
        <w:trPr>
          <w:gridAfter w:val="1"/>
          <w:wAfter w:w="13" w:type="dxa"/>
          <w:cantSplit/>
        </w:trPr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E5505A" w:rsidRDefault="00842E20" w:rsidP="00842E20">
            <w:pPr>
              <w:ind w:right="126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lastRenderedPageBreak/>
              <w:t>Муниципальная программа 'Управление муниципальными финансами, муниципальным долгом, муниципальной собственностью Грабовского сельсовета Бессоновского района Пензенской области'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42E20" w:rsidRPr="00842E20" w:rsidRDefault="00842E20" w:rsidP="00842E20">
            <w:pPr>
              <w:jc w:val="center"/>
            </w:pPr>
            <w:r w:rsidRPr="00842E20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E5505A" w:rsidRDefault="00842E20" w:rsidP="00842E20">
            <w:pPr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E5505A" w:rsidRDefault="00842E20" w:rsidP="00842E20">
            <w:pPr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E5505A" w:rsidRDefault="00842E20" w:rsidP="00842E20">
            <w:pPr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E5505A" w:rsidRDefault="00842E20" w:rsidP="00842E20">
            <w:pPr>
              <w:jc w:val="center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42E20" w:rsidRPr="0093772B" w:rsidRDefault="00842E20" w:rsidP="00842E20">
            <w:pPr>
              <w:jc w:val="right"/>
              <w:rPr>
                <w:bCs/>
                <w:sz w:val="20"/>
                <w:szCs w:val="20"/>
              </w:rPr>
            </w:pPr>
            <w:r w:rsidRPr="0093772B">
              <w:rPr>
                <w:bCs/>
                <w:sz w:val="20"/>
                <w:szCs w:val="20"/>
              </w:rPr>
              <w:t>1 111,041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42E20" w:rsidRPr="0093772B" w:rsidRDefault="00842E20" w:rsidP="00842E20">
            <w:pPr>
              <w:jc w:val="right"/>
              <w:rPr>
                <w:bCs/>
                <w:sz w:val="20"/>
                <w:szCs w:val="20"/>
              </w:rPr>
            </w:pPr>
            <w:r w:rsidRPr="0093772B">
              <w:rPr>
                <w:bCs/>
                <w:sz w:val="20"/>
                <w:szCs w:val="20"/>
              </w:rPr>
              <w:t>1 295,680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42E20" w:rsidRPr="0093772B" w:rsidRDefault="00842E20" w:rsidP="00842E20">
            <w:pPr>
              <w:jc w:val="right"/>
              <w:rPr>
                <w:bCs/>
                <w:sz w:val="20"/>
                <w:szCs w:val="20"/>
              </w:rPr>
            </w:pPr>
            <w:r w:rsidRPr="0093772B">
              <w:rPr>
                <w:bCs/>
                <w:sz w:val="20"/>
                <w:szCs w:val="20"/>
              </w:rPr>
              <w:t>1 339,121</w:t>
            </w:r>
          </w:p>
        </w:tc>
      </w:tr>
      <w:tr w:rsidR="00842E20" w:rsidRPr="00E5505A" w:rsidTr="00902E81">
        <w:trPr>
          <w:gridAfter w:val="1"/>
          <w:wAfter w:w="13" w:type="dxa"/>
          <w:cantSplit/>
        </w:trPr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E5505A" w:rsidRDefault="00842E20" w:rsidP="00842E20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Подпрограмма 'Предоставление межбюджетных трансфертов из бюджета Грабовского сельсовета Бессоновского района Пензенской области'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42E20" w:rsidRPr="00842E20" w:rsidRDefault="00842E20" w:rsidP="00842E20">
            <w:pPr>
              <w:jc w:val="center"/>
            </w:pPr>
            <w:r w:rsidRPr="00842E20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E5505A" w:rsidRDefault="00842E20" w:rsidP="00842E20">
            <w:pPr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E5505A" w:rsidRDefault="00842E20" w:rsidP="00842E20">
            <w:pPr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E5505A" w:rsidRDefault="00842E20" w:rsidP="00842E20">
            <w:pPr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0210000000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E5505A" w:rsidRDefault="00842E20" w:rsidP="00842E20">
            <w:pPr>
              <w:jc w:val="center"/>
              <w:outlineLvl w:val="2"/>
              <w:rPr>
                <w:bCs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42E20" w:rsidRPr="00BB28EE" w:rsidRDefault="00842E20" w:rsidP="00842E20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BB091C">
              <w:rPr>
                <w:bCs/>
                <w:sz w:val="20"/>
                <w:szCs w:val="20"/>
              </w:rPr>
              <w:t>35,07</w:t>
            </w:r>
            <w:r>
              <w:rPr>
                <w:bCs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42E20" w:rsidRPr="00BB28EE" w:rsidRDefault="00842E20" w:rsidP="00842E20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BB091C">
              <w:rPr>
                <w:bCs/>
                <w:sz w:val="20"/>
                <w:szCs w:val="20"/>
              </w:rPr>
              <w:t>35,07</w:t>
            </w:r>
            <w:r>
              <w:rPr>
                <w:bCs/>
                <w:sz w:val="20"/>
                <w:szCs w:val="20"/>
              </w:rPr>
              <w:t>5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42E20" w:rsidRPr="00BB28EE" w:rsidRDefault="00842E20" w:rsidP="00842E20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BB091C">
              <w:rPr>
                <w:bCs/>
                <w:sz w:val="20"/>
                <w:szCs w:val="20"/>
              </w:rPr>
              <w:t>35,07</w:t>
            </w:r>
            <w:r>
              <w:rPr>
                <w:bCs/>
                <w:sz w:val="20"/>
                <w:szCs w:val="20"/>
              </w:rPr>
              <w:t>5</w:t>
            </w:r>
          </w:p>
        </w:tc>
      </w:tr>
      <w:tr w:rsidR="00842E20" w:rsidRPr="00E5505A" w:rsidTr="00902E81">
        <w:trPr>
          <w:gridAfter w:val="1"/>
          <w:wAfter w:w="13" w:type="dxa"/>
          <w:cantSplit/>
        </w:trPr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E5505A" w:rsidRDefault="00842E20" w:rsidP="00842E20">
            <w:pPr>
              <w:ind w:right="126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Основное мероприятие 'Повышение эффективности представления и использования межбюджетных трансфертов'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42E20" w:rsidRPr="00842E20" w:rsidRDefault="00842E20" w:rsidP="00842E20">
            <w:pPr>
              <w:jc w:val="center"/>
            </w:pPr>
            <w:r w:rsidRPr="00842E20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E5505A" w:rsidRDefault="00842E20" w:rsidP="00842E20">
            <w:pPr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E5505A" w:rsidRDefault="00842E20" w:rsidP="00842E20">
            <w:pPr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E5505A" w:rsidRDefault="00842E20" w:rsidP="00842E20">
            <w:pPr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0210100000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E5505A" w:rsidRDefault="00842E20" w:rsidP="00842E20">
            <w:pPr>
              <w:jc w:val="center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42E20" w:rsidRPr="00BB28EE" w:rsidRDefault="00842E20" w:rsidP="00842E20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BB091C">
              <w:rPr>
                <w:bCs/>
                <w:sz w:val="20"/>
                <w:szCs w:val="20"/>
              </w:rPr>
              <w:t>35,07</w:t>
            </w:r>
            <w:r>
              <w:rPr>
                <w:bCs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42E20" w:rsidRPr="00BB28EE" w:rsidRDefault="00842E20" w:rsidP="00842E20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BB091C">
              <w:rPr>
                <w:bCs/>
                <w:sz w:val="20"/>
                <w:szCs w:val="20"/>
              </w:rPr>
              <w:t>35,07</w:t>
            </w:r>
            <w:r>
              <w:rPr>
                <w:bCs/>
                <w:sz w:val="20"/>
                <w:szCs w:val="20"/>
              </w:rPr>
              <w:t>5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42E20" w:rsidRPr="00BB28EE" w:rsidRDefault="00842E20" w:rsidP="00842E20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BB091C">
              <w:rPr>
                <w:bCs/>
                <w:sz w:val="20"/>
                <w:szCs w:val="20"/>
              </w:rPr>
              <w:t>35,07</w:t>
            </w:r>
            <w:r>
              <w:rPr>
                <w:bCs/>
                <w:sz w:val="20"/>
                <w:szCs w:val="20"/>
              </w:rPr>
              <w:t>5</w:t>
            </w:r>
          </w:p>
        </w:tc>
      </w:tr>
      <w:tr w:rsidR="00842E20" w:rsidRPr="00E5505A" w:rsidTr="00902E81">
        <w:trPr>
          <w:gridAfter w:val="1"/>
          <w:wAfter w:w="13" w:type="dxa"/>
          <w:cantSplit/>
        </w:trPr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E5505A" w:rsidRDefault="00842E20" w:rsidP="00842E20">
            <w:pPr>
              <w:ind w:right="126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Межбюджетные трансферты, передаваемые бюджету муниципального района на исполнение части полномочий Грабовского сельсовета  по решению вопросов местного значения в соответствии с заключенными соглашениями по  созданию условий для организации досуга и обеспечения жителей поселения услугами организаций культуры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42E20" w:rsidRPr="00842E20" w:rsidRDefault="00842E20" w:rsidP="00842E20">
            <w:pPr>
              <w:jc w:val="center"/>
            </w:pPr>
            <w:r w:rsidRPr="00842E20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E5505A" w:rsidRDefault="00842E20" w:rsidP="00842E20">
            <w:pPr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E5505A" w:rsidRDefault="00842E20" w:rsidP="00842E20">
            <w:pPr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E5505A" w:rsidRDefault="00842E20" w:rsidP="00842E20">
            <w:pPr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0210180050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E5505A" w:rsidRDefault="00842E20" w:rsidP="00842E20">
            <w:pPr>
              <w:jc w:val="center"/>
              <w:outlineLvl w:val="4"/>
              <w:rPr>
                <w:bCs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42E20" w:rsidRPr="00BB28EE" w:rsidRDefault="00842E20" w:rsidP="00842E20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BB091C">
              <w:rPr>
                <w:bCs/>
                <w:sz w:val="20"/>
                <w:szCs w:val="20"/>
              </w:rPr>
              <w:t>35,07</w:t>
            </w:r>
            <w:r>
              <w:rPr>
                <w:bCs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42E20" w:rsidRPr="00BB28EE" w:rsidRDefault="00842E20" w:rsidP="00842E20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BB091C">
              <w:rPr>
                <w:bCs/>
                <w:sz w:val="20"/>
                <w:szCs w:val="20"/>
              </w:rPr>
              <w:t>35,07</w:t>
            </w:r>
            <w:r>
              <w:rPr>
                <w:bCs/>
                <w:sz w:val="20"/>
                <w:szCs w:val="20"/>
              </w:rPr>
              <w:t>5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42E20" w:rsidRPr="00BB28EE" w:rsidRDefault="00842E20" w:rsidP="00842E20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BB091C">
              <w:rPr>
                <w:bCs/>
                <w:sz w:val="20"/>
                <w:szCs w:val="20"/>
              </w:rPr>
              <w:t>35,07</w:t>
            </w:r>
            <w:r>
              <w:rPr>
                <w:bCs/>
                <w:sz w:val="20"/>
                <w:szCs w:val="20"/>
              </w:rPr>
              <w:t>5</w:t>
            </w:r>
          </w:p>
        </w:tc>
      </w:tr>
      <w:tr w:rsidR="00842E20" w:rsidRPr="00E5505A" w:rsidTr="00902E81">
        <w:trPr>
          <w:gridAfter w:val="1"/>
          <w:wAfter w:w="13" w:type="dxa"/>
          <w:cantSplit/>
          <w:trHeight w:val="251"/>
        </w:trPr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E5505A" w:rsidRDefault="00842E20" w:rsidP="00842E20">
            <w:pPr>
              <w:ind w:right="126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42E20" w:rsidRPr="00842E20" w:rsidRDefault="00842E20" w:rsidP="00842E20">
            <w:pPr>
              <w:jc w:val="center"/>
            </w:pPr>
            <w:r w:rsidRPr="00842E20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E5505A" w:rsidRDefault="00842E20" w:rsidP="00842E20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E5505A" w:rsidRDefault="00842E20" w:rsidP="00842E20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E5505A" w:rsidRDefault="00842E20" w:rsidP="00842E20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0210180050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E5505A" w:rsidRDefault="00842E20" w:rsidP="00842E20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500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42E20" w:rsidRPr="00BB28EE" w:rsidRDefault="00842E20" w:rsidP="00842E20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BB091C">
              <w:rPr>
                <w:bCs/>
                <w:sz w:val="20"/>
                <w:szCs w:val="20"/>
              </w:rPr>
              <w:t>35,07</w:t>
            </w:r>
            <w:r>
              <w:rPr>
                <w:bCs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42E20" w:rsidRPr="00BB28EE" w:rsidRDefault="00842E20" w:rsidP="00842E20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BB091C">
              <w:rPr>
                <w:bCs/>
                <w:sz w:val="20"/>
                <w:szCs w:val="20"/>
              </w:rPr>
              <w:t>35,07</w:t>
            </w:r>
            <w:r>
              <w:rPr>
                <w:bCs/>
                <w:sz w:val="20"/>
                <w:szCs w:val="20"/>
              </w:rPr>
              <w:t>5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42E20" w:rsidRPr="00BB28EE" w:rsidRDefault="00842E20" w:rsidP="00842E20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BB091C">
              <w:rPr>
                <w:bCs/>
                <w:sz w:val="20"/>
                <w:szCs w:val="20"/>
              </w:rPr>
              <w:t>35,07</w:t>
            </w:r>
            <w:r>
              <w:rPr>
                <w:bCs/>
                <w:sz w:val="20"/>
                <w:szCs w:val="20"/>
              </w:rPr>
              <w:t>5</w:t>
            </w:r>
          </w:p>
        </w:tc>
      </w:tr>
      <w:tr w:rsidR="00842E20" w:rsidRPr="00E5505A" w:rsidTr="00902E81">
        <w:trPr>
          <w:gridAfter w:val="1"/>
          <w:wAfter w:w="13" w:type="dxa"/>
          <w:cantSplit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E5505A" w:rsidRDefault="00842E20" w:rsidP="00842E20">
            <w:pPr>
              <w:ind w:right="126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42E20" w:rsidRPr="00842E20" w:rsidRDefault="00842E20" w:rsidP="00842E20">
            <w:pPr>
              <w:jc w:val="center"/>
            </w:pPr>
            <w:r w:rsidRPr="00842E20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E5505A" w:rsidRDefault="00842E20" w:rsidP="00842E20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E5505A" w:rsidRDefault="00842E20" w:rsidP="00842E20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E5505A" w:rsidRDefault="00842E20" w:rsidP="00842E20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0210180050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E5505A" w:rsidRDefault="00842E20" w:rsidP="00842E20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540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42E20" w:rsidRPr="00BB28EE" w:rsidRDefault="00842E20" w:rsidP="00842E20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BB091C">
              <w:rPr>
                <w:bCs/>
                <w:sz w:val="20"/>
                <w:szCs w:val="20"/>
              </w:rPr>
              <w:t>35,07</w:t>
            </w:r>
            <w:r>
              <w:rPr>
                <w:bCs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42E20" w:rsidRPr="00BB28EE" w:rsidRDefault="00842E20" w:rsidP="00842E20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BB091C">
              <w:rPr>
                <w:bCs/>
                <w:sz w:val="20"/>
                <w:szCs w:val="20"/>
              </w:rPr>
              <w:t>35,07</w:t>
            </w:r>
            <w:r>
              <w:rPr>
                <w:bCs/>
                <w:sz w:val="20"/>
                <w:szCs w:val="20"/>
              </w:rPr>
              <w:t>5</w:t>
            </w:r>
          </w:p>
        </w:tc>
        <w:tc>
          <w:tcPr>
            <w:tcW w:w="1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42E20" w:rsidRPr="00BB28EE" w:rsidRDefault="00842E20" w:rsidP="00842E20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BB091C">
              <w:rPr>
                <w:bCs/>
                <w:sz w:val="20"/>
                <w:szCs w:val="20"/>
              </w:rPr>
              <w:t>35,07</w:t>
            </w:r>
            <w:r>
              <w:rPr>
                <w:bCs/>
                <w:sz w:val="20"/>
                <w:szCs w:val="20"/>
              </w:rPr>
              <w:t>5</w:t>
            </w:r>
          </w:p>
        </w:tc>
      </w:tr>
      <w:tr w:rsidR="00842E20" w:rsidRPr="00E5505A" w:rsidTr="00902E81">
        <w:trPr>
          <w:gridAfter w:val="1"/>
          <w:wAfter w:w="13" w:type="dxa"/>
          <w:cantSplit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42E20" w:rsidRPr="00E5505A" w:rsidRDefault="00842E20" w:rsidP="00842E20">
            <w:pPr>
              <w:ind w:right="126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Подпрограмма 'Управление собственностью Грабовского сельсовета Бессоновского района Пензенской области'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42E20" w:rsidRPr="00842E20" w:rsidRDefault="00842E20" w:rsidP="00842E20">
            <w:pPr>
              <w:jc w:val="center"/>
            </w:pPr>
            <w:r w:rsidRPr="00842E20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42E20" w:rsidRPr="00E5505A" w:rsidRDefault="00842E20" w:rsidP="00842E20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42E20" w:rsidRPr="00E5505A" w:rsidRDefault="00842E20" w:rsidP="00842E20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42E20" w:rsidRPr="00E5505A" w:rsidRDefault="00842E20" w:rsidP="00842E20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0230000000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42E20" w:rsidRPr="00E5505A" w:rsidRDefault="00842E20" w:rsidP="00842E20">
            <w:pPr>
              <w:jc w:val="center"/>
              <w:outlineLvl w:val="6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42E20" w:rsidRPr="00674086" w:rsidRDefault="00842E20" w:rsidP="00842E20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93772B">
              <w:rPr>
                <w:bCs/>
                <w:sz w:val="20"/>
                <w:szCs w:val="20"/>
              </w:rPr>
              <w:t>1 015,966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42E20" w:rsidRPr="00674086" w:rsidRDefault="00842E20" w:rsidP="00842E20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674086">
              <w:rPr>
                <w:bCs/>
                <w:sz w:val="20"/>
                <w:szCs w:val="20"/>
              </w:rPr>
              <w:t xml:space="preserve">1 260,605   </w:t>
            </w:r>
          </w:p>
        </w:tc>
        <w:tc>
          <w:tcPr>
            <w:tcW w:w="1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42E20" w:rsidRPr="00674086" w:rsidRDefault="00842E20" w:rsidP="00842E20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674086">
              <w:rPr>
                <w:bCs/>
                <w:sz w:val="20"/>
                <w:szCs w:val="20"/>
              </w:rPr>
              <w:t xml:space="preserve">1 304,046   </w:t>
            </w:r>
          </w:p>
        </w:tc>
      </w:tr>
      <w:tr w:rsidR="00842E20" w:rsidRPr="00E5505A" w:rsidTr="00902E81">
        <w:trPr>
          <w:gridAfter w:val="1"/>
          <w:wAfter w:w="13" w:type="dxa"/>
          <w:cantSplit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42E20" w:rsidRPr="00E5505A" w:rsidRDefault="00842E20" w:rsidP="00842E20">
            <w:pPr>
              <w:ind w:right="126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Основное мероприятие 'Оптимизация, управление и распоряжение имуществом, находящимся в муниципальной собственности Грабовского сельсовета  Бессоновского района Пензенской области'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42E20" w:rsidRPr="00842E20" w:rsidRDefault="00842E20" w:rsidP="00842E20">
            <w:pPr>
              <w:jc w:val="center"/>
            </w:pPr>
            <w:r w:rsidRPr="00842E20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42E20" w:rsidRPr="00E5505A" w:rsidRDefault="00842E20" w:rsidP="00842E20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42E20" w:rsidRPr="00E5505A" w:rsidRDefault="00842E20" w:rsidP="00842E20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42E20" w:rsidRPr="00E5505A" w:rsidRDefault="00842E20" w:rsidP="00842E20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0230100000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42E20" w:rsidRPr="00E5505A" w:rsidRDefault="00842E20" w:rsidP="00842E20">
            <w:pPr>
              <w:jc w:val="center"/>
              <w:outlineLvl w:val="6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42E20" w:rsidRPr="00674086" w:rsidRDefault="00842E20" w:rsidP="00842E20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93772B">
              <w:rPr>
                <w:bCs/>
                <w:sz w:val="20"/>
                <w:szCs w:val="20"/>
              </w:rPr>
              <w:t>1 015,966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42E20" w:rsidRPr="00674086" w:rsidRDefault="00842E20" w:rsidP="00842E20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674086">
              <w:rPr>
                <w:bCs/>
                <w:sz w:val="20"/>
                <w:szCs w:val="20"/>
              </w:rPr>
              <w:t xml:space="preserve">1 260,605   </w:t>
            </w:r>
          </w:p>
        </w:tc>
        <w:tc>
          <w:tcPr>
            <w:tcW w:w="1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42E20" w:rsidRPr="00674086" w:rsidRDefault="00842E20" w:rsidP="00842E20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674086">
              <w:rPr>
                <w:bCs/>
                <w:sz w:val="20"/>
                <w:szCs w:val="20"/>
              </w:rPr>
              <w:t xml:space="preserve">1 304,046   </w:t>
            </w:r>
          </w:p>
        </w:tc>
      </w:tr>
      <w:tr w:rsidR="00842E20" w:rsidRPr="00E5505A" w:rsidTr="00902E81">
        <w:trPr>
          <w:gridAfter w:val="1"/>
          <w:wAfter w:w="13" w:type="dxa"/>
          <w:cantSplit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42E20" w:rsidRPr="00E5505A" w:rsidRDefault="00842E20" w:rsidP="00842E20">
            <w:pPr>
              <w:ind w:right="126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Содержание муниципальной собственности объектов в сфере культуры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42E20" w:rsidRPr="00842E20" w:rsidRDefault="00842E20" w:rsidP="00842E20">
            <w:pPr>
              <w:jc w:val="center"/>
            </w:pPr>
            <w:r w:rsidRPr="00842E20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42E20" w:rsidRPr="00E5505A" w:rsidRDefault="00842E20" w:rsidP="00842E20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42E20" w:rsidRPr="00E5505A" w:rsidRDefault="00842E20" w:rsidP="00842E20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42E20" w:rsidRPr="00E5505A" w:rsidRDefault="00842E20" w:rsidP="00842E20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0230180330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42E20" w:rsidRPr="00E5505A" w:rsidRDefault="00842E20" w:rsidP="00842E20">
            <w:pPr>
              <w:jc w:val="center"/>
              <w:outlineLvl w:val="6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42E20" w:rsidRPr="00674086" w:rsidRDefault="00842E20" w:rsidP="00842E20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93772B">
              <w:rPr>
                <w:bCs/>
                <w:sz w:val="20"/>
                <w:szCs w:val="20"/>
              </w:rPr>
              <w:t>1 015,966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42E20" w:rsidRPr="00674086" w:rsidRDefault="00842E20" w:rsidP="00842E20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674086">
              <w:rPr>
                <w:bCs/>
                <w:sz w:val="20"/>
                <w:szCs w:val="20"/>
              </w:rPr>
              <w:t xml:space="preserve">1 260,605   </w:t>
            </w:r>
          </w:p>
        </w:tc>
        <w:tc>
          <w:tcPr>
            <w:tcW w:w="1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42E20" w:rsidRPr="00674086" w:rsidRDefault="00842E20" w:rsidP="00842E20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674086">
              <w:rPr>
                <w:bCs/>
                <w:sz w:val="20"/>
                <w:szCs w:val="20"/>
              </w:rPr>
              <w:t xml:space="preserve">1 304,046   </w:t>
            </w:r>
          </w:p>
        </w:tc>
      </w:tr>
      <w:tr w:rsidR="00842E20" w:rsidRPr="00E5505A" w:rsidTr="00902E81">
        <w:trPr>
          <w:gridAfter w:val="1"/>
          <w:wAfter w:w="13" w:type="dxa"/>
          <w:cantSplit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42E20" w:rsidRPr="00E5505A" w:rsidRDefault="00842E20" w:rsidP="00842E20">
            <w:pPr>
              <w:ind w:right="126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42E20" w:rsidRPr="00842E20" w:rsidRDefault="00842E20" w:rsidP="00842E20">
            <w:pPr>
              <w:jc w:val="center"/>
            </w:pPr>
            <w:r w:rsidRPr="00842E20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42E20" w:rsidRPr="00E5505A" w:rsidRDefault="00842E20" w:rsidP="00842E20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42E20" w:rsidRPr="00E5505A" w:rsidRDefault="00842E20" w:rsidP="00842E20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42E20" w:rsidRPr="00E5505A" w:rsidRDefault="00842E20" w:rsidP="00842E20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0230180330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42E20" w:rsidRPr="00E5505A" w:rsidRDefault="00842E20" w:rsidP="00842E20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200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42E20" w:rsidRPr="00674086" w:rsidRDefault="00842E20" w:rsidP="00842E20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93772B">
              <w:rPr>
                <w:bCs/>
                <w:sz w:val="20"/>
                <w:szCs w:val="20"/>
              </w:rPr>
              <w:t>1 015,966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42E20" w:rsidRPr="00674086" w:rsidRDefault="00842E20" w:rsidP="00842E20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674086">
              <w:rPr>
                <w:bCs/>
                <w:sz w:val="20"/>
                <w:szCs w:val="20"/>
              </w:rPr>
              <w:t xml:space="preserve">1 260,605   </w:t>
            </w:r>
          </w:p>
        </w:tc>
        <w:tc>
          <w:tcPr>
            <w:tcW w:w="1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42E20" w:rsidRPr="00674086" w:rsidRDefault="00842E20" w:rsidP="00842E20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674086">
              <w:rPr>
                <w:bCs/>
                <w:sz w:val="20"/>
                <w:szCs w:val="20"/>
              </w:rPr>
              <w:t xml:space="preserve">1 304,046   </w:t>
            </w:r>
          </w:p>
        </w:tc>
      </w:tr>
      <w:tr w:rsidR="00842E20" w:rsidRPr="00E5505A" w:rsidTr="00902E81">
        <w:trPr>
          <w:gridAfter w:val="1"/>
          <w:wAfter w:w="13" w:type="dxa"/>
          <w:cantSplit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42E20" w:rsidRPr="00F65EDD" w:rsidRDefault="00842E20" w:rsidP="00842E20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42E20" w:rsidRPr="00842E20" w:rsidRDefault="00842E20" w:rsidP="00842E20">
            <w:pPr>
              <w:jc w:val="center"/>
            </w:pPr>
            <w:r w:rsidRPr="00842E20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42E20" w:rsidRPr="00E5505A" w:rsidRDefault="00842E20" w:rsidP="00842E20">
            <w:pPr>
              <w:jc w:val="center"/>
              <w:outlineLvl w:val="4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42E20" w:rsidRPr="00E5505A" w:rsidRDefault="00842E20" w:rsidP="00842E20">
            <w:pPr>
              <w:jc w:val="center"/>
              <w:outlineLvl w:val="4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42E20" w:rsidRPr="00E5505A" w:rsidRDefault="00842E20" w:rsidP="00842E20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0230180330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42E20" w:rsidRPr="00E5505A" w:rsidRDefault="00842E20" w:rsidP="00842E20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240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42E20" w:rsidRPr="00674086" w:rsidRDefault="00842E20" w:rsidP="00842E20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93772B">
              <w:rPr>
                <w:bCs/>
                <w:sz w:val="20"/>
                <w:szCs w:val="20"/>
              </w:rPr>
              <w:t>1 015,966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42E20" w:rsidRPr="00674086" w:rsidRDefault="00842E20" w:rsidP="00842E20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674086">
              <w:rPr>
                <w:bCs/>
                <w:sz w:val="20"/>
                <w:szCs w:val="20"/>
              </w:rPr>
              <w:t xml:space="preserve">1 260,605   </w:t>
            </w:r>
          </w:p>
        </w:tc>
        <w:tc>
          <w:tcPr>
            <w:tcW w:w="1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42E20" w:rsidRPr="00674086" w:rsidRDefault="00842E20" w:rsidP="00842E20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674086">
              <w:rPr>
                <w:bCs/>
                <w:sz w:val="20"/>
                <w:szCs w:val="20"/>
              </w:rPr>
              <w:t xml:space="preserve">1 304,046   </w:t>
            </w:r>
          </w:p>
        </w:tc>
      </w:tr>
      <w:tr w:rsidR="00842E20" w:rsidRPr="00E5505A" w:rsidTr="00902E81">
        <w:trPr>
          <w:gridAfter w:val="1"/>
          <w:wAfter w:w="13" w:type="dxa"/>
          <w:cantSplit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42E20" w:rsidRPr="00F91A2E" w:rsidRDefault="00842E20" w:rsidP="00842E20">
            <w:pPr>
              <w:ind w:right="126"/>
              <w:outlineLvl w:val="6"/>
              <w:rPr>
                <w:sz w:val="20"/>
                <w:szCs w:val="20"/>
              </w:rPr>
            </w:pPr>
            <w:r w:rsidRPr="00F91A2E">
              <w:rPr>
                <w:sz w:val="20"/>
                <w:szCs w:val="20"/>
              </w:rPr>
              <w:t>Иные непрограммные расходы органов муниципальной власти Грабовского сельсовета Бессоновского района Пензенской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42E20" w:rsidRPr="00842E20" w:rsidRDefault="00842E20" w:rsidP="00842E20">
            <w:pPr>
              <w:jc w:val="center"/>
            </w:pPr>
            <w:r w:rsidRPr="00842E20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42E20" w:rsidRPr="00F91A2E" w:rsidRDefault="00842E20" w:rsidP="00842E20">
            <w:pPr>
              <w:jc w:val="center"/>
              <w:outlineLvl w:val="6"/>
              <w:rPr>
                <w:sz w:val="20"/>
                <w:szCs w:val="20"/>
              </w:rPr>
            </w:pPr>
            <w:r w:rsidRPr="00F91A2E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42E20" w:rsidRPr="00F91A2E" w:rsidRDefault="00842E20" w:rsidP="00842E20">
            <w:pPr>
              <w:jc w:val="center"/>
              <w:outlineLvl w:val="6"/>
              <w:rPr>
                <w:sz w:val="20"/>
                <w:szCs w:val="20"/>
              </w:rPr>
            </w:pPr>
            <w:r w:rsidRPr="00F91A2E">
              <w:rPr>
                <w:sz w:val="20"/>
                <w:szCs w:val="20"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42E20" w:rsidRPr="00F91A2E" w:rsidRDefault="00842E20" w:rsidP="00842E20">
            <w:pPr>
              <w:jc w:val="center"/>
              <w:outlineLvl w:val="6"/>
              <w:rPr>
                <w:sz w:val="20"/>
                <w:szCs w:val="20"/>
              </w:rPr>
            </w:pPr>
            <w:r w:rsidRPr="00F91A2E">
              <w:rPr>
                <w:sz w:val="20"/>
                <w:szCs w:val="20"/>
              </w:rPr>
              <w:t>9900000000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42E20" w:rsidRPr="00F91A2E" w:rsidRDefault="00842E20" w:rsidP="00842E20">
            <w:pPr>
              <w:jc w:val="center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42E20" w:rsidRPr="00F844A7" w:rsidRDefault="00842E20" w:rsidP="00842E20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42E20" w:rsidRPr="00F844A7" w:rsidRDefault="00842E20" w:rsidP="00842E20">
            <w:pPr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42E20" w:rsidRPr="00F844A7" w:rsidRDefault="00842E20" w:rsidP="00842E20">
            <w:pPr>
              <w:jc w:val="right"/>
              <w:rPr>
                <w:bCs/>
                <w:sz w:val="20"/>
                <w:szCs w:val="20"/>
              </w:rPr>
            </w:pPr>
          </w:p>
        </w:tc>
      </w:tr>
      <w:tr w:rsidR="00842E20" w:rsidRPr="00E5505A" w:rsidTr="00902E81">
        <w:trPr>
          <w:gridAfter w:val="1"/>
          <w:wAfter w:w="13" w:type="dxa"/>
          <w:cantSplit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42E20" w:rsidRPr="00E5505A" w:rsidRDefault="00842E20" w:rsidP="00842E20">
            <w:pPr>
              <w:ind w:right="126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Проведение мероприятий, связанных с памятными датами истории и общегосударственными праздниками на территории Грабовского сельсовета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42E20" w:rsidRPr="00842E20" w:rsidRDefault="00842E20" w:rsidP="00842E20">
            <w:pPr>
              <w:jc w:val="center"/>
            </w:pPr>
            <w:r w:rsidRPr="00842E20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42E20" w:rsidRPr="00E5505A" w:rsidRDefault="00842E20" w:rsidP="00842E20">
            <w:pPr>
              <w:jc w:val="center"/>
              <w:outlineLvl w:val="4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42E20" w:rsidRPr="00E5505A" w:rsidRDefault="00842E20" w:rsidP="00842E20">
            <w:pPr>
              <w:jc w:val="center"/>
              <w:outlineLvl w:val="4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42E20" w:rsidRPr="00E5505A" w:rsidRDefault="00842E20" w:rsidP="00842E20">
            <w:pPr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9940000000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42E20" w:rsidRPr="00E5505A" w:rsidRDefault="00842E20" w:rsidP="00842E20">
            <w:pPr>
              <w:jc w:val="center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42E20" w:rsidRPr="00F844A7" w:rsidRDefault="00842E20" w:rsidP="00842E20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42E20" w:rsidRPr="00F844A7" w:rsidRDefault="00842E20" w:rsidP="00842E20">
            <w:pPr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42E20" w:rsidRPr="00F844A7" w:rsidRDefault="00842E20" w:rsidP="00842E20">
            <w:pPr>
              <w:jc w:val="right"/>
              <w:rPr>
                <w:bCs/>
                <w:sz w:val="20"/>
                <w:szCs w:val="20"/>
              </w:rPr>
            </w:pPr>
          </w:p>
        </w:tc>
      </w:tr>
      <w:tr w:rsidR="00842E20" w:rsidRPr="00E5505A" w:rsidTr="00902E81">
        <w:trPr>
          <w:gridAfter w:val="1"/>
          <w:wAfter w:w="13" w:type="dxa"/>
          <w:cantSplit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42E20" w:rsidRPr="00E5505A" w:rsidRDefault="00842E20" w:rsidP="00842E20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расходы на участие в мероприятиях, связанных с памятными датами истории и общегосударственными праздниками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42E20" w:rsidRPr="00842E20" w:rsidRDefault="00842E20" w:rsidP="00842E20">
            <w:pPr>
              <w:jc w:val="center"/>
            </w:pPr>
            <w:r w:rsidRPr="00842E20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42E20" w:rsidRPr="00E5505A" w:rsidRDefault="00842E20" w:rsidP="00842E20">
            <w:pPr>
              <w:jc w:val="center"/>
              <w:outlineLvl w:val="4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42E20" w:rsidRPr="00E5505A" w:rsidRDefault="00842E20" w:rsidP="00842E20">
            <w:pPr>
              <w:jc w:val="center"/>
              <w:outlineLvl w:val="4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42E20" w:rsidRPr="00E5505A" w:rsidRDefault="00842E20" w:rsidP="00842E20">
            <w:pPr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9940020700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42E20" w:rsidRPr="00E5505A" w:rsidRDefault="00842E20" w:rsidP="00842E20">
            <w:pPr>
              <w:jc w:val="center"/>
              <w:outlineLvl w:val="2"/>
              <w:rPr>
                <w:bCs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42E20" w:rsidRPr="00F844A7" w:rsidRDefault="00842E20" w:rsidP="00842E20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42E20" w:rsidRPr="00F844A7" w:rsidRDefault="00842E20" w:rsidP="00842E20">
            <w:pPr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42E20" w:rsidRPr="00F844A7" w:rsidRDefault="00842E20" w:rsidP="00842E20">
            <w:pPr>
              <w:jc w:val="right"/>
              <w:rPr>
                <w:bCs/>
                <w:sz w:val="20"/>
                <w:szCs w:val="20"/>
              </w:rPr>
            </w:pPr>
          </w:p>
        </w:tc>
      </w:tr>
      <w:tr w:rsidR="00842E20" w:rsidRPr="00E5505A" w:rsidTr="00902E81">
        <w:trPr>
          <w:gridAfter w:val="1"/>
          <w:wAfter w:w="13" w:type="dxa"/>
          <w:cantSplit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42E20" w:rsidRPr="00E5505A" w:rsidRDefault="00842E20" w:rsidP="00842E20">
            <w:pPr>
              <w:ind w:right="126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42E20" w:rsidRPr="00842E20" w:rsidRDefault="00842E20" w:rsidP="00842E20">
            <w:pPr>
              <w:jc w:val="center"/>
            </w:pPr>
            <w:r w:rsidRPr="00842E20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42E20" w:rsidRPr="00E5505A" w:rsidRDefault="00842E20" w:rsidP="00842E20">
            <w:pPr>
              <w:jc w:val="center"/>
              <w:outlineLvl w:val="4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42E20" w:rsidRPr="00E5505A" w:rsidRDefault="00842E20" w:rsidP="00842E20">
            <w:pPr>
              <w:jc w:val="center"/>
              <w:outlineLvl w:val="4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42E20" w:rsidRPr="00E5505A" w:rsidRDefault="00842E20" w:rsidP="00842E20">
            <w:pPr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9940020700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42E20" w:rsidRPr="00E5505A" w:rsidRDefault="00842E20" w:rsidP="00842E20">
            <w:pPr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42E20" w:rsidRPr="00F844A7" w:rsidRDefault="00842E20" w:rsidP="00842E20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42E20" w:rsidRPr="00F844A7" w:rsidRDefault="00842E20" w:rsidP="00842E20">
            <w:pPr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42E20" w:rsidRPr="00F844A7" w:rsidRDefault="00842E20" w:rsidP="00842E20">
            <w:pPr>
              <w:jc w:val="right"/>
              <w:rPr>
                <w:bCs/>
                <w:sz w:val="20"/>
                <w:szCs w:val="20"/>
              </w:rPr>
            </w:pPr>
          </w:p>
        </w:tc>
      </w:tr>
      <w:tr w:rsidR="00842E20" w:rsidRPr="00E5505A" w:rsidTr="00902E81">
        <w:trPr>
          <w:gridAfter w:val="1"/>
          <w:wAfter w:w="13" w:type="dxa"/>
          <w:cantSplit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42E20" w:rsidRPr="00F65EDD" w:rsidRDefault="00842E20" w:rsidP="00842E20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42E20" w:rsidRPr="00842E20" w:rsidRDefault="00842E20" w:rsidP="00842E20">
            <w:pPr>
              <w:jc w:val="center"/>
            </w:pPr>
            <w:r w:rsidRPr="00842E20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42E20" w:rsidRPr="00E5505A" w:rsidRDefault="00842E20" w:rsidP="00842E20">
            <w:pPr>
              <w:jc w:val="center"/>
              <w:outlineLvl w:val="4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42E20" w:rsidRPr="00E5505A" w:rsidRDefault="00842E20" w:rsidP="00842E20">
            <w:pPr>
              <w:jc w:val="center"/>
              <w:outlineLvl w:val="4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42E20" w:rsidRPr="00E5505A" w:rsidRDefault="00842E20" w:rsidP="00842E20">
            <w:pPr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9940020700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42E20" w:rsidRPr="00E5505A" w:rsidRDefault="00842E20" w:rsidP="00842E20">
            <w:pPr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24</w:t>
            </w: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42E20" w:rsidRPr="00F844A7" w:rsidRDefault="00842E20" w:rsidP="00842E20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42E20" w:rsidRPr="00F844A7" w:rsidRDefault="00842E20" w:rsidP="00842E20">
            <w:pPr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42E20" w:rsidRPr="00F844A7" w:rsidRDefault="00842E20" w:rsidP="00842E20">
            <w:pPr>
              <w:jc w:val="right"/>
              <w:rPr>
                <w:bCs/>
                <w:sz w:val="20"/>
                <w:szCs w:val="20"/>
              </w:rPr>
            </w:pPr>
          </w:p>
        </w:tc>
      </w:tr>
      <w:tr w:rsidR="00842E20" w:rsidRPr="00E5505A" w:rsidTr="00902E81">
        <w:trPr>
          <w:gridAfter w:val="1"/>
          <w:wAfter w:w="13" w:type="dxa"/>
          <w:cantSplit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E5505A" w:rsidRDefault="00842E20" w:rsidP="00842E20">
            <w:pPr>
              <w:ind w:right="12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СОЦИАЛЬНАЯ ПОЛИТИКА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:rsidR="00842E20" w:rsidRPr="00842E20" w:rsidRDefault="00842E20" w:rsidP="00842E20">
            <w:pPr>
              <w:jc w:val="center"/>
            </w:pPr>
            <w:r w:rsidRPr="00842E20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E5505A" w:rsidRDefault="00842E20" w:rsidP="00842E20">
            <w:pPr>
              <w:jc w:val="center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E5505A" w:rsidRDefault="00842E20" w:rsidP="00842E20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E5505A" w:rsidRDefault="00842E20" w:rsidP="00842E20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E5505A" w:rsidRDefault="00842E20" w:rsidP="00842E20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BB091C" w:rsidRDefault="00842E20" w:rsidP="00842E20">
            <w:pPr>
              <w:jc w:val="right"/>
              <w:rPr>
                <w:bCs/>
                <w:sz w:val="20"/>
                <w:szCs w:val="20"/>
              </w:rPr>
            </w:pPr>
            <w:r w:rsidRPr="00BB091C">
              <w:rPr>
                <w:bCs/>
                <w:sz w:val="20"/>
                <w:szCs w:val="20"/>
              </w:rPr>
              <w:t>82,140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BB091C" w:rsidRDefault="00842E20" w:rsidP="00842E20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86,352  </w:t>
            </w:r>
          </w:p>
        </w:tc>
        <w:tc>
          <w:tcPr>
            <w:tcW w:w="1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BB091C" w:rsidRDefault="00842E20" w:rsidP="00842E20">
            <w:pPr>
              <w:jc w:val="right"/>
              <w:rPr>
                <w:bCs/>
                <w:sz w:val="20"/>
                <w:szCs w:val="20"/>
              </w:rPr>
            </w:pPr>
            <w:r w:rsidRPr="00BB091C">
              <w:rPr>
                <w:bCs/>
                <w:sz w:val="20"/>
                <w:szCs w:val="20"/>
              </w:rPr>
              <w:t>89,844</w:t>
            </w:r>
          </w:p>
        </w:tc>
      </w:tr>
      <w:tr w:rsidR="00842E20" w:rsidRPr="00902E81" w:rsidTr="00902E81">
        <w:trPr>
          <w:gridAfter w:val="1"/>
          <w:wAfter w:w="13" w:type="dxa"/>
          <w:cantSplit/>
        </w:trPr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902E81" w:rsidRDefault="00842E20" w:rsidP="00842E20">
            <w:pPr>
              <w:ind w:right="126"/>
              <w:outlineLvl w:val="0"/>
              <w:rPr>
                <w:b/>
                <w:bCs/>
                <w:sz w:val="20"/>
                <w:szCs w:val="20"/>
              </w:rPr>
            </w:pPr>
            <w:r w:rsidRPr="00902E81">
              <w:rPr>
                <w:b/>
                <w:bCs/>
                <w:sz w:val="20"/>
                <w:szCs w:val="20"/>
              </w:rPr>
              <w:t>Пенсионное обеспечение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42E20" w:rsidRPr="00902E81" w:rsidRDefault="00842E20" w:rsidP="00842E20">
            <w:pPr>
              <w:jc w:val="center"/>
              <w:rPr>
                <w:b/>
              </w:rPr>
            </w:pPr>
            <w:r w:rsidRPr="00902E81">
              <w:rPr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902E81" w:rsidRDefault="00842E20" w:rsidP="00842E20">
            <w:pPr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902E81"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902E81" w:rsidRDefault="00842E20" w:rsidP="00842E20">
            <w:pPr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902E81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902E81" w:rsidRDefault="00842E20" w:rsidP="00842E20">
            <w:pPr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902E81" w:rsidRDefault="00842E20" w:rsidP="00842E20">
            <w:pPr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902E81" w:rsidRDefault="00842E20" w:rsidP="00842E20">
            <w:pPr>
              <w:jc w:val="right"/>
              <w:rPr>
                <w:b/>
                <w:bCs/>
                <w:sz w:val="20"/>
                <w:szCs w:val="20"/>
              </w:rPr>
            </w:pPr>
            <w:r w:rsidRPr="00902E81">
              <w:rPr>
                <w:b/>
                <w:bCs/>
                <w:sz w:val="20"/>
                <w:szCs w:val="20"/>
              </w:rPr>
              <w:t>82,140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902E81" w:rsidRDefault="00842E20" w:rsidP="00842E20">
            <w:pPr>
              <w:jc w:val="right"/>
              <w:rPr>
                <w:b/>
                <w:bCs/>
                <w:sz w:val="20"/>
                <w:szCs w:val="20"/>
              </w:rPr>
            </w:pPr>
            <w:r w:rsidRPr="00902E81">
              <w:rPr>
                <w:b/>
                <w:bCs/>
                <w:sz w:val="20"/>
                <w:szCs w:val="20"/>
              </w:rPr>
              <w:t xml:space="preserve">86,352  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902E81" w:rsidRDefault="00842E20" w:rsidP="00842E20">
            <w:pPr>
              <w:jc w:val="right"/>
              <w:rPr>
                <w:b/>
                <w:bCs/>
                <w:sz w:val="20"/>
                <w:szCs w:val="20"/>
              </w:rPr>
            </w:pPr>
            <w:r w:rsidRPr="00902E81">
              <w:rPr>
                <w:b/>
                <w:bCs/>
                <w:sz w:val="20"/>
                <w:szCs w:val="20"/>
              </w:rPr>
              <w:t>89,844</w:t>
            </w:r>
          </w:p>
        </w:tc>
      </w:tr>
      <w:tr w:rsidR="00842E20" w:rsidRPr="00E5505A" w:rsidTr="00902E81">
        <w:trPr>
          <w:gridAfter w:val="1"/>
          <w:wAfter w:w="13" w:type="dxa"/>
          <w:cantSplit/>
        </w:trPr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E5505A" w:rsidRDefault="00842E20" w:rsidP="00842E20">
            <w:pPr>
              <w:ind w:right="126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lastRenderedPageBreak/>
              <w:t>Муниципальная программа 'Социальная поддержка граждан Грабовского сельсовета Бессоновского района Пензенской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42E20" w:rsidRPr="00842E20" w:rsidRDefault="00842E20" w:rsidP="00842E20">
            <w:pPr>
              <w:jc w:val="center"/>
            </w:pPr>
            <w:r w:rsidRPr="00842E20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E5505A" w:rsidRDefault="00842E20" w:rsidP="00842E20">
            <w:pPr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E5505A" w:rsidRDefault="00842E20" w:rsidP="00842E20">
            <w:pPr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E5505A" w:rsidRDefault="00842E20" w:rsidP="00842E20">
            <w:pPr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E5505A" w:rsidRDefault="00842E20" w:rsidP="00842E20">
            <w:pPr>
              <w:jc w:val="center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BB091C" w:rsidRDefault="00842E20" w:rsidP="00842E20">
            <w:pPr>
              <w:jc w:val="right"/>
              <w:rPr>
                <w:bCs/>
                <w:sz w:val="20"/>
                <w:szCs w:val="20"/>
              </w:rPr>
            </w:pPr>
            <w:r w:rsidRPr="00BB091C">
              <w:rPr>
                <w:bCs/>
                <w:sz w:val="20"/>
                <w:szCs w:val="20"/>
              </w:rPr>
              <w:t>82,140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BB091C" w:rsidRDefault="00842E20" w:rsidP="00842E20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86,352  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BB091C" w:rsidRDefault="00842E20" w:rsidP="00842E20">
            <w:pPr>
              <w:jc w:val="right"/>
              <w:rPr>
                <w:bCs/>
                <w:sz w:val="20"/>
                <w:szCs w:val="20"/>
              </w:rPr>
            </w:pPr>
            <w:r w:rsidRPr="00BB091C">
              <w:rPr>
                <w:bCs/>
                <w:sz w:val="20"/>
                <w:szCs w:val="20"/>
              </w:rPr>
              <w:t>89,844</w:t>
            </w:r>
          </w:p>
        </w:tc>
      </w:tr>
      <w:tr w:rsidR="00842E20" w:rsidRPr="00E5505A" w:rsidTr="00902E81">
        <w:trPr>
          <w:gridAfter w:val="1"/>
          <w:wAfter w:w="13" w:type="dxa"/>
          <w:cantSplit/>
        </w:trPr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E5505A" w:rsidRDefault="00842E20" w:rsidP="00842E20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Подпрограмма 'Оказание адресной материальной помощи гражданам Грабовского сельсовета Бессоновского района Пензенской области'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42E20" w:rsidRPr="00842E20" w:rsidRDefault="00842E20" w:rsidP="00842E20">
            <w:pPr>
              <w:jc w:val="center"/>
            </w:pPr>
            <w:r w:rsidRPr="00842E20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E5505A" w:rsidRDefault="00842E20" w:rsidP="00842E20">
            <w:pPr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E5505A" w:rsidRDefault="00842E20" w:rsidP="00842E20">
            <w:pPr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E5505A" w:rsidRDefault="00842E20" w:rsidP="00842E20">
            <w:pPr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0310000000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E5505A" w:rsidRDefault="00842E20" w:rsidP="00842E20">
            <w:pPr>
              <w:jc w:val="center"/>
              <w:outlineLvl w:val="2"/>
              <w:rPr>
                <w:bCs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BB091C" w:rsidRDefault="00842E20" w:rsidP="00842E20">
            <w:pPr>
              <w:jc w:val="right"/>
              <w:rPr>
                <w:bCs/>
                <w:sz w:val="20"/>
                <w:szCs w:val="20"/>
              </w:rPr>
            </w:pPr>
            <w:r w:rsidRPr="00BB091C">
              <w:rPr>
                <w:bCs/>
                <w:sz w:val="20"/>
                <w:szCs w:val="20"/>
              </w:rPr>
              <w:t>82,140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BB091C" w:rsidRDefault="00842E20" w:rsidP="00842E20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86,352  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BB091C" w:rsidRDefault="00842E20" w:rsidP="00842E20">
            <w:pPr>
              <w:jc w:val="right"/>
              <w:rPr>
                <w:bCs/>
                <w:sz w:val="20"/>
                <w:szCs w:val="20"/>
              </w:rPr>
            </w:pPr>
            <w:r w:rsidRPr="00BB091C">
              <w:rPr>
                <w:bCs/>
                <w:sz w:val="20"/>
                <w:szCs w:val="20"/>
              </w:rPr>
              <w:t>89,844</w:t>
            </w:r>
          </w:p>
        </w:tc>
      </w:tr>
      <w:tr w:rsidR="00842E20" w:rsidRPr="00E5505A" w:rsidTr="00902E81">
        <w:trPr>
          <w:gridAfter w:val="1"/>
          <w:wAfter w:w="13" w:type="dxa"/>
          <w:cantSplit/>
        </w:trPr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E5505A" w:rsidRDefault="00842E20" w:rsidP="00842E20">
            <w:pPr>
              <w:ind w:right="126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Основное мероприятие 'Предоставление мер социальной поддержки муниципальных служащих, вышедших на пенсию'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42E20" w:rsidRPr="00842E20" w:rsidRDefault="00842E20" w:rsidP="00842E20">
            <w:pPr>
              <w:jc w:val="center"/>
            </w:pPr>
            <w:r w:rsidRPr="00842E20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E5505A" w:rsidRDefault="00842E20" w:rsidP="00842E20">
            <w:pPr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E5505A" w:rsidRDefault="00842E20" w:rsidP="00842E20">
            <w:pPr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E5505A" w:rsidRDefault="00842E20" w:rsidP="00842E20">
            <w:pPr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0310200000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E5505A" w:rsidRDefault="00842E20" w:rsidP="00842E20">
            <w:pPr>
              <w:jc w:val="center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BB091C" w:rsidRDefault="00842E20" w:rsidP="00842E20">
            <w:pPr>
              <w:jc w:val="right"/>
              <w:rPr>
                <w:bCs/>
                <w:sz w:val="20"/>
                <w:szCs w:val="20"/>
              </w:rPr>
            </w:pPr>
            <w:r w:rsidRPr="00BB091C">
              <w:rPr>
                <w:bCs/>
                <w:sz w:val="20"/>
                <w:szCs w:val="20"/>
              </w:rPr>
              <w:t>82,140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BB091C" w:rsidRDefault="00842E20" w:rsidP="00842E20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86,352  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BB091C" w:rsidRDefault="00842E20" w:rsidP="00842E20">
            <w:pPr>
              <w:jc w:val="right"/>
              <w:rPr>
                <w:bCs/>
                <w:sz w:val="20"/>
                <w:szCs w:val="20"/>
              </w:rPr>
            </w:pPr>
            <w:r w:rsidRPr="00BB091C">
              <w:rPr>
                <w:bCs/>
                <w:sz w:val="20"/>
                <w:szCs w:val="20"/>
              </w:rPr>
              <w:t>89,844</w:t>
            </w:r>
          </w:p>
        </w:tc>
      </w:tr>
      <w:tr w:rsidR="00842E20" w:rsidRPr="00E5505A" w:rsidTr="00902E81">
        <w:trPr>
          <w:gridAfter w:val="1"/>
          <w:wAfter w:w="13" w:type="dxa"/>
          <w:cantSplit/>
        </w:trPr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E5505A" w:rsidRDefault="00842E20" w:rsidP="00842E20">
            <w:pPr>
              <w:ind w:right="126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Пенсионное обеспечение за выслугу лет муниципальных служащих Грабовского сельсовета  за счет средств бюджета Грабовского сельсовета  Бессоновского района Пензенской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42E20" w:rsidRPr="00842E20" w:rsidRDefault="00842E20" w:rsidP="00842E20">
            <w:pPr>
              <w:jc w:val="center"/>
            </w:pPr>
            <w:r w:rsidRPr="00842E20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E5505A" w:rsidRDefault="00842E20" w:rsidP="00842E20">
            <w:pPr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E5505A" w:rsidRDefault="00842E20" w:rsidP="00842E20">
            <w:pPr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E5505A" w:rsidRDefault="00842E20" w:rsidP="00842E20">
            <w:pPr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0310228690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E5505A" w:rsidRDefault="00842E20" w:rsidP="00842E20">
            <w:pPr>
              <w:jc w:val="center"/>
              <w:outlineLvl w:val="4"/>
              <w:rPr>
                <w:bCs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BB091C" w:rsidRDefault="00842E20" w:rsidP="00842E20">
            <w:pPr>
              <w:jc w:val="right"/>
              <w:rPr>
                <w:bCs/>
                <w:sz w:val="20"/>
                <w:szCs w:val="20"/>
              </w:rPr>
            </w:pPr>
            <w:r w:rsidRPr="00BB091C">
              <w:rPr>
                <w:bCs/>
                <w:sz w:val="20"/>
                <w:szCs w:val="20"/>
              </w:rPr>
              <w:t>82,140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BB091C" w:rsidRDefault="00842E20" w:rsidP="00842E20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86,352  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BB091C" w:rsidRDefault="00842E20" w:rsidP="00842E20">
            <w:pPr>
              <w:jc w:val="right"/>
              <w:rPr>
                <w:bCs/>
                <w:sz w:val="20"/>
                <w:szCs w:val="20"/>
              </w:rPr>
            </w:pPr>
            <w:r w:rsidRPr="00BB091C">
              <w:rPr>
                <w:bCs/>
                <w:sz w:val="20"/>
                <w:szCs w:val="20"/>
              </w:rPr>
              <w:t>89,844</w:t>
            </w:r>
          </w:p>
        </w:tc>
      </w:tr>
      <w:tr w:rsidR="00842E20" w:rsidRPr="00E5505A" w:rsidTr="00902E81">
        <w:trPr>
          <w:gridAfter w:val="1"/>
          <w:wAfter w:w="13" w:type="dxa"/>
          <w:cantSplit/>
        </w:trPr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E5505A" w:rsidRDefault="00842E20" w:rsidP="00842E20">
            <w:pPr>
              <w:ind w:right="126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42E20" w:rsidRPr="00842E20" w:rsidRDefault="00842E20" w:rsidP="00842E20">
            <w:pPr>
              <w:jc w:val="center"/>
            </w:pPr>
            <w:r w:rsidRPr="00842E20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E5505A" w:rsidRDefault="00842E20" w:rsidP="00842E20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E5505A" w:rsidRDefault="00842E20" w:rsidP="00842E20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E5505A" w:rsidRDefault="00842E20" w:rsidP="00842E20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0310228690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E5505A" w:rsidRDefault="00842E20" w:rsidP="00842E20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300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BB091C" w:rsidRDefault="00842E20" w:rsidP="00842E20">
            <w:pPr>
              <w:jc w:val="right"/>
              <w:rPr>
                <w:bCs/>
                <w:sz w:val="20"/>
                <w:szCs w:val="20"/>
              </w:rPr>
            </w:pPr>
            <w:r w:rsidRPr="00BB091C">
              <w:rPr>
                <w:bCs/>
                <w:sz w:val="20"/>
                <w:szCs w:val="20"/>
              </w:rPr>
              <w:t>82,140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BB091C" w:rsidRDefault="00842E20" w:rsidP="00842E20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86,352  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BB091C" w:rsidRDefault="00842E20" w:rsidP="00842E20">
            <w:pPr>
              <w:jc w:val="right"/>
              <w:rPr>
                <w:bCs/>
                <w:sz w:val="20"/>
                <w:szCs w:val="20"/>
              </w:rPr>
            </w:pPr>
            <w:r w:rsidRPr="00BB091C">
              <w:rPr>
                <w:bCs/>
                <w:sz w:val="20"/>
                <w:szCs w:val="20"/>
              </w:rPr>
              <w:t>89,844</w:t>
            </w:r>
          </w:p>
        </w:tc>
      </w:tr>
      <w:tr w:rsidR="00842E20" w:rsidRPr="00E5505A" w:rsidTr="00902E81">
        <w:trPr>
          <w:gridAfter w:val="1"/>
          <w:wAfter w:w="13" w:type="dxa"/>
          <w:cantSplit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E5505A" w:rsidRDefault="00842E20" w:rsidP="00842E20">
            <w:pPr>
              <w:ind w:right="126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Публичные нормативные социальные выплаты гражданам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42E20" w:rsidRPr="00842E20" w:rsidRDefault="00842E20" w:rsidP="00842E20">
            <w:pPr>
              <w:jc w:val="center"/>
            </w:pPr>
            <w:r w:rsidRPr="00842E20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E5505A" w:rsidRDefault="00842E20" w:rsidP="00842E20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E5505A" w:rsidRDefault="00842E20" w:rsidP="00842E20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E5505A" w:rsidRDefault="00842E20" w:rsidP="00842E20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0310228690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E5505A" w:rsidRDefault="00842E20" w:rsidP="00842E20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310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BB091C" w:rsidRDefault="00842E20" w:rsidP="00842E20">
            <w:pPr>
              <w:jc w:val="right"/>
              <w:rPr>
                <w:bCs/>
                <w:sz w:val="20"/>
                <w:szCs w:val="20"/>
              </w:rPr>
            </w:pPr>
            <w:r w:rsidRPr="00BB091C">
              <w:rPr>
                <w:bCs/>
                <w:sz w:val="20"/>
                <w:szCs w:val="20"/>
              </w:rPr>
              <w:t>82,140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BB091C" w:rsidRDefault="00842E20" w:rsidP="00842E20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86,352  </w:t>
            </w:r>
          </w:p>
        </w:tc>
        <w:tc>
          <w:tcPr>
            <w:tcW w:w="1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BB091C" w:rsidRDefault="00842E20" w:rsidP="00842E20">
            <w:pPr>
              <w:jc w:val="right"/>
              <w:rPr>
                <w:bCs/>
                <w:sz w:val="20"/>
                <w:szCs w:val="20"/>
              </w:rPr>
            </w:pPr>
            <w:r w:rsidRPr="00BB091C">
              <w:rPr>
                <w:bCs/>
                <w:sz w:val="20"/>
                <w:szCs w:val="20"/>
              </w:rPr>
              <w:t>89,844</w:t>
            </w:r>
          </w:p>
        </w:tc>
      </w:tr>
      <w:tr w:rsidR="00842E20" w:rsidRPr="00A148D6" w:rsidTr="00902E81">
        <w:trPr>
          <w:gridAfter w:val="1"/>
          <w:wAfter w:w="13" w:type="dxa"/>
          <w:cantSplit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676B3E" w:rsidRDefault="00842E20" w:rsidP="00842E20">
            <w:pPr>
              <w:ind w:right="126"/>
              <w:outlineLvl w:val="6"/>
              <w:rPr>
                <w:sz w:val="20"/>
                <w:szCs w:val="20"/>
              </w:rPr>
            </w:pPr>
            <w:r w:rsidRPr="00676B3E">
              <w:rPr>
                <w:sz w:val="20"/>
                <w:szCs w:val="20"/>
              </w:rPr>
              <w:t>ОБСЛУЖИВАНИЕ ГОСУДАРСТВЕННОГО (МУНИЦИПАЛЬНОГО) ДОЛГА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842E20" w:rsidRPr="00842E20" w:rsidRDefault="00842E20" w:rsidP="00842E20">
            <w:pPr>
              <w:jc w:val="center"/>
            </w:pPr>
            <w:r w:rsidRPr="00842E20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676B3E" w:rsidRDefault="00842E20" w:rsidP="00842E20">
            <w:pPr>
              <w:jc w:val="center"/>
              <w:outlineLvl w:val="6"/>
              <w:rPr>
                <w:sz w:val="20"/>
                <w:szCs w:val="20"/>
              </w:rPr>
            </w:pPr>
            <w:r w:rsidRPr="00676B3E">
              <w:rPr>
                <w:sz w:val="20"/>
                <w:szCs w:val="20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676B3E" w:rsidRDefault="00842E20" w:rsidP="00842E20">
            <w:pPr>
              <w:jc w:val="center"/>
              <w:outlineLvl w:val="6"/>
              <w:rPr>
                <w:sz w:val="20"/>
                <w:szCs w:val="20"/>
              </w:rPr>
            </w:pPr>
            <w:r w:rsidRPr="00676B3E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676B3E" w:rsidRDefault="00842E20" w:rsidP="00842E20">
            <w:pPr>
              <w:jc w:val="center"/>
              <w:outlineLvl w:val="6"/>
              <w:rPr>
                <w:sz w:val="20"/>
                <w:szCs w:val="20"/>
              </w:rPr>
            </w:pPr>
            <w:r w:rsidRPr="00676B3E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676B3E" w:rsidRDefault="00842E20" w:rsidP="00842E20">
            <w:pPr>
              <w:jc w:val="center"/>
              <w:outlineLvl w:val="6"/>
              <w:rPr>
                <w:sz w:val="20"/>
                <w:szCs w:val="20"/>
              </w:rPr>
            </w:pPr>
            <w:r w:rsidRPr="00676B3E">
              <w:rPr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A148D6" w:rsidRDefault="00842E20" w:rsidP="00842E20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A148D6" w:rsidRDefault="00842E20" w:rsidP="00842E20">
            <w:pPr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A148D6" w:rsidRDefault="00842E20" w:rsidP="00842E20">
            <w:pPr>
              <w:jc w:val="right"/>
              <w:rPr>
                <w:bCs/>
                <w:sz w:val="20"/>
                <w:szCs w:val="20"/>
              </w:rPr>
            </w:pPr>
          </w:p>
        </w:tc>
      </w:tr>
      <w:tr w:rsidR="00842E20" w:rsidRPr="00902E81" w:rsidTr="00902E81">
        <w:trPr>
          <w:gridAfter w:val="1"/>
          <w:wAfter w:w="13" w:type="dxa"/>
          <w:cantSplit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902E81" w:rsidRDefault="00842E20" w:rsidP="00842E20">
            <w:pPr>
              <w:ind w:right="126"/>
              <w:outlineLvl w:val="6"/>
              <w:rPr>
                <w:b/>
                <w:sz w:val="20"/>
                <w:szCs w:val="20"/>
              </w:rPr>
            </w:pPr>
            <w:r w:rsidRPr="00902E81">
              <w:rPr>
                <w:b/>
                <w:sz w:val="20"/>
                <w:szCs w:val="20"/>
              </w:rPr>
              <w:t>Обслуживание государственного (муниципального)  внутреннего долга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42E20" w:rsidRPr="00902E81" w:rsidRDefault="00842E20" w:rsidP="00842E20">
            <w:pPr>
              <w:jc w:val="center"/>
              <w:rPr>
                <w:b/>
              </w:rPr>
            </w:pPr>
            <w:r w:rsidRPr="00902E81">
              <w:rPr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902E81" w:rsidRDefault="00842E20" w:rsidP="00842E20">
            <w:pPr>
              <w:jc w:val="center"/>
              <w:outlineLvl w:val="6"/>
              <w:rPr>
                <w:b/>
                <w:sz w:val="20"/>
                <w:szCs w:val="20"/>
              </w:rPr>
            </w:pPr>
            <w:r w:rsidRPr="00902E81">
              <w:rPr>
                <w:b/>
                <w:sz w:val="20"/>
                <w:szCs w:val="20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902E81" w:rsidRDefault="00842E20" w:rsidP="00842E20">
            <w:pPr>
              <w:jc w:val="center"/>
              <w:outlineLvl w:val="6"/>
              <w:rPr>
                <w:b/>
                <w:sz w:val="20"/>
                <w:szCs w:val="20"/>
              </w:rPr>
            </w:pPr>
            <w:r w:rsidRPr="00902E81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902E81" w:rsidRDefault="00842E20" w:rsidP="00842E20">
            <w:pPr>
              <w:jc w:val="center"/>
              <w:outlineLvl w:val="6"/>
              <w:rPr>
                <w:b/>
                <w:sz w:val="20"/>
                <w:szCs w:val="20"/>
              </w:rPr>
            </w:pPr>
            <w:r w:rsidRPr="00902E81">
              <w:rPr>
                <w:b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902E81" w:rsidRDefault="00842E20" w:rsidP="00842E20">
            <w:pPr>
              <w:jc w:val="center"/>
              <w:outlineLvl w:val="6"/>
              <w:rPr>
                <w:b/>
                <w:sz w:val="20"/>
                <w:szCs w:val="20"/>
              </w:rPr>
            </w:pPr>
            <w:r w:rsidRPr="00902E81">
              <w:rPr>
                <w:b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902E81" w:rsidRDefault="00842E20" w:rsidP="00842E20">
            <w:pPr>
              <w:jc w:val="right"/>
              <w:rPr>
                <w:b/>
                <w:bCs/>
                <w:sz w:val="20"/>
                <w:szCs w:val="20"/>
              </w:rPr>
            </w:pPr>
            <w:r w:rsidRPr="00902E81">
              <w:rPr>
                <w:b/>
                <w:bCs/>
                <w:sz w:val="20"/>
                <w:szCs w:val="20"/>
              </w:rPr>
              <w:t>1,000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902E81" w:rsidRDefault="00842E20" w:rsidP="00842E20">
            <w:pPr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902E81" w:rsidRDefault="00842E20" w:rsidP="00842E20">
            <w:pPr>
              <w:jc w:val="right"/>
              <w:rPr>
                <w:b/>
                <w:bCs/>
                <w:sz w:val="20"/>
                <w:szCs w:val="20"/>
              </w:rPr>
            </w:pPr>
          </w:p>
        </w:tc>
      </w:tr>
      <w:tr w:rsidR="00842E20" w:rsidRPr="00A148D6" w:rsidTr="00902E81">
        <w:trPr>
          <w:gridAfter w:val="1"/>
          <w:wAfter w:w="13" w:type="dxa"/>
          <w:cantSplit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676B3E" w:rsidRDefault="00842E20" w:rsidP="00842E20">
            <w:pPr>
              <w:ind w:right="126"/>
              <w:outlineLvl w:val="6"/>
              <w:rPr>
                <w:sz w:val="20"/>
                <w:szCs w:val="20"/>
              </w:rPr>
            </w:pPr>
            <w:r w:rsidRPr="00676B3E">
              <w:rPr>
                <w:sz w:val="20"/>
                <w:szCs w:val="20"/>
              </w:rPr>
              <w:t>Муниципальная программа 'Управление муниципальными финансами, муниципальным долгом, муниципальной собственностью Грабовского сельсовета Бессоновского района Пензенской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42E20" w:rsidRPr="00842E20" w:rsidRDefault="00842E20" w:rsidP="00842E20">
            <w:pPr>
              <w:jc w:val="center"/>
            </w:pPr>
            <w:r w:rsidRPr="00842E20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676B3E" w:rsidRDefault="00842E20" w:rsidP="00842E20">
            <w:pPr>
              <w:jc w:val="center"/>
              <w:outlineLvl w:val="6"/>
              <w:rPr>
                <w:sz w:val="20"/>
                <w:szCs w:val="20"/>
              </w:rPr>
            </w:pPr>
            <w:r w:rsidRPr="00676B3E">
              <w:rPr>
                <w:sz w:val="20"/>
                <w:szCs w:val="20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676B3E" w:rsidRDefault="00842E20" w:rsidP="00842E20">
            <w:pPr>
              <w:jc w:val="center"/>
              <w:outlineLvl w:val="6"/>
              <w:rPr>
                <w:sz w:val="20"/>
                <w:szCs w:val="20"/>
              </w:rPr>
            </w:pPr>
            <w:r w:rsidRPr="00676B3E">
              <w:rPr>
                <w:sz w:val="20"/>
                <w:szCs w:val="20"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676B3E" w:rsidRDefault="00842E20" w:rsidP="00842E20">
            <w:pPr>
              <w:jc w:val="center"/>
              <w:outlineLvl w:val="6"/>
              <w:rPr>
                <w:sz w:val="20"/>
                <w:szCs w:val="20"/>
              </w:rPr>
            </w:pPr>
            <w:r w:rsidRPr="00676B3E">
              <w:rPr>
                <w:sz w:val="20"/>
                <w:szCs w:val="20"/>
              </w:rPr>
              <w:t>0200000000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676B3E" w:rsidRDefault="00842E20" w:rsidP="00842E20">
            <w:pPr>
              <w:jc w:val="center"/>
              <w:outlineLvl w:val="6"/>
              <w:rPr>
                <w:sz w:val="20"/>
                <w:szCs w:val="20"/>
              </w:rPr>
            </w:pPr>
            <w:r w:rsidRPr="00676B3E">
              <w:rPr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A148D6" w:rsidRDefault="00842E20" w:rsidP="00842E20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A148D6" w:rsidRDefault="00842E20" w:rsidP="00842E20">
            <w:pPr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A148D6" w:rsidRDefault="00842E20" w:rsidP="00842E20">
            <w:pPr>
              <w:jc w:val="right"/>
              <w:rPr>
                <w:bCs/>
                <w:sz w:val="20"/>
                <w:szCs w:val="20"/>
              </w:rPr>
            </w:pPr>
          </w:p>
        </w:tc>
      </w:tr>
      <w:tr w:rsidR="00842E20" w:rsidRPr="00A148D6" w:rsidTr="00902E81">
        <w:trPr>
          <w:gridAfter w:val="1"/>
          <w:wAfter w:w="13" w:type="dxa"/>
          <w:cantSplit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676B3E" w:rsidRDefault="00842E20" w:rsidP="00842E20">
            <w:pPr>
              <w:ind w:right="126"/>
              <w:outlineLvl w:val="6"/>
              <w:rPr>
                <w:sz w:val="20"/>
                <w:szCs w:val="20"/>
              </w:rPr>
            </w:pPr>
            <w:r w:rsidRPr="00676B3E">
              <w:rPr>
                <w:sz w:val="20"/>
                <w:szCs w:val="20"/>
              </w:rPr>
              <w:t>Подпрограмма 'Управление муниципальным долгом Грабовского сельсовета Бессоновского района Пензенской области'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42E20" w:rsidRPr="00842E20" w:rsidRDefault="00842E20" w:rsidP="00842E20">
            <w:pPr>
              <w:jc w:val="center"/>
            </w:pPr>
            <w:r w:rsidRPr="00842E20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676B3E" w:rsidRDefault="00842E20" w:rsidP="00842E20">
            <w:pPr>
              <w:jc w:val="center"/>
              <w:outlineLvl w:val="6"/>
              <w:rPr>
                <w:sz w:val="20"/>
                <w:szCs w:val="20"/>
              </w:rPr>
            </w:pPr>
            <w:r w:rsidRPr="00676B3E">
              <w:rPr>
                <w:sz w:val="20"/>
                <w:szCs w:val="20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676B3E" w:rsidRDefault="00842E20" w:rsidP="00842E20">
            <w:pPr>
              <w:jc w:val="center"/>
              <w:outlineLvl w:val="6"/>
              <w:rPr>
                <w:sz w:val="20"/>
                <w:szCs w:val="20"/>
              </w:rPr>
            </w:pPr>
            <w:r w:rsidRPr="00676B3E">
              <w:rPr>
                <w:sz w:val="20"/>
                <w:szCs w:val="20"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676B3E" w:rsidRDefault="00842E20" w:rsidP="00842E20">
            <w:pPr>
              <w:jc w:val="center"/>
              <w:outlineLvl w:val="6"/>
              <w:rPr>
                <w:sz w:val="20"/>
                <w:szCs w:val="20"/>
              </w:rPr>
            </w:pPr>
            <w:r w:rsidRPr="00676B3E">
              <w:rPr>
                <w:sz w:val="20"/>
                <w:szCs w:val="20"/>
              </w:rPr>
              <w:t>0220000000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676B3E" w:rsidRDefault="00842E20" w:rsidP="00842E20">
            <w:pPr>
              <w:jc w:val="center"/>
              <w:outlineLvl w:val="6"/>
              <w:rPr>
                <w:sz w:val="20"/>
                <w:szCs w:val="20"/>
              </w:rPr>
            </w:pPr>
            <w:r w:rsidRPr="00676B3E">
              <w:rPr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A148D6" w:rsidRDefault="00842E20" w:rsidP="00842E20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A148D6" w:rsidRDefault="00842E20" w:rsidP="00842E20">
            <w:pPr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A148D6" w:rsidRDefault="00842E20" w:rsidP="00842E20">
            <w:pPr>
              <w:jc w:val="right"/>
              <w:rPr>
                <w:bCs/>
                <w:sz w:val="20"/>
                <w:szCs w:val="20"/>
              </w:rPr>
            </w:pPr>
          </w:p>
        </w:tc>
      </w:tr>
      <w:tr w:rsidR="00842E20" w:rsidRPr="00A148D6" w:rsidTr="00902E81">
        <w:trPr>
          <w:gridAfter w:val="1"/>
          <w:wAfter w:w="13" w:type="dxa"/>
          <w:cantSplit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676B3E" w:rsidRDefault="00842E20" w:rsidP="00842E20">
            <w:pPr>
              <w:ind w:right="126"/>
              <w:outlineLvl w:val="6"/>
              <w:rPr>
                <w:sz w:val="20"/>
                <w:szCs w:val="20"/>
              </w:rPr>
            </w:pPr>
            <w:r w:rsidRPr="00676B3E">
              <w:rPr>
                <w:sz w:val="20"/>
                <w:szCs w:val="20"/>
              </w:rPr>
              <w:t>Основное мероприятие 'Соблюдение установленного законодательством ограничения предельного объема расходов на обслуживание муниципального долга'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42E20" w:rsidRPr="00842E20" w:rsidRDefault="00842E20" w:rsidP="00842E20">
            <w:pPr>
              <w:jc w:val="center"/>
            </w:pPr>
            <w:r w:rsidRPr="00842E20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676B3E" w:rsidRDefault="00842E20" w:rsidP="00842E20">
            <w:pPr>
              <w:jc w:val="center"/>
              <w:outlineLvl w:val="6"/>
              <w:rPr>
                <w:sz w:val="20"/>
                <w:szCs w:val="20"/>
              </w:rPr>
            </w:pPr>
            <w:r w:rsidRPr="00676B3E">
              <w:rPr>
                <w:sz w:val="20"/>
                <w:szCs w:val="20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676B3E" w:rsidRDefault="00842E20" w:rsidP="00842E20">
            <w:pPr>
              <w:jc w:val="center"/>
              <w:outlineLvl w:val="6"/>
              <w:rPr>
                <w:sz w:val="20"/>
                <w:szCs w:val="20"/>
              </w:rPr>
            </w:pPr>
            <w:r w:rsidRPr="00676B3E">
              <w:rPr>
                <w:sz w:val="20"/>
                <w:szCs w:val="20"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676B3E" w:rsidRDefault="00842E20" w:rsidP="00842E20">
            <w:pPr>
              <w:jc w:val="center"/>
              <w:outlineLvl w:val="6"/>
              <w:rPr>
                <w:sz w:val="20"/>
                <w:szCs w:val="20"/>
              </w:rPr>
            </w:pPr>
            <w:r w:rsidRPr="00676B3E">
              <w:rPr>
                <w:sz w:val="20"/>
                <w:szCs w:val="20"/>
              </w:rPr>
              <w:t>0220100000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676B3E" w:rsidRDefault="00842E20" w:rsidP="00842E20">
            <w:pPr>
              <w:jc w:val="center"/>
              <w:outlineLvl w:val="6"/>
              <w:rPr>
                <w:sz w:val="20"/>
                <w:szCs w:val="20"/>
              </w:rPr>
            </w:pPr>
            <w:r w:rsidRPr="00676B3E">
              <w:rPr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A148D6" w:rsidRDefault="00842E20" w:rsidP="00842E20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A148D6" w:rsidRDefault="00842E20" w:rsidP="00842E20">
            <w:pPr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A148D6" w:rsidRDefault="00842E20" w:rsidP="00842E20">
            <w:pPr>
              <w:jc w:val="right"/>
              <w:rPr>
                <w:bCs/>
                <w:sz w:val="20"/>
                <w:szCs w:val="20"/>
              </w:rPr>
            </w:pPr>
          </w:p>
        </w:tc>
      </w:tr>
      <w:tr w:rsidR="00842E20" w:rsidRPr="00A148D6" w:rsidTr="00902E81">
        <w:trPr>
          <w:gridAfter w:val="1"/>
          <w:wAfter w:w="13" w:type="dxa"/>
          <w:cantSplit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676B3E" w:rsidRDefault="00842E20" w:rsidP="00842E20">
            <w:pPr>
              <w:ind w:right="126"/>
              <w:outlineLvl w:val="6"/>
              <w:rPr>
                <w:sz w:val="20"/>
                <w:szCs w:val="20"/>
              </w:rPr>
            </w:pPr>
            <w:r w:rsidRPr="00676B3E">
              <w:rPr>
                <w:sz w:val="20"/>
                <w:szCs w:val="20"/>
              </w:rPr>
              <w:t>Процентные платежи по муниципальному долгу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42E20" w:rsidRPr="00842E20" w:rsidRDefault="00842E20" w:rsidP="00842E20">
            <w:pPr>
              <w:jc w:val="center"/>
            </w:pPr>
            <w:r w:rsidRPr="00842E20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676B3E" w:rsidRDefault="00842E20" w:rsidP="00842E20">
            <w:pPr>
              <w:jc w:val="center"/>
              <w:outlineLvl w:val="6"/>
              <w:rPr>
                <w:sz w:val="20"/>
                <w:szCs w:val="20"/>
              </w:rPr>
            </w:pPr>
            <w:r w:rsidRPr="00676B3E">
              <w:rPr>
                <w:sz w:val="20"/>
                <w:szCs w:val="20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676B3E" w:rsidRDefault="00842E20" w:rsidP="00842E20">
            <w:pPr>
              <w:jc w:val="center"/>
              <w:outlineLvl w:val="6"/>
              <w:rPr>
                <w:sz w:val="20"/>
                <w:szCs w:val="20"/>
              </w:rPr>
            </w:pPr>
            <w:r w:rsidRPr="00676B3E">
              <w:rPr>
                <w:sz w:val="20"/>
                <w:szCs w:val="20"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676B3E" w:rsidRDefault="00842E20" w:rsidP="00842E20">
            <w:pPr>
              <w:jc w:val="center"/>
              <w:outlineLvl w:val="6"/>
              <w:rPr>
                <w:sz w:val="20"/>
                <w:szCs w:val="20"/>
              </w:rPr>
            </w:pPr>
            <w:r w:rsidRPr="00676B3E">
              <w:rPr>
                <w:sz w:val="20"/>
                <w:szCs w:val="20"/>
              </w:rPr>
              <w:t>0220120890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676B3E" w:rsidRDefault="00842E20" w:rsidP="00842E20">
            <w:pPr>
              <w:jc w:val="center"/>
              <w:outlineLvl w:val="6"/>
              <w:rPr>
                <w:sz w:val="20"/>
                <w:szCs w:val="20"/>
              </w:rPr>
            </w:pPr>
            <w:r w:rsidRPr="00676B3E">
              <w:rPr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A148D6" w:rsidRDefault="00842E20" w:rsidP="00842E20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A148D6" w:rsidRDefault="00842E20" w:rsidP="00842E20">
            <w:pPr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A148D6" w:rsidRDefault="00842E20" w:rsidP="00842E20">
            <w:pPr>
              <w:jc w:val="right"/>
              <w:rPr>
                <w:bCs/>
                <w:sz w:val="20"/>
                <w:szCs w:val="20"/>
              </w:rPr>
            </w:pPr>
          </w:p>
        </w:tc>
      </w:tr>
      <w:tr w:rsidR="00842E20" w:rsidRPr="00A148D6" w:rsidTr="00902E81">
        <w:trPr>
          <w:gridAfter w:val="1"/>
          <w:wAfter w:w="13" w:type="dxa"/>
          <w:cantSplit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676B3E" w:rsidRDefault="00842E20" w:rsidP="00842E20">
            <w:pPr>
              <w:ind w:right="126"/>
              <w:outlineLvl w:val="6"/>
              <w:rPr>
                <w:sz w:val="20"/>
                <w:szCs w:val="20"/>
              </w:rPr>
            </w:pPr>
            <w:r w:rsidRPr="00676B3E">
              <w:rPr>
                <w:sz w:val="20"/>
                <w:szCs w:val="20"/>
              </w:rPr>
              <w:t>Обслуживание государственного (муниципального) долга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42E20" w:rsidRPr="00842E20" w:rsidRDefault="00842E20" w:rsidP="00842E20">
            <w:pPr>
              <w:jc w:val="center"/>
            </w:pPr>
            <w:r w:rsidRPr="00842E20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676B3E" w:rsidRDefault="00842E20" w:rsidP="00842E20">
            <w:pPr>
              <w:jc w:val="center"/>
              <w:outlineLvl w:val="6"/>
              <w:rPr>
                <w:sz w:val="20"/>
                <w:szCs w:val="20"/>
              </w:rPr>
            </w:pPr>
            <w:r w:rsidRPr="00676B3E">
              <w:rPr>
                <w:sz w:val="20"/>
                <w:szCs w:val="20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676B3E" w:rsidRDefault="00842E20" w:rsidP="00842E20">
            <w:pPr>
              <w:jc w:val="center"/>
              <w:outlineLvl w:val="6"/>
              <w:rPr>
                <w:sz w:val="20"/>
                <w:szCs w:val="20"/>
              </w:rPr>
            </w:pPr>
            <w:r w:rsidRPr="00676B3E">
              <w:rPr>
                <w:sz w:val="20"/>
                <w:szCs w:val="20"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676B3E" w:rsidRDefault="00842E20" w:rsidP="00842E20">
            <w:pPr>
              <w:jc w:val="center"/>
              <w:outlineLvl w:val="6"/>
              <w:rPr>
                <w:sz w:val="20"/>
                <w:szCs w:val="20"/>
              </w:rPr>
            </w:pPr>
            <w:r w:rsidRPr="00676B3E">
              <w:rPr>
                <w:sz w:val="20"/>
                <w:szCs w:val="20"/>
              </w:rPr>
              <w:t>0220120890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676B3E" w:rsidRDefault="00842E20" w:rsidP="00842E20">
            <w:pPr>
              <w:jc w:val="center"/>
              <w:outlineLvl w:val="6"/>
              <w:rPr>
                <w:sz w:val="20"/>
                <w:szCs w:val="20"/>
              </w:rPr>
            </w:pPr>
            <w:r w:rsidRPr="00676B3E">
              <w:rPr>
                <w:sz w:val="20"/>
                <w:szCs w:val="20"/>
              </w:rPr>
              <w:t>700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A148D6" w:rsidRDefault="00842E20" w:rsidP="00842E20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A148D6" w:rsidRDefault="00842E20" w:rsidP="00842E20">
            <w:pPr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A148D6" w:rsidRDefault="00842E20" w:rsidP="00842E20">
            <w:pPr>
              <w:jc w:val="right"/>
              <w:rPr>
                <w:bCs/>
                <w:sz w:val="20"/>
                <w:szCs w:val="20"/>
              </w:rPr>
            </w:pPr>
          </w:p>
        </w:tc>
      </w:tr>
      <w:tr w:rsidR="00842E20" w:rsidRPr="00A148D6" w:rsidTr="00902E81">
        <w:trPr>
          <w:gridAfter w:val="1"/>
          <w:wAfter w:w="13" w:type="dxa"/>
          <w:cantSplit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341391" w:rsidRDefault="00842E20" w:rsidP="00842E20">
            <w:pPr>
              <w:ind w:right="126"/>
              <w:outlineLvl w:val="6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Обслуживание муниципального долга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42E20" w:rsidRPr="00842E20" w:rsidRDefault="00842E20" w:rsidP="00842E20">
            <w:pPr>
              <w:jc w:val="center"/>
            </w:pPr>
            <w:r w:rsidRPr="00842E20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341391" w:rsidRDefault="00842E20" w:rsidP="00842E20">
            <w:pPr>
              <w:jc w:val="center"/>
              <w:outlineLvl w:val="6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341391" w:rsidRDefault="00842E20" w:rsidP="00842E20">
            <w:pPr>
              <w:jc w:val="center"/>
              <w:outlineLvl w:val="6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341391" w:rsidRDefault="00842E20" w:rsidP="00842E20">
            <w:pPr>
              <w:jc w:val="center"/>
              <w:outlineLvl w:val="6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0220120890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341391" w:rsidRDefault="00842E20" w:rsidP="00842E20">
            <w:pPr>
              <w:jc w:val="center"/>
              <w:outlineLvl w:val="6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730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A148D6" w:rsidRDefault="00842E20" w:rsidP="00842E20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A148D6" w:rsidRDefault="00842E20" w:rsidP="00842E20">
            <w:pPr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42E20" w:rsidRPr="00A148D6" w:rsidRDefault="00842E20" w:rsidP="00842E20">
            <w:pPr>
              <w:jc w:val="right"/>
              <w:rPr>
                <w:bCs/>
                <w:sz w:val="20"/>
                <w:szCs w:val="20"/>
              </w:rPr>
            </w:pPr>
          </w:p>
        </w:tc>
      </w:tr>
    </w:tbl>
    <w:p w:rsidR="00263F8F" w:rsidRDefault="00263F8F" w:rsidP="00F84359">
      <w:pPr>
        <w:jc w:val="center"/>
      </w:pPr>
    </w:p>
    <w:p w:rsidR="001C586D" w:rsidRDefault="001C586D">
      <w:pPr>
        <w:suppressAutoHyphens w:val="0"/>
      </w:pPr>
      <w:r>
        <w:br w:type="page"/>
      </w:r>
    </w:p>
    <w:p w:rsidR="001C586D" w:rsidRPr="002338C6" w:rsidRDefault="001C586D" w:rsidP="0017150D">
      <w:pPr>
        <w:pStyle w:val="1"/>
        <w:numPr>
          <w:ilvl w:val="0"/>
          <w:numId w:val="0"/>
        </w:numPr>
        <w:rPr>
          <w:rFonts w:ascii="Times New Roman" w:hAnsi="Times New Roman"/>
          <w:b w:val="0"/>
          <w:sz w:val="20"/>
          <w:szCs w:val="20"/>
        </w:rPr>
      </w:pPr>
      <w:r w:rsidRPr="002338C6">
        <w:rPr>
          <w:rFonts w:ascii="Times New Roman" w:hAnsi="Times New Roman"/>
          <w:b w:val="0"/>
          <w:sz w:val="20"/>
          <w:szCs w:val="20"/>
        </w:rPr>
        <w:lastRenderedPageBreak/>
        <w:t xml:space="preserve">Приложение </w:t>
      </w:r>
      <w:r w:rsidR="00D51567">
        <w:rPr>
          <w:rFonts w:ascii="Times New Roman" w:hAnsi="Times New Roman"/>
          <w:b w:val="0"/>
          <w:sz w:val="20"/>
          <w:szCs w:val="20"/>
        </w:rPr>
        <w:t>№6</w:t>
      </w:r>
    </w:p>
    <w:tbl>
      <w:tblPr>
        <w:tblW w:w="15276" w:type="dxa"/>
        <w:tblLook w:val="0000" w:firstRow="0" w:lastRow="0" w:firstColumn="0" w:lastColumn="0" w:noHBand="0" w:noVBand="0"/>
      </w:tblPr>
      <w:tblGrid>
        <w:gridCol w:w="15276"/>
      </w:tblGrid>
      <w:tr w:rsidR="002446B3" w:rsidRPr="00423A80" w:rsidTr="00512B15">
        <w:trPr>
          <w:trHeight w:val="315"/>
        </w:trPr>
        <w:tc>
          <w:tcPr>
            <w:tcW w:w="5000" w:type="pct"/>
            <w:shd w:val="clear" w:color="auto" w:fill="auto"/>
            <w:noWrap/>
          </w:tcPr>
          <w:p w:rsidR="002446B3" w:rsidRPr="00423A80" w:rsidRDefault="002446B3" w:rsidP="006C13E8">
            <w:pPr>
              <w:rPr>
                <w:rFonts w:cs="Arial CYR"/>
                <w:sz w:val="20"/>
                <w:szCs w:val="20"/>
              </w:rPr>
            </w:pPr>
            <w:r>
              <w:rPr>
                <w:rFonts w:cs="Arial CYR"/>
                <w:sz w:val="20"/>
                <w:szCs w:val="20"/>
              </w:rPr>
              <w:t xml:space="preserve">к </w:t>
            </w:r>
            <w:r w:rsidRPr="00D8435D">
              <w:rPr>
                <w:rFonts w:cs="Arial CYR"/>
                <w:sz w:val="20"/>
                <w:szCs w:val="20"/>
              </w:rPr>
              <w:t>решени</w:t>
            </w:r>
            <w:r>
              <w:rPr>
                <w:rFonts w:cs="Arial CYR"/>
                <w:sz w:val="20"/>
                <w:szCs w:val="20"/>
              </w:rPr>
              <w:t xml:space="preserve">ю </w:t>
            </w:r>
            <w:r w:rsidRPr="00423A80">
              <w:rPr>
                <w:rFonts w:cs="Arial CYR"/>
                <w:sz w:val="20"/>
                <w:szCs w:val="20"/>
              </w:rPr>
              <w:t xml:space="preserve"> </w:t>
            </w:r>
            <w:r>
              <w:rPr>
                <w:rFonts w:cs="Arial CYR"/>
                <w:sz w:val="20"/>
                <w:szCs w:val="20"/>
              </w:rPr>
              <w:t>КМС</w:t>
            </w:r>
            <w:r w:rsidRPr="00423A80">
              <w:rPr>
                <w:rFonts w:cs="Arial CYR"/>
                <w:sz w:val="20"/>
                <w:szCs w:val="20"/>
              </w:rPr>
              <w:t xml:space="preserve"> Грабовского сельсовета</w:t>
            </w:r>
            <w:r>
              <w:rPr>
                <w:rFonts w:cs="Arial CYR"/>
                <w:sz w:val="20"/>
                <w:szCs w:val="20"/>
              </w:rPr>
              <w:t xml:space="preserve"> </w:t>
            </w:r>
            <w:r w:rsidR="00610F1B" w:rsidRPr="005D11BE">
              <w:rPr>
                <w:rFonts w:cs="Arial CYR"/>
                <w:sz w:val="20"/>
                <w:szCs w:val="20"/>
              </w:rPr>
              <w:t>от   17 февраля 2023г</w:t>
            </w:r>
            <w:r w:rsidR="00610F1B">
              <w:rPr>
                <w:rFonts w:cs="Arial CYR"/>
                <w:sz w:val="20"/>
                <w:szCs w:val="20"/>
              </w:rPr>
              <w:t xml:space="preserve">.  № </w:t>
            </w:r>
            <w:r w:rsidR="00610F1B" w:rsidRPr="005D11BE">
              <w:rPr>
                <w:rFonts w:cs="Arial CYR"/>
                <w:sz w:val="20"/>
                <w:szCs w:val="20"/>
              </w:rPr>
              <w:t>244-47/3</w:t>
            </w:r>
            <w:r w:rsidR="00610F1B" w:rsidRPr="00423A80">
              <w:rPr>
                <w:rFonts w:cs="Arial CYR"/>
                <w:sz w:val="20"/>
                <w:szCs w:val="20"/>
              </w:rPr>
              <w:t xml:space="preserve"> </w:t>
            </w:r>
            <w:bookmarkStart w:id="5" w:name="_GoBack"/>
            <w:bookmarkEnd w:id="5"/>
            <w:r w:rsidRPr="00423A80">
              <w:rPr>
                <w:rFonts w:cs="Arial CYR"/>
                <w:sz w:val="20"/>
                <w:szCs w:val="20"/>
              </w:rPr>
              <w:t>«</w:t>
            </w:r>
            <w:r w:rsidR="00F76772" w:rsidRPr="00F76772">
              <w:rPr>
                <w:rFonts w:cs="Arial CYR"/>
                <w:sz w:val="20"/>
                <w:szCs w:val="20"/>
              </w:rPr>
              <w:t>О внесении изменений в решение КМС Грабовского сельсовета № 241-46/3 от  26.12.2022г. «О бюджете Грабовского сельсовета Бессоновского района Пензенской области на 2023 год и на плановый период 2024 и 2025 годов»</w:t>
            </w:r>
            <w:r w:rsidRPr="009E3120">
              <w:rPr>
                <w:rFonts w:cs="Arial CYR"/>
                <w:sz w:val="20"/>
                <w:szCs w:val="20"/>
              </w:rPr>
              <w:t>»</w:t>
            </w:r>
          </w:p>
        </w:tc>
      </w:tr>
    </w:tbl>
    <w:p w:rsidR="001C586D" w:rsidRDefault="001C586D" w:rsidP="001C586D">
      <w:pPr>
        <w:ind w:left="1637"/>
        <w:rPr>
          <w:rFonts w:cs="Arial CYR"/>
          <w:sz w:val="20"/>
          <w:szCs w:val="20"/>
        </w:rPr>
      </w:pPr>
    </w:p>
    <w:p w:rsidR="00041F7B" w:rsidRPr="00041F7B" w:rsidRDefault="00041F7B" w:rsidP="00041F7B">
      <w:pPr>
        <w:ind w:left="9072"/>
        <w:jc w:val="center"/>
        <w:rPr>
          <w:rFonts w:cs="Arial CYR"/>
          <w:sz w:val="20"/>
          <w:szCs w:val="20"/>
        </w:rPr>
      </w:pPr>
      <w:r w:rsidRPr="00041F7B">
        <w:rPr>
          <w:rFonts w:cs="Arial CYR"/>
          <w:sz w:val="20"/>
          <w:szCs w:val="20"/>
        </w:rPr>
        <w:t>Приложение 5</w:t>
      </w:r>
    </w:p>
    <w:tbl>
      <w:tblPr>
        <w:tblW w:w="1902" w:type="pct"/>
        <w:tblInd w:w="9039" w:type="dxa"/>
        <w:tblLayout w:type="fixed"/>
        <w:tblLook w:val="0000" w:firstRow="0" w:lastRow="0" w:firstColumn="0" w:lastColumn="0" w:noHBand="0" w:noVBand="0"/>
      </w:tblPr>
      <w:tblGrid>
        <w:gridCol w:w="5811"/>
      </w:tblGrid>
      <w:tr w:rsidR="00F76772" w:rsidRPr="00BF2C3A" w:rsidTr="00041F7B">
        <w:trPr>
          <w:trHeight w:val="315"/>
        </w:trPr>
        <w:tc>
          <w:tcPr>
            <w:tcW w:w="5000" w:type="pct"/>
            <w:shd w:val="clear" w:color="auto" w:fill="auto"/>
            <w:noWrap/>
          </w:tcPr>
          <w:p w:rsidR="00F76772" w:rsidRPr="00C1175C" w:rsidRDefault="00041F7B" w:rsidP="00041F7B">
            <w:pPr>
              <w:ind w:left="34"/>
              <w:rPr>
                <w:rFonts w:cs="Arial CYR"/>
                <w:sz w:val="20"/>
                <w:szCs w:val="20"/>
              </w:rPr>
            </w:pPr>
            <w:r w:rsidRPr="00D313B9">
              <w:rPr>
                <w:rFonts w:cs="Arial CYR"/>
                <w:sz w:val="20"/>
                <w:szCs w:val="20"/>
              </w:rPr>
              <w:t>к решению  КМС Грабовского сельсовета  от 26.12.2022г. № 241- 46/3</w:t>
            </w:r>
            <w:r>
              <w:rPr>
                <w:rFonts w:cs="Arial CYR"/>
                <w:sz w:val="20"/>
                <w:szCs w:val="20"/>
              </w:rPr>
              <w:t xml:space="preserve"> </w:t>
            </w:r>
            <w:r w:rsidRPr="00D313B9">
              <w:rPr>
                <w:rFonts w:cs="Arial CYR"/>
                <w:sz w:val="20"/>
                <w:szCs w:val="20"/>
              </w:rPr>
              <w:t>«О бюджете Грабовского сельсовета Бессоновского района Пензенской</w:t>
            </w:r>
            <w:r>
              <w:rPr>
                <w:rFonts w:cs="Arial CYR"/>
                <w:sz w:val="20"/>
                <w:szCs w:val="20"/>
              </w:rPr>
              <w:t xml:space="preserve"> </w:t>
            </w:r>
            <w:r w:rsidRPr="00D313B9">
              <w:rPr>
                <w:rFonts w:cs="Arial CYR"/>
                <w:sz w:val="20"/>
                <w:szCs w:val="20"/>
              </w:rPr>
              <w:t>области на 2023 и на плановый период 2024 и 2025 годов»</w:t>
            </w:r>
          </w:p>
        </w:tc>
      </w:tr>
    </w:tbl>
    <w:p w:rsidR="001C586D" w:rsidRPr="00452D1C" w:rsidRDefault="001C586D" w:rsidP="00F84359">
      <w:pPr>
        <w:jc w:val="center"/>
      </w:pPr>
    </w:p>
    <w:p w:rsidR="00041F7B" w:rsidRPr="00BF2C3A" w:rsidRDefault="00041F7B" w:rsidP="00041F7B">
      <w:pPr>
        <w:jc w:val="center"/>
        <w:rPr>
          <w:sz w:val="24"/>
          <w:szCs w:val="24"/>
        </w:rPr>
      </w:pPr>
      <w:r w:rsidRPr="00BF2C3A">
        <w:rPr>
          <w:sz w:val="24"/>
          <w:szCs w:val="24"/>
        </w:rPr>
        <w:t xml:space="preserve">Распределение бюджетных ассигнований по целевым статьям (муниципальным программам Грабовского сельсовета Бессоновского района Пензенской области и непрограммным направлениям деятельности), группам видов расходов, подгруппам видов расходов, разделам, подразделам классификации расходов бюджета </w:t>
      </w:r>
      <w:r w:rsidRPr="00FD0DE9">
        <w:rPr>
          <w:sz w:val="24"/>
          <w:szCs w:val="24"/>
        </w:rPr>
        <w:t xml:space="preserve">на </w:t>
      </w:r>
      <w:r>
        <w:rPr>
          <w:sz w:val="24"/>
          <w:szCs w:val="24"/>
        </w:rPr>
        <w:t>2023</w:t>
      </w:r>
      <w:r w:rsidRPr="00FD0DE9">
        <w:rPr>
          <w:sz w:val="24"/>
          <w:szCs w:val="24"/>
        </w:rPr>
        <w:t xml:space="preserve"> год и на плановый период </w:t>
      </w:r>
      <w:r>
        <w:rPr>
          <w:sz w:val="24"/>
          <w:szCs w:val="24"/>
        </w:rPr>
        <w:t>2024</w:t>
      </w:r>
      <w:r w:rsidRPr="00FD0DE9">
        <w:rPr>
          <w:sz w:val="24"/>
          <w:szCs w:val="24"/>
        </w:rPr>
        <w:t xml:space="preserve"> и </w:t>
      </w:r>
      <w:r>
        <w:rPr>
          <w:sz w:val="24"/>
          <w:szCs w:val="24"/>
        </w:rPr>
        <w:t>2025</w:t>
      </w:r>
      <w:r w:rsidRPr="00FD0DE9">
        <w:rPr>
          <w:sz w:val="24"/>
          <w:szCs w:val="24"/>
        </w:rPr>
        <w:t xml:space="preserve"> годо</w:t>
      </w:r>
      <w:r>
        <w:rPr>
          <w:sz w:val="24"/>
          <w:szCs w:val="24"/>
        </w:rPr>
        <w:t>в</w:t>
      </w:r>
    </w:p>
    <w:p w:rsidR="00041F7B" w:rsidRPr="009771A8" w:rsidRDefault="00041F7B" w:rsidP="00041F7B">
      <w:pPr>
        <w:jc w:val="right"/>
        <w:rPr>
          <w:sz w:val="24"/>
          <w:szCs w:val="24"/>
        </w:rPr>
      </w:pPr>
      <w:r w:rsidRPr="00CF134E">
        <w:rPr>
          <w:sz w:val="24"/>
          <w:szCs w:val="24"/>
        </w:rPr>
        <w:t>(</w:t>
      </w:r>
      <w:proofErr w:type="spellStart"/>
      <w:r w:rsidRPr="00CF134E">
        <w:rPr>
          <w:sz w:val="24"/>
          <w:szCs w:val="24"/>
        </w:rPr>
        <w:t>тыс</w:t>
      </w:r>
      <w:proofErr w:type="gramStart"/>
      <w:r w:rsidRPr="00CF134E">
        <w:rPr>
          <w:sz w:val="24"/>
          <w:szCs w:val="24"/>
        </w:rPr>
        <w:t>.р</w:t>
      </w:r>
      <w:proofErr w:type="gramEnd"/>
      <w:r w:rsidRPr="00CF134E">
        <w:rPr>
          <w:sz w:val="24"/>
          <w:szCs w:val="24"/>
        </w:rPr>
        <w:t>ублей</w:t>
      </w:r>
      <w:proofErr w:type="spellEnd"/>
      <w:r w:rsidRPr="00CF134E">
        <w:rPr>
          <w:sz w:val="24"/>
          <w:szCs w:val="24"/>
        </w:rPr>
        <w:t>)</w:t>
      </w: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330"/>
        <w:gridCol w:w="1559"/>
        <w:gridCol w:w="709"/>
        <w:gridCol w:w="425"/>
        <w:gridCol w:w="567"/>
        <w:gridCol w:w="1134"/>
        <w:gridCol w:w="1134"/>
        <w:gridCol w:w="1134"/>
      </w:tblGrid>
      <w:tr w:rsidR="00041F7B" w:rsidRPr="00341391" w:rsidTr="00E073CE">
        <w:trPr>
          <w:cantSplit/>
          <w:tblHeader/>
        </w:trPr>
        <w:tc>
          <w:tcPr>
            <w:tcW w:w="8330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041F7B" w:rsidRPr="00341391" w:rsidRDefault="00041F7B" w:rsidP="006E37DA">
            <w:pPr>
              <w:jc w:val="center"/>
              <w:rPr>
                <w:sz w:val="20"/>
                <w:szCs w:val="20"/>
              </w:rPr>
            </w:pPr>
            <w:bookmarkStart w:id="6" w:name="_Приложение_11"/>
            <w:bookmarkEnd w:id="6"/>
            <w:r w:rsidRPr="00341391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041F7B" w:rsidRPr="00341391" w:rsidRDefault="00041F7B" w:rsidP="006E37D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КЦСР</w:t>
            </w:r>
          </w:p>
        </w:tc>
        <w:tc>
          <w:tcPr>
            <w:tcW w:w="709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041F7B" w:rsidRPr="00341391" w:rsidRDefault="00041F7B" w:rsidP="006E37D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КВР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041F7B" w:rsidRPr="00341391" w:rsidRDefault="00041F7B" w:rsidP="006E37DA">
            <w:pPr>
              <w:ind w:left="-108"/>
              <w:jc w:val="center"/>
              <w:rPr>
                <w:sz w:val="20"/>
                <w:szCs w:val="20"/>
              </w:rPr>
            </w:pPr>
            <w:proofErr w:type="spellStart"/>
            <w:r w:rsidRPr="00341391">
              <w:rPr>
                <w:sz w:val="20"/>
                <w:szCs w:val="20"/>
              </w:rPr>
              <w:t>Рз</w:t>
            </w:r>
            <w:proofErr w:type="spellEnd"/>
          </w:p>
        </w:tc>
        <w:tc>
          <w:tcPr>
            <w:tcW w:w="567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041F7B" w:rsidRPr="00341391" w:rsidRDefault="00041F7B" w:rsidP="006E37DA">
            <w:pPr>
              <w:ind w:left="-108"/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341391">
              <w:rPr>
                <w:sz w:val="20"/>
                <w:szCs w:val="20"/>
              </w:rPr>
              <w:t>Пр</w:t>
            </w:r>
            <w:proofErr w:type="spellEnd"/>
            <w:proofErr w:type="gramEnd"/>
          </w:p>
        </w:tc>
        <w:tc>
          <w:tcPr>
            <w:tcW w:w="1134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041F7B" w:rsidRPr="006A3162" w:rsidRDefault="00041F7B" w:rsidP="006E37D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2023</w:t>
            </w:r>
            <w:r w:rsidRPr="006A3162">
              <w:rPr>
                <w:b/>
                <w:bCs/>
                <w:sz w:val="20"/>
                <w:szCs w:val="20"/>
              </w:rPr>
              <w:t xml:space="preserve"> год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center"/>
          </w:tcPr>
          <w:p w:rsidR="00041F7B" w:rsidRPr="006A3162" w:rsidRDefault="00041F7B" w:rsidP="006E37D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2024</w:t>
            </w:r>
            <w:r w:rsidRPr="006A3162">
              <w:rPr>
                <w:b/>
                <w:bCs/>
                <w:sz w:val="20"/>
                <w:szCs w:val="20"/>
              </w:rPr>
              <w:t xml:space="preserve"> год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center"/>
          </w:tcPr>
          <w:p w:rsidR="00041F7B" w:rsidRPr="006A3162" w:rsidRDefault="00041F7B" w:rsidP="006E37D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2025</w:t>
            </w:r>
            <w:r w:rsidRPr="006A3162">
              <w:rPr>
                <w:b/>
                <w:bCs/>
                <w:sz w:val="20"/>
                <w:szCs w:val="20"/>
              </w:rPr>
              <w:t xml:space="preserve"> год</w:t>
            </w:r>
          </w:p>
        </w:tc>
      </w:tr>
      <w:tr w:rsidR="00E073CE" w:rsidRPr="00341391" w:rsidTr="00E073CE">
        <w:trPr>
          <w:cantSplit/>
        </w:trPr>
        <w:tc>
          <w:tcPr>
            <w:tcW w:w="8330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E073CE" w:rsidRPr="00173C21" w:rsidRDefault="00E073CE" w:rsidP="006E37DA">
            <w:pPr>
              <w:rPr>
                <w:sz w:val="20"/>
                <w:szCs w:val="20"/>
              </w:rPr>
            </w:pPr>
            <w:r w:rsidRPr="00173C21">
              <w:rPr>
                <w:b/>
                <w:bCs/>
                <w:sz w:val="20"/>
                <w:szCs w:val="20"/>
              </w:rPr>
              <w:t>Бюджетные ассигнования всего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E073CE" w:rsidRPr="00341391" w:rsidRDefault="00E073CE" w:rsidP="006E37D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E073CE" w:rsidRPr="00341391" w:rsidRDefault="00E073CE" w:rsidP="006E37D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E073CE" w:rsidRPr="00341391" w:rsidRDefault="00E073CE" w:rsidP="006E37D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E073CE" w:rsidRPr="00341391" w:rsidRDefault="00E073CE" w:rsidP="006E37D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073CE" w:rsidRPr="00E073CE" w:rsidRDefault="00E073CE" w:rsidP="00E073CE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E073CE">
              <w:rPr>
                <w:bCs/>
                <w:sz w:val="20"/>
                <w:szCs w:val="20"/>
              </w:rPr>
              <w:t>47 581,267</w:t>
            </w:r>
          </w:p>
        </w:tc>
        <w:tc>
          <w:tcPr>
            <w:tcW w:w="113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073CE" w:rsidRPr="00E073CE" w:rsidRDefault="00E073CE" w:rsidP="00E073CE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E073CE">
              <w:rPr>
                <w:bCs/>
                <w:sz w:val="20"/>
                <w:szCs w:val="20"/>
              </w:rPr>
              <w:t>33 537,792</w:t>
            </w:r>
          </w:p>
        </w:tc>
        <w:tc>
          <w:tcPr>
            <w:tcW w:w="113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073CE" w:rsidRPr="00E073CE" w:rsidRDefault="00E073CE" w:rsidP="00E073CE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E073CE">
              <w:rPr>
                <w:bCs/>
                <w:sz w:val="20"/>
                <w:szCs w:val="20"/>
              </w:rPr>
              <w:t>39 342,645</w:t>
            </w:r>
          </w:p>
        </w:tc>
      </w:tr>
      <w:tr w:rsidR="00041F7B" w:rsidRPr="00341391" w:rsidTr="00E073CE">
        <w:trPr>
          <w:cantSplit/>
        </w:trPr>
        <w:tc>
          <w:tcPr>
            <w:tcW w:w="8330" w:type="dxa"/>
            <w:shd w:val="clear" w:color="auto" w:fill="F2F2F2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rPr>
                <w:b/>
                <w:sz w:val="20"/>
                <w:szCs w:val="20"/>
              </w:rPr>
            </w:pPr>
            <w:r w:rsidRPr="00341391">
              <w:rPr>
                <w:b/>
                <w:sz w:val="20"/>
                <w:szCs w:val="20"/>
              </w:rPr>
              <w:t>Муниципальная программа Грабовского сельсовета Бессоновского района Пензенской области «Развитие муниципальной службы Грабовского сельсовета Бессоновского района Пензенской области»</w:t>
            </w:r>
          </w:p>
        </w:tc>
        <w:tc>
          <w:tcPr>
            <w:tcW w:w="1559" w:type="dxa"/>
            <w:shd w:val="clear" w:color="auto" w:fill="F2F2F2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b/>
                <w:sz w:val="20"/>
                <w:szCs w:val="20"/>
              </w:rPr>
            </w:pPr>
            <w:r w:rsidRPr="00341391">
              <w:rPr>
                <w:b/>
                <w:sz w:val="20"/>
                <w:szCs w:val="20"/>
              </w:rPr>
              <w:t>01 0 00 00000</w:t>
            </w:r>
          </w:p>
        </w:tc>
        <w:tc>
          <w:tcPr>
            <w:tcW w:w="709" w:type="dxa"/>
            <w:shd w:val="clear" w:color="auto" w:fill="F2F2F2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2F2F2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2F2F2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2F2F2"/>
            <w:tcMar>
              <w:top w:w="0" w:type="dxa"/>
              <w:bottom w:w="0" w:type="dxa"/>
            </w:tcMar>
            <w:vAlign w:val="bottom"/>
          </w:tcPr>
          <w:p w:rsidR="00041F7B" w:rsidRPr="00EA4E8A" w:rsidRDefault="00E073CE" w:rsidP="006E37DA">
            <w:pPr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E073CE">
              <w:rPr>
                <w:b/>
                <w:bCs/>
                <w:sz w:val="20"/>
                <w:szCs w:val="20"/>
              </w:rPr>
              <w:t>6 400,306</w:t>
            </w:r>
          </w:p>
        </w:tc>
        <w:tc>
          <w:tcPr>
            <w:tcW w:w="1134" w:type="dxa"/>
            <w:shd w:val="clear" w:color="auto" w:fill="F2F2F2"/>
            <w:tcMar>
              <w:top w:w="0" w:type="dxa"/>
              <w:bottom w:w="0" w:type="dxa"/>
            </w:tcMar>
            <w:vAlign w:val="bottom"/>
          </w:tcPr>
          <w:p w:rsidR="00041F7B" w:rsidRPr="00EA4E8A" w:rsidRDefault="00041F7B" w:rsidP="006E37DA">
            <w:pPr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EA4E8A">
              <w:rPr>
                <w:b/>
                <w:bCs/>
                <w:sz w:val="20"/>
                <w:szCs w:val="20"/>
              </w:rPr>
              <w:t>6222,144</w:t>
            </w:r>
          </w:p>
        </w:tc>
        <w:tc>
          <w:tcPr>
            <w:tcW w:w="1134" w:type="dxa"/>
            <w:shd w:val="clear" w:color="auto" w:fill="F2F2F2"/>
            <w:tcMar>
              <w:top w:w="0" w:type="dxa"/>
              <w:bottom w:w="0" w:type="dxa"/>
            </w:tcMar>
            <w:vAlign w:val="bottom"/>
          </w:tcPr>
          <w:p w:rsidR="00041F7B" w:rsidRPr="00EA4E8A" w:rsidRDefault="00041F7B" w:rsidP="006E37DA">
            <w:pPr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EA4E8A">
              <w:rPr>
                <w:b/>
                <w:bCs/>
                <w:sz w:val="20"/>
                <w:szCs w:val="20"/>
              </w:rPr>
              <w:t>6280,418</w:t>
            </w:r>
          </w:p>
        </w:tc>
      </w:tr>
      <w:tr w:rsidR="00041F7B" w:rsidRPr="00341391" w:rsidTr="00E073CE">
        <w:trPr>
          <w:cantSplit/>
        </w:trPr>
        <w:tc>
          <w:tcPr>
            <w:tcW w:w="8330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rPr>
                <w:b/>
                <w:sz w:val="20"/>
                <w:szCs w:val="20"/>
              </w:rPr>
            </w:pPr>
            <w:r w:rsidRPr="00341391">
              <w:rPr>
                <w:b/>
                <w:sz w:val="20"/>
                <w:szCs w:val="20"/>
              </w:rPr>
              <w:t>Подпрограмма «Обеспечение функционирования аппарата администрации Грабовского сельсовета Бессоновского района Пензенской области»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b/>
                <w:sz w:val="20"/>
                <w:szCs w:val="20"/>
              </w:rPr>
            </w:pPr>
            <w:r w:rsidRPr="00341391">
              <w:rPr>
                <w:b/>
                <w:sz w:val="20"/>
                <w:szCs w:val="20"/>
              </w:rPr>
              <w:t>01 1 00 00000</w:t>
            </w:r>
          </w:p>
        </w:tc>
        <w:tc>
          <w:tcPr>
            <w:tcW w:w="70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EA4E8A" w:rsidRDefault="00E073CE" w:rsidP="006E37DA">
            <w:pPr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E073CE">
              <w:rPr>
                <w:b/>
                <w:bCs/>
                <w:sz w:val="20"/>
                <w:szCs w:val="20"/>
              </w:rPr>
              <w:t>5 026,828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041F7B" w:rsidRPr="00EA4E8A" w:rsidRDefault="00041F7B" w:rsidP="006E37DA">
            <w:pPr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EA4E8A">
              <w:rPr>
                <w:b/>
                <w:bCs/>
                <w:sz w:val="20"/>
                <w:szCs w:val="20"/>
              </w:rPr>
              <w:t>4886,018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041F7B" w:rsidRPr="00EA4E8A" w:rsidRDefault="00041F7B" w:rsidP="006E37DA">
            <w:pPr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EA4E8A">
              <w:rPr>
                <w:b/>
                <w:bCs/>
                <w:sz w:val="20"/>
                <w:szCs w:val="20"/>
              </w:rPr>
              <w:t>4923,30</w:t>
            </w:r>
            <w:r>
              <w:rPr>
                <w:b/>
                <w:bCs/>
                <w:sz w:val="20"/>
                <w:szCs w:val="20"/>
              </w:rPr>
              <w:t>0</w:t>
            </w:r>
          </w:p>
        </w:tc>
      </w:tr>
      <w:tr w:rsidR="00041F7B" w:rsidRPr="00341391" w:rsidTr="00E073CE">
        <w:trPr>
          <w:cantSplit/>
        </w:trPr>
        <w:tc>
          <w:tcPr>
            <w:tcW w:w="8330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Основное мероприятие «Обеспечение деятельности администрации Грабовского сельсовета Бессоновского района Пензенской области»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01 1 01 00000</w:t>
            </w:r>
          </w:p>
        </w:tc>
        <w:tc>
          <w:tcPr>
            <w:tcW w:w="70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EA4E8A" w:rsidRDefault="00E073CE" w:rsidP="006E37DA">
            <w:pPr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E073CE">
              <w:rPr>
                <w:b/>
                <w:bCs/>
                <w:sz w:val="20"/>
                <w:szCs w:val="20"/>
              </w:rPr>
              <w:t>5 026,828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041F7B" w:rsidRPr="00EA4E8A" w:rsidRDefault="00041F7B" w:rsidP="006E37DA">
            <w:pPr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EA4E8A">
              <w:rPr>
                <w:b/>
                <w:bCs/>
                <w:sz w:val="20"/>
                <w:szCs w:val="20"/>
              </w:rPr>
              <w:t>4886,018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041F7B" w:rsidRPr="00EA4E8A" w:rsidRDefault="00041F7B" w:rsidP="006E37DA">
            <w:pPr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4923,300</w:t>
            </w:r>
          </w:p>
        </w:tc>
      </w:tr>
      <w:tr w:rsidR="00041F7B" w:rsidRPr="00EA4E8A" w:rsidTr="00E073CE">
        <w:trPr>
          <w:cantSplit/>
          <w:trHeight w:val="212"/>
        </w:trPr>
        <w:tc>
          <w:tcPr>
            <w:tcW w:w="8330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Расходы на выплаты по оплате труда работников органов муниципальной власти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01 1 01 02100</w:t>
            </w:r>
          </w:p>
        </w:tc>
        <w:tc>
          <w:tcPr>
            <w:tcW w:w="70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407574" w:rsidRDefault="00E073CE" w:rsidP="006E37DA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E073CE">
              <w:rPr>
                <w:bCs/>
                <w:sz w:val="20"/>
                <w:szCs w:val="20"/>
              </w:rPr>
              <w:t>4 046,738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041F7B" w:rsidRPr="00407574" w:rsidRDefault="00041F7B" w:rsidP="006E37DA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407574">
              <w:rPr>
                <w:bCs/>
                <w:sz w:val="20"/>
                <w:szCs w:val="20"/>
              </w:rPr>
              <w:t xml:space="preserve">3 904,113   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041F7B" w:rsidRPr="00407574" w:rsidRDefault="00041F7B" w:rsidP="006E37DA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407574">
              <w:rPr>
                <w:bCs/>
                <w:sz w:val="20"/>
                <w:szCs w:val="20"/>
              </w:rPr>
              <w:t xml:space="preserve">3 942,012   </w:t>
            </w:r>
          </w:p>
        </w:tc>
      </w:tr>
      <w:tr w:rsidR="00E073CE" w:rsidRPr="00EA4E8A" w:rsidTr="00E073CE">
        <w:trPr>
          <w:cantSplit/>
        </w:trPr>
        <w:tc>
          <w:tcPr>
            <w:tcW w:w="8330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E073CE" w:rsidRPr="00341391" w:rsidRDefault="00E073CE" w:rsidP="006E37DA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E073CE" w:rsidRPr="00341391" w:rsidRDefault="00E073CE" w:rsidP="006E37D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01 1 01 02100</w:t>
            </w:r>
          </w:p>
        </w:tc>
        <w:tc>
          <w:tcPr>
            <w:tcW w:w="70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E073CE" w:rsidRPr="00341391" w:rsidRDefault="00E073CE" w:rsidP="006E37D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100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E073CE" w:rsidRPr="00341391" w:rsidRDefault="00E073CE" w:rsidP="006E37D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E073CE" w:rsidRPr="00341391" w:rsidRDefault="00E073CE" w:rsidP="006E37D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E073CE" w:rsidRPr="00407574" w:rsidRDefault="00E073CE" w:rsidP="006E37DA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E073CE">
              <w:rPr>
                <w:bCs/>
                <w:sz w:val="20"/>
                <w:szCs w:val="20"/>
              </w:rPr>
              <w:t>4 046,738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E073CE" w:rsidRPr="00407574" w:rsidRDefault="00E073CE" w:rsidP="006E37DA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407574">
              <w:rPr>
                <w:bCs/>
                <w:sz w:val="20"/>
                <w:szCs w:val="20"/>
              </w:rPr>
              <w:t xml:space="preserve">3 904,113   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E073CE" w:rsidRPr="00407574" w:rsidRDefault="00E073CE" w:rsidP="006E37DA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407574">
              <w:rPr>
                <w:bCs/>
                <w:sz w:val="20"/>
                <w:szCs w:val="20"/>
              </w:rPr>
              <w:t xml:space="preserve">3 942,012   </w:t>
            </w:r>
          </w:p>
        </w:tc>
      </w:tr>
      <w:tr w:rsidR="00E073CE" w:rsidRPr="00EA4E8A" w:rsidTr="00E073CE">
        <w:trPr>
          <w:cantSplit/>
        </w:trPr>
        <w:tc>
          <w:tcPr>
            <w:tcW w:w="8330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E073CE" w:rsidRPr="00341391" w:rsidRDefault="00E073CE" w:rsidP="006E37DA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E073CE" w:rsidRPr="00341391" w:rsidRDefault="00E073CE" w:rsidP="006E37D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01 1 01 02100</w:t>
            </w:r>
          </w:p>
        </w:tc>
        <w:tc>
          <w:tcPr>
            <w:tcW w:w="70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E073CE" w:rsidRPr="00341391" w:rsidRDefault="00E073CE" w:rsidP="006E37D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120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E073CE" w:rsidRPr="00341391" w:rsidRDefault="00E073CE" w:rsidP="006E37D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E073CE" w:rsidRPr="00341391" w:rsidRDefault="00E073CE" w:rsidP="006E37D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E073CE" w:rsidRPr="00407574" w:rsidRDefault="00E073CE" w:rsidP="006E37DA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E073CE">
              <w:rPr>
                <w:bCs/>
                <w:sz w:val="20"/>
                <w:szCs w:val="20"/>
              </w:rPr>
              <w:t>4 046,738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E073CE" w:rsidRPr="00407574" w:rsidRDefault="00E073CE" w:rsidP="006E37DA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407574">
              <w:rPr>
                <w:bCs/>
                <w:sz w:val="20"/>
                <w:szCs w:val="20"/>
              </w:rPr>
              <w:t xml:space="preserve">3 904,113   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E073CE" w:rsidRPr="00407574" w:rsidRDefault="00E073CE" w:rsidP="006E37DA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407574">
              <w:rPr>
                <w:bCs/>
                <w:sz w:val="20"/>
                <w:szCs w:val="20"/>
              </w:rPr>
              <w:t xml:space="preserve">3 942,012   </w:t>
            </w:r>
          </w:p>
        </w:tc>
      </w:tr>
      <w:tr w:rsidR="00E073CE" w:rsidRPr="00EA4E8A" w:rsidTr="00E073CE">
        <w:trPr>
          <w:cantSplit/>
          <w:trHeight w:val="254"/>
        </w:trPr>
        <w:tc>
          <w:tcPr>
            <w:tcW w:w="8330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E073CE" w:rsidRPr="00341391" w:rsidRDefault="00E073CE" w:rsidP="006E37DA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E073CE" w:rsidRPr="00341391" w:rsidRDefault="00E073CE" w:rsidP="006E37D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01 1 01 02100</w:t>
            </w:r>
          </w:p>
        </w:tc>
        <w:tc>
          <w:tcPr>
            <w:tcW w:w="70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E073CE" w:rsidRPr="00341391" w:rsidRDefault="00E073CE" w:rsidP="006E37D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120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E073CE" w:rsidRPr="00341391" w:rsidRDefault="00E073CE" w:rsidP="006E37D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E073CE" w:rsidRPr="00341391" w:rsidRDefault="00E073CE" w:rsidP="006E37D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E073CE" w:rsidRPr="00407574" w:rsidRDefault="00E073CE" w:rsidP="006E37DA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E073CE">
              <w:rPr>
                <w:bCs/>
                <w:sz w:val="20"/>
                <w:szCs w:val="20"/>
              </w:rPr>
              <w:t>4 046,738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E073CE" w:rsidRPr="00407574" w:rsidRDefault="00E073CE" w:rsidP="006E37DA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407574">
              <w:rPr>
                <w:bCs/>
                <w:sz w:val="20"/>
                <w:szCs w:val="20"/>
              </w:rPr>
              <w:t xml:space="preserve">3 904,113   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E073CE" w:rsidRPr="00407574" w:rsidRDefault="00E073CE" w:rsidP="006E37DA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407574">
              <w:rPr>
                <w:bCs/>
                <w:sz w:val="20"/>
                <w:szCs w:val="20"/>
              </w:rPr>
              <w:t xml:space="preserve">3 942,012   </w:t>
            </w:r>
          </w:p>
        </w:tc>
      </w:tr>
      <w:tr w:rsidR="00E073CE" w:rsidRPr="00EA4E8A" w:rsidTr="00E073CE">
        <w:trPr>
          <w:cantSplit/>
        </w:trPr>
        <w:tc>
          <w:tcPr>
            <w:tcW w:w="8330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E073CE" w:rsidRPr="00341391" w:rsidRDefault="00E073CE" w:rsidP="006E37DA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E073CE" w:rsidRPr="00341391" w:rsidRDefault="00E073CE" w:rsidP="006E37D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01 1 01 02100</w:t>
            </w:r>
          </w:p>
        </w:tc>
        <w:tc>
          <w:tcPr>
            <w:tcW w:w="70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E073CE" w:rsidRPr="00341391" w:rsidRDefault="00E073CE" w:rsidP="006E37D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120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E073CE" w:rsidRPr="00341391" w:rsidRDefault="00E073CE" w:rsidP="006E37D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E073CE" w:rsidRPr="00341391" w:rsidRDefault="00E073CE" w:rsidP="006E37D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04</w:t>
            </w:r>
          </w:p>
        </w:tc>
        <w:tc>
          <w:tcPr>
            <w:tcW w:w="1134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E073CE" w:rsidRPr="00407574" w:rsidRDefault="00E073CE" w:rsidP="006E37DA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E073CE">
              <w:rPr>
                <w:bCs/>
                <w:sz w:val="20"/>
                <w:szCs w:val="20"/>
              </w:rPr>
              <w:t>4 046,738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E073CE" w:rsidRPr="00407574" w:rsidRDefault="00E073CE" w:rsidP="006E37DA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407574">
              <w:rPr>
                <w:bCs/>
                <w:sz w:val="20"/>
                <w:szCs w:val="20"/>
              </w:rPr>
              <w:t xml:space="preserve">3 904,113   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E073CE" w:rsidRPr="00407574" w:rsidRDefault="00E073CE" w:rsidP="006E37DA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407574">
              <w:rPr>
                <w:bCs/>
                <w:sz w:val="20"/>
                <w:szCs w:val="20"/>
              </w:rPr>
              <w:t xml:space="preserve">3 942,012   </w:t>
            </w:r>
          </w:p>
        </w:tc>
      </w:tr>
      <w:tr w:rsidR="00041F7B" w:rsidRPr="00EA4E8A" w:rsidTr="00E073CE">
        <w:trPr>
          <w:cantSplit/>
          <w:trHeight w:val="328"/>
        </w:trPr>
        <w:tc>
          <w:tcPr>
            <w:tcW w:w="8330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Расходы на обеспечение функций органов муниципальной власти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01 1 01 02200</w:t>
            </w:r>
          </w:p>
        </w:tc>
        <w:tc>
          <w:tcPr>
            <w:tcW w:w="70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Default="00041F7B" w:rsidP="006E37D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980,090   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041F7B" w:rsidRDefault="00041F7B" w:rsidP="006E37D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981,905   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041F7B" w:rsidRDefault="00041F7B" w:rsidP="006E37D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981,288   </w:t>
            </w:r>
          </w:p>
        </w:tc>
      </w:tr>
      <w:tr w:rsidR="00041F7B" w:rsidRPr="00341391" w:rsidTr="00E073CE">
        <w:trPr>
          <w:cantSplit/>
        </w:trPr>
        <w:tc>
          <w:tcPr>
            <w:tcW w:w="8330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01 1 01 02200</w:t>
            </w:r>
          </w:p>
        </w:tc>
        <w:tc>
          <w:tcPr>
            <w:tcW w:w="70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200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Default="00041F7B" w:rsidP="006E37D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946,102   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041F7B" w:rsidRDefault="00041F7B" w:rsidP="006E37D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965,387   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041F7B" w:rsidRDefault="00041F7B" w:rsidP="006E37D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964,770   </w:t>
            </w:r>
          </w:p>
        </w:tc>
      </w:tr>
      <w:tr w:rsidR="00041F7B" w:rsidRPr="00341391" w:rsidTr="00E073CE">
        <w:trPr>
          <w:cantSplit/>
        </w:trPr>
        <w:tc>
          <w:tcPr>
            <w:tcW w:w="8330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F65EDD" w:rsidRDefault="00041F7B" w:rsidP="006E37DA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01 1 01 02200</w:t>
            </w:r>
          </w:p>
        </w:tc>
        <w:tc>
          <w:tcPr>
            <w:tcW w:w="70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Default="00041F7B" w:rsidP="006E37D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946,102   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041F7B" w:rsidRDefault="00041F7B" w:rsidP="006E37D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965,387   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041F7B" w:rsidRDefault="00041F7B" w:rsidP="006E37D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964,770   </w:t>
            </w:r>
          </w:p>
        </w:tc>
      </w:tr>
      <w:tr w:rsidR="00041F7B" w:rsidRPr="00341391" w:rsidTr="00E073CE">
        <w:trPr>
          <w:cantSplit/>
        </w:trPr>
        <w:tc>
          <w:tcPr>
            <w:tcW w:w="8330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01 1 01 02200</w:t>
            </w:r>
          </w:p>
        </w:tc>
        <w:tc>
          <w:tcPr>
            <w:tcW w:w="70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Default="00041F7B" w:rsidP="006E37D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946,102   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041F7B" w:rsidRDefault="00041F7B" w:rsidP="006E37D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965,387   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041F7B" w:rsidRDefault="00041F7B" w:rsidP="006E37D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964,770   </w:t>
            </w:r>
          </w:p>
        </w:tc>
      </w:tr>
      <w:tr w:rsidR="00041F7B" w:rsidRPr="00341391" w:rsidTr="00E073CE">
        <w:trPr>
          <w:cantSplit/>
        </w:trPr>
        <w:tc>
          <w:tcPr>
            <w:tcW w:w="8330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01 1 01 02200</w:t>
            </w:r>
          </w:p>
        </w:tc>
        <w:tc>
          <w:tcPr>
            <w:tcW w:w="70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04</w:t>
            </w:r>
          </w:p>
        </w:tc>
        <w:tc>
          <w:tcPr>
            <w:tcW w:w="1134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Default="00041F7B" w:rsidP="006E37D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946,102   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041F7B" w:rsidRDefault="00041F7B" w:rsidP="006E37D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965,387   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041F7B" w:rsidRDefault="00041F7B" w:rsidP="006E37D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964,770   </w:t>
            </w:r>
          </w:p>
        </w:tc>
      </w:tr>
      <w:tr w:rsidR="00041F7B" w:rsidRPr="00341391" w:rsidTr="00E073CE">
        <w:trPr>
          <w:cantSplit/>
        </w:trPr>
        <w:tc>
          <w:tcPr>
            <w:tcW w:w="8330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lastRenderedPageBreak/>
              <w:t>Иные бюджетные ассигнования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01 1 01 02200</w:t>
            </w:r>
          </w:p>
        </w:tc>
        <w:tc>
          <w:tcPr>
            <w:tcW w:w="70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800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560FBE" w:rsidRDefault="00041F7B" w:rsidP="006E37DA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560FBE">
              <w:rPr>
                <w:bCs/>
                <w:sz w:val="20"/>
                <w:szCs w:val="20"/>
              </w:rPr>
              <w:t>33,988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041F7B" w:rsidRPr="00560FBE" w:rsidRDefault="00041F7B" w:rsidP="006E37DA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560FBE">
              <w:rPr>
                <w:bCs/>
                <w:sz w:val="20"/>
                <w:szCs w:val="20"/>
              </w:rPr>
              <w:t xml:space="preserve">16,518 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041F7B" w:rsidRPr="00560FBE" w:rsidRDefault="00041F7B" w:rsidP="006E37DA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560FBE">
              <w:rPr>
                <w:bCs/>
                <w:sz w:val="20"/>
                <w:szCs w:val="20"/>
              </w:rPr>
              <w:t xml:space="preserve">16,518 </w:t>
            </w:r>
          </w:p>
        </w:tc>
      </w:tr>
      <w:tr w:rsidR="00041F7B" w:rsidRPr="00341391" w:rsidTr="00E073CE">
        <w:trPr>
          <w:cantSplit/>
        </w:trPr>
        <w:tc>
          <w:tcPr>
            <w:tcW w:w="8330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01 1 01 02200</w:t>
            </w:r>
          </w:p>
        </w:tc>
        <w:tc>
          <w:tcPr>
            <w:tcW w:w="70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850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560FBE" w:rsidRDefault="00041F7B" w:rsidP="006E37DA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560FBE">
              <w:rPr>
                <w:bCs/>
                <w:sz w:val="20"/>
                <w:szCs w:val="20"/>
              </w:rPr>
              <w:t>33,988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041F7B" w:rsidRPr="00560FBE" w:rsidRDefault="00041F7B" w:rsidP="006E37DA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560FBE">
              <w:rPr>
                <w:bCs/>
                <w:sz w:val="20"/>
                <w:szCs w:val="20"/>
              </w:rPr>
              <w:t xml:space="preserve">16,518 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041F7B" w:rsidRPr="00560FBE" w:rsidRDefault="00041F7B" w:rsidP="006E37DA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560FBE">
              <w:rPr>
                <w:bCs/>
                <w:sz w:val="20"/>
                <w:szCs w:val="20"/>
              </w:rPr>
              <w:t xml:space="preserve">16,518 </w:t>
            </w:r>
          </w:p>
        </w:tc>
      </w:tr>
      <w:tr w:rsidR="00041F7B" w:rsidRPr="00341391" w:rsidTr="00E073CE">
        <w:trPr>
          <w:cantSplit/>
        </w:trPr>
        <w:tc>
          <w:tcPr>
            <w:tcW w:w="8330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01 1 01 02200</w:t>
            </w:r>
          </w:p>
        </w:tc>
        <w:tc>
          <w:tcPr>
            <w:tcW w:w="70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850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560FBE" w:rsidRDefault="00041F7B" w:rsidP="006E37DA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560FBE">
              <w:rPr>
                <w:bCs/>
                <w:sz w:val="20"/>
                <w:szCs w:val="20"/>
              </w:rPr>
              <w:t>33,988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041F7B" w:rsidRPr="00560FBE" w:rsidRDefault="00041F7B" w:rsidP="006E37DA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560FBE">
              <w:rPr>
                <w:bCs/>
                <w:sz w:val="20"/>
                <w:szCs w:val="20"/>
              </w:rPr>
              <w:t xml:space="preserve">16,518 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041F7B" w:rsidRPr="00560FBE" w:rsidRDefault="00041F7B" w:rsidP="006E37DA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560FBE">
              <w:rPr>
                <w:bCs/>
                <w:sz w:val="20"/>
                <w:szCs w:val="20"/>
              </w:rPr>
              <w:t xml:space="preserve">16,518 </w:t>
            </w:r>
          </w:p>
        </w:tc>
      </w:tr>
      <w:tr w:rsidR="00041F7B" w:rsidRPr="00341391" w:rsidTr="00E073CE">
        <w:trPr>
          <w:cantSplit/>
        </w:trPr>
        <w:tc>
          <w:tcPr>
            <w:tcW w:w="8330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01 1 01 02200</w:t>
            </w:r>
          </w:p>
        </w:tc>
        <w:tc>
          <w:tcPr>
            <w:tcW w:w="70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850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04</w:t>
            </w:r>
          </w:p>
        </w:tc>
        <w:tc>
          <w:tcPr>
            <w:tcW w:w="1134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560FBE" w:rsidRDefault="00041F7B" w:rsidP="006E37DA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560FBE">
              <w:rPr>
                <w:bCs/>
                <w:sz w:val="20"/>
                <w:szCs w:val="20"/>
              </w:rPr>
              <w:t>33,988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041F7B" w:rsidRPr="00560FBE" w:rsidRDefault="00041F7B" w:rsidP="006E37DA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560FBE">
              <w:rPr>
                <w:bCs/>
                <w:sz w:val="20"/>
                <w:szCs w:val="20"/>
              </w:rPr>
              <w:t xml:space="preserve">16,518 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041F7B" w:rsidRPr="00560FBE" w:rsidRDefault="00041F7B" w:rsidP="006E37DA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560FBE">
              <w:rPr>
                <w:bCs/>
                <w:sz w:val="20"/>
                <w:szCs w:val="20"/>
              </w:rPr>
              <w:t xml:space="preserve">16,518 </w:t>
            </w:r>
          </w:p>
        </w:tc>
      </w:tr>
      <w:tr w:rsidR="00041F7B" w:rsidRPr="00341391" w:rsidTr="00E073CE">
        <w:trPr>
          <w:cantSplit/>
        </w:trPr>
        <w:tc>
          <w:tcPr>
            <w:tcW w:w="8330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rPr>
                <w:b/>
                <w:sz w:val="20"/>
                <w:szCs w:val="20"/>
              </w:rPr>
            </w:pPr>
            <w:r w:rsidRPr="00341391">
              <w:rPr>
                <w:b/>
                <w:sz w:val="20"/>
                <w:szCs w:val="20"/>
              </w:rPr>
              <w:t>Подпрограмма «Обеспечение функционирования руководителя высшего исполнительного органа Грабовского сельсовета Бессоновского района Пензенской области»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b/>
                <w:sz w:val="20"/>
                <w:szCs w:val="20"/>
              </w:rPr>
            </w:pPr>
            <w:r w:rsidRPr="00341391">
              <w:rPr>
                <w:b/>
                <w:sz w:val="20"/>
                <w:szCs w:val="20"/>
              </w:rPr>
              <w:t>01 2 00 00000</w:t>
            </w:r>
          </w:p>
        </w:tc>
        <w:tc>
          <w:tcPr>
            <w:tcW w:w="70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6D7B01" w:rsidRDefault="00E073CE" w:rsidP="006E37DA">
            <w:pPr>
              <w:jc w:val="right"/>
              <w:rPr>
                <w:b/>
                <w:sz w:val="20"/>
                <w:szCs w:val="20"/>
              </w:rPr>
            </w:pPr>
            <w:r w:rsidRPr="00E073CE">
              <w:rPr>
                <w:b/>
                <w:sz w:val="20"/>
                <w:szCs w:val="20"/>
              </w:rPr>
              <w:t>1 042,641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041F7B" w:rsidRPr="006D7B01" w:rsidRDefault="00041F7B" w:rsidP="006E37DA">
            <w:pPr>
              <w:jc w:val="right"/>
              <w:rPr>
                <w:b/>
                <w:sz w:val="20"/>
                <w:szCs w:val="20"/>
              </w:rPr>
            </w:pPr>
            <w:r w:rsidRPr="006D7B01">
              <w:rPr>
                <w:b/>
                <w:sz w:val="20"/>
                <w:szCs w:val="20"/>
              </w:rPr>
              <w:t>1039,126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041F7B" w:rsidRPr="006D7B01" w:rsidRDefault="00041F7B" w:rsidP="006E37DA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1049,518</w:t>
            </w:r>
          </w:p>
        </w:tc>
      </w:tr>
      <w:tr w:rsidR="00E073CE" w:rsidRPr="00341391" w:rsidTr="00E073CE">
        <w:trPr>
          <w:cantSplit/>
        </w:trPr>
        <w:tc>
          <w:tcPr>
            <w:tcW w:w="8330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E073CE" w:rsidRPr="00341391" w:rsidRDefault="00E073CE" w:rsidP="006E37DA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Основное мероприятие «Обеспечение деятельности руководителя высшего исполнительного органа Грабовского сельсовета Бессоновского района Пензенской области»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E073CE" w:rsidRPr="00341391" w:rsidRDefault="00E073CE" w:rsidP="006E37D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01 2 01 00000</w:t>
            </w:r>
          </w:p>
        </w:tc>
        <w:tc>
          <w:tcPr>
            <w:tcW w:w="70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E073CE" w:rsidRPr="00341391" w:rsidRDefault="00E073CE" w:rsidP="006E37D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E073CE" w:rsidRPr="00341391" w:rsidRDefault="00E073CE" w:rsidP="006E37D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E073CE" w:rsidRPr="00341391" w:rsidRDefault="00E073CE" w:rsidP="006E37D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E073CE" w:rsidRPr="00E073CE" w:rsidRDefault="00E073CE" w:rsidP="006E37DA">
            <w:pPr>
              <w:jc w:val="right"/>
              <w:rPr>
                <w:sz w:val="20"/>
                <w:szCs w:val="20"/>
              </w:rPr>
            </w:pPr>
            <w:r w:rsidRPr="00E073CE">
              <w:rPr>
                <w:sz w:val="20"/>
                <w:szCs w:val="20"/>
              </w:rPr>
              <w:t>1 042,641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E073CE" w:rsidRPr="006D7B01" w:rsidRDefault="00E073CE" w:rsidP="006E37DA">
            <w:pPr>
              <w:jc w:val="right"/>
              <w:rPr>
                <w:sz w:val="20"/>
                <w:szCs w:val="20"/>
              </w:rPr>
            </w:pPr>
            <w:r w:rsidRPr="006D7B01">
              <w:rPr>
                <w:sz w:val="20"/>
                <w:szCs w:val="20"/>
              </w:rPr>
              <w:t>1039,126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E073CE" w:rsidRPr="006D7B01" w:rsidRDefault="00E073CE" w:rsidP="006E37D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1049,518</w:t>
            </w:r>
          </w:p>
        </w:tc>
      </w:tr>
      <w:tr w:rsidR="00E073CE" w:rsidRPr="00341391" w:rsidTr="00E073CE">
        <w:trPr>
          <w:cantSplit/>
        </w:trPr>
        <w:tc>
          <w:tcPr>
            <w:tcW w:w="8330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E073CE" w:rsidRPr="00341391" w:rsidRDefault="00E073CE" w:rsidP="006E37DA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Расходы на выплаты по оплате труда работников органов муниципальной власти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E073CE" w:rsidRPr="00341391" w:rsidRDefault="00E073CE" w:rsidP="006E37D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01 2 01 02100</w:t>
            </w:r>
          </w:p>
        </w:tc>
        <w:tc>
          <w:tcPr>
            <w:tcW w:w="70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E073CE" w:rsidRPr="00341391" w:rsidRDefault="00E073CE" w:rsidP="006E37D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E073CE" w:rsidRPr="00341391" w:rsidRDefault="00E073CE" w:rsidP="006E37D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E073CE" w:rsidRPr="00341391" w:rsidRDefault="00E073CE" w:rsidP="006E37D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E073CE" w:rsidRPr="00E073CE" w:rsidRDefault="00E073CE" w:rsidP="006E37DA">
            <w:pPr>
              <w:jc w:val="right"/>
              <w:rPr>
                <w:sz w:val="20"/>
                <w:szCs w:val="20"/>
              </w:rPr>
            </w:pPr>
            <w:r w:rsidRPr="00E073CE">
              <w:rPr>
                <w:sz w:val="20"/>
                <w:szCs w:val="20"/>
              </w:rPr>
              <w:t>1 042,641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E073CE" w:rsidRPr="006D7B01" w:rsidRDefault="00E073CE" w:rsidP="006E37DA">
            <w:pPr>
              <w:jc w:val="right"/>
              <w:rPr>
                <w:sz w:val="20"/>
                <w:szCs w:val="20"/>
              </w:rPr>
            </w:pPr>
            <w:r w:rsidRPr="006D7B01">
              <w:rPr>
                <w:sz w:val="20"/>
                <w:szCs w:val="20"/>
              </w:rPr>
              <w:t>1039,126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E073CE" w:rsidRPr="006D7B01" w:rsidRDefault="00E073CE" w:rsidP="006E37D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1049,518</w:t>
            </w:r>
          </w:p>
        </w:tc>
      </w:tr>
      <w:tr w:rsidR="00E073CE" w:rsidRPr="00341391" w:rsidTr="00E073CE">
        <w:trPr>
          <w:cantSplit/>
        </w:trPr>
        <w:tc>
          <w:tcPr>
            <w:tcW w:w="8330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E073CE" w:rsidRPr="00341391" w:rsidRDefault="00E073CE" w:rsidP="006E37DA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E073CE" w:rsidRPr="00341391" w:rsidRDefault="00E073CE" w:rsidP="006E37D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01 2 01 02100</w:t>
            </w:r>
          </w:p>
        </w:tc>
        <w:tc>
          <w:tcPr>
            <w:tcW w:w="70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E073CE" w:rsidRPr="00341391" w:rsidRDefault="00E073CE" w:rsidP="006E37D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100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E073CE" w:rsidRPr="00341391" w:rsidRDefault="00E073CE" w:rsidP="006E37D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E073CE" w:rsidRPr="00341391" w:rsidRDefault="00E073CE" w:rsidP="006E37D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E073CE" w:rsidRPr="00E073CE" w:rsidRDefault="00E073CE" w:rsidP="006E37DA">
            <w:pPr>
              <w:jc w:val="right"/>
              <w:rPr>
                <w:sz w:val="20"/>
                <w:szCs w:val="20"/>
              </w:rPr>
            </w:pPr>
            <w:r w:rsidRPr="00E073CE">
              <w:rPr>
                <w:sz w:val="20"/>
                <w:szCs w:val="20"/>
              </w:rPr>
              <w:t>1 042,641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E073CE" w:rsidRPr="006D7B01" w:rsidRDefault="00E073CE" w:rsidP="006E37DA">
            <w:pPr>
              <w:jc w:val="right"/>
              <w:rPr>
                <w:sz w:val="20"/>
                <w:szCs w:val="20"/>
              </w:rPr>
            </w:pPr>
            <w:r w:rsidRPr="006D7B01">
              <w:rPr>
                <w:sz w:val="20"/>
                <w:szCs w:val="20"/>
              </w:rPr>
              <w:t>1039,126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E073CE" w:rsidRPr="006D7B01" w:rsidRDefault="00E073CE" w:rsidP="006E37D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1049,518</w:t>
            </w:r>
          </w:p>
        </w:tc>
      </w:tr>
      <w:tr w:rsidR="00E073CE" w:rsidRPr="00341391" w:rsidTr="00E073CE">
        <w:trPr>
          <w:cantSplit/>
        </w:trPr>
        <w:tc>
          <w:tcPr>
            <w:tcW w:w="8330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E073CE" w:rsidRPr="00341391" w:rsidRDefault="00E073CE" w:rsidP="006E37DA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E073CE" w:rsidRPr="00341391" w:rsidRDefault="00E073CE" w:rsidP="006E37D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01 2 01 02100</w:t>
            </w:r>
          </w:p>
        </w:tc>
        <w:tc>
          <w:tcPr>
            <w:tcW w:w="70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E073CE" w:rsidRPr="00341391" w:rsidRDefault="00E073CE" w:rsidP="006E37D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120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E073CE" w:rsidRPr="00341391" w:rsidRDefault="00E073CE" w:rsidP="006E37D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E073CE" w:rsidRPr="00341391" w:rsidRDefault="00E073CE" w:rsidP="006E37D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E073CE" w:rsidRPr="00E073CE" w:rsidRDefault="00E073CE" w:rsidP="006E37DA">
            <w:pPr>
              <w:jc w:val="right"/>
              <w:rPr>
                <w:sz w:val="20"/>
                <w:szCs w:val="20"/>
              </w:rPr>
            </w:pPr>
            <w:r w:rsidRPr="00E073CE">
              <w:rPr>
                <w:sz w:val="20"/>
                <w:szCs w:val="20"/>
              </w:rPr>
              <w:t>1 042,641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E073CE" w:rsidRPr="006D7B01" w:rsidRDefault="00E073CE" w:rsidP="006E37DA">
            <w:pPr>
              <w:jc w:val="right"/>
              <w:rPr>
                <w:sz w:val="20"/>
                <w:szCs w:val="20"/>
              </w:rPr>
            </w:pPr>
            <w:r w:rsidRPr="006D7B01">
              <w:rPr>
                <w:sz w:val="20"/>
                <w:szCs w:val="20"/>
              </w:rPr>
              <w:t>1039,126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E073CE" w:rsidRPr="006D7B01" w:rsidRDefault="00E073CE" w:rsidP="006E37D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1049,518</w:t>
            </w:r>
          </w:p>
        </w:tc>
      </w:tr>
      <w:tr w:rsidR="00E073CE" w:rsidRPr="00341391" w:rsidTr="00E073CE">
        <w:trPr>
          <w:cantSplit/>
        </w:trPr>
        <w:tc>
          <w:tcPr>
            <w:tcW w:w="8330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E073CE" w:rsidRPr="00341391" w:rsidRDefault="00E073CE" w:rsidP="006E37DA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E073CE" w:rsidRPr="00341391" w:rsidRDefault="00E073CE" w:rsidP="006E37D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01 2 01 02100</w:t>
            </w:r>
          </w:p>
        </w:tc>
        <w:tc>
          <w:tcPr>
            <w:tcW w:w="70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E073CE" w:rsidRPr="00341391" w:rsidRDefault="00E073CE" w:rsidP="006E37D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120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E073CE" w:rsidRPr="00341391" w:rsidRDefault="00E073CE" w:rsidP="006E37D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E073CE" w:rsidRPr="00341391" w:rsidRDefault="00E073CE" w:rsidP="006E37D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E073CE" w:rsidRPr="00E073CE" w:rsidRDefault="00E073CE" w:rsidP="006E37DA">
            <w:pPr>
              <w:jc w:val="right"/>
              <w:rPr>
                <w:sz w:val="20"/>
                <w:szCs w:val="20"/>
              </w:rPr>
            </w:pPr>
            <w:r w:rsidRPr="00E073CE">
              <w:rPr>
                <w:sz w:val="20"/>
                <w:szCs w:val="20"/>
              </w:rPr>
              <w:t>1 042,641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E073CE" w:rsidRPr="006D7B01" w:rsidRDefault="00E073CE" w:rsidP="006E37DA">
            <w:pPr>
              <w:jc w:val="right"/>
              <w:rPr>
                <w:sz w:val="20"/>
                <w:szCs w:val="20"/>
              </w:rPr>
            </w:pPr>
            <w:r w:rsidRPr="006D7B01">
              <w:rPr>
                <w:sz w:val="20"/>
                <w:szCs w:val="20"/>
              </w:rPr>
              <w:t>1039,126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E073CE" w:rsidRPr="006D7B01" w:rsidRDefault="00E073CE" w:rsidP="006E37D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1049,518</w:t>
            </w:r>
          </w:p>
        </w:tc>
      </w:tr>
      <w:tr w:rsidR="00E073CE" w:rsidRPr="00341391" w:rsidTr="00E073CE">
        <w:trPr>
          <w:cantSplit/>
        </w:trPr>
        <w:tc>
          <w:tcPr>
            <w:tcW w:w="8330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E073CE" w:rsidRPr="00341391" w:rsidRDefault="00E073CE" w:rsidP="006E37DA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E073CE" w:rsidRPr="00341391" w:rsidRDefault="00E073CE" w:rsidP="006E37D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01 2 01 02100</w:t>
            </w:r>
          </w:p>
        </w:tc>
        <w:tc>
          <w:tcPr>
            <w:tcW w:w="70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E073CE" w:rsidRPr="00341391" w:rsidRDefault="00E073CE" w:rsidP="006E37D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120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E073CE" w:rsidRPr="00341391" w:rsidRDefault="00E073CE" w:rsidP="006E37D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E073CE" w:rsidRPr="00341391" w:rsidRDefault="00E073CE" w:rsidP="006E37D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04</w:t>
            </w:r>
          </w:p>
        </w:tc>
        <w:tc>
          <w:tcPr>
            <w:tcW w:w="1134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E073CE" w:rsidRPr="00E073CE" w:rsidRDefault="00E073CE" w:rsidP="006E37DA">
            <w:pPr>
              <w:jc w:val="right"/>
              <w:rPr>
                <w:sz w:val="20"/>
                <w:szCs w:val="20"/>
              </w:rPr>
            </w:pPr>
            <w:r w:rsidRPr="00E073CE">
              <w:rPr>
                <w:sz w:val="20"/>
                <w:szCs w:val="20"/>
              </w:rPr>
              <w:t>1 042,641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E073CE" w:rsidRPr="006D7B01" w:rsidRDefault="00E073CE" w:rsidP="006E37DA">
            <w:pPr>
              <w:jc w:val="right"/>
              <w:rPr>
                <w:sz w:val="20"/>
                <w:szCs w:val="20"/>
              </w:rPr>
            </w:pPr>
            <w:r w:rsidRPr="006D7B01">
              <w:rPr>
                <w:sz w:val="20"/>
                <w:szCs w:val="20"/>
              </w:rPr>
              <w:t>1039,126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E073CE" w:rsidRPr="006D7B01" w:rsidRDefault="00E073CE" w:rsidP="006E37D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1049,518</w:t>
            </w:r>
          </w:p>
        </w:tc>
      </w:tr>
      <w:tr w:rsidR="00041F7B" w:rsidRPr="00341391" w:rsidTr="00E073CE">
        <w:trPr>
          <w:cantSplit/>
        </w:trPr>
        <w:tc>
          <w:tcPr>
            <w:tcW w:w="8330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rPr>
                <w:b/>
                <w:sz w:val="20"/>
                <w:szCs w:val="20"/>
              </w:rPr>
            </w:pPr>
            <w:r w:rsidRPr="00341391">
              <w:rPr>
                <w:b/>
                <w:sz w:val="20"/>
                <w:szCs w:val="20"/>
              </w:rPr>
              <w:t>Подпрограмма "Обеспечение  пожарной безопасности Грабовского сельсовета Бессоновского района Пензенской области"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b/>
                <w:sz w:val="20"/>
                <w:szCs w:val="20"/>
              </w:rPr>
            </w:pPr>
            <w:r w:rsidRPr="00341391">
              <w:rPr>
                <w:b/>
                <w:sz w:val="20"/>
                <w:szCs w:val="20"/>
              </w:rPr>
              <w:t>01 3 00 00000</w:t>
            </w:r>
          </w:p>
        </w:tc>
        <w:tc>
          <w:tcPr>
            <w:tcW w:w="70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6A6CB5" w:rsidRDefault="00041F7B" w:rsidP="006E37DA">
            <w:pPr>
              <w:jc w:val="right"/>
              <w:rPr>
                <w:b/>
                <w:sz w:val="20"/>
                <w:szCs w:val="20"/>
              </w:rPr>
            </w:pPr>
            <w:r w:rsidRPr="007042D1">
              <w:rPr>
                <w:b/>
                <w:sz w:val="20"/>
                <w:szCs w:val="20"/>
              </w:rPr>
              <w:t>46,737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041F7B" w:rsidRDefault="00041F7B" w:rsidP="006E37DA">
            <w:pPr>
              <w:jc w:val="right"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041F7B" w:rsidRDefault="00041F7B" w:rsidP="006E37DA">
            <w:pPr>
              <w:jc w:val="right"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041F7B" w:rsidRPr="00341391" w:rsidTr="00E073CE">
        <w:trPr>
          <w:cantSplit/>
        </w:trPr>
        <w:tc>
          <w:tcPr>
            <w:tcW w:w="8330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Основное мероприятие "Обеспечение первичных мер пожарной безопасности"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01 3 01 00000</w:t>
            </w:r>
          </w:p>
        </w:tc>
        <w:tc>
          <w:tcPr>
            <w:tcW w:w="70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6D7B01" w:rsidRDefault="00041F7B" w:rsidP="006E37DA">
            <w:pPr>
              <w:jc w:val="right"/>
              <w:rPr>
                <w:sz w:val="20"/>
                <w:szCs w:val="20"/>
              </w:rPr>
            </w:pPr>
            <w:r w:rsidRPr="007042D1">
              <w:rPr>
                <w:sz w:val="20"/>
                <w:szCs w:val="20"/>
              </w:rPr>
              <w:t>46,737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041F7B" w:rsidRDefault="00041F7B" w:rsidP="006E37DA">
            <w:pPr>
              <w:jc w:val="right"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041F7B" w:rsidRDefault="00041F7B" w:rsidP="006E37DA">
            <w:pPr>
              <w:jc w:val="right"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041F7B" w:rsidRPr="00341391" w:rsidTr="00E073CE">
        <w:trPr>
          <w:cantSplit/>
        </w:trPr>
        <w:tc>
          <w:tcPr>
            <w:tcW w:w="8330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 xml:space="preserve">Обеспечение  первичных мер пожарной безопасности 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01 3 01 85290</w:t>
            </w:r>
          </w:p>
        </w:tc>
        <w:tc>
          <w:tcPr>
            <w:tcW w:w="70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6D7B01" w:rsidRDefault="00041F7B" w:rsidP="006E37DA">
            <w:pPr>
              <w:jc w:val="right"/>
              <w:rPr>
                <w:sz w:val="20"/>
                <w:szCs w:val="20"/>
              </w:rPr>
            </w:pPr>
            <w:r w:rsidRPr="007042D1">
              <w:rPr>
                <w:sz w:val="20"/>
                <w:szCs w:val="20"/>
              </w:rPr>
              <w:t>46,737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041F7B" w:rsidRDefault="00041F7B" w:rsidP="006E37DA">
            <w:pPr>
              <w:jc w:val="right"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041F7B" w:rsidRDefault="00041F7B" w:rsidP="006E37DA">
            <w:pPr>
              <w:jc w:val="right"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041F7B" w:rsidRPr="00341391" w:rsidTr="00E073CE">
        <w:trPr>
          <w:cantSplit/>
        </w:trPr>
        <w:tc>
          <w:tcPr>
            <w:tcW w:w="8330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 xml:space="preserve">Закупка товаров, работ и услуг для обеспечения государственных </w:t>
            </w:r>
            <w:proofErr w:type="gramStart"/>
            <w:r w:rsidRPr="00341391">
              <w:rPr>
                <w:sz w:val="20"/>
                <w:szCs w:val="20"/>
              </w:rPr>
              <w:t xml:space="preserve">( </w:t>
            </w:r>
            <w:proofErr w:type="gramEnd"/>
            <w:r w:rsidRPr="00341391">
              <w:rPr>
                <w:sz w:val="20"/>
                <w:szCs w:val="20"/>
              </w:rPr>
              <w:t>муниципальных) нужд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01 3 01 85290</w:t>
            </w:r>
          </w:p>
        </w:tc>
        <w:tc>
          <w:tcPr>
            <w:tcW w:w="70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200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6D7B01" w:rsidRDefault="00041F7B" w:rsidP="006E37DA">
            <w:pPr>
              <w:jc w:val="right"/>
              <w:rPr>
                <w:sz w:val="20"/>
                <w:szCs w:val="20"/>
              </w:rPr>
            </w:pPr>
            <w:r w:rsidRPr="007042D1">
              <w:rPr>
                <w:sz w:val="20"/>
                <w:szCs w:val="20"/>
              </w:rPr>
              <w:t>46,737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041F7B" w:rsidRDefault="00041F7B" w:rsidP="006E37DA">
            <w:pPr>
              <w:jc w:val="right"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041F7B" w:rsidRDefault="00041F7B" w:rsidP="006E37DA">
            <w:pPr>
              <w:jc w:val="right"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041F7B" w:rsidRPr="00341391" w:rsidTr="00E073CE">
        <w:trPr>
          <w:cantSplit/>
        </w:trPr>
        <w:tc>
          <w:tcPr>
            <w:tcW w:w="8330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F65EDD" w:rsidRDefault="00041F7B" w:rsidP="006E37DA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01 3 01 85290</w:t>
            </w:r>
          </w:p>
        </w:tc>
        <w:tc>
          <w:tcPr>
            <w:tcW w:w="70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6D7B01" w:rsidRDefault="00041F7B" w:rsidP="006E37DA">
            <w:pPr>
              <w:jc w:val="right"/>
              <w:rPr>
                <w:sz w:val="20"/>
                <w:szCs w:val="20"/>
              </w:rPr>
            </w:pPr>
            <w:r w:rsidRPr="007042D1">
              <w:rPr>
                <w:sz w:val="20"/>
                <w:szCs w:val="20"/>
              </w:rPr>
              <w:t>46,737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041F7B" w:rsidRDefault="00041F7B" w:rsidP="006E37DA">
            <w:pPr>
              <w:jc w:val="right"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041F7B" w:rsidRDefault="00041F7B" w:rsidP="006E37DA">
            <w:pPr>
              <w:jc w:val="right"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041F7B" w:rsidRPr="00341391" w:rsidTr="00E073CE">
        <w:trPr>
          <w:cantSplit/>
        </w:trPr>
        <w:tc>
          <w:tcPr>
            <w:tcW w:w="8330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01 3 01 85290</w:t>
            </w:r>
          </w:p>
        </w:tc>
        <w:tc>
          <w:tcPr>
            <w:tcW w:w="70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6D7B01" w:rsidRDefault="00041F7B" w:rsidP="006E37DA">
            <w:pPr>
              <w:jc w:val="right"/>
              <w:rPr>
                <w:sz w:val="20"/>
                <w:szCs w:val="20"/>
              </w:rPr>
            </w:pPr>
            <w:r w:rsidRPr="007042D1">
              <w:rPr>
                <w:sz w:val="20"/>
                <w:szCs w:val="20"/>
              </w:rPr>
              <w:t>46,737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041F7B" w:rsidRDefault="00041F7B" w:rsidP="006E37DA">
            <w:pPr>
              <w:jc w:val="right"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041F7B" w:rsidRDefault="00041F7B" w:rsidP="006E37DA">
            <w:pPr>
              <w:jc w:val="right"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041F7B" w:rsidRPr="00341391" w:rsidTr="00E073CE">
        <w:trPr>
          <w:cantSplit/>
        </w:trPr>
        <w:tc>
          <w:tcPr>
            <w:tcW w:w="8330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4D1811" w:rsidRDefault="00041F7B" w:rsidP="006E37DA">
            <w:pPr>
              <w:rPr>
                <w:sz w:val="20"/>
                <w:szCs w:val="20"/>
              </w:rPr>
            </w:pPr>
            <w:r w:rsidRPr="004D1811">
              <w:rPr>
                <w:bCs/>
                <w:sz w:val="20"/>
                <w:szCs w:val="20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01 3 01 85290</w:t>
            </w:r>
          </w:p>
        </w:tc>
        <w:tc>
          <w:tcPr>
            <w:tcW w:w="70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10</w:t>
            </w:r>
          </w:p>
        </w:tc>
        <w:tc>
          <w:tcPr>
            <w:tcW w:w="1134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6D7B01" w:rsidRDefault="00041F7B" w:rsidP="006E37DA">
            <w:pPr>
              <w:jc w:val="right"/>
              <w:rPr>
                <w:sz w:val="20"/>
                <w:szCs w:val="20"/>
              </w:rPr>
            </w:pPr>
            <w:r w:rsidRPr="007042D1">
              <w:rPr>
                <w:sz w:val="20"/>
                <w:szCs w:val="20"/>
              </w:rPr>
              <w:t>46,737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041F7B" w:rsidRDefault="00041F7B" w:rsidP="006E37DA">
            <w:pPr>
              <w:jc w:val="right"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041F7B" w:rsidRDefault="00041F7B" w:rsidP="006E37DA">
            <w:pPr>
              <w:jc w:val="right"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041F7B" w:rsidRPr="00341391" w:rsidTr="00E073CE">
        <w:trPr>
          <w:cantSplit/>
        </w:trPr>
        <w:tc>
          <w:tcPr>
            <w:tcW w:w="8330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rPr>
                <w:b/>
                <w:sz w:val="20"/>
                <w:szCs w:val="20"/>
              </w:rPr>
            </w:pPr>
            <w:r w:rsidRPr="00341391">
              <w:rPr>
                <w:b/>
                <w:sz w:val="20"/>
                <w:szCs w:val="20"/>
              </w:rPr>
              <w:t>Подпрограмма «Исполнение государственных полномочий»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b/>
                <w:sz w:val="20"/>
                <w:szCs w:val="20"/>
              </w:rPr>
            </w:pPr>
            <w:r w:rsidRPr="00341391">
              <w:rPr>
                <w:b/>
                <w:sz w:val="20"/>
                <w:szCs w:val="20"/>
              </w:rPr>
              <w:t>01 4 00 00000</w:t>
            </w:r>
          </w:p>
        </w:tc>
        <w:tc>
          <w:tcPr>
            <w:tcW w:w="70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6D7B01" w:rsidRDefault="00041F7B" w:rsidP="006E37DA">
            <w:pPr>
              <w:jc w:val="right"/>
              <w:rPr>
                <w:b/>
                <w:sz w:val="20"/>
                <w:szCs w:val="20"/>
              </w:rPr>
            </w:pPr>
            <w:r w:rsidRPr="006D7B01">
              <w:rPr>
                <w:b/>
                <w:sz w:val="20"/>
                <w:szCs w:val="20"/>
              </w:rPr>
              <w:t>284,100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041F7B" w:rsidRPr="006D7B01" w:rsidRDefault="00041F7B" w:rsidP="006E37DA">
            <w:pPr>
              <w:jc w:val="right"/>
              <w:rPr>
                <w:b/>
                <w:sz w:val="20"/>
                <w:szCs w:val="20"/>
              </w:rPr>
            </w:pPr>
            <w:r w:rsidRPr="006D7B01">
              <w:rPr>
                <w:b/>
                <w:sz w:val="20"/>
                <w:szCs w:val="20"/>
              </w:rPr>
              <w:t>297,000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041F7B" w:rsidRPr="006D7B01" w:rsidRDefault="00041F7B" w:rsidP="006E37DA">
            <w:pPr>
              <w:jc w:val="right"/>
              <w:rPr>
                <w:b/>
                <w:sz w:val="20"/>
                <w:szCs w:val="20"/>
              </w:rPr>
            </w:pPr>
            <w:r w:rsidRPr="006D7B01">
              <w:rPr>
                <w:b/>
                <w:sz w:val="20"/>
                <w:szCs w:val="20"/>
              </w:rPr>
              <w:t>307,600</w:t>
            </w:r>
          </w:p>
        </w:tc>
      </w:tr>
      <w:tr w:rsidR="00041F7B" w:rsidRPr="00341391" w:rsidTr="00E073CE">
        <w:trPr>
          <w:cantSplit/>
        </w:trPr>
        <w:tc>
          <w:tcPr>
            <w:tcW w:w="8330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 xml:space="preserve">Основное мероприятие «Обеспечение первичного воинского учета   на территории Грабовского сельсовета Бессоновского района Пензенской области, создание условий для обеспечения сохранности и использования документов органов </w:t>
            </w:r>
            <w:proofErr w:type="spellStart"/>
            <w:r w:rsidRPr="00341391">
              <w:rPr>
                <w:sz w:val="20"/>
                <w:szCs w:val="20"/>
              </w:rPr>
              <w:t>ВУСа</w:t>
            </w:r>
            <w:proofErr w:type="spellEnd"/>
            <w:r w:rsidRPr="00341391">
              <w:rPr>
                <w:sz w:val="20"/>
                <w:szCs w:val="20"/>
              </w:rPr>
              <w:t>»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01 4 02 00000</w:t>
            </w:r>
          </w:p>
        </w:tc>
        <w:tc>
          <w:tcPr>
            <w:tcW w:w="70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6D7B01" w:rsidRDefault="00041F7B" w:rsidP="006E37DA">
            <w:pPr>
              <w:jc w:val="right"/>
              <w:rPr>
                <w:sz w:val="20"/>
                <w:szCs w:val="20"/>
              </w:rPr>
            </w:pPr>
            <w:r w:rsidRPr="006D7B01">
              <w:rPr>
                <w:sz w:val="20"/>
                <w:szCs w:val="20"/>
              </w:rPr>
              <w:t>284,100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041F7B" w:rsidRPr="006D7B01" w:rsidRDefault="00041F7B" w:rsidP="006E37DA">
            <w:pPr>
              <w:jc w:val="right"/>
              <w:rPr>
                <w:sz w:val="20"/>
                <w:szCs w:val="20"/>
              </w:rPr>
            </w:pPr>
            <w:r w:rsidRPr="006D7B01">
              <w:rPr>
                <w:sz w:val="20"/>
                <w:szCs w:val="20"/>
              </w:rPr>
              <w:t>297,000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041F7B" w:rsidRPr="006D7B01" w:rsidRDefault="00041F7B" w:rsidP="006E37DA">
            <w:pPr>
              <w:jc w:val="right"/>
              <w:rPr>
                <w:sz w:val="20"/>
                <w:szCs w:val="20"/>
              </w:rPr>
            </w:pPr>
            <w:r w:rsidRPr="006D7B01">
              <w:rPr>
                <w:sz w:val="20"/>
                <w:szCs w:val="20"/>
              </w:rPr>
              <w:t>307,600</w:t>
            </w:r>
          </w:p>
        </w:tc>
      </w:tr>
      <w:tr w:rsidR="00041F7B" w:rsidRPr="00341391" w:rsidTr="00E073CE">
        <w:trPr>
          <w:cantSplit/>
        </w:trPr>
        <w:tc>
          <w:tcPr>
            <w:tcW w:w="8330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 xml:space="preserve">Обеспечение первичного воинского учета   на территории Грабовского сельсовета Бессоновского района Пензенской области, создание условий для обеспечения сохранности и использования документов органов </w:t>
            </w:r>
            <w:proofErr w:type="spellStart"/>
            <w:r w:rsidRPr="00341391">
              <w:rPr>
                <w:sz w:val="20"/>
                <w:szCs w:val="20"/>
              </w:rPr>
              <w:t>ВУСа</w:t>
            </w:r>
            <w:proofErr w:type="spellEnd"/>
            <w:r w:rsidRPr="00341391">
              <w:rPr>
                <w:sz w:val="20"/>
                <w:szCs w:val="20"/>
              </w:rPr>
              <w:t>»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01 4 02 51180</w:t>
            </w:r>
          </w:p>
        </w:tc>
        <w:tc>
          <w:tcPr>
            <w:tcW w:w="70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6D7B01" w:rsidRDefault="00041F7B" w:rsidP="006E37DA">
            <w:pPr>
              <w:jc w:val="right"/>
              <w:rPr>
                <w:sz w:val="20"/>
                <w:szCs w:val="20"/>
              </w:rPr>
            </w:pPr>
            <w:r w:rsidRPr="006D7B01">
              <w:rPr>
                <w:sz w:val="20"/>
                <w:szCs w:val="20"/>
              </w:rPr>
              <w:t>284,100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041F7B" w:rsidRPr="006D7B01" w:rsidRDefault="00041F7B" w:rsidP="006E37DA">
            <w:pPr>
              <w:jc w:val="right"/>
              <w:rPr>
                <w:sz w:val="20"/>
                <w:szCs w:val="20"/>
              </w:rPr>
            </w:pPr>
            <w:r w:rsidRPr="006D7B01">
              <w:rPr>
                <w:sz w:val="20"/>
                <w:szCs w:val="20"/>
              </w:rPr>
              <w:t>297,000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041F7B" w:rsidRPr="006D7B01" w:rsidRDefault="00041F7B" w:rsidP="006E37DA">
            <w:pPr>
              <w:jc w:val="right"/>
              <w:rPr>
                <w:sz w:val="20"/>
                <w:szCs w:val="20"/>
              </w:rPr>
            </w:pPr>
            <w:r w:rsidRPr="006D7B01">
              <w:rPr>
                <w:sz w:val="20"/>
                <w:szCs w:val="20"/>
              </w:rPr>
              <w:t>307,600</w:t>
            </w:r>
          </w:p>
        </w:tc>
      </w:tr>
      <w:tr w:rsidR="00041F7B" w:rsidRPr="00341391" w:rsidTr="00E073CE">
        <w:trPr>
          <w:cantSplit/>
        </w:trPr>
        <w:tc>
          <w:tcPr>
            <w:tcW w:w="8330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01 4 02 51180</w:t>
            </w:r>
          </w:p>
        </w:tc>
        <w:tc>
          <w:tcPr>
            <w:tcW w:w="70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100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AD28B4" w:rsidRDefault="00041F7B" w:rsidP="006E37DA">
            <w:pPr>
              <w:jc w:val="right"/>
              <w:outlineLvl w:val="3"/>
              <w:rPr>
                <w:bCs/>
                <w:sz w:val="20"/>
                <w:szCs w:val="20"/>
              </w:rPr>
            </w:pPr>
            <w:r w:rsidRPr="00AD28B4">
              <w:rPr>
                <w:bCs/>
                <w:sz w:val="20"/>
                <w:szCs w:val="20"/>
              </w:rPr>
              <w:t>280,606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041F7B" w:rsidRPr="00AD28B4" w:rsidRDefault="00041F7B" w:rsidP="006E37DA">
            <w:pPr>
              <w:jc w:val="right"/>
              <w:outlineLvl w:val="3"/>
              <w:rPr>
                <w:bCs/>
                <w:sz w:val="20"/>
                <w:szCs w:val="20"/>
              </w:rPr>
            </w:pPr>
            <w:r w:rsidRPr="00AD28B4">
              <w:rPr>
                <w:bCs/>
                <w:sz w:val="20"/>
                <w:szCs w:val="20"/>
              </w:rPr>
              <w:t>280,606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041F7B" w:rsidRPr="00AD28B4" w:rsidRDefault="00041F7B" w:rsidP="006E37DA">
            <w:pPr>
              <w:jc w:val="right"/>
              <w:outlineLvl w:val="3"/>
              <w:rPr>
                <w:bCs/>
                <w:sz w:val="20"/>
                <w:szCs w:val="20"/>
              </w:rPr>
            </w:pPr>
            <w:r w:rsidRPr="00AD28B4">
              <w:rPr>
                <w:bCs/>
                <w:sz w:val="20"/>
                <w:szCs w:val="20"/>
              </w:rPr>
              <w:t>280,606</w:t>
            </w:r>
          </w:p>
        </w:tc>
      </w:tr>
      <w:tr w:rsidR="00041F7B" w:rsidRPr="00341391" w:rsidTr="00E073CE">
        <w:trPr>
          <w:cantSplit/>
          <w:trHeight w:val="148"/>
        </w:trPr>
        <w:tc>
          <w:tcPr>
            <w:tcW w:w="8330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01 4 02 51180</w:t>
            </w:r>
          </w:p>
        </w:tc>
        <w:tc>
          <w:tcPr>
            <w:tcW w:w="70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120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AD28B4" w:rsidRDefault="00041F7B" w:rsidP="006E37DA">
            <w:pPr>
              <w:jc w:val="right"/>
              <w:outlineLvl w:val="3"/>
              <w:rPr>
                <w:bCs/>
                <w:sz w:val="20"/>
                <w:szCs w:val="20"/>
              </w:rPr>
            </w:pPr>
            <w:r w:rsidRPr="00AD28B4">
              <w:rPr>
                <w:bCs/>
                <w:sz w:val="20"/>
                <w:szCs w:val="20"/>
              </w:rPr>
              <w:t>280,606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041F7B" w:rsidRPr="00AD28B4" w:rsidRDefault="00041F7B" w:rsidP="006E37DA">
            <w:pPr>
              <w:jc w:val="right"/>
              <w:outlineLvl w:val="3"/>
              <w:rPr>
                <w:bCs/>
                <w:sz w:val="20"/>
                <w:szCs w:val="20"/>
              </w:rPr>
            </w:pPr>
            <w:r w:rsidRPr="00AD28B4">
              <w:rPr>
                <w:bCs/>
                <w:sz w:val="20"/>
                <w:szCs w:val="20"/>
              </w:rPr>
              <w:t>280,606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041F7B" w:rsidRPr="00AD28B4" w:rsidRDefault="00041F7B" w:rsidP="006E37DA">
            <w:pPr>
              <w:jc w:val="right"/>
              <w:outlineLvl w:val="3"/>
              <w:rPr>
                <w:bCs/>
                <w:sz w:val="20"/>
                <w:szCs w:val="20"/>
              </w:rPr>
            </w:pPr>
            <w:r w:rsidRPr="00AD28B4">
              <w:rPr>
                <w:bCs/>
                <w:sz w:val="20"/>
                <w:szCs w:val="20"/>
              </w:rPr>
              <w:t>280,606</w:t>
            </w:r>
          </w:p>
        </w:tc>
      </w:tr>
      <w:tr w:rsidR="00041F7B" w:rsidRPr="00341391" w:rsidTr="00E073CE">
        <w:trPr>
          <w:cantSplit/>
        </w:trPr>
        <w:tc>
          <w:tcPr>
            <w:tcW w:w="8330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lastRenderedPageBreak/>
              <w:t>НАЦИОНАЛЬНАЯ ОБОРОНА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01 4 02 51180</w:t>
            </w:r>
          </w:p>
        </w:tc>
        <w:tc>
          <w:tcPr>
            <w:tcW w:w="70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120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AD28B4" w:rsidRDefault="00041F7B" w:rsidP="006E37DA">
            <w:pPr>
              <w:jc w:val="right"/>
              <w:outlineLvl w:val="3"/>
              <w:rPr>
                <w:bCs/>
                <w:sz w:val="20"/>
                <w:szCs w:val="20"/>
              </w:rPr>
            </w:pPr>
            <w:r w:rsidRPr="00AD28B4">
              <w:rPr>
                <w:bCs/>
                <w:sz w:val="20"/>
                <w:szCs w:val="20"/>
              </w:rPr>
              <w:t>280,606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041F7B" w:rsidRPr="00AD28B4" w:rsidRDefault="00041F7B" w:rsidP="006E37DA">
            <w:pPr>
              <w:jc w:val="right"/>
              <w:outlineLvl w:val="3"/>
              <w:rPr>
                <w:bCs/>
                <w:sz w:val="20"/>
                <w:szCs w:val="20"/>
              </w:rPr>
            </w:pPr>
            <w:r w:rsidRPr="00AD28B4">
              <w:rPr>
                <w:bCs/>
                <w:sz w:val="20"/>
                <w:szCs w:val="20"/>
              </w:rPr>
              <w:t>280,606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041F7B" w:rsidRPr="00AD28B4" w:rsidRDefault="00041F7B" w:rsidP="006E37DA">
            <w:pPr>
              <w:jc w:val="right"/>
              <w:outlineLvl w:val="3"/>
              <w:rPr>
                <w:bCs/>
                <w:sz w:val="20"/>
                <w:szCs w:val="20"/>
              </w:rPr>
            </w:pPr>
            <w:r w:rsidRPr="00AD28B4">
              <w:rPr>
                <w:bCs/>
                <w:sz w:val="20"/>
                <w:szCs w:val="20"/>
              </w:rPr>
              <w:t>280,606</w:t>
            </w:r>
          </w:p>
        </w:tc>
      </w:tr>
      <w:tr w:rsidR="00041F7B" w:rsidRPr="00341391" w:rsidTr="00E073CE">
        <w:trPr>
          <w:cantSplit/>
        </w:trPr>
        <w:tc>
          <w:tcPr>
            <w:tcW w:w="8330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01 4 02 51180</w:t>
            </w:r>
          </w:p>
        </w:tc>
        <w:tc>
          <w:tcPr>
            <w:tcW w:w="70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120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03</w:t>
            </w:r>
          </w:p>
        </w:tc>
        <w:tc>
          <w:tcPr>
            <w:tcW w:w="1134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AD28B4" w:rsidRDefault="00041F7B" w:rsidP="006E37DA">
            <w:pPr>
              <w:jc w:val="right"/>
              <w:outlineLvl w:val="3"/>
              <w:rPr>
                <w:bCs/>
                <w:sz w:val="20"/>
                <w:szCs w:val="20"/>
              </w:rPr>
            </w:pPr>
            <w:r w:rsidRPr="00AD28B4">
              <w:rPr>
                <w:bCs/>
                <w:sz w:val="20"/>
                <w:szCs w:val="20"/>
              </w:rPr>
              <w:t>280,606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041F7B" w:rsidRPr="00AD28B4" w:rsidRDefault="00041F7B" w:rsidP="006E37DA">
            <w:pPr>
              <w:jc w:val="right"/>
              <w:outlineLvl w:val="3"/>
              <w:rPr>
                <w:bCs/>
                <w:sz w:val="20"/>
                <w:szCs w:val="20"/>
              </w:rPr>
            </w:pPr>
            <w:r w:rsidRPr="00AD28B4">
              <w:rPr>
                <w:bCs/>
                <w:sz w:val="20"/>
                <w:szCs w:val="20"/>
              </w:rPr>
              <w:t>280,606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041F7B" w:rsidRPr="00AD28B4" w:rsidRDefault="00041F7B" w:rsidP="006E37DA">
            <w:pPr>
              <w:jc w:val="right"/>
              <w:outlineLvl w:val="3"/>
              <w:rPr>
                <w:bCs/>
                <w:sz w:val="20"/>
                <w:szCs w:val="20"/>
              </w:rPr>
            </w:pPr>
            <w:r w:rsidRPr="00AD28B4">
              <w:rPr>
                <w:bCs/>
                <w:sz w:val="20"/>
                <w:szCs w:val="20"/>
              </w:rPr>
              <w:t>280,606</w:t>
            </w:r>
          </w:p>
        </w:tc>
      </w:tr>
      <w:tr w:rsidR="00041F7B" w:rsidRPr="00341391" w:rsidTr="00E073CE">
        <w:trPr>
          <w:cantSplit/>
        </w:trPr>
        <w:tc>
          <w:tcPr>
            <w:tcW w:w="8330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 xml:space="preserve">Закупка товаров, работ и услуг для обеспечения государственных </w:t>
            </w:r>
            <w:proofErr w:type="gramStart"/>
            <w:r w:rsidRPr="00341391">
              <w:rPr>
                <w:sz w:val="20"/>
                <w:szCs w:val="20"/>
              </w:rPr>
              <w:t xml:space="preserve">( </w:t>
            </w:r>
            <w:proofErr w:type="gramEnd"/>
            <w:r w:rsidRPr="00341391">
              <w:rPr>
                <w:sz w:val="20"/>
                <w:szCs w:val="20"/>
              </w:rPr>
              <w:t>муниципальных) нужд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01 4 02 51180</w:t>
            </w:r>
          </w:p>
        </w:tc>
        <w:tc>
          <w:tcPr>
            <w:tcW w:w="70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200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AD28B4" w:rsidRDefault="00041F7B" w:rsidP="006E37DA">
            <w:pPr>
              <w:jc w:val="right"/>
              <w:outlineLvl w:val="3"/>
              <w:rPr>
                <w:bCs/>
                <w:sz w:val="20"/>
                <w:szCs w:val="20"/>
              </w:rPr>
            </w:pPr>
            <w:r w:rsidRPr="00AD28B4">
              <w:rPr>
                <w:bCs/>
                <w:sz w:val="20"/>
                <w:szCs w:val="20"/>
              </w:rPr>
              <w:t>3,494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041F7B" w:rsidRPr="00AD28B4" w:rsidRDefault="00041F7B" w:rsidP="006E37DA">
            <w:pPr>
              <w:jc w:val="right"/>
              <w:outlineLvl w:val="3"/>
              <w:rPr>
                <w:bCs/>
                <w:sz w:val="20"/>
                <w:szCs w:val="20"/>
              </w:rPr>
            </w:pPr>
            <w:r w:rsidRPr="00AD28B4">
              <w:rPr>
                <w:bCs/>
                <w:sz w:val="20"/>
                <w:szCs w:val="20"/>
              </w:rPr>
              <w:t>16,394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041F7B" w:rsidRPr="00AD28B4" w:rsidRDefault="00041F7B" w:rsidP="006E37DA">
            <w:pPr>
              <w:jc w:val="right"/>
              <w:outlineLvl w:val="3"/>
              <w:rPr>
                <w:bCs/>
                <w:sz w:val="20"/>
                <w:szCs w:val="20"/>
              </w:rPr>
            </w:pPr>
            <w:r w:rsidRPr="00AD28B4">
              <w:rPr>
                <w:bCs/>
                <w:sz w:val="20"/>
                <w:szCs w:val="20"/>
              </w:rPr>
              <w:t>26,994</w:t>
            </w:r>
          </w:p>
        </w:tc>
      </w:tr>
      <w:tr w:rsidR="00041F7B" w:rsidRPr="00341391" w:rsidTr="00E073CE">
        <w:trPr>
          <w:cantSplit/>
        </w:trPr>
        <w:tc>
          <w:tcPr>
            <w:tcW w:w="8330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F65EDD" w:rsidRDefault="00041F7B" w:rsidP="006E37DA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01 4 02 51180</w:t>
            </w:r>
          </w:p>
        </w:tc>
        <w:tc>
          <w:tcPr>
            <w:tcW w:w="70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AD28B4" w:rsidRDefault="00041F7B" w:rsidP="006E37DA">
            <w:pPr>
              <w:jc w:val="right"/>
              <w:outlineLvl w:val="3"/>
              <w:rPr>
                <w:bCs/>
                <w:sz w:val="20"/>
                <w:szCs w:val="20"/>
              </w:rPr>
            </w:pPr>
            <w:r w:rsidRPr="00AD28B4">
              <w:rPr>
                <w:bCs/>
                <w:sz w:val="20"/>
                <w:szCs w:val="20"/>
              </w:rPr>
              <w:t>3,494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041F7B" w:rsidRPr="00AD28B4" w:rsidRDefault="00041F7B" w:rsidP="006E37DA">
            <w:pPr>
              <w:jc w:val="right"/>
              <w:outlineLvl w:val="3"/>
              <w:rPr>
                <w:bCs/>
                <w:sz w:val="20"/>
                <w:szCs w:val="20"/>
              </w:rPr>
            </w:pPr>
            <w:r w:rsidRPr="00AD28B4">
              <w:rPr>
                <w:bCs/>
                <w:sz w:val="20"/>
                <w:szCs w:val="20"/>
              </w:rPr>
              <w:t>16,394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041F7B" w:rsidRPr="00AD28B4" w:rsidRDefault="00041F7B" w:rsidP="006E37DA">
            <w:pPr>
              <w:jc w:val="right"/>
              <w:outlineLvl w:val="3"/>
              <w:rPr>
                <w:bCs/>
                <w:sz w:val="20"/>
                <w:szCs w:val="20"/>
              </w:rPr>
            </w:pPr>
            <w:r w:rsidRPr="00AD28B4">
              <w:rPr>
                <w:bCs/>
                <w:sz w:val="20"/>
                <w:szCs w:val="20"/>
              </w:rPr>
              <w:t>26,994</w:t>
            </w:r>
          </w:p>
        </w:tc>
      </w:tr>
      <w:tr w:rsidR="00041F7B" w:rsidRPr="00341391" w:rsidTr="00E073CE">
        <w:trPr>
          <w:cantSplit/>
        </w:trPr>
        <w:tc>
          <w:tcPr>
            <w:tcW w:w="8330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НАЦИОНАЛЬНАЯ ОБОРОНА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01 4 02 51180</w:t>
            </w:r>
          </w:p>
        </w:tc>
        <w:tc>
          <w:tcPr>
            <w:tcW w:w="70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AD28B4" w:rsidRDefault="00041F7B" w:rsidP="006E37DA">
            <w:pPr>
              <w:jc w:val="right"/>
              <w:outlineLvl w:val="3"/>
              <w:rPr>
                <w:bCs/>
                <w:sz w:val="20"/>
                <w:szCs w:val="20"/>
              </w:rPr>
            </w:pPr>
            <w:r w:rsidRPr="00AD28B4">
              <w:rPr>
                <w:bCs/>
                <w:sz w:val="20"/>
                <w:szCs w:val="20"/>
              </w:rPr>
              <w:t>3,494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041F7B" w:rsidRPr="00AD28B4" w:rsidRDefault="00041F7B" w:rsidP="006E37DA">
            <w:pPr>
              <w:jc w:val="right"/>
              <w:outlineLvl w:val="3"/>
              <w:rPr>
                <w:bCs/>
                <w:sz w:val="20"/>
                <w:szCs w:val="20"/>
              </w:rPr>
            </w:pPr>
            <w:r w:rsidRPr="00AD28B4">
              <w:rPr>
                <w:bCs/>
                <w:sz w:val="20"/>
                <w:szCs w:val="20"/>
              </w:rPr>
              <w:t>16,394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041F7B" w:rsidRPr="00AD28B4" w:rsidRDefault="00041F7B" w:rsidP="006E37DA">
            <w:pPr>
              <w:jc w:val="right"/>
              <w:outlineLvl w:val="3"/>
              <w:rPr>
                <w:bCs/>
                <w:sz w:val="20"/>
                <w:szCs w:val="20"/>
              </w:rPr>
            </w:pPr>
            <w:r w:rsidRPr="00AD28B4">
              <w:rPr>
                <w:bCs/>
                <w:sz w:val="20"/>
                <w:szCs w:val="20"/>
              </w:rPr>
              <w:t>26,994</w:t>
            </w:r>
          </w:p>
        </w:tc>
      </w:tr>
      <w:tr w:rsidR="00041F7B" w:rsidRPr="00341391" w:rsidTr="00E073CE">
        <w:trPr>
          <w:cantSplit/>
        </w:trPr>
        <w:tc>
          <w:tcPr>
            <w:tcW w:w="8330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01 4 02 51180</w:t>
            </w:r>
          </w:p>
        </w:tc>
        <w:tc>
          <w:tcPr>
            <w:tcW w:w="70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03</w:t>
            </w:r>
          </w:p>
        </w:tc>
        <w:tc>
          <w:tcPr>
            <w:tcW w:w="1134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AD28B4" w:rsidRDefault="00041F7B" w:rsidP="006E37DA">
            <w:pPr>
              <w:jc w:val="right"/>
              <w:outlineLvl w:val="3"/>
              <w:rPr>
                <w:bCs/>
                <w:sz w:val="20"/>
                <w:szCs w:val="20"/>
              </w:rPr>
            </w:pPr>
            <w:r w:rsidRPr="00AD28B4">
              <w:rPr>
                <w:bCs/>
                <w:sz w:val="20"/>
                <w:szCs w:val="20"/>
              </w:rPr>
              <w:t>3,494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041F7B" w:rsidRPr="00AD28B4" w:rsidRDefault="00041F7B" w:rsidP="006E37DA">
            <w:pPr>
              <w:jc w:val="right"/>
              <w:outlineLvl w:val="3"/>
              <w:rPr>
                <w:bCs/>
                <w:sz w:val="20"/>
                <w:szCs w:val="20"/>
              </w:rPr>
            </w:pPr>
            <w:r w:rsidRPr="00AD28B4">
              <w:rPr>
                <w:bCs/>
                <w:sz w:val="20"/>
                <w:szCs w:val="20"/>
              </w:rPr>
              <w:t>16,394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041F7B" w:rsidRPr="00AD28B4" w:rsidRDefault="00041F7B" w:rsidP="006E37DA">
            <w:pPr>
              <w:jc w:val="right"/>
              <w:outlineLvl w:val="3"/>
              <w:rPr>
                <w:bCs/>
                <w:sz w:val="20"/>
                <w:szCs w:val="20"/>
              </w:rPr>
            </w:pPr>
            <w:r w:rsidRPr="00AD28B4">
              <w:rPr>
                <w:bCs/>
                <w:sz w:val="20"/>
                <w:szCs w:val="20"/>
              </w:rPr>
              <w:t>26,994</w:t>
            </w:r>
          </w:p>
        </w:tc>
      </w:tr>
      <w:tr w:rsidR="00041F7B" w:rsidRPr="006D7B01" w:rsidTr="00E073CE">
        <w:trPr>
          <w:cantSplit/>
        </w:trPr>
        <w:tc>
          <w:tcPr>
            <w:tcW w:w="8330" w:type="dxa"/>
            <w:shd w:val="clear" w:color="auto" w:fill="F2F2F2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rPr>
                <w:b/>
                <w:sz w:val="20"/>
                <w:szCs w:val="20"/>
              </w:rPr>
            </w:pPr>
            <w:r w:rsidRPr="00341391">
              <w:rPr>
                <w:b/>
                <w:sz w:val="20"/>
                <w:szCs w:val="20"/>
              </w:rPr>
              <w:t>Муниципальная программа Грабовского сельсовета Бессоновского района Пензенской области «Управление муниципальными финансами, муниципальным долгом, муниципальной собственностью Грабовского сельсовета Бессоновского района Пензенской области»</w:t>
            </w:r>
          </w:p>
        </w:tc>
        <w:tc>
          <w:tcPr>
            <w:tcW w:w="1559" w:type="dxa"/>
            <w:shd w:val="clear" w:color="auto" w:fill="F2F2F2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b/>
                <w:sz w:val="20"/>
                <w:szCs w:val="20"/>
              </w:rPr>
            </w:pPr>
            <w:r w:rsidRPr="00341391">
              <w:rPr>
                <w:b/>
                <w:sz w:val="20"/>
                <w:szCs w:val="20"/>
              </w:rPr>
              <w:t>02 0 00 00000</w:t>
            </w:r>
          </w:p>
        </w:tc>
        <w:tc>
          <w:tcPr>
            <w:tcW w:w="709" w:type="dxa"/>
            <w:shd w:val="clear" w:color="auto" w:fill="F2F2F2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2F2F2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2F2F2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2F2F2"/>
            <w:tcMar>
              <w:top w:w="0" w:type="dxa"/>
              <w:bottom w:w="0" w:type="dxa"/>
            </w:tcMar>
            <w:vAlign w:val="bottom"/>
          </w:tcPr>
          <w:p w:rsidR="00041F7B" w:rsidRPr="007042D1" w:rsidRDefault="00E073CE" w:rsidP="006E37DA">
            <w:pPr>
              <w:jc w:val="right"/>
              <w:rPr>
                <w:b/>
                <w:sz w:val="20"/>
                <w:szCs w:val="20"/>
              </w:rPr>
            </w:pPr>
            <w:r w:rsidRPr="00E073CE">
              <w:rPr>
                <w:b/>
                <w:sz w:val="20"/>
                <w:szCs w:val="20"/>
              </w:rPr>
              <w:t>1 254,191</w:t>
            </w:r>
          </w:p>
        </w:tc>
        <w:tc>
          <w:tcPr>
            <w:tcW w:w="1134" w:type="dxa"/>
            <w:shd w:val="clear" w:color="auto" w:fill="F2F2F2"/>
            <w:tcMar>
              <w:top w:w="0" w:type="dxa"/>
              <w:bottom w:w="0" w:type="dxa"/>
            </w:tcMar>
            <w:vAlign w:val="bottom"/>
          </w:tcPr>
          <w:p w:rsidR="00041F7B" w:rsidRPr="007042D1" w:rsidRDefault="00041F7B" w:rsidP="006E37DA">
            <w:pPr>
              <w:jc w:val="right"/>
              <w:rPr>
                <w:b/>
                <w:sz w:val="20"/>
                <w:szCs w:val="20"/>
              </w:rPr>
            </w:pPr>
            <w:r w:rsidRPr="007042D1">
              <w:rPr>
                <w:b/>
                <w:sz w:val="20"/>
                <w:szCs w:val="20"/>
              </w:rPr>
              <w:t>1343,864</w:t>
            </w:r>
          </w:p>
        </w:tc>
        <w:tc>
          <w:tcPr>
            <w:tcW w:w="1134" w:type="dxa"/>
            <w:shd w:val="clear" w:color="auto" w:fill="F2F2F2"/>
            <w:tcMar>
              <w:top w:w="0" w:type="dxa"/>
              <w:bottom w:w="0" w:type="dxa"/>
            </w:tcMar>
            <w:vAlign w:val="bottom"/>
          </w:tcPr>
          <w:p w:rsidR="00041F7B" w:rsidRPr="007042D1" w:rsidRDefault="00041F7B" w:rsidP="006E37DA">
            <w:pPr>
              <w:jc w:val="right"/>
              <w:rPr>
                <w:b/>
                <w:sz w:val="20"/>
                <w:szCs w:val="20"/>
              </w:rPr>
            </w:pPr>
            <w:r w:rsidRPr="007042D1">
              <w:rPr>
                <w:b/>
                <w:sz w:val="20"/>
                <w:szCs w:val="20"/>
              </w:rPr>
              <w:t>1387,305</w:t>
            </w:r>
          </w:p>
        </w:tc>
      </w:tr>
      <w:tr w:rsidR="00041F7B" w:rsidRPr="00341391" w:rsidTr="00E073CE">
        <w:trPr>
          <w:cantSplit/>
        </w:trPr>
        <w:tc>
          <w:tcPr>
            <w:tcW w:w="8330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rPr>
                <w:b/>
                <w:sz w:val="20"/>
                <w:szCs w:val="20"/>
              </w:rPr>
            </w:pPr>
            <w:r w:rsidRPr="00341391">
              <w:rPr>
                <w:b/>
                <w:sz w:val="20"/>
                <w:szCs w:val="20"/>
              </w:rPr>
              <w:t>Подпрограмма «Предоставление межбюджетных трансфертов из бюджета Грабовского сельсовета Бессоновского района Пензенской области»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b/>
                <w:sz w:val="20"/>
                <w:szCs w:val="20"/>
              </w:rPr>
            </w:pPr>
            <w:r w:rsidRPr="00341391">
              <w:rPr>
                <w:b/>
                <w:sz w:val="20"/>
                <w:szCs w:val="20"/>
              </w:rPr>
              <w:t>02 1 00 00000</w:t>
            </w:r>
          </w:p>
        </w:tc>
        <w:tc>
          <w:tcPr>
            <w:tcW w:w="70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6D7B01" w:rsidRDefault="00041F7B" w:rsidP="006E37DA">
            <w:pPr>
              <w:jc w:val="right"/>
              <w:rPr>
                <w:b/>
                <w:sz w:val="20"/>
                <w:szCs w:val="20"/>
              </w:rPr>
            </w:pPr>
            <w:r w:rsidRPr="006D7B01">
              <w:rPr>
                <w:b/>
                <w:sz w:val="20"/>
                <w:szCs w:val="20"/>
              </w:rPr>
              <w:t>51,145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041F7B" w:rsidRPr="006D7B01" w:rsidRDefault="00041F7B" w:rsidP="006E37DA">
            <w:pPr>
              <w:jc w:val="right"/>
              <w:rPr>
                <w:b/>
                <w:sz w:val="20"/>
                <w:szCs w:val="20"/>
              </w:rPr>
            </w:pPr>
            <w:r w:rsidRPr="006D7B01">
              <w:rPr>
                <w:b/>
                <w:sz w:val="20"/>
                <w:szCs w:val="20"/>
              </w:rPr>
              <w:t>51,145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041F7B" w:rsidRPr="006D7B01" w:rsidRDefault="00041F7B" w:rsidP="006E37DA">
            <w:pPr>
              <w:jc w:val="right"/>
              <w:rPr>
                <w:b/>
                <w:sz w:val="20"/>
                <w:szCs w:val="20"/>
              </w:rPr>
            </w:pPr>
            <w:r w:rsidRPr="006D7B01">
              <w:rPr>
                <w:b/>
                <w:sz w:val="20"/>
                <w:szCs w:val="20"/>
              </w:rPr>
              <w:t>51,145</w:t>
            </w:r>
          </w:p>
        </w:tc>
      </w:tr>
      <w:tr w:rsidR="00041F7B" w:rsidRPr="00341391" w:rsidTr="00E073CE">
        <w:trPr>
          <w:cantSplit/>
        </w:trPr>
        <w:tc>
          <w:tcPr>
            <w:tcW w:w="8330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Основное мероприятие «Повышение эффективности представления и использования межбюджетных трансфертов»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02 1 01 00000</w:t>
            </w:r>
          </w:p>
        </w:tc>
        <w:tc>
          <w:tcPr>
            <w:tcW w:w="70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6D7B01" w:rsidRDefault="00041F7B" w:rsidP="006E37DA">
            <w:pPr>
              <w:jc w:val="right"/>
              <w:rPr>
                <w:sz w:val="20"/>
                <w:szCs w:val="20"/>
              </w:rPr>
            </w:pPr>
            <w:r w:rsidRPr="006D7B01">
              <w:rPr>
                <w:sz w:val="20"/>
                <w:szCs w:val="20"/>
              </w:rPr>
              <w:t>51,145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041F7B" w:rsidRPr="006D7B01" w:rsidRDefault="00041F7B" w:rsidP="006E37DA">
            <w:pPr>
              <w:jc w:val="right"/>
              <w:rPr>
                <w:sz w:val="20"/>
                <w:szCs w:val="20"/>
              </w:rPr>
            </w:pPr>
            <w:r w:rsidRPr="006D7B01">
              <w:rPr>
                <w:sz w:val="20"/>
                <w:szCs w:val="20"/>
              </w:rPr>
              <w:t>51,145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041F7B" w:rsidRPr="006D7B01" w:rsidRDefault="00041F7B" w:rsidP="006E37DA">
            <w:pPr>
              <w:jc w:val="right"/>
              <w:rPr>
                <w:sz w:val="20"/>
                <w:szCs w:val="20"/>
              </w:rPr>
            </w:pPr>
            <w:r w:rsidRPr="006D7B01">
              <w:rPr>
                <w:sz w:val="20"/>
                <w:szCs w:val="20"/>
              </w:rPr>
              <w:t>51,145</w:t>
            </w:r>
          </w:p>
        </w:tc>
      </w:tr>
      <w:tr w:rsidR="00041F7B" w:rsidRPr="00341391" w:rsidTr="00E073CE">
        <w:trPr>
          <w:cantSplit/>
        </w:trPr>
        <w:tc>
          <w:tcPr>
            <w:tcW w:w="8330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 xml:space="preserve">Межбюджетные трансферты,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формированию, исполнению бюджета поселения и </w:t>
            </w:r>
            <w:proofErr w:type="gramStart"/>
            <w:r w:rsidRPr="00341391">
              <w:rPr>
                <w:sz w:val="20"/>
                <w:szCs w:val="20"/>
              </w:rPr>
              <w:t>контролю за</w:t>
            </w:r>
            <w:proofErr w:type="gramEnd"/>
            <w:r w:rsidRPr="00341391">
              <w:rPr>
                <w:sz w:val="20"/>
                <w:szCs w:val="20"/>
              </w:rPr>
              <w:t xml:space="preserve"> исполнением данного бюджета (кассовое исполнение бюджета)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02 1 01 80010</w:t>
            </w:r>
          </w:p>
        </w:tc>
        <w:tc>
          <w:tcPr>
            <w:tcW w:w="70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6D7B01" w:rsidRDefault="00041F7B" w:rsidP="006E37DA">
            <w:pPr>
              <w:jc w:val="right"/>
              <w:rPr>
                <w:sz w:val="20"/>
                <w:szCs w:val="20"/>
              </w:rPr>
            </w:pPr>
            <w:r w:rsidRPr="006D7B01">
              <w:rPr>
                <w:sz w:val="20"/>
                <w:szCs w:val="20"/>
              </w:rPr>
              <w:t>2,653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041F7B" w:rsidRPr="006D7B01" w:rsidRDefault="00041F7B" w:rsidP="006E37DA">
            <w:pPr>
              <w:jc w:val="right"/>
              <w:rPr>
                <w:sz w:val="20"/>
                <w:szCs w:val="20"/>
              </w:rPr>
            </w:pPr>
            <w:r w:rsidRPr="006D7B01">
              <w:rPr>
                <w:sz w:val="20"/>
                <w:szCs w:val="20"/>
              </w:rPr>
              <w:t>2,653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041F7B" w:rsidRPr="006D7B01" w:rsidRDefault="00041F7B" w:rsidP="006E37DA">
            <w:pPr>
              <w:jc w:val="right"/>
              <w:rPr>
                <w:sz w:val="20"/>
                <w:szCs w:val="20"/>
              </w:rPr>
            </w:pPr>
            <w:r w:rsidRPr="006D7B01">
              <w:rPr>
                <w:sz w:val="20"/>
                <w:szCs w:val="20"/>
              </w:rPr>
              <w:t>2,653</w:t>
            </w:r>
          </w:p>
        </w:tc>
      </w:tr>
      <w:tr w:rsidR="00041F7B" w:rsidRPr="00341391" w:rsidTr="00E073CE">
        <w:trPr>
          <w:cantSplit/>
          <w:trHeight w:val="116"/>
        </w:trPr>
        <w:tc>
          <w:tcPr>
            <w:tcW w:w="8330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Межбюджетные трансферты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02 1 01 80010</w:t>
            </w:r>
          </w:p>
        </w:tc>
        <w:tc>
          <w:tcPr>
            <w:tcW w:w="70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500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6D7B01" w:rsidRDefault="00041F7B" w:rsidP="006E37DA">
            <w:pPr>
              <w:jc w:val="right"/>
              <w:rPr>
                <w:sz w:val="20"/>
                <w:szCs w:val="20"/>
              </w:rPr>
            </w:pPr>
            <w:r w:rsidRPr="006D7B01">
              <w:rPr>
                <w:sz w:val="20"/>
                <w:szCs w:val="20"/>
              </w:rPr>
              <w:t>2,653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041F7B" w:rsidRPr="006D7B01" w:rsidRDefault="00041F7B" w:rsidP="006E37DA">
            <w:pPr>
              <w:jc w:val="right"/>
              <w:rPr>
                <w:sz w:val="20"/>
                <w:szCs w:val="20"/>
              </w:rPr>
            </w:pPr>
            <w:r w:rsidRPr="006D7B01">
              <w:rPr>
                <w:sz w:val="20"/>
                <w:szCs w:val="20"/>
              </w:rPr>
              <w:t>2,653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041F7B" w:rsidRPr="006D7B01" w:rsidRDefault="00041F7B" w:rsidP="006E37DA">
            <w:pPr>
              <w:jc w:val="right"/>
              <w:rPr>
                <w:sz w:val="20"/>
                <w:szCs w:val="20"/>
              </w:rPr>
            </w:pPr>
            <w:r w:rsidRPr="006D7B01">
              <w:rPr>
                <w:sz w:val="20"/>
                <w:szCs w:val="20"/>
              </w:rPr>
              <w:t>2,653</w:t>
            </w:r>
          </w:p>
        </w:tc>
      </w:tr>
      <w:tr w:rsidR="00041F7B" w:rsidRPr="00341391" w:rsidTr="00E073CE">
        <w:trPr>
          <w:cantSplit/>
        </w:trPr>
        <w:tc>
          <w:tcPr>
            <w:tcW w:w="8330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02 1 01 80010</w:t>
            </w:r>
          </w:p>
        </w:tc>
        <w:tc>
          <w:tcPr>
            <w:tcW w:w="70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540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6D7B01" w:rsidRDefault="00041F7B" w:rsidP="006E37DA">
            <w:pPr>
              <w:jc w:val="right"/>
              <w:rPr>
                <w:sz w:val="20"/>
                <w:szCs w:val="20"/>
              </w:rPr>
            </w:pPr>
            <w:r w:rsidRPr="006D7B01">
              <w:rPr>
                <w:sz w:val="20"/>
                <w:szCs w:val="20"/>
              </w:rPr>
              <w:t>2,653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041F7B" w:rsidRPr="006D7B01" w:rsidRDefault="00041F7B" w:rsidP="006E37DA">
            <w:pPr>
              <w:jc w:val="right"/>
              <w:rPr>
                <w:sz w:val="20"/>
                <w:szCs w:val="20"/>
              </w:rPr>
            </w:pPr>
            <w:r w:rsidRPr="006D7B01">
              <w:rPr>
                <w:sz w:val="20"/>
                <w:szCs w:val="20"/>
              </w:rPr>
              <w:t>2,653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041F7B" w:rsidRPr="006D7B01" w:rsidRDefault="00041F7B" w:rsidP="006E37DA">
            <w:pPr>
              <w:jc w:val="right"/>
              <w:rPr>
                <w:sz w:val="20"/>
                <w:szCs w:val="20"/>
              </w:rPr>
            </w:pPr>
            <w:r w:rsidRPr="006D7B01">
              <w:rPr>
                <w:sz w:val="20"/>
                <w:szCs w:val="20"/>
              </w:rPr>
              <w:t>2,653</w:t>
            </w:r>
          </w:p>
        </w:tc>
      </w:tr>
      <w:tr w:rsidR="00041F7B" w:rsidRPr="00341391" w:rsidTr="00E073CE">
        <w:trPr>
          <w:cantSplit/>
        </w:trPr>
        <w:tc>
          <w:tcPr>
            <w:tcW w:w="8330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02 1 01 80010</w:t>
            </w:r>
          </w:p>
        </w:tc>
        <w:tc>
          <w:tcPr>
            <w:tcW w:w="70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540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6D7B01" w:rsidRDefault="00041F7B" w:rsidP="006E37DA">
            <w:pPr>
              <w:jc w:val="right"/>
              <w:rPr>
                <w:sz w:val="20"/>
                <w:szCs w:val="20"/>
              </w:rPr>
            </w:pPr>
            <w:r w:rsidRPr="006D7B01">
              <w:rPr>
                <w:sz w:val="20"/>
                <w:szCs w:val="20"/>
              </w:rPr>
              <w:t>2,653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041F7B" w:rsidRPr="006D7B01" w:rsidRDefault="00041F7B" w:rsidP="006E37DA">
            <w:pPr>
              <w:jc w:val="right"/>
              <w:rPr>
                <w:sz w:val="20"/>
                <w:szCs w:val="20"/>
              </w:rPr>
            </w:pPr>
            <w:r w:rsidRPr="006D7B01">
              <w:rPr>
                <w:sz w:val="20"/>
                <w:szCs w:val="20"/>
              </w:rPr>
              <w:t>2,653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041F7B" w:rsidRPr="006D7B01" w:rsidRDefault="00041F7B" w:rsidP="006E37DA">
            <w:pPr>
              <w:jc w:val="right"/>
              <w:rPr>
                <w:sz w:val="20"/>
                <w:szCs w:val="20"/>
              </w:rPr>
            </w:pPr>
            <w:r w:rsidRPr="006D7B01">
              <w:rPr>
                <w:sz w:val="20"/>
                <w:szCs w:val="20"/>
              </w:rPr>
              <w:t>2,653</w:t>
            </w:r>
          </w:p>
        </w:tc>
      </w:tr>
      <w:tr w:rsidR="00041F7B" w:rsidRPr="00341391" w:rsidTr="00E073CE">
        <w:trPr>
          <w:cantSplit/>
        </w:trPr>
        <w:tc>
          <w:tcPr>
            <w:tcW w:w="8330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02 1 01 80010</w:t>
            </w:r>
          </w:p>
        </w:tc>
        <w:tc>
          <w:tcPr>
            <w:tcW w:w="70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540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06</w:t>
            </w:r>
          </w:p>
        </w:tc>
        <w:tc>
          <w:tcPr>
            <w:tcW w:w="1134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6D7B01" w:rsidRDefault="00041F7B" w:rsidP="006E37DA">
            <w:pPr>
              <w:jc w:val="right"/>
              <w:rPr>
                <w:sz w:val="20"/>
                <w:szCs w:val="20"/>
              </w:rPr>
            </w:pPr>
            <w:r w:rsidRPr="006D7B01">
              <w:rPr>
                <w:sz w:val="20"/>
                <w:szCs w:val="20"/>
              </w:rPr>
              <w:t>2,653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041F7B" w:rsidRPr="006D7B01" w:rsidRDefault="00041F7B" w:rsidP="006E37DA">
            <w:pPr>
              <w:jc w:val="right"/>
              <w:rPr>
                <w:sz w:val="20"/>
                <w:szCs w:val="20"/>
              </w:rPr>
            </w:pPr>
            <w:r w:rsidRPr="006D7B01">
              <w:rPr>
                <w:sz w:val="20"/>
                <w:szCs w:val="20"/>
              </w:rPr>
              <w:t>2,653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041F7B" w:rsidRPr="006D7B01" w:rsidRDefault="00041F7B" w:rsidP="006E37DA">
            <w:pPr>
              <w:jc w:val="right"/>
              <w:rPr>
                <w:sz w:val="20"/>
                <w:szCs w:val="20"/>
              </w:rPr>
            </w:pPr>
            <w:r w:rsidRPr="006D7B01">
              <w:rPr>
                <w:sz w:val="20"/>
                <w:szCs w:val="20"/>
              </w:rPr>
              <w:t>2,653</w:t>
            </w:r>
          </w:p>
        </w:tc>
      </w:tr>
      <w:tr w:rsidR="00041F7B" w:rsidRPr="00341391" w:rsidTr="00E073CE">
        <w:trPr>
          <w:cantSplit/>
        </w:trPr>
        <w:tc>
          <w:tcPr>
            <w:tcW w:w="8330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М</w:t>
            </w:r>
            <w:r w:rsidRPr="00526388">
              <w:rPr>
                <w:bCs/>
                <w:sz w:val="20"/>
                <w:szCs w:val="20"/>
              </w:rPr>
              <w:t>ежбюджетные трансферты,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размещению муниципального заказа для муниципальных нужд поселения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02 1 01 80020</w:t>
            </w:r>
          </w:p>
        </w:tc>
        <w:tc>
          <w:tcPr>
            <w:tcW w:w="70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4724BF" w:rsidRDefault="00041F7B" w:rsidP="006E37DA">
            <w:pPr>
              <w:jc w:val="right"/>
              <w:rPr>
                <w:sz w:val="20"/>
                <w:szCs w:val="20"/>
              </w:rPr>
            </w:pPr>
            <w:r w:rsidRPr="006D7B01">
              <w:rPr>
                <w:sz w:val="20"/>
                <w:szCs w:val="20"/>
              </w:rPr>
              <w:t>4,505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041F7B" w:rsidRPr="004724BF" w:rsidRDefault="00041F7B" w:rsidP="006E37DA">
            <w:pPr>
              <w:jc w:val="right"/>
              <w:rPr>
                <w:sz w:val="20"/>
                <w:szCs w:val="20"/>
              </w:rPr>
            </w:pPr>
            <w:r w:rsidRPr="006D7B01">
              <w:rPr>
                <w:sz w:val="20"/>
                <w:szCs w:val="20"/>
              </w:rPr>
              <w:t>4,505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041F7B" w:rsidRPr="004724BF" w:rsidRDefault="00041F7B" w:rsidP="006E37DA">
            <w:pPr>
              <w:jc w:val="right"/>
              <w:rPr>
                <w:sz w:val="20"/>
                <w:szCs w:val="20"/>
              </w:rPr>
            </w:pPr>
            <w:r w:rsidRPr="006D7B01">
              <w:rPr>
                <w:sz w:val="20"/>
                <w:szCs w:val="20"/>
              </w:rPr>
              <w:t>4,505</w:t>
            </w:r>
          </w:p>
        </w:tc>
      </w:tr>
      <w:tr w:rsidR="00041F7B" w:rsidRPr="00341391" w:rsidTr="00E073CE">
        <w:trPr>
          <w:cantSplit/>
        </w:trPr>
        <w:tc>
          <w:tcPr>
            <w:tcW w:w="8330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Межбюджетные трансферты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02 1 01 80020</w:t>
            </w:r>
          </w:p>
        </w:tc>
        <w:tc>
          <w:tcPr>
            <w:tcW w:w="70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500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4724BF" w:rsidRDefault="00041F7B" w:rsidP="006E37DA">
            <w:pPr>
              <w:jc w:val="right"/>
              <w:rPr>
                <w:sz w:val="20"/>
                <w:szCs w:val="20"/>
              </w:rPr>
            </w:pPr>
            <w:r w:rsidRPr="006D7B01">
              <w:rPr>
                <w:sz w:val="20"/>
                <w:szCs w:val="20"/>
              </w:rPr>
              <w:t>4,505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041F7B" w:rsidRPr="004724BF" w:rsidRDefault="00041F7B" w:rsidP="006E37DA">
            <w:pPr>
              <w:jc w:val="right"/>
              <w:rPr>
                <w:sz w:val="20"/>
                <w:szCs w:val="20"/>
              </w:rPr>
            </w:pPr>
            <w:r w:rsidRPr="006D7B01">
              <w:rPr>
                <w:sz w:val="20"/>
                <w:szCs w:val="20"/>
              </w:rPr>
              <w:t>4,505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041F7B" w:rsidRPr="004724BF" w:rsidRDefault="00041F7B" w:rsidP="006E37DA">
            <w:pPr>
              <w:jc w:val="right"/>
              <w:rPr>
                <w:sz w:val="20"/>
                <w:szCs w:val="20"/>
              </w:rPr>
            </w:pPr>
            <w:r w:rsidRPr="006D7B01">
              <w:rPr>
                <w:sz w:val="20"/>
                <w:szCs w:val="20"/>
              </w:rPr>
              <w:t>4,505</w:t>
            </w:r>
          </w:p>
        </w:tc>
      </w:tr>
      <w:tr w:rsidR="00041F7B" w:rsidRPr="00341391" w:rsidTr="00E073CE">
        <w:trPr>
          <w:cantSplit/>
        </w:trPr>
        <w:tc>
          <w:tcPr>
            <w:tcW w:w="8330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02 1 01 80020</w:t>
            </w:r>
          </w:p>
        </w:tc>
        <w:tc>
          <w:tcPr>
            <w:tcW w:w="70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540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4724BF" w:rsidRDefault="00041F7B" w:rsidP="006E37DA">
            <w:pPr>
              <w:jc w:val="right"/>
              <w:rPr>
                <w:sz w:val="20"/>
                <w:szCs w:val="20"/>
              </w:rPr>
            </w:pPr>
            <w:r w:rsidRPr="006D7B01">
              <w:rPr>
                <w:sz w:val="20"/>
                <w:szCs w:val="20"/>
              </w:rPr>
              <w:t>4,505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041F7B" w:rsidRPr="004724BF" w:rsidRDefault="00041F7B" w:rsidP="006E37DA">
            <w:pPr>
              <w:jc w:val="right"/>
              <w:rPr>
                <w:sz w:val="20"/>
                <w:szCs w:val="20"/>
              </w:rPr>
            </w:pPr>
            <w:r w:rsidRPr="006D7B01">
              <w:rPr>
                <w:sz w:val="20"/>
                <w:szCs w:val="20"/>
              </w:rPr>
              <w:t>4,505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041F7B" w:rsidRPr="004724BF" w:rsidRDefault="00041F7B" w:rsidP="006E37DA">
            <w:pPr>
              <w:jc w:val="right"/>
              <w:rPr>
                <w:sz w:val="20"/>
                <w:szCs w:val="20"/>
              </w:rPr>
            </w:pPr>
            <w:r w:rsidRPr="006D7B01">
              <w:rPr>
                <w:sz w:val="20"/>
                <w:szCs w:val="20"/>
              </w:rPr>
              <w:t>4,505</w:t>
            </w:r>
          </w:p>
        </w:tc>
      </w:tr>
      <w:tr w:rsidR="00041F7B" w:rsidRPr="00341391" w:rsidTr="00E073CE">
        <w:trPr>
          <w:cantSplit/>
        </w:trPr>
        <w:tc>
          <w:tcPr>
            <w:tcW w:w="8330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02 1 01 80020</w:t>
            </w:r>
          </w:p>
        </w:tc>
        <w:tc>
          <w:tcPr>
            <w:tcW w:w="70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540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4724BF" w:rsidRDefault="00041F7B" w:rsidP="006E37DA">
            <w:pPr>
              <w:jc w:val="right"/>
              <w:rPr>
                <w:sz w:val="20"/>
                <w:szCs w:val="20"/>
              </w:rPr>
            </w:pPr>
            <w:r w:rsidRPr="006D7B01">
              <w:rPr>
                <w:sz w:val="20"/>
                <w:szCs w:val="20"/>
              </w:rPr>
              <w:t>4,505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041F7B" w:rsidRPr="004724BF" w:rsidRDefault="00041F7B" w:rsidP="006E37DA">
            <w:pPr>
              <w:jc w:val="right"/>
              <w:rPr>
                <w:sz w:val="20"/>
                <w:szCs w:val="20"/>
              </w:rPr>
            </w:pPr>
            <w:r w:rsidRPr="006D7B01">
              <w:rPr>
                <w:sz w:val="20"/>
                <w:szCs w:val="20"/>
              </w:rPr>
              <w:t>4,505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041F7B" w:rsidRPr="004724BF" w:rsidRDefault="00041F7B" w:rsidP="006E37DA">
            <w:pPr>
              <w:jc w:val="right"/>
              <w:rPr>
                <w:sz w:val="20"/>
                <w:szCs w:val="20"/>
              </w:rPr>
            </w:pPr>
            <w:r w:rsidRPr="006D7B01">
              <w:rPr>
                <w:sz w:val="20"/>
                <w:szCs w:val="20"/>
              </w:rPr>
              <w:t>4,505</w:t>
            </w:r>
          </w:p>
        </w:tc>
      </w:tr>
      <w:tr w:rsidR="00041F7B" w:rsidRPr="00341391" w:rsidTr="00E073CE">
        <w:trPr>
          <w:cantSplit/>
        </w:trPr>
        <w:tc>
          <w:tcPr>
            <w:tcW w:w="8330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02 1 01 80020</w:t>
            </w:r>
          </w:p>
        </w:tc>
        <w:tc>
          <w:tcPr>
            <w:tcW w:w="70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540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13</w:t>
            </w:r>
          </w:p>
        </w:tc>
        <w:tc>
          <w:tcPr>
            <w:tcW w:w="1134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4724BF" w:rsidRDefault="00041F7B" w:rsidP="006E37DA">
            <w:pPr>
              <w:jc w:val="right"/>
              <w:rPr>
                <w:sz w:val="20"/>
                <w:szCs w:val="20"/>
              </w:rPr>
            </w:pPr>
            <w:r w:rsidRPr="006D7B01">
              <w:rPr>
                <w:sz w:val="20"/>
                <w:szCs w:val="20"/>
              </w:rPr>
              <w:t>4,505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041F7B" w:rsidRPr="004724BF" w:rsidRDefault="00041F7B" w:rsidP="006E37DA">
            <w:pPr>
              <w:jc w:val="right"/>
              <w:rPr>
                <w:sz w:val="20"/>
                <w:szCs w:val="20"/>
              </w:rPr>
            </w:pPr>
            <w:r w:rsidRPr="006D7B01">
              <w:rPr>
                <w:sz w:val="20"/>
                <w:szCs w:val="20"/>
              </w:rPr>
              <w:t>4,505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041F7B" w:rsidRPr="004724BF" w:rsidRDefault="00041F7B" w:rsidP="006E37DA">
            <w:pPr>
              <w:jc w:val="right"/>
              <w:rPr>
                <w:sz w:val="20"/>
                <w:szCs w:val="20"/>
              </w:rPr>
            </w:pPr>
            <w:r w:rsidRPr="006D7B01">
              <w:rPr>
                <w:sz w:val="20"/>
                <w:szCs w:val="20"/>
              </w:rPr>
              <w:t>4,505</w:t>
            </w:r>
          </w:p>
        </w:tc>
      </w:tr>
      <w:tr w:rsidR="00041F7B" w:rsidRPr="00341391" w:rsidTr="00E073CE">
        <w:trPr>
          <w:cantSplit/>
        </w:trPr>
        <w:tc>
          <w:tcPr>
            <w:tcW w:w="8330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М</w:t>
            </w:r>
            <w:r w:rsidRPr="00485F47">
              <w:rPr>
                <w:sz w:val="20"/>
                <w:szCs w:val="20"/>
              </w:rPr>
              <w:t>ежбюджетные трансферты, передаваемые бюджету муниципального района на исполнение части полномочий поселений по решению вопросов местного значения в соответствии с заключенными соглашениями по осуществлению внутреннего муниципального финансового контроля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02 1 01 8003</w:t>
            </w:r>
            <w:r w:rsidRPr="00341391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Default="00041F7B" w:rsidP="006E37DA">
            <w:pPr>
              <w:jc w:val="right"/>
            </w:pPr>
            <w:r w:rsidRPr="00BD65A0">
              <w:rPr>
                <w:sz w:val="20"/>
                <w:szCs w:val="20"/>
              </w:rPr>
              <w:t>0,012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041F7B" w:rsidRDefault="00041F7B" w:rsidP="006E37DA">
            <w:pPr>
              <w:jc w:val="right"/>
            </w:pPr>
            <w:r w:rsidRPr="00BD65A0">
              <w:rPr>
                <w:sz w:val="20"/>
                <w:szCs w:val="20"/>
              </w:rPr>
              <w:t>0,012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041F7B" w:rsidRDefault="00041F7B" w:rsidP="006E37DA">
            <w:pPr>
              <w:jc w:val="right"/>
            </w:pPr>
            <w:r w:rsidRPr="00BD65A0">
              <w:rPr>
                <w:sz w:val="20"/>
                <w:szCs w:val="20"/>
              </w:rPr>
              <w:t>0,012</w:t>
            </w:r>
          </w:p>
        </w:tc>
      </w:tr>
      <w:tr w:rsidR="00041F7B" w:rsidRPr="00341391" w:rsidTr="00E073CE">
        <w:trPr>
          <w:cantSplit/>
        </w:trPr>
        <w:tc>
          <w:tcPr>
            <w:tcW w:w="8330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Межбюджетные трансферты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02 1 01 8003</w:t>
            </w:r>
            <w:r w:rsidRPr="00341391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500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Default="00041F7B" w:rsidP="006E37DA">
            <w:pPr>
              <w:jc w:val="right"/>
            </w:pPr>
            <w:r w:rsidRPr="00BD65A0">
              <w:rPr>
                <w:sz w:val="20"/>
                <w:szCs w:val="20"/>
              </w:rPr>
              <w:t>0,012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041F7B" w:rsidRDefault="00041F7B" w:rsidP="006E37DA">
            <w:pPr>
              <w:jc w:val="right"/>
            </w:pPr>
            <w:r w:rsidRPr="00BD65A0">
              <w:rPr>
                <w:sz w:val="20"/>
                <w:szCs w:val="20"/>
              </w:rPr>
              <w:t>0,012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041F7B" w:rsidRDefault="00041F7B" w:rsidP="006E37DA">
            <w:pPr>
              <w:jc w:val="right"/>
            </w:pPr>
            <w:r w:rsidRPr="00BD65A0">
              <w:rPr>
                <w:sz w:val="20"/>
                <w:szCs w:val="20"/>
              </w:rPr>
              <w:t>0,012</w:t>
            </w:r>
          </w:p>
        </w:tc>
      </w:tr>
      <w:tr w:rsidR="00041F7B" w:rsidRPr="00341391" w:rsidTr="00E073CE">
        <w:trPr>
          <w:cantSplit/>
        </w:trPr>
        <w:tc>
          <w:tcPr>
            <w:tcW w:w="8330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02 1 01 8003</w:t>
            </w:r>
            <w:r w:rsidRPr="00341391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540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Default="00041F7B" w:rsidP="006E37DA">
            <w:pPr>
              <w:jc w:val="right"/>
            </w:pPr>
            <w:r w:rsidRPr="00BD65A0">
              <w:rPr>
                <w:sz w:val="20"/>
                <w:szCs w:val="20"/>
              </w:rPr>
              <w:t>0,012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041F7B" w:rsidRDefault="00041F7B" w:rsidP="006E37DA">
            <w:pPr>
              <w:jc w:val="right"/>
            </w:pPr>
            <w:r w:rsidRPr="00BD65A0">
              <w:rPr>
                <w:sz w:val="20"/>
                <w:szCs w:val="20"/>
              </w:rPr>
              <w:t>0,012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041F7B" w:rsidRDefault="00041F7B" w:rsidP="006E37DA">
            <w:pPr>
              <w:jc w:val="right"/>
            </w:pPr>
            <w:r w:rsidRPr="00BD65A0">
              <w:rPr>
                <w:sz w:val="20"/>
                <w:szCs w:val="20"/>
              </w:rPr>
              <w:t>0,012</w:t>
            </w:r>
          </w:p>
        </w:tc>
      </w:tr>
      <w:tr w:rsidR="00041F7B" w:rsidRPr="00341391" w:rsidTr="00E073CE">
        <w:trPr>
          <w:cantSplit/>
        </w:trPr>
        <w:tc>
          <w:tcPr>
            <w:tcW w:w="8330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rPr>
                <w:bCs/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02 1 01 8003</w:t>
            </w:r>
            <w:r w:rsidRPr="00341391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540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Default="00041F7B" w:rsidP="006E37DA">
            <w:pPr>
              <w:jc w:val="right"/>
            </w:pPr>
            <w:r w:rsidRPr="00BD65A0">
              <w:rPr>
                <w:sz w:val="20"/>
                <w:szCs w:val="20"/>
              </w:rPr>
              <w:t>0,012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041F7B" w:rsidRDefault="00041F7B" w:rsidP="006E37DA">
            <w:pPr>
              <w:jc w:val="right"/>
            </w:pPr>
            <w:r w:rsidRPr="00BD65A0">
              <w:rPr>
                <w:sz w:val="20"/>
                <w:szCs w:val="20"/>
              </w:rPr>
              <w:t>0,012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041F7B" w:rsidRDefault="00041F7B" w:rsidP="006E37DA">
            <w:pPr>
              <w:jc w:val="right"/>
            </w:pPr>
            <w:r w:rsidRPr="00BD65A0">
              <w:rPr>
                <w:sz w:val="20"/>
                <w:szCs w:val="20"/>
              </w:rPr>
              <w:t>0,012</w:t>
            </w:r>
          </w:p>
        </w:tc>
      </w:tr>
      <w:tr w:rsidR="00041F7B" w:rsidRPr="00341391" w:rsidTr="00E073CE">
        <w:trPr>
          <w:cantSplit/>
        </w:trPr>
        <w:tc>
          <w:tcPr>
            <w:tcW w:w="8330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rPr>
                <w:bCs/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lastRenderedPageBreak/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02 1 01 8003</w:t>
            </w:r>
            <w:r w:rsidRPr="00341391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540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</w:t>
            </w:r>
          </w:p>
        </w:tc>
        <w:tc>
          <w:tcPr>
            <w:tcW w:w="1134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Default="00041F7B" w:rsidP="006E37DA">
            <w:pPr>
              <w:jc w:val="right"/>
            </w:pPr>
            <w:r w:rsidRPr="00BD65A0">
              <w:rPr>
                <w:sz w:val="20"/>
                <w:szCs w:val="20"/>
              </w:rPr>
              <w:t>0,012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041F7B" w:rsidRDefault="00041F7B" w:rsidP="006E37DA">
            <w:pPr>
              <w:jc w:val="right"/>
            </w:pPr>
            <w:r w:rsidRPr="00BD65A0">
              <w:rPr>
                <w:sz w:val="20"/>
                <w:szCs w:val="20"/>
              </w:rPr>
              <w:t>0,012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041F7B" w:rsidRDefault="00041F7B" w:rsidP="006E37DA">
            <w:pPr>
              <w:jc w:val="right"/>
            </w:pPr>
            <w:r w:rsidRPr="00BD65A0">
              <w:rPr>
                <w:sz w:val="20"/>
                <w:szCs w:val="20"/>
              </w:rPr>
              <w:t>0,012</w:t>
            </w:r>
          </w:p>
        </w:tc>
      </w:tr>
      <w:tr w:rsidR="00041F7B" w:rsidRPr="00341391" w:rsidTr="00E073CE">
        <w:trPr>
          <w:cantSplit/>
        </w:trPr>
        <w:tc>
          <w:tcPr>
            <w:tcW w:w="8330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М</w:t>
            </w:r>
            <w:r w:rsidRPr="00485F47">
              <w:rPr>
                <w:sz w:val="20"/>
                <w:szCs w:val="20"/>
              </w:rPr>
              <w:t>ежбюджетные трансферты, передаваемые бюджету муниципального района на исполнение части полномочий поселений по решению вопросов местного значения в соответствии с заключенными соглашениями по обеспечению контрактной системы в сфере закупок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02 1 01 8004</w:t>
            </w:r>
            <w:r w:rsidRPr="00341391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Default="00041F7B" w:rsidP="006E37DA">
            <w:pPr>
              <w:jc w:val="right"/>
            </w:pPr>
            <w:r>
              <w:rPr>
                <w:sz w:val="20"/>
                <w:szCs w:val="20"/>
              </w:rPr>
              <w:t>0,023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041F7B" w:rsidRDefault="00041F7B" w:rsidP="006E37DA">
            <w:pPr>
              <w:jc w:val="right"/>
            </w:pPr>
            <w:r>
              <w:rPr>
                <w:sz w:val="20"/>
                <w:szCs w:val="20"/>
              </w:rPr>
              <w:t>0,023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041F7B" w:rsidRDefault="00041F7B" w:rsidP="006E37DA">
            <w:pPr>
              <w:jc w:val="right"/>
            </w:pPr>
            <w:r>
              <w:rPr>
                <w:sz w:val="20"/>
                <w:szCs w:val="20"/>
              </w:rPr>
              <w:t>0,023</w:t>
            </w:r>
          </w:p>
        </w:tc>
      </w:tr>
      <w:tr w:rsidR="00041F7B" w:rsidRPr="00341391" w:rsidTr="00E073CE">
        <w:trPr>
          <w:cantSplit/>
        </w:trPr>
        <w:tc>
          <w:tcPr>
            <w:tcW w:w="8330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Межбюджетные трансферты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02 1 01 8004</w:t>
            </w:r>
            <w:r w:rsidRPr="00341391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500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Default="00041F7B" w:rsidP="006E37DA">
            <w:pPr>
              <w:jc w:val="right"/>
            </w:pPr>
            <w:r>
              <w:rPr>
                <w:sz w:val="20"/>
                <w:szCs w:val="20"/>
              </w:rPr>
              <w:t>0,023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041F7B" w:rsidRDefault="00041F7B" w:rsidP="006E37DA">
            <w:pPr>
              <w:jc w:val="right"/>
            </w:pPr>
            <w:r>
              <w:rPr>
                <w:sz w:val="20"/>
                <w:szCs w:val="20"/>
              </w:rPr>
              <w:t>0,023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041F7B" w:rsidRDefault="00041F7B" w:rsidP="006E37DA">
            <w:pPr>
              <w:jc w:val="right"/>
            </w:pPr>
            <w:r>
              <w:rPr>
                <w:sz w:val="20"/>
                <w:szCs w:val="20"/>
              </w:rPr>
              <w:t>0,023</w:t>
            </w:r>
          </w:p>
        </w:tc>
      </w:tr>
      <w:tr w:rsidR="00041F7B" w:rsidRPr="00341391" w:rsidTr="00E073CE">
        <w:trPr>
          <w:cantSplit/>
        </w:trPr>
        <w:tc>
          <w:tcPr>
            <w:tcW w:w="8330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02 1 01 8004</w:t>
            </w:r>
            <w:r w:rsidRPr="00341391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540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Default="00041F7B" w:rsidP="006E37DA">
            <w:pPr>
              <w:jc w:val="right"/>
            </w:pPr>
            <w:r>
              <w:rPr>
                <w:sz w:val="20"/>
                <w:szCs w:val="20"/>
              </w:rPr>
              <w:t>0,023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041F7B" w:rsidRDefault="00041F7B" w:rsidP="006E37DA">
            <w:pPr>
              <w:jc w:val="right"/>
            </w:pPr>
            <w:r>
              <w:rPr>
                <w:sz w:val="20"/>
                <w:szCs w:val="20"/>
              </w:rPr>
              <w:t>0,023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041F7B" w:rsidRDefault="00041F7B" w:rsidP="006E37DA">
            <w:pPr>
              <w:jc w:val="right"/>
            </w:pPr>
            <w:r>
              <w:rPr>
                <w:sz w:val="20"/>
                <w:szCs w:val="20"/>
              </w:rPr>
              <w:t>0,023</w:t>
            </w:r>
          </w:p>
        </w:tc>
      </w:tr>
      <w:tr w:rsidR="00041F7B" w:rsidRPr="00341391" w:rsidTr="00E073CE">
        <w:trPr>
          <w:cantSplit/>
        </w:trPr>
        <w:tc>
          <w:tcPr>
            <w:tcW w:w="8330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rPr>
                <w:bCs/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02 1 01 8004</w:t>
            </w:r>
            <w:r w:rsidRPr="00341391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540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Default="00041F7B" w:rsidP="006E37DA">
            <w:pPr>
              <w:jc w:val="right"/>
            </w:pPr>
            <w:r>
              <w:rPr>
                <w:sz w:val="20"/>
                <w:szCs w:val="20"/>
              </w:rPr>
              <w:t>0,023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041F7B" w:rsidRDefault="00041F7B" w:rsidP="006E37DA">
            <w:pPr>
              <w:jc w:val="right"/>
            </w:pPr>
            <w:r>
              <w:rPr>
                <w:sz w:val="20"/>
                <w:szCs w:val="20"/>
              </w:rPr>
              <w:t>0,023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041F7B" w:rsidRDefault="00041F7B" w:rsidP="006E37DA">
            <w:pPr>
              <w:jc w:val="right"/>
            </w:pPr>
            <w:r>
              <w:rPr>
                <w:sz w:val="20"/>
                <w:szCs w:val="20"/>
              </w:rPr>
              <w:t>0,023</w:t>
            </w:r>
          </w:p>
        </w:tc>
      </w:tr>
      <w:tr w:rsidR="00041F7B" w:rsidRPr="00341391" w:rsidTr="00E073CE">
        <w:trPr>
          <w:cantSplit/>
        </w:trPr>
        <w:tc>
          <w:tcPr>
            <w:tcW w:w="8330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rPr>
                <w:bCs/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02 1 01 8004</w:t>
            </w:r>
            <w:r w:rsidRPr="00341391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540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</w:t>
            </w:r>
          </w:p>
        </w:tc>
        <w:tc>
          <w:tcPr>
            <w:tcW w:w="1134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Default="00041F7B" w:rsidP="006E37DA">
            <w:pPr>
              <w:jc w:val="right"/>
            </w:pPr>
            <w:r>
              <w:rPr>
                <w:sz w:val="20"/>
                <w:szCs w:val="20"/>
              </w:rPr>
              <w:t>0,023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041F7B" w:rsidRDefault="00041F7B" w:rsidP="006E37DA">
            <w:pPr>
              <w:jc w:val="right"/>
            </w:pPr>
            <w:r>
              <w:rPr>
                <w:sz w:val="20"/>
                <w:szCs w:val="20"/>
              </w:rPr>
              <w:t>0,023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041F7B" w:rsidRDefault="00041F7B" w:rsidP="006E37DA">
            <w:pPr>
              <w:jc w:val="right"/>
            </w:pPr>
            <w:r>
              <w:rPr>
                <w:sz w:val="20"/>
                <w:szCs w:val="20"/>
              </w:rPr>
              <w:t>0,023</w:t>
            </w:r>
          </w:p>
        </w:tc>
      </w:tr>
      <w:tr w:rsidR="00041F7B" w:rsidRPr="00341391" w:rsidTr="00E073CE">
        <w:trPr>
          <w:cantSplit/>
        </w:trPr>
        <w:tc>
          <w:tcPr>
            <w:tcW w:w="8330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rPr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Межбюджетные трансферты, передаваемые бюджету муниципального района на исполнение части полномочий Грабовского сельсовета  по решению вопросов местного значения в соответствии с заключенными соглашениями по  созданию условий для организации досуга и обеспечения жителей поселения услугами организаций культуры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02 1 01 80050</w:t>
            </w:r>
          </w:p>
        </w:tc>
        <w:tc>
          <w:tcPr>
            <w:tcW w:w="70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jc w:val="right"/>
              <w:rPr>
                <w:sz w:val="20"/>
                <w:szCs w:val="20"/>
              </w:rPr>
            </w:pPr>
            <w:r w:rsidRPr="006D7B01">
              <w:rPr>
                <w:sz w:val="20"/>
                <w:szCs w:val="20"/>
              </w:rPr>
              <w:t>35,075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jc w:val="right"/>
              <w:rPr>
                <w:sz w:val="20"/>
                <w:szCs w:val="20"/>
              </w:rPr>
            </w:pPr>
            <w:r w:rsidRPr="006D7B01">
              <w:rPr>
                <w:sz w:val="20"/>
                <w:szCs w:val="20"/>
              </w:rPr>
              <w:t>35,075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jc w:val="right"/>
              <w:rPr>
                <w:sz w:val="20"/>
                <w:szCs w:val="20"/>
              </w:rPr>
            </w:pPr>
            <w:r w:rsidRPr="006D7B01">
              <w:rPr>
                <w:sz w:val="20"/>
                <w:szCs w:val="20"/>
              </w:rPr>
              <w:t>35,075</w:t>
            </w:r>
          </w:p>
        </w:tc>
      </w:tr>
      <w:tr w:rsidR="00041F7B" w:rsidRPr="00341391" w:rsidTr="00E073CE">
        <w:trPr>
          <w:cantSplit/>
        </w:trPr>
        <w:tc>
          <w:tcPr>
            <w:tcW w:w="8330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Межбюджетные трансферты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02 1 01 80050</w:t>
            </w:r>
          </w:p>
        </w:tc>
        <w:tc>
          <w:tcPr>
            <w:tcW w:w="70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500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jc w:val="right"/>
              <w:rPr>
                <w:sz w:val="20"/>
                <w:szCs w:val="20"/>
              </w:rPr>
            </w:pPr>
            <w:r w:rsidRPr="006D7B01">
              <w:rPr>
                <w:sz w:val="20"/>
                <w:szCs w:val="20"/>
              </w:rPr>
              <w:t>35,075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jc w:val="right"/>
              <w:rPr>
                <w:sz w:val="20"/>
                <w:szCs w:val="20"/>
              </w:rPr>
            </w:pPr>
            <w:r w:rsidRPr="006D7B01">
              <w:rPr>
                <w:sz w:val="20"/>
                <w:szCs w:val="20"/>
              </w:rPr>
              <w:t>35,075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jc w:val="right"/>
              <w:rPr>
                <w:sz w:val="20"/>
                <w:szCs w:val="20"/>
              </w:rPr>
            </w:pPr>
            <w:r w:rsidRPr="006D7B01">
              <w:rPr>
                <w:sz w:val="20"/>
                <w:szCs w:val="20"/>
              </w:rPr>
              <w:t>35,075</w:t>
            </w:r>
          </w:p>
        </w:tc>
      </w:tr>
      <w:tr w:rsidR="00041F7B" w:rsidRPr="00341391" w:rsidTr="00E073CE">
        <w:trPr>
          <w:cantSplit/>
        </w:trPr>
        <w:tc>
          <w:tcPr>
            <w:tcW w:w="8330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02 1 01 80050</w:t>
            </w:r>
          </w:p>
        </w:tc>
        <w:tc>
          <w:tcPr>
            <w:tcW w:w="70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540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jc w:val="right"/>
              <w:rPr>
                <w:sz w:val="20"/>
                <w:szCs w:val="20"/>
              </w:rPr>
            </w:pPr>
            <w:r w:rsidRPr="006D7B01">
              <w:rPr>
                <w:sz w:val="20"/>
                <w:szCs w:val="20"/>
              </w:rPr>
              <w:t>35,075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jc w:val="right"/>
              <w:rPr>
                <w:sz w:val="20"/>
                <w:szCs w:val="20"/>
              </w:rPr>
            </w:pPr>
            <w:r w:rsidRPr="006D7B01">
              <w:rPr>
                <w:sz w:val="20"/>
                <w:szCs w:val="20"/>
              </w:rPr>
              <w:t>35,075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jc w:val="right"/>
              <w:rPr>
                <w:sz w:val="20"/>
                <w:szCs w:val="20"/>
              </w:rPr>
            </w:pPr>
            <w:r w:rsidRPr="006D7B01">
              <w:rPr>
                <w:sz w:val="20"/>
                <w:szCs w:val="20"/>
              </w:rPr>
              <w:t>35,075</w:t>
            </w:r>
          </w:p>
        </w:tc>
      </w:tr>
      <w:tr w:rsidR="00041F7B" w:rsidRPr="00341391" w:rsidTr="00E073CE">
        <w:trPr>
          <w:cantSplit/>
        </w:trPr>
        <w:tc>
          <w:tcPr>
            <w:tcW w:w="8330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right="126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Культура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02 1 01 80050</w:t>
            </w:r>
          </w:p>
        </w:tc>
        <w:tc>
          <w:tcPr>
            <w:tcW w:w="70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540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jc w:val="right"/>
              <w:rPr>
                <w:sz w:val="20"/>
                <w:szCs w:val="20"/>
              </w:rPr>
            </w:pPr>
            <w:r w:rsidRPr="006D7B01">
              <w:rPr>
                <w:sz w:val="20"/>
                <w:szCs w:val="20"/>
              </w:rPr>
              <w:t>35,075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jc w:val="right"/>
              <w:rPr>
                <w:sz w:val="20"/>
                <w:szCs w:val="20"/>
              </w:rPr>
            </w:pPr>
            <w:r w:rsidRPr="006D7B01">
              <w:rPr>
                <w:sz w:val="20"/>
                <w:szCs w:val="20"/>
              </w:rPr>
              <w:t>35,075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jc w:val="right"/>
              <w:rPr>
                <w:sz w:val="20"/>
                <w:szCs w:val="20"/>
              </w:rPr>
            </w:pPr>
            <w:r w:rsidRPr="006D7B01">
              <w:rPr>
                <w:sz w:val="20"/>
                <w:szCs w:val="20"/>
              </w:rPr>
              <w:t>35,075</w:t>
            </w:r>
          </w:p>
        </w:tc>
      </w:tr>
      <w:tr w:rsidR="00041F7B" w:rsidRPr="00341391" w:rsidTr="00E073CE">
        <w:trPr>
          <w:cantSplit/>
        </w:trPr>
        <w:tc>
          <w:tcPr>
            <w:tcW w:w="8330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right="126"/>
              <w:outlineLvl w:val="0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КУЛЬТУРА, КИНЕМАТОГРАФИЯ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02 1 01 80050</w:t>
            </w:r>
          </w:p>
        </w:tc>
        <w:tc>
          <w:tcPr>
            <w:tcW w:w="70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540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</w:t>
            </w:r>
          </w:p>
        </w:tc>
        <w:tc>
          <w:tcPr>
            <w:tcW w:w="1134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jc w:val="right"/>
              <w:rPr>
                <w:sz w:val="20"/>
                <w:szCs w:val="20"/>
              </w:rPr>
            </w:pPr>
            <w:r w:rsidRPr="006D7B01">
              <w:rPr>
                <w:sz w:val="20"/>
                <w:szCs w:val="20"/>
              </w:rPr>
              <w:t>35,075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jc w:val="right"/>
              <w:rPr>
                <w:sz w:val="20"/>
                <w:szCs w:val="20"/>
              </w:rPr>
            </w:pPr>
            <w:r w:rsidRPr="006D7B01">
              <w:rPr>
                <w:sz w:val="20"/>
                <w:szCs w:val="20"/>
              </w:rPr>
              <w:t>35,075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jc w:val="right"/>
              <w:rPr>
                <w:sz w:val="20"/>
                <w:szCs w:val="20"/>
              </w:rPr>
            </w:pPr>
            <w:r w:rsidRPr="006D7B01">
              <w:rPr>
                <w:sz w:val="20"/>
                <w:szCs w:val="20"/>
              </w:rPr>
              <w:t>35,075</w:t>
            </w:r>
          </w:p>
        </w:tc>
      </w:tr>
      <w:tr w:rsidR="00041F7B" w:rsidRPr="00341391" w:rsidTr="00E073CE">
        <w:trPr>
          <w:cantSplit/>
        </w:trPr>
        <w:tc>
          <w:tcPr>
            <w:tcW w:w="8330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Межбюджетные трансферты,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осуществлению внешнего муниципального финансового контроля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02 1 01 80060</w:t>
            </w:r>
          </w:p>
        </w:tc>
        <w:tc>
          <w:tcPr>
            <w:tcW w:w="70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jc w:val="right"/>
              <w:rPr>
                <w:sz w:val="20"/>
                <w:szCs w:val="20"/>
              </w:rPr>
            </w:pPr>
            <w:r w:rsidRPr="006D7B01">
              <w:rPr>
                <w:sz w:val="20"/>
                <w:szCs w:val="20"/>
              </w:rPr>
              <w:t>8,877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jc w:val="right"/>
              <w:rPr>
                <w:sz w:val="20"/>
                <w:szCs w:val="20"/>
              </w:rPr>
            </w:pPr>
            <w:r w:rsidRPr="006D7B01">
              <w:rPr>
                <w:sz w:val="20"/>
                <w:szCs w:val="20"/>
              </w:rPr>
              <w:t>8,877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jc w:val="right"/>
              <w:rPr>
                <w:sz w:val="20"/>
                <w:szCs w:val="20"/>
              </w:rPr>
            </w:pPr>
            <w:r w:rsidRPr="006D7B01">
              <w:rPr>
                <w:sz w:val="20"/>
                <w:szCs w:val="20"/>
              </w:rPr>
              <w:t>8,877</w:t>
            </w:r>
          </w:p>
        </w:tc>
      </w:tr>
      <w:tr w:rsidR="00041F7B" w:rsidRPr="00341391" w:rsidTr="00E073CE">
        <w:trPr>
          <w:cantSplit/>
        </w:trPr>
        <w:tc>
          <w:tcPr>
            <w:tcW w:w="8330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Межбюджетные трансферты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02 1 01 80060</w:t>
            </w:r>
          </w:p>
        </w:tc>
        <w:tc>
          <w:tcPr>
            <w:tcW w:w="70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500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jc w:val="right"/>
              <w:rPr>
                <w:sz w:val="20"/>
                <w:szCs w:val="20"/>
              </w:rPr>
            </w:pPr>
            <w:r w:rsidRPr="006D7B01">
              <w:rPr>
                <w:sz w:val="20"/>
                <w:szCs w:val="20"/>
              </w:rPr>
              <w:t>8,877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jc w:val="right"/>
              <w:rPr>
                <w:sz w:val="20"/>
                <w:szCs w:val="20"/>
              </w:rPr>
            </w:pPr>
            <w:r w:rsidRPr="006D7B01">
              <w:rPr>
                <w:sz w:val="20"/>
                <w:szCs w:val="20"/>
              </w:rPr>
              <w:t>8,877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jc w:val="right"/>
              <w:rPr>
                <w:sz w:val="20"/>
                <w:szCs w:val="20"/>
              </w:rPr>
            </w:pPr>
            <w:r w:rsidRPr="006D7B01">
              <w:rPr>
                <w:sz w:val="20"/>
                <w:szCs w:val="20"/>
              </w:rPr>
              <w:t>8,877</w:t>
            </w:r>
          </w:p>
        </w:tc>
      </w:tr>
      <w:tr w:rsidR="00041F7B" w:rsidRPr="00341391" w:rsidTr="00E073CE">
        <w:trPr>
          <w:cantSplit/>
        </w:trPr>
        <w:tc>
          <w:tcPr>
            <w:tcW w:w="8330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02 1 01 80060</w:t>
            </w:r>
          </w:p>
        </w:tc>
        <w:tc>
          <w:tcPr>
            <w:tcW w:w="70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540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jc w:val="right"/>
              <w:rPr>
                <w:sz w:val="20"/>
                <w:szCs w:val="20"/>
              </w:rPr>
            </w:pPr>
            <w:r w:rsidRPr="006D7B01">
              <w:rPr>
                <w:sz w:val="20"/>
                <w:szCs w:val="20"/>
              </w:rPr>
              <w:t>8,877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jc w:val="right"/>
              <w:rPr>
                <w:sz w:val="20"/>
                <w:szCs w:val="20"/>
              </w:rPr>
            </w:pPr>
            <w:r w:rsidRPr="006D7B01">
              <w:rPr>
                <w:sz w:val="20"/>
                <w:szCs w:val="20"/>
              </w:rPr>
              <w:t>8,877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jc w:val="right"/>
              <w:rPr>
                <w:sz w:val="20"/>
                <w:szCs w:val="20"/>
              </w:rPr>
            </w:pPr>
            <w:r w:rsidRPr="006D7B01">
              <w:rPr>
                <w:sz w:val="20"/>
                <w:szCs w:val="20"/>
              </w:rPr>
              <w:t>8,877</w:t>
            </w:r>
          </w:p>
        </w:tc>
      </w:tr>
      <w:tr w:rsidR="00041F7B" w:rsidRPr="00341391" w:rsidTr="00E073CE">
        <w:trPr>
          <w:cantSplit/>
        </w:trPr>
        <w:tc>
          <w:tcPr>
            <w:tcW w:w="8330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02 1 01 80060</w:t>
            </w:r>
          </w:p>
        </w:tc>
        <w:tc>
          <w:tcPr>
            <w:tcW w:w="70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540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jc w:val="right"/>
              <w:rPr>
                <w:sz w:val="20"/>
                <w:szCs w:val="20"/>
              </w:rPr>
            </w:pPr>
            <w:r w:rsidRPr="006D7B01">
              <w:rPr>
                <w:sz w:val="20"/>
                <w:szCs w:val="20"/>
              </w:rPr>
              <w:t>8,877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jc w:val="right"/>
              <w:rPr>
                <w:sz w:val="20"/>
                <w:szCs w:val="20"/>
              </w:rPr>
            </w:pPr>
            <w:r w:rsidRPr="006D7B01">
              <w:rPr>
                <w:sz w:val="20"/>
                <w:szCs w:val="20"/>
              </w:rPr>
              <w:t>8,877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jc w:val="right"/>
              <w:rPr>
                <w:sz w:val="20"/>
                <w:szCs w:val="20"/>
              </w:rPr>
            </w:pPr>
            <w:r w:rsidRPr="006D7B01">
              <w:rPr>
                <w:sz w:val="20"/>
                <w:szCs w:val="20"/>
              </w:rPr>
              <w:t>8,877</w:t>
            </w:r>
          </w:p>
        </w:tc>
      </w:tr>
      <w:tr w:rsidR="00041F7B" w:rsidRPr="00341391" w:rsidTr="00E073CE">
        <w:trPr>
          <w:cantSplit/>
        </w:trPr>
        <w:tc>
          <w:tcPr>
            <w:tcW w:w="8330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02 1 01 80060</w:t>
            </w:r>
          </w:p>
        </w:tc>
        <w:tc>
          <w:tcPr>
            <w:tcW w:w="70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540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03</w:t>
            </w:r>
          </w:p>
        </w:tc>
        <w:tc>
          <w:tcPr>
            <w:tcW w:w="1134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jc w:val="right"/>
              <w:rPr>
                <w:sz w:val="20"/>
                <w:szCs w:val="20"/>
              </w:rPr>
            </w:pPr>
            <w:r w:rsidRPr="006D7B01">
              <w:rPr>
                <w:sz w:val="20"/>
                <w:szCs w:val="20"/>
              </w:rPr>
              <w:t>8,877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jc w:val="right"/>
              <w:rPr>
                <w:sz w:val="20"/>
                <w:szCs w:val="20"/>
              </w:rPr>
            </w:pPr>
            <w:r w:rsidRPr="006D7B01">
              <w:rPr>
                <w:sz w:val="20"/>
                <w:szCs w:val="20"/>
              </w:rPr>
              <w:t>8,877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jc w:val="right"/>
              <w:rPr>
                <w:sz w:val="20"/>
                <w:szCs w:val="20"/>
              </w:rPr>
            </w:pPr>
            <w:r w:rsidRPr="006D7B01">
              <w:rPr>
                <w:sz w:val="20"/>
                <w:szCs w:val="20"/>
              </w:rPr>
              <w:t>8,877</w:t>
            </w:r>
          </w:p>
        </w:tc>
      </w:tr>
      <w:tr w:rsidR="00041F7B" w:rsidRPr="007042D1" w:rsidTr="00E073CE">
        <w:trPr>
          <w:cantSplit/>
        </w:trPr>
        <w:tc>
          <w:tcPr>
            <w:tcW w:w="8330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7042D1" w:rsidRDefault="00041F7B" w:rsidP="006E37DA">
            <w:pPr>
              <w:ind w:right="126"/>
              <w:outlineLvl w:val="6"/>
              <w:rPr>
                <w:b/>
                <w:sz w:val="20"/>
                <w:szCs w:val="20"/>
              </w:rPr>
            </w:pPr>
            <w:r w:rsidRPr="007042D1">
              <w:rPr>
                <w:b/>
                <w:sz w:val="20"/>
                <w:szCs w:val="20"/>
              </w:rPr>
              <w:t>Подпрограмма 'Управление муниципальным долгом Грабовского сельсовета Бессоновского района Пензенской области'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7042D1" w:rsidRDefault="00041F7B" w:rsidP="006E37DA">
            <w:pPr>
              <w:jc w:val="center"/>
              <w:outlineLvl w:val="6"/>
              <w:rPr>
                <w:b/>
                <w:sz w:val="20"/>
                <w:szCs w:val="20"/>
              </w:rPr>
            </w:pPr>
            <w:r w:rsidRPr="007042D1">
              <w:rPr>
                <w:b/>
                <w:sz w:val="20"/>
                <w:szCs w:val="20"/>
              </w:rPr>
              <w:t>02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7042D1">
              <w:rPr>
                <w:b/>
                <w:sz w:val="20"/>
                <w:szCs w:val="20"/>
              </w:rPr>
              <w:t>2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7042D1">
              <w:rPr>
                <w:b/>
                <w:sz w:val="20"/>
                <w:szCs w:val="20"/>
              </w:rPr>
              <w:t>00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7042D1">
              <w:rPr>
                <w:b/>
                <w:sz w:val="20"/>
                <w:szCs w:val="20"/>
              </w:rPr>
              <w:t>00000</w:t>
            </w:r>
          </w:p>
        </w:tc>
        <w:tc>
          <w:tcPr>
            <w:tcW w:w="70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7042D1" w:rsidRDefault="00041F7B" w:rsidP="006E37DA">
            <w:pPr>
              <w:jc w:val="center"/>
              <w:outlineLvl w:val="6"/>
              <w:rPr>
                <w:b/>
                <w:sz w:val="20"/>
                <w:szCs w:val="20"/>
              </w:rPr>
            </w:pPr>
            <w:r w:rsidRPr="007042D1">
              <w:rPr>
                <w:b/>
                <w:sz w:val="20"/>
                <w:szCs w:val="20"/>
              </w:rPr>
              <w:t> 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7042D1" w:rsidRDefault="00041F7B" w:rsidP="006E37DA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7042D1" w:rsidRDefault="00041F7B" w:rsidP="006E37DA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7042D1" w:rsidRDefault="00041F7B" w:rsidP="006E37DA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1,000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041F7B" w:rsidRPr="007042D1" w:rsidRDefault="00041F7B" w:rsidP="006E37DA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041F7B" w:rsidRPr="007042D1" w:rsidRDefault="00041F7B" w:rsidP="006E37DA">
            <w:pPr>
              <w:jc w:val="right"/>
              <w:rPr>
                <w:b/>
                <w:sz w:val="20"/>
                <w:szCs w:val="20"/>
              </w:rPr>
            </w:pPr>
          </w:p>
        </w:tc>
      </w:tr>
      <w:tr w:rsidR="00041F7B" w:rsidRPr="00341391" w:rsidTr="00E073CE">
        <w:trPr>
          <w:cantSplit/>
        </w:trPr>
        <w:tc>
          <w:tcPr>
            <w:tcW w:w="8330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676B3E" w:rsidRDefault="00041F7B" w:rsidP="006E37DA">
            <w:pPr>
              <w:ind w:right="126"/>
              <w:outlineLvl w:val="6"/>
              <w:rPr>
                <w:sz w:val="20"/>
                <w:szCs w:val="20"/>
              </w:rPr>
            </w:pPr>
            <w:r w:rsidRPr="00676B3E">
              <w:rPr>
                <w:sz w:val="20"/>
                <w:szCs w:val="20"/>
              </w:rPr>
              <w:t>Основное мероприятие 'Соблюдение установленного законодательством ограничения предельного объема расходов на обслуживание муниципального долга'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676B3E" w:rsidRDefault="00041F7B" w:rsidP="006E37DA">
            <w:pPr>
              <w:jc w:val="center"/>
              <w:outlineLvl w:val="6"/>
              <w:rPr>
                <w:sz w:val="20"/>
                <w:szCs w:val="20"/>
              </w:rPr>
            </w:pPr>
            <w:r w:rsidRPr="00676B3E">
              <w:rPr>
                <w:sz w:val="20"/>
                <w:szCs w:val="20"/>
              </w:rPr>
              <w:t>02</w:t>
            </w:r>
            <w:r>
              <w:rPr>
                <w:sz w:val="20"/>
                <w:szCs w:val="20"/>
              </w:rPr>
              <w:t xml:space="preserve"> </w:t>
            </w:r>
            <w:r w:rsidRPr="00676B3E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 xml:space="preserve"> </w:t>
            </w:r>
            <w:r w:rsidRPr="00676B3E">
              <w:rPr>
                <w:sz w:val="20"/>
                <w:szCs w:val="20"/>
              </w:rPr>
              <w:t>01</w:t>
            </w:r>
            <w:r>
              <w:rPr>
                <w:sz w:val="20"/>
                <w:szCs w:val="20"/>
              </w:rPr>
              <w:t xml:space="preserve"> </w:t>
            </w:r>
            <w:r w:rsidRPr="00676B3E">
              <w:rPr>
                <w:sz w:val="20"/>
                <w:szCs w:val="20"/>
              </w:rPr>
              <w:t>00000</w:t>
            </w:r>
          </w:p>
        </w:tc>
        <w:tc>
          <w:tcPr>
            <w:tcW w:w="70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676B3E" w:rsidRDefault="00041F7B" w:rsidP="006E37DA">
            <w:pPr>
              <w:jc w:val="center"/>
              <w:outlineLvl w:val="6"/>
              <w:rPr>
                <w:sz w:val="20"/>
                <w:szCs w:val="20"/>
              </w:rPr>
            </w:pPr>
            <w:r w:rsidRPr="00676B3E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7042D1" w:rsidRDefault="00041F7B" w:rsidP="006E37D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1,000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041F7B" w:rsidRPr="007042D1" w:rsidRDefault="00041F7B" w:rsidP="006E37DA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041F7B" w:rsidRPr="007042D1" w:rsidRDefault="00041F7B" w:rsidP="006E37DA">
            <w:pPr>
              <w:jc w:val="right"/>
              <w:rPr>
                <w:sz w:val="20"/>
                <w:szCs w:val="20"/>
              </w:rPr>
            </w:pPr>
          </w:p>
        </w:tc>
      </w:tr>
      <w:tr w:rsidR="00041F7B" w:rsidRPr="00341391" w:rsidTr="00E073CE">
        <w:trPr>
          <w:cantSplit/>
        </w:trPr>
        <w:tc>
          <w:tcPr>
            <w:tcW w:w="8330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676B3E" w:rsidRDefault="00041F7B" w:rsidP="006E37DA">
            <w:pPr>
              <w:ind w:right="126"/>
              <w:outlineLvl w:val="6"/>
              <w:rPr>
                <w:sz w:val="20"/>
                <w:szCs w:val="20"/>
              </w:rPr>
            </w:pPr>
            <w:r w:rsidRPr="00676B3E">
              <w:rPr>
                <w:sz w:val="20"/>
                <w:szCs w:val="20"/>
              </w:rPr>
              <w:t>Процентные платежи по муниципальному долгу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676B3E" w:rsidRDefault="00041F7B" w:rsidP="006E37DA">
            <w:pPr>
              <w:jc w:val="center"/>
              <w:outlineLvl w:val="6"/>
              <w:rPr>
                <w:sz w:val="20"/>
                <w:szCs w:val="20"/>
              </w:rPr>
            </w:pPr>
            <w:r w:rsidRPr="00676B3E">
              <w:rPr>
                <w:sz w:val="20"/>
                <w:szCs w:val="20"/>
              </w:rPr>
              <w:t>02</w:t>
            </w:r>
            <w:r>
              <w:rPr>
                <w:sz w:val="20"/>
                <w:szCs w:val="20"/>
              </w:rPr>
              <w:t xml:space="preserve"> </w:t>
            </w:r>
            <w:r w:rsidRPr="00676B3E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 xml:space="preserve"> </w:t>
            </w:r>
            <w:r w:rsidRPr="00676B3E">
              <w:rPr>
                <w:sz w:val="20"/>
                <w:szCs w:val="20"/>
              </w:rPr>
              <w:t>01</w:t>
            </w:r>
            <w:r>
              <w:rPr>
                <w:sz w:val="20"/>
                <w:szCs w:val="20"/>
              </w:rPr>
              <w:t xml:space="preserve"> </w:t>
            </w:r>
            <w:r w:rsidRPr="00676B3E">
              <w:rPr>
                <w:sz w:val="20"/>
                <w:szCs w:val="20"/>
              </w:rPr>
              <w:t>20890</w:t>
            </w:r>
          </w:p>
        </w:tc>
        <w:tc>
          <w:tcPr>
            <w:tcW w:w="70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676B3E" w:rsidRDefault="00041F7B" w:rsidP="006E37DA">
            <w:pPr>
              <w:jc w:val="center"/>
              <w:outlineLvl w:val="6"/>
              <w:rPr>
                <w:sz w:val="20"/>
                <w:szCs w:val="20"/>
              </w:rPr>
            </w:pPr>
            <w:r w:rsidRPr="00676B3E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7042D1" w:rsidRDefault="00041F7B" w:rsidP="006E37D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1,000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041F7B" w:rsidRPr="007042D1" w:rsidRDefault="00041F7B" w:rsidP="006E37DA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041F7B" w:rsidRPr="007042D1" w:rsidRDefault="00041F7B" w:rsidP="006E37DA">
            <w:pPr>
              <w:jc w:val="right"/>
              <w:rPr>
                <w:sz w:val="20"/>
                <w:szCs w:val="20"/>
              </w:rPr>
            </w:pPr>
          </w:p>
        </w:tc>
      </w:tr>
      <w:tr w:rsidR="00041F7B" w:rsidRPr="00341391" w:rsidTr="00E073CE">
        <w:trPr>
          <w:cantSplit/>
        </w:trPr>
        <w:tc>
          <w:tcPr>
            <w:tcW w:w="8330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676B3E" w:rsidRDefault="00041F7B" w:rsidP="006E37DA">
            <w:pPr>
              <w:ind w:right="126"/>
              <w:outlineLvl w:val="6"/>
              <w:rPr>
                <w:sz w:val="20"/>
                <w:szCs w:val="20"/>
              </w:rPr>
            </w:pPr>
            <w:r w:rsidRPr="00676B3E">
              <w:rPr>
                <w:sz w:val="20"/>
                <w:szCs w:val="20"/>
              </w:rPr>
              <w:t>Обслуживание государственного (муниципального) долга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676B3E" w:rsidRDefault="00041F7B" w:rsidP="006E37DA">
            <w:pPr>
              <w:jc w:val="center"/>
              <w:outlineLvl w:val="6"/>
              <w:rPr>
                <w:sz w:val="20"/>
                <w:szCs w:val="20"/>
              </w:rPr>
            </w:pPr>
            <w:r w:rsidRPr="00676B3E">
              <w:rPr>
                <w:sz w:val="20"/>
                <w:szCs w:val="20"/>
              </w:rPr>
              <w:t>02</w:t>
            </w:r>
            <w:r>
              <w:rPr>
                <w:sz w:val="20"/>
                <w:szCs w:val="20"/>
              </w:rPr>
              <w:t xml:space="preserve"> </w:t>
            </w:r>
            <w:r w:rsidRPr="00676B3E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 xml:space="preserve"> </w:t>
            </w:r>
            <w:r w:rsidRPr="00676B3E">
              <w:rPr>
                <w:sz w:val="20"/>
                <w:szCs w:val="20"/>
              </w:rPr>
              <w:t>01</w:t>
            </w:r>
            <w:r>
              <w:rPr>
                <w:sz w:val="20"/>
                <w:szCs w:val="20"/>
              </w:rPr>
              <w:t xml:space="preserve"> </w:t>
            </w:r>
            <w:r w:rsidRPr="00676B3E">
              <w:rPr>
                <w:sz w:val="20"/>
                <w:szCs w:val="20"/>
              </w:rPr>
              <w:t>20890</w:t>
            </w:r>
          </w:p>
        </w:tc>
        <w:tc>
          <w:tcPr>
            <w:tcW w:w="70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676B3E" w:rsidRDefault="00041F7B" w:rsidP="006E37DA">
            <w:pPr>
              <w:jc w:val="center"/>
              <w:outlineLvl w:val="6"/>
              <w:rPr>
                <w:sz w:val="20"/>
                <w:szCs w:val="20"/>
              </w:rPr>
            </w:pPr>
            <w:r w:rsidRPr="00676B3E">
              <w:rPr>
                <w:sz w:val="20"/>
                <w:szCs w:val="20"/>
              </w:rPr>
              <w:t>700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7042D1" w:rsidRDefault="00041F7B" w:rsidP="006E37D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1,000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041F7B" w:rsidRPr="007042D1" w:rsidRDefault="00041F7B" w:rsidP="006E37DA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041F7B" w:rsidRPr="007042D1" w:rsidRDefault="00041F7B" w:rsidP="006E37DA">
            <w:pPr>
              <w:jc w:val="right"/>
              <w:rPr>
                <w:sz w:val="20"/>
                <w:szCs w:val="20"/>
              </w:rPr>
            </w:pPr>
          </w:p>
        </w:tc>
      </w:tr>
      <w:tr w:rsidR="00041F7B" w:rsidRPr="00341391" w:rsidTr="00E073CE">
        <w:trPr>
          <w:cantSplit/>
        </w:trPr>
        <w:tc>
          <w:tcPr>
            <w:tcW w:w="8330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right="126"/>
              <w:outlineLvl w:val="6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Обслуживание муниципального долга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jc w:val="center"/>
              <w:outlineLvl w:val="6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</w:t>
            </w:r>
            <w:r>
              <w:rPr>
                <w:sz w:val="20"/>
                <w:szCs w:val="20"/>
              </w:rPr>
              <w:t xml:space="preserve"> </w:t>
            </w:r>
            <w:r w:rsidRPr="00341391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 xml:space="preserve"> </w:t>
            </w:r>
            <w:r w:rsidRPr="00341391">
              <w:rPr>
                <w:sz w:val="20"/>
                <w:szCs w:val="20"/>
              </w:rPr>
              <w:t>01</w:t>
            </w:r>
            <w:r>
              <w:rPr>
                <w:sz w:val="20"/>
                <w:szCs w:val="20"/>
              </w:rPr>
              <w:t xml:space="preserve"> </w:t>
            </w:r>
            <w:r w:rsidRPr="00341391">
              <w:rPr>
                <w:sz w:val="20"/>
                <w:szCs w:val="20"/>
              </w:rPr>
              <w:t>20890</w:t>
            </w:r>
          </w:p>
        </w:tc>
        <w:tc>
          <w:tcPr>
            <w:tcW w:w="70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jc w:val="center"/>
              <w:outlineLvl w:val="6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730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7042D1" w:rsidRDefault="00041F7B" w:rsidP="006E37D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1,000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041F7B" w:rsidRPr="007042D1" w:rsidRDefault="00041F7B" w:rsidP="006E37DA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041F7B" w:rsidRPr="007042D1" w:rsidRDefault="00041F7B" w:rsidP="006E37DA">
            <w:pPr>
              <w:jc w:val="right"/>
              <w:rPr>
                <w:sz w:val="20"/>
                <w:szCs w:val="20"/>
              </w:rPr>
            </w:pPr>
          </w:p>
        </w:tc>
      </w:tr>
      <w:tr w:rsidR="00041F7B" w:rsidRPr="00341391" w:rsidTr="00E073CE">
        <w:trPr>
          <w:cantSplit/>
        </w:trPr>
        <w:tc>
          <w:tcPr>
            <w:tcW w:w="8330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676B3E" w:rsidRDefault="00041F7B" w:rsidP="006E37DA">
            <w:pPr>
              <w:ind w:right="126"/>
              <w:outlineLvl w:val="6"/>
              <w:rPr>
                <w:sz w:val="20"/>
                <w:szCs w:val="20"/>
              </w:rPr>
            </w:pPr>
            <w:r w:rsidRPr="00676B3E">
              <w:rPr>
                <w:sz w:val="20"/>
                <w:szCs w:val="20"/>
              </w:rPr>
              <w:t>ОБСЛУЖИВАНИЕ ГОСУДАРСТВЕННОГО (МУНИЦИПАЛЬНОГО) ДОЛГА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jc w:val="center"/>
              <w:outlineLvl w:val="6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</w:t>
            </w:r>
            <w:r>
              <w:rPr>
                <w:sz w:val="20"/>
                <w:szCs w:val="20"/>
              </w:rPr>
              <w:t xml:space="preserve"> </w:t>
            </w:r>
            <w:r w:rsidRPr="00341391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 xml:space="preserve"> </w:t>
            </w:r>
            <w:r w:rsidRPr="00341391">
              <w:rPr>
                <w:sz w:val="20"/>
                <w:szCs w:val="20"/>
              </w:rPr>
              <w:t>01</w:t>
            </w:r>
            <w:r>
              <w:rPr>
                <w:sz w:val="20"/>
                <w:szCs w:val="20"/>
              </w:rPr>
              <w:t xml:space="preserve"> </w:t>
            </w:r>
            <w:r w:rsidRPr="00341391">
              <w:rPr>
                <w:sz w:val="20"/>
                <w:szCs w:val="20"/>
              </w:rPr>
              <w:t>20890</w:t>
            </w:r>
          </w:p>
        </w:tc>
        <w:tc>
          <w:tcPr>
            <w:tcW w:w="70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jc w:val="center"/>
              <w:outlineLvl w:val="6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730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E85614" w:rsidRDefault="00041F7B" w:rsidP="006E37DA">
            <w:pPr>
              <w:ind w:left="-108"/>
              <w:jc w:val="center"/>
              <w:rPr>
                <w:sz w:val="20"/>
                <w:szCs w:val="20"/>
              </w:rPr>
            </w:pPr>
            <w:r w:rsidRPr="00E85614">
              <w:rPr>
                <w:sz w:val="20"/>
                <w:szCs w:val="20"/>
              </w:rPr>
              <w:t>13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E85614" w:rsidRDefault="00041F7B" w:rsidP="006E37D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7042D1" w:rsidRDefault="00041F7B" w:rsidP="006E37D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1,000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041F7B" w:rsidRPr="007042D1" w:rsidRDefault="00041F7B" w:rsidP="006E37DA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041F7B" w:rsidRPr="007042D1" w:rsidRDefault="00041F7B" w:rsidP="006E37DA">
            <w:pPr>
              <w:jc w:val="right"/>
              <w:rPr>
                <w:sz w:val="20"/>
                <w:szCs w:val="20"/>
              </w:rPr>
            </w:pPr>
          </w:p>
        </w:tc>
      </w:tr>
      <w:tr w:rsidR="00041F7B" w:rsidRPr="00341391" w:rsidTr="00E073CE">
        <w:trPr>
          <w:cantSplit/>
        </w:trPr>
        <w:tc>
          <w:tcPr>
            <w:tcW w:w="8330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E85614" w:rsidRDefault="00041F7B" w:rsidP="006E37DA">
            <w:pPr>
              <w:ind w:right="126"/>
              <w:outlineLvl w:val="6"/>
              <w:rPr>
                <w:sz w:val="20"/>
                <w:szCs w:val="20"/>
              </w:rPr>
            </w:pPr>
            <w:r w:rsidRPr="00E85614">
              <w:rPr>
                <w:sz w:val="20"/>
                <w:szCs w:val="20"/>
              </w:rPr>
              <w:t>Обслуживание государственного (муниципального)  внутреннего долга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jc w:val="center"/>
              <w:outlineLvl w:val="6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</w:t>
            </w:r>
            <w:r>
              <w:rPr>
                <w:sz w:val="20"/>
                <w:szCs w:val="20"/>
              </w:rPr>
              <w:t xml:space="preserve"> </w:t>
            </w:r>
            <w:r w:rsidRPr="00341391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 xml:space="preserve"> </w:t>
            </w:r>
            <w:r w:rsidRPr="00341391">
              <w:rPr>
                <w:sz w:val="20"/>
                <w:szCs w:val="20"/>
              </w:rPr>
              <w:t>01</w:t>
            </w:r>
            <w:r>
              <w:rPr>
                <w:sz w:val="20"/>
                <w:szCs w:val="20"/>
              </w:rPr>
              <w:t xml:space="preserve"> </w:t>
            </w:r>
            <w:r w:rsidRPr="00341391">
              <w:rPr>
                <w:sz w:val="20"/>
                <w:szCs w:val="20"/>
              </w:rPr>
              <w:t>20890</w:t>
            </w:r>
          </w:p>
        </w:tc>
        <w:tc>
          <w:tcPr>
            <w:tcW w:w="70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jc w:val="center"/>
              <w:outlineLvl w:val="6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730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E85614" w:rsidRDefault="00041F7B" w:rsidP="006E37DA">
            <w:pPr>
              <w:ind w:left="-108"/>
              <w:jc w:val="center"/>
              <w:rPr>
                <w:sz w:val="20"/>
                <w:szCs w:val="20"/>
              </w:rPr>
            </w:pPr>
            <w:r w:rsidRPr="00E85614">
              <w:rPr>
                <w:sz w:val="20"/>
                <w:szCs w:val="20"/>
              </w:rPr>
              <w:t>13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E85614" w:rsidRDefault="00041F7B" w:rsidP="006E37DA">
            <w:pPr>
              <w:ind w:left="-108"/>
              <w:jc w:val="center"/>
              <w:rPr>
                <w:sz w:val="20"/>
                <w:szCs w:val="20"/>
              </w:rPr>
            </w:pPr>
            <w:r w:rsidRPr="00E85614">
              <w:rPr>
                <w:sz w:val="20"/>
                <w:szCs w:val="20"/>
              </w:rPr>
              <w:t>01</w:t>
            </w:r>
          </w:p>
        </w:tc>
        <w:tc>
          <w:tcPr>
            <w:tcW w:w="1134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7042D1" w:rsidRDefault="00041F7B" w:rsidP="006E37D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1,000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041F7B" w:rsidRPr="007042D1" w:rsidRDefault="00041F7B" w:rsidP="006E37DA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041F7B" w:rsidRPr="007042D1" w:rsidRDefault="00041F7B" w:rsidP="006E37DA">
            <w:pPr>
              <w:jc w:val="right"/>
              <w:rPr>
                <w:sz w:val="20"/>
                <w:szCs w:val="20"/>
              </w:rPr>
            </w:pPr>
          </w:p>
        </w:tc>
      </w:tr>
      <w:tr w:rsidR="00041F7B" w:rsidRPr="00E85614" w:rsidTr="00E073CE">
        <w:trPr>
          <w:cantSplit/>
        </w:trPr>
        <w:tc>
          <w:tcPr>
            <w:tcW w:w="8330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E85614" w:rsidRDefault="00041F7B" w:rsidP="006E37DA">
            <w:pPr>
              <w:rPr>
                <w:b/>
                <w:sz w:val="20"/>
                <w:szCs w:val="20"/>
              </w:rPr>
            </w:pPr>
            <w:r w:rsidRPr="00E85614">
              <w:rPr>
                <w:b/>
                <w:sz w:val="20"/>
                <w:szCs w:val="20"/>
              </w:rPr>
              <w:t>Подпрограмма «Управление собственностью Грабовского сельсовета Бессоновского района Пензенской области»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E85614" w:rsidRDefault="00041F7B" w:rsidP="006E37DA">
            <w:pPr>
              <w:ind w:left="-108"/>
              <w:jc w:val="center"/>
              <w:rPr>
                <w:b/>
                <w:sz w:val="20"/>
                <w:szCs w:val="20"/>
              </w:rPr>
            </w:pPr>
            <w:r w:rsidRPr="00E85614">
              <w:rPr>
                <w:b/>
                <w:sz w:val="20"/>
                <w:szCs w:val="20"/>
              </w:rPr>
              <w:t>02 3 00 00000</w:t>
            </w:r>
          </w:p>
        </w:tc>
        <w:tc>
          <w:tcPr>
            <w:tcW w:w="70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E85614" w:rsidRDefault="00041F7B" w:rsidP="006E37DA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E85614" w:rsidRDefault="00041F7B" w:rsidP="006E37DA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E85614" w:rsidRDefault="00041F7B" w:rsidP="006E37DA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E85614" w:rsidRDefault="00E073CE" w:rsidP="006E37DA">
            <w:pPr>
              <w:jc w:val="right"/>
              <w:rPr>
                <w:b/>
                <w:sz w:val="20"/>
                <w:szCs w:val="20"/>
              </w:rPr>
            </w:pPr>
            <w:r w:rsidRPr="00E073CE">
              <w:rPr>
                <w:b/>
                <w:sz w:val="20"/>
                <w:szCs w:val="20"/>
              </w:rPr>
              <w:t>1 202,046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041F7B" w:rsidRPr="00E85614" w:rsidRDefault="00041F7B" w:rsidP="006E37DA">
            <w:pPr>
              <w:jc w:val="right"/>
              <w:rPr>
                <w:b/>
                <w:sz w:val="20"/>
                <w:szCs w:val="20"/>
              </w:rPr>
            </w:pPr>
            <w:r w:rsidRPr="00E85614">
              <w:rPr>
                <w:b/>
                <w:sz w:val="20"/>
                <w:szCs w:val="20"/>
              </w:rPr>
              <w:t>1292,719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041F7B" w:rsidRPr="00E85614" w:rsidRDefault="00041F7B" w:rsidP="006E37DA">
            <w:pPr>
              <w:jc w:val="right"/>
              <w:rPr>
                <w:b/>
                <w:sz w:val="20"/>
                <w:szCs w:val="20"/>
              </w:rPr>
            </w:pPr>
            <w:r w:rsidRPr="00E85614">
              <w:rPr>
                <w:b/>
                <w:sz w:val="20"/>
                <w:szCs w:val="20"/>
              </w:rPr>
              <w:t>1336,160</w:t>
            </w:r>
          </w:p>
        </w:tc>
      </w:tr>
      <w:tr w:rsidR="00041F7B" w:rsidRPr="00341391" w:rsidTr="00E073CE">
        <w:trPr>
          <w:cantSplit/>
        </w:trPr>
        <w:tc>
          <w:tcPr>
            <w:tcW w:w="8330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lastRenderedPageBreak/>
              <w:t>Основное мероприятие «Оптимизация, управление и распоряжение имуществом, находящимся в муниципальной собственности Грабовского сельсовета Бессоновского района Пензенской области»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02 3 01 00000</w:t>
            </w:r>
          </w:p>
        </w:tc>
        <w:tc>
          <w:tcPr>
            <w:tcW w:w="70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E85614" w:rsidRDefault="00E073CE" w:rsidP="006E37DA">
            <w:pPr>
              <w:jc w:val="right"/>
              <w:rPr>
                <w:sz w:val="20"/>
                <w:szCs w:val="20"/>
              </w:rPr>
            </w:pPr>
            <w:r w:rsidRPr="00E073CE">
              <w:rPr>
                <w:sz w:val="20"/>
                <w:szCs w:val="20"/>
              </w:rPr>
              <w:t>1 202,046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041F7B" w:rsidRPr="00E85614" w:rsidRDefault="00041F7B" w:rsidP="006E37DA">
            <w:pPr>
              <w:jc w:val="right"/>
              <w:rPr>
                <w:sz w:val="20"/>
                <w:szCs w:val="20"/>
              </w:rPr>
            </w:pPr>
            <w:r w:rsidRPr="00E85614">
              <w:rPr>
                <w:sz w:val="20"/>
                <w:szCs w:val="20"/>
              </w:rPr>
              <w:t>1292,719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041F7B" w:rsidRPr="00E85614" w:rsidRDefault="00041F7B" w:rsidP="006E37DA">
            <w:pPr>
              <w:jc w:val="right"/>
              <w:rPr>
                <w:sz w:val="20"/>
                <w:szCs w:val="20"/>
              </w:rPr>
            </w:pPr>
            <w:r w:rsidRPr="00E85614">
              <w:rPr>
                <w:sz w:val="20"/>
                <w:szCs w:val="20"/>
              </w:rPr>
              <w:t>1336,160</w:t>
            </w:r>
          </w:p>
        </w:tc>
      </w:tr>
      <w:tr w:rsidR="00041F7B" w:rsidRPr="00341391" w:rsidTr="00E073CE">
        <w:trPr>
          <w:cantSplit/>
        </w:trPr>
        <w:tc>
          <w:tcPr>
            <w:tcW w:w="8330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Содержание имущества, находящегося в муниципальной собственности Грабовского сельсовета Бессоновского района Пензенской области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02 3 01 80210</w:t>
            </w:r>
          </w:p>
        </w:tc>
        <w:tc>
          <w:tcPr>
            <w:tcW w:w="70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533C2C" w:rsidRDefault="00041F7B" w:rsidP="006E37DA">
            <w:pPr>
              <w:jc w:val="right"/>
              <w:rPr>
                <w:sz w:val="20"/>
                <w:szCs w:val="20"/>
              </w:rPr>
            </w:pPr>
            <w:r w:rsidRPr="006D7B01">
              <w:rPr>
                <w:sz w:val="20"/>
                <w:szCs w:val="20"/>
              </w:rPr>
              <w:t>86,241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041F7B" w:rsidRPr="00533C2C" w:rsidRDefault="00041F7B" w:rsidP="006E37DA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041F7B" w:rsidRPr="00533C2C" w:rsidRDefault="00041F7B" w:rsidP="006E37DA">
            <w:pPr>
              <w:jc w:val="right"/>
              <w:rPr>
                <w:sz w:val="20"/>
                <w:szCs w:val="20"/>
              </w:rPr>
            </w:pPr>
          </w:p>
        </w:tc>
      </w:tr>
      <w:tr w:rsidR="00041F7B" w:rsidRPr="00341391" w:rsidTr="00E073CE">
        <w:trPr>
          <w:cantSplit/>
        </w:trPr>
        <w:tc>
          <w:tcPr>
            <w:tcW w:w="8330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02 3 01 80210</w:t>
            </w:r>
          </w:p>
        </w:tc>
        <w:tc>
          <w:tcPr>
            <w:tcW w:w="70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200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533C2C" w:rsidRDefault="00041F7B" w:rsidP="006E37DA">
            <w:pPr>
              <w:jc w:val="right"/>
              <w:rPr>
                <w:sz w:val="20"/>
                <w:szCs w:val="20"/>
              </w:rPr>
            </w:pPr>
            <w:r w:rsidRPr="006D7B01">
              <w:rPr>
                <w:sz w:val="20"/>
                <w:szCs w:val="20"/>
              </w:rPr>
              <w:t>86,241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041F7B" w:rsidRPr="00533C2C" w:rsidRDefault="00041F7B" w:rsidP="006E37DA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041F7B" w:rsidRPr="00533C2C" w:rsidRDefault="00041F7B" w:rsidP="006E37DA">
            <w:pPr>
              <w:jc w:val="right"/>
              <w:rPr>
                <w:sz w:val="20"/>
                <w:szCs w:val="20"/>
              </w:rPr>
            </w:pPr>
          </w:p>
        </w:tc>
      </w:tr>
      <w:tr w:rsidR="00041F7B" w:rsidRPr="00341391" w:rsidTr="00E073CE">
        <w:trPr>
          <w:cantSplit/>
        </w:trPr>
        <w:tc>
          <w:tcPr>
            <w:tcW w:w="8330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F65EDD" w:rsidRDefault="00041F7B" w:rsidP="006E37DA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02 3 01 80210</w:t>
            </w:r>
          </w:p>
        </w:tc>
        <w:tc>
          <w:tcPr>
            <w:tcW w:w="70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533C2C" w:rsidRDefault="00041F7B" w:rsidP="006E37DA">
            <w:pPr>
              <w:jc w:val="right"/>
              <w:rPr>
                <w:sz w:val="20"/>
                <w:szCs w:val="20"/>
              </w:rPr>
            </w:pPr>
            <w:r w:rsidRPr="006D7B01">
              <w:rPr>
                <w:sz w:val="20"/>
                <w:szCs w:val="20"/>
              </w:rPr>
              <w:t>86,241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041F7B" w:rsidRPr="00533C2C" w:rsidRDefault="00041F7B" w:rsidP="006E37DA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041F7B" w:rsidRPr="00533C2C" w:rsidRDefault="00041F7B" w:rsidP="006E37DA">
            <w:pPr>
              <w:jc w:val="right"/>
              <w:rPr>
                <w:sz w:val="20"/>
                <w:szCs w:val="20"/>
              </w:rPr>
            </w:pPr>
          </w:p>
        </w:tc>
      </w:tr>
      <w:tr w:rsidR="00041F7B" w:rsidRPr="00341391" w:rsidTr="00E073CE">
        <w:trPr>
          <w:cantSplit/>
        </w:trPr>
        <w:tc>
          <w:tcPr>
            <w:tcW w:w="8330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НАЦИОНАЛЬНАЯ ЭКОНОМИКА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02 3 01 80210</w:t>
            </w:r>
          </w:p>
        </w:tc>
        <w:tc>
          <w:tcPr>
            <w:tcW w:w="70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Default="00041F7B" w:rsidP="006E37DA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0" w:type="dxa"/>
              <w:bottom w:w="0" w:type="dxa"/>
            </w:tcMar>
          </w:tcPr>
          <w:p w:rsidR="00041F7B" w:rsidRPr="00533C2C" w:rsidRDefault="00041F7B" w:rsidP="006E37DA">
            <w:pPr>
              <w:jc w:val="right"/>
              <w:rPr>
                <w:sz w:val="20"/>
                <w:szCs w:val="20"/>
              </w:rPr>
            </w:pPr>
            <w:r w:rsidRPr="006D7B01">
              <w:rPr>
                <w:sz w:val="20"/>
                <w:szCs w:val="20"/>
              </w:rPr>
              <w:t>61,887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</w:tcPr>
          <w:p w:rsidR="00041F7B" w:rsidRPr="00533C2C" w:rsidRDefault="00041F7B" w:rsidP="006E37DA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tcMar>
              <w:top w:w="0" w:type="dxa"/>
              <w:bottom w:w="0" w:type="dxa"/>
            </w:tcMar>
          </w:tcPr>
          <w:p w:rsidR="00041F7B" w:rsidRPr="00533C2C" w:rsidRDefault="00041F7B" w:rsidP="006E37DA">
            <w:pPr>
              <w:jc w:val="right"/>
              <w:rPr>
                <w:sz w:val="20"/>
                <w:szCs w:val="20"/>
              </w:rPr>
            </w:pPr>
          </w:p>
        </w:tc>
      </w:tr>
      <w:tr w:rsidR="00041F7B" w:rsidRPr="00341391" w:rsidTr="00E073CE">
        <w:trPr>
          <w:cantSplit/>
        </w:trPr>
        <w:tc>
          <w:tcPr>
            <w:tcW w:w="8330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Другие вопросы в области национальной экономики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02 3 01 80210</w:t>
            </w:r>
          </w:p>
        </w:tc>
        <w:tc>
          <w:tcPr>
            <w:tcW w:w="70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Default="00041F7B" w:rsidP="006E37DA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134" w:type="dxa"/>
            <w:shd w:val="clear" w:color="auto" w:fill="auto"/>
            <w:tcMar>
              <w:top w:w="0" w:type="dxa"/>
              <w:bottom w:w="0" w:type="dxa"/>
            </w:tcMar>
          </w:tcPr>
          <w:p w:rsidR="00041F7B" w:rsidRPr="00533C2C" w:rsidRDefault="00041F7B" w:rsidP="006E37DA">
            <w:pPr>
              <w:jc w:val="right"/>
              <w:rPr>
                <w:sz w:val="20"/>
                <w:szCs w:val="20"/>
              </w:rPr>
            </w:pPr>
            <w:r w:rsidRPr="006D7B01">
              <w:rPr>
                <w:sz w:val="20"/>
                <w:szCs w:val="20"/>
              </w:rPr>
              <w:t>61,887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</w:tcPr>
          <w:p w:rsidR="00041F7B" w:rsidRPr="00533C2C" w:rsidRDefault="00041F7B" w:rsidP="006E37DA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tcMar>
              <w:top w:w="0" w:type="dxa"/>
              <w:bottom w:w="0" w:type="dxa"/>
            </w:tcMar>
          </w:tcPr>
          <w:p w:rsidR="00041F7B" w:rsidRPr="00533C2C" w:rsidRDefault="00041F7B" w:rsidP="006E37DA">
            <w:pPr>
              <w:jc w:val="right"/>
              <w:rPr>
                <w:sz w:val="20"/>
                <w:szCs w:val="20"/>
              </w:rPr>
            </w:pPr>
          </w:p>
        </w:tc>
      </w:tr>
      <w:tr w:rsidR="00041F7B" w:rsidRPr="00341391" w:rsidTr="00E073CE">
        <w:trPr>
          <w:cantSplit/>
        </w:trPr>
        <w:tc>
          <w:tcPr>
            <w:tcW w:w="8330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02 3 01 80210</w:t>
            </w:r>
          </w:p>
        </w:tc>
        <w:tc>
          <w:tcPr>
            <w:tcW w:w="70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0" w:type="dxa"/>
              <w:bottom w:w="0" w:type="dxa"/>
            </w:tcMar>
          </w:tcPr>
          <w:p w:rsidR="00041F7B" w:rsidRPr="00533C2C" w:rsidRDefault="00041F7B" w:rsidP="006E37DA">
            <w:pPr>
              <w:jc w:val="right"/>
              <w:rPr>
                <w:sz w:val="20"/>
                <w:szCs w:val="20"/>
              </w:rPr>
            </w:pPr>
            <w:r w:rsidRPr="006D7B01">
              <w:rPr>
                <w:sz w:val="20"/>
                <w:szCs w:val="20"/>
              </w:rPr>
              <w:t>24,354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</w:tcPr>
          <w:p w:rsidR="00041F7B" w:rsidRPr="00533C2C" w:rsidRDefault="00041F7B" w:rsidP="006E37DA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tcMar>
              <w:top w:w="0" w:type="dxa"/>
              <w:bottom w:w="0" w:type="dxa"/>
            </w:tcMar>
          </w:tcPr>
          <w:p w:rsidR="00041F7B" w:rsidRPr="00533C2C" w:rsidRDefault="00041F7B" w:rsidP="006E37DA">
            <w:pPr>
              <w:jc w:val="right"/>
              <w:rPr>
                <w:sz w:val="20"/>
                <w:szCs w:val="20"/>
              </w:rPr>
            </w:pPr>
          </w:p>
        </w:tc>
      </w:tr>
      <w:tr w:rsidR="00041F7B" w:rsidRPr="00341391" w:rsidTr="00E073CE">
        <w:trPr>
          <w:cantSplit/>
        </w:trPr>
        <w:tc>
          <w:tcPr>
            <w:tcW w:w="8330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Коммунальное хозяйство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02 3 01 80210</w:t>
            </w:r>
          </w:p>
        </w:tc>
        <w:tc>
          <w:tcPr>
            <w:tcW w:w="70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1134" w:type="dxa"/>
            <w:shd w:val="clear" w:color="auto" w:fill="auto"/>
            <w:tcMar>
              <w:top w:w="0" w:type="dxa"/>
              <w:bottom w:w="0" w:type="dxa"/>
            </w:tcMar>
          </w:tcPr>
          <w:p w:rsidR="00041F7B" w:rsidRPr="00533C2C" w:rsidRDefault="00041F7B" w:rsidP="006E37DA">
            <w:pPr>
              <w:jc w:val="right"/>
              <w:rPr>
                <w:sz w:val="20"/>
                <w:szCs w:val="20"/>
              </w:rPr>
            </w:pPr>
            <w:r w:rsidRPr="006D7B01">
              <w:rPr>
                <w:sz w:val="20"/>
                <w:szCs w:val="20"/>
              </w:rPr>
              <w:t>24,354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</w:tcPr>
          <w:p w:rsidR="00041F7B" w:rsidRPr="00533C2C" w:rsidRDefault="00041F7B" w:rsidP="006E37DA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tcMar>
              <w:top w:w="0" w:type="dxa"/>
              <w:bottom w:w="0" w:type="dxa"/>
            </w:tcMar>
          </w:tcPr>
          <w:p w:rsidR="00041F7B" w:rsidRPr="00533C2C" w:rsidRDefault="00041F7B" w:rsidP="006E37DA">
            <w:pPr>
              <w:jc w:val="right"/>
              <w:rPr>
                <w:sz w:val="20"/>
                <w:szCs w:val="20"/>
              </w:rPr>
            </w:pPr>
          </w:p>
        </w:tc>
      </w:tr>
      <w:tr w:rsidR="00041F7B" w:rsidRPr="00341391" w:rsidTr="00E073CE">
        <w:trPr>
          <w:cantSplit/>
        </w:trPr>
        <w:tc>
          <w:tcPr>
            <w:tcW w:w="8330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Оценка имущества, техническая инвентаризация, кадастровые работы и аналогичные  мероприятия  по регулированию отношений по муниципальной собственности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02 3 01 80220</w:t>
            </w:r>
          </w:p>
        </w:tc>
        <w:tc>
          <w:tcPr>
            <w:tcW w:w="70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jc w:val="right"/>
              <w:rPr>
                <w:sz w:val="20"/>
                <w:szCs w:val="20"/>
              </w:rPr>
            </w:pPr>
            <w:r w:rsidRPr="00E85614">
              <w:rPr>
                <w:sz w:val="20"/>
                <w:szCs w:val="20"/>
              </w:rPr>
              <w:t>67,725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jc w:val="right"/>
              <w:rPr>
                <w:sz w:val="20"/>
                <w:szCs w:val="20"/>
              </w:rPr>
            </w:pPr>
          </w:p>
        </w:tc>
      </w:tr>
      <w:tr w:rsidR="00041F7B" w:rsidRPr="00341391" w:rsidTr="00E073CE">
        <w:trPr>
          <w:cantSplit/>
        </w:trPr>
        <w:tc>
          <w:tcPr>
            <w:tcW w:w="8330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02 3 01 80220</w:t>
            </w:r>
          </w:p>
        </w:tc>
        <w:tc>
          <w:tcPr>
            <w:tcW w:w="70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200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jc w:val="right"/>
              <w:rPr>
                <w:sz w:val="20"/>
                <w:szCs w:val="20"/>
              </w:rPr>
            </w:pPr>
            <w:r w:rsidRPr="00E85614">
              <w:rPr>
                <w:sz w:val="20"/>
                <w:szCs w:val="20"/>
              </w:rPr>
              <w:t>67,725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jc w:val="right"/>
              <w:rPr>
                <w:sz w:val="20"/>
                <w:szCs w:val="20"/>
              </w:rPr>
            </w:pPr>
          </w:p>
        </w:tc>
      </w:tr>
      <w:tr w:rsidR="00041F7B" w:rsidRPr="00341391" w:rsidTr="00E073CE">
        <w:trPr>
          <w:cantSplit/>
        </w:trPr>
        <w:tc>
          <w:tcPr>
            <w:tcW w:w="8330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F65EDD" w:rsidRDefault="00041F7B" w:rsidP="006E37DA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02 3 01 80220</w:t>
            </w:r>
          </w:p>
        </w:tc>
        <w:tc>
          <w:tcPr>
            <w:tcW w:w="70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jc w:val="right"/>
              <w:rPr>
                <w:sz w:val="20"/>
                <w:szCs w:val="20"/>
              </w:rPr>
            </w:pPr>
            <w:r w:rsidRPr="00E85614">
              <w:rPr>
                <w:sz w:val="20"/>
                <w:szCs w:val="20"/>
              </w:rPr>
              <w:t>67,725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jc w:val="right"/>
              <w:rPr>
                <w:sz w:val="20"/>
                <w:szCs w:val="20"/>
              </w:rPr>
            </w:pPr>
          </w:p>
        </w:tc>
      </w:tr>
      <w:tr w:rsidR="00041F7B" w:rsidRPr="00341391" w:rsidTr="00E073CE">
        <w:trPr>
          <w:cantSplit/>
        </w:trPr>
        <w:tc>
          <w:tcPr>
            <w:tcW w:w="8330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НАЦИОНАЛЬНАЯ ЭКОНОМИКА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02 3 01 80220</w:t>
            </w:r>
          </w:p>
        </w:tc>
        <w:tc>
          <w:tcPr>
            <w:tcW w:w="70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jc w:val="right"/>
              <w:rPr>
                <w:sz w:val="20"/>
                <w:szCs w:val="20"/>
              </w:rPr>
            </w:pPr>
            <w:r w:rsidRPr="00E85614">
              <w:rPr>
                <w:sz w:val="20"/>
                <w:szCs w:val="20"/>
              </w:rPr>
              <w:t>67,725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jc w:val="right"/>
              <w:rPr>
                <w:sz w:val="20"/>
                <w:szCs w:val="20"/>
              </w:rPr>
            </w:pPr>
          </w:p>
        </w:tc>
      </w:tr>
      <w:tr w:rsidR="00041F7B" w:rsidRPr="00341391" w:rsidTr="00E073CE">
        <w:trPr>
          <w:cantSplit/>
        </w:trPr>
        <w:tc>
          <w:tcPr>
            <w:tcW w:w="8330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Другие вопросы в области национальной экономики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02 3 01 80220</w:t>
            </w:r>
          </w:p>
        </w:tc>
        <w:tc>
          <w:tcPr>
            <w:tcW w:w="70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12</w:t>
            </w:r>
          </w:p>
        </w:tc>
        <w:tc>
          <w:tcPr>
            <w:tcW w:w="1134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jc w:val="right"/>
              <w:rPr>
                <w:sz w:val="20"/>
                <w:szCs w:val="20"/>
              </w:rPr>
            </w:pPr>
            <w:r w:rsidRPr="00E85614">
              <w:rPr>
                <w:sz w:val="20"/>
                <w:szCs w:val="20"/>
              </w:rPr>
              <w:t>67,725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jc w:val="right"/>
              <w:rPr>
                <w:sz w:val="20"/>
                <w:szCs w:val="20"/>
              </w:rPr>
            </w:pPr>
          </w:p>
        </w:tc>
      </w:tr>
      <w:tr w:rsidR="00041F7B" w:rsidRPr="00341391" w:rsidTr="00E073CE">
        <w:trPr>
          <w:cantSplit/>
        </w:trPr>
        <w:tc>
          <w:tcPr>
            <w:tcW w:w="8330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Расходы на уплату взносов на капитальный ремонт общего имущества многоквартирных домов, в части жилых и нежилых помещений, находящихся в муниципальной собственности Грабовского сельсовета Бессоновского района Пензенской области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02 3 01 80320</w:t>
            </w:r>
          </w:p>
        </w:tc>
        <w:tc>
          <w:tcPr>
            <w:tcW w:w="70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FF4767" w:rsidRDefault="00041F7B" w:rsidP="006E37DA">
            <w:pPr>
              <w:jc w:val="right"/>
              <w:rPr>
                <w:sz w:val="20"/>
                <w:szCs w:val="20"/>
              </w:rPr>
            </w:pPr>
            <w:r w:rsidRPr="00FF4767">
              <w:rPr>
                <w:sz w:val="20"/>
                <w:szCs w:val="20"/>
              </w:rPr>
              <w:t>32,114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041F7B" w:rsidRPr="00FF4767" w:rsidRDefault="00041F7B" w:rsidP="006E37DA">
            <w:pPr>
              <w:jc w:val="right"/>
              <w:rPr>
                <w:sz w:val="20"/>
                <w:szCs w:val="20"/>
              </w:rPr>
            </w:pPr>
            <w:r w:rsidRPr="00FF4767">
              <w:rPr>
                <w:sz w:val="20"/>
                <w:szCs w:val="20"/>
              </w:rPr>
              <w:t>32,114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041F7B" w:rsidRPr="00FF4767" w:rsidRDefault="00041F7B" w:rsidP="006E37DA">
            <w:pPr>
              <w:jc w:val="right"/>
              <w:rPr>
                <w:sz w:val="20"/>
                <w:szCs w:val="20"/>
              </w:rPr>
            </w:pPr>
            <w:r w:rsidRPr="00FF4767">
              <w:rPr>
                <w:sz w:val="20"/>
                <w:szCs w:val="20"/>
              </w:rPr>
              <w:t>32,114</w:t>
            </w:r>
          </w:p>
        </w:tc>
      </w:tr>
      <w:tr w:rsidR="00041F7B" w:rsidRPr="00341391" w:rsidTr="00E073CE">
        <w:trPr>
          <w:cantSplit/>
        </w:trPr>
        <w:tc>
          <w:tcPr>
            <w:tcW w:w="8330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02 3 01 80320</w:t>
            </w:r>
          </w:p>
        </w:tc>
        <w:tc>
          <w:tcPr>
            <w:tcW w:w="70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200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FF4767" w:rsidRDefault="00041F7B" w:rsidP="006E37DA">
            <w:pPr>
              <w:jc w:val="right"/>
              <w:rPr>
                <w:sz w:val="20"/>
                <w:szCs w:val="20"/>
              </w:rPr>
            </w:pPr>
            <w:r w:rsidRPr="00FF4767">
              <w:rPr>
                <w:sz w:val="20"/>
                <w:szCs w:val="20"/>
              </w:rPr>
              <w:t>32,114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041F7B" w:rsidRPr="00FF4767" w:rsidRDefault="00041F7B" w:rsidP="006E37DA">
            <w:pPr>
              <w:jc w:val="right"/>
              <w:rPr>
                <w:sz w:val="20"/>
                <w:szCs w:val="20"/>
              </w:rPr>
            </w:pPr>
            <w:r w:rsidRPr="00FF4767">
              <w:rPr>
                <w:sz w:val="20"/>
                <w:szCs w:val="20"/>
              </w:rPr>
              <w:t>32,114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041F7B" w:rsidRPr="00FF4767" w:rsidRDefault="00041F7B" w:rsidP="006E37DA">
            <w:pPr>
              <w:jc w:val="right"/>
              <w:rPr>
                <w:sz w:val="20"/>
                <w:szCs w:val="20"/>
              </w:rPr>
            </w:pPr>
            <w:r w:rsidRPr="00FF4767">
              <w:rPr>
                <w:sz w:val="20"/>
                <w:szCs w:val="20"/>
              </w:rPr>
              <w:t>32,114</w:t>
            </w:r>
          </w:p>
        </w:tc>
      </w:tr>
      <w:tr w:rsidR="00041F7B" w:rsidRPr="00341391" w:rsidTr="00E073CE">
        <w:trPr>
          <w:cantSplit/>
        </w:trPr>
        <w:tc>
          <w:tcPr>
            <w:tcW w:w="8330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F65EDD" w:rsidRDefault="00041F7B" w:rsidP="006E37DA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02 3 01 80320</w:t>
            </w:r>
          </w:p>
        </w:tc>
        <w:tc>
          <w:tcPr>
            <w:tcW w:w="70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FF4767" w:rsidRDefault="00041F7B" w:rsidP="006E37DA">
            <w:pPr>
              <w:jc w:val="right"/>
              <w:rPr>
                <w:sz w:val="20"/>
                <w:szCs w:val="20"/>
              </w:rPr>
            </w:pPr>
            <w:r w:rsidRPr="00FF4767">
              <w:rPr>
                <w:sz w:val="20"/>
                <w:szCs w:val="20"/>
              </w:rPr>
              <w:t>32,114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041F7B" w:rsidRPr="00FF4767" w:rsidRDefault="00041F7B" w:rsidP="006E37DA">
            <w:pPr>
              <w:jc w:val="right"/>
              <w:rPr>
                <w:sz w:val="20"/>
                <w:szCs w:val="20"/>
              </w:rPr>
            </w:pPr>
            <w:r w:rsidRPr="00FF4767">
              <w:rPr>
                <w:sz w:val="20"/>
                <w:szCs w:val="20"/>
              </w:rPr>
              <w:t>32,114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041F7B" w:rsidRPr="00FF4767" w:rsidRDefault="00041F7B" w:rsidP="006E37DA">
            <w:pPr>
              <w:jc w:val="right"/>
              <w:rPr>
                <w:sz w:val="20"/>
                <w:szCs w:val="20"/>
              </w:rPr>
            </w:pPr>
            <w:r w:rsidRPr="00FF4767">
              <w:rPr>
                <w:sz w:val="20"/>
                <w:szCs w:val="20"/>
              </w:rPr>
              <w:t>32,114</w:t>
            </w:r>
          </w:p>
        </w:tc>
      </w:tr>
      <w:tr w:rsidR="00041F7B" w:rsidRPr="00341391" w:rsidTr="00E073CE">
        <w:trPr>
          <w:cantSplit/>
        </w:trPr>
        <w:tc>
          <w:tcPr>
            <w:tcW w:w="8330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02 3 01 80320</w:t>
            </w:r>
          </w:p>
        </w:tc>
        <w:tc>
          <w:tcPr>
            <w:tcW w:w="70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FF4767" w:rsidRDefault="00041F7B" w:rsidP="006E37DA">
            <w:pPr>
              <w:jc w:val="right"/>
              <w:rPr>
                <w:sz w:val="20"/>
                <w:szCs w:val="20"/>
              </w:rPr>
            </w:pPr>
            <w:r w:rsidRPr="00FF4767">
              <w:rPr>
                <w:sz w:val="20"/>
                <w:szCs w:val="20"/>
              </w:rPr>
              <w:t>32,114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041F7B" w:rsidRPr="00FF4767" w:rsidRDefault="00041F7B" w:rsidP="006E37DA">
            <w:pPr>
              <w:jc w:val="right"/>
              <w:rPr>
                <w:sz w:val="20"/>
                <w:szCs w:val="20"/>
              </w:rPr>
            </w:pPr>
            <w:r w:rsidRPr="00FF4767">
              <w:rPr>
                <w:sz w:val="20"/>
                <w:szCs w:val="20"/>
              </w:rPr>
              <w:t>32,114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041F7B" w:rsidRPr="00FF4767" w:rsidRDefault="00041F7B" w:rsidP="006E37DA">
            <w:pPr>
              <w:jc w:val="right"/>
              <w:rPr>
                <w:sz w:val="20"/>
                <w:szCs w:val="20"/>
              </w:rPr>
            </w:pPr>
            <w:r w:rsidRPr="00FF4767">
              <w:rPr>
                <w:sz w:val="20"/>
                <w:szCs w:val="20"/>
              </w:rPr>
              <w:t>32,114</w:t>
            </w:r>
          </w:p>
        </w:tc>
      </w:tr>
      <w:tr w:rsidR="00041F7B" w:rsidRPr="00341391" w:rsidTr="00E073CE">
        <w:trPr>
          <w:cantSplit/>
        </w:trPr>
        <w:tc>
          <w:tcPr>
            <w:tcW w:w="8330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Жилищное хозяйство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02 3 01 80320</w:t>
            </w:r>
          </w:p>
        </w:tc>
        <w:tc>
          <w:tcPr>
            <w:tcW w:w="70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</w:t>
            </w:r>
          </w:p>
        </w:tc>
        <w:tc>
          <w:tcPr>
            <w:tcW w:w="1134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FF4767" w:rsidRDefault="00041F7B" w:rsidP="006E37DA">
            <w:pPr>
              <w:jc w:val="right"/>
              <w:rPr>
                <w:sz w:val="20"/>
                <w:szCs w:val="20"/>
              </w:rPr>
            </w:pPr>
            <w:r w:rsidRPr="00FF4767">
              <w:rPr>
                <w:sz w:val="20"/>
                <w:szCs w:val="20"/>
              </w:rPr>
              <w:t>32,114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041F7B" w:rsidRPr="00FF4767" w:rsidRDefault="00041F7B" w:rsidP="006E37DA">
            <w:pPr>
              <w:jc w:val="right"/>
              <w:rPr>
                <w:sz w:val="20"/>
                <w:szCs w:val="20"/>
              </w:rPr>
            </w:pPr>
            <w:r w:rsidRPr="00FF4767">
              <w:rPr>
                <w:sz w:val="20"/>
                <w:szCs w:val="20"/>
              </w:rPr>
              <w:t>32,114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041F7B" w:rsidRPr="00FF4767" w:rsidRDefault="00041F7B" w:rsidP="006E37DA">
            <w:pPr>
              <w:jc w:val="right"/>
              <w:rPr>
                <w:sz w:val="20"/>
                <w:szCs w:val="20"/>
              </w:rPr>
            </w:pPr>
            <w:r w:rsidRPr="00FF4767">
              <w:rPr>
                <w:sz w:val="20"/>
                <w:szCs w:val="20"/>
              </w:rPr>
              <w:t>32,114</w:t>
            </w:r>
          </w:p>
        </w:tc>
      </w:tr>
      <w:tr w:rsidR="00041F7B" w:rsidRPr="00341391" w:rsidTr="00E073CE">
        <w:trPr>
          <w:cantSplit/>
        </w:trPr>
        <w:tc>
          <w:tcPr>
            <w:tcW w:w="8330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right="126"/>
              <w:outlineLvl w:val="4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Содержание муниципальной собственности объектов в сфере культуры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02 3 01 80330</w:t>
            </w:r>
          </w:p>
        </w:tc>
        <w:tc>
          <w:tcPr>
            <w:tcW w:w="70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E85614" w:rsidRDefault="00E073CE" w:rsidP="006E37DA">
            <w:pPr>
              <w:jc w:val="right"/>
              <w:rPr>
                <w:sz w:val="20"/>
                <w:szCs w:val="20"/>
              </w:rPr>
            </w:pPr>
            <w:r w:rsidRPr="00E073CE">
              <w:rPr>
                <w:sz w:val="20"/>
                <w:szCs w:val="20"/>
              </w:rPr>
              <w:t>1 015,966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041F7B" w:rsidRPr="00E85614" w:rsidRDefault="00041F7B" w:rsidP="006E37DA">
            <w:pPr>
              <w:jc w:val="right"/>
              <w:rPr>
                <w:sz w:val="20"/>
                <w:szCs w:val="20"/>
              </w:rPr>
            </w:pPr>
            <w:r w:rsidRPr="00E85614">
              <w:rPr>
                <w:sz w:val="20"/>
                <w:szCs w:val="20"/>
              </w:rPr>
              <w:t>1260,605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041F7B" w:rsidRPr="00E85614" w:rsidRDefault="00041F7B" w:rsidP="006E37DA">
            <w:pPr>
              <w:jc w:val="right"/>
              <w:rPr>
                <w:sz w:val="20"/>
                <w:szCs w:val="20"/>
              </w:rPr>
            </w:pPr>
            <w:r w:rsidRPr="00E85614">
              <w:rPr>
                <w:sz w:val="20"/>
                <w:szCs w:val="20"/>
              </w:rPr>
              <w:t>1304,046</w:t>
            </w:r>
          </w:p>
        </w:tc>
      </w:tr>
      <w:tr w:rsidR="00E073CE" w:rsidRPr="00341391" w:rsidTr="00E073CE">
        <w:trPr>
          <w:cantSplit/>
        </w:trPr>
        <w:tc>
          <w:tcPr>
            <w:tcW w:w="8330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E073CE" w:rsidRPr="00341391" w:rsidRDefault="00E073CE" w:rsidP="006E37DA">
            <w:pPr>
              <w:ind w:right="126"/>
              <w:outlineLvl w:val="5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E073CE" w:rsidRPr="00341391" w:rsidRDefault="00E073CE" w:rsidP="006E37D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02 3 01 80330</w:t>
            </w:r>
          </w:p>
        </w:tc>
        <w:tc>
          <w:tcPr>
            <w:tcW w:w="70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E073CE" w:rsidRPr="00341391" w:rsidRDefault="00E073CE" w:rsidP="006E37D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200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E073CE" w:rsidRPr="00341391" w:rsidRDefault="00E073CE" w:rsidP="006E37D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E073CE" w:rsidRPr="00341391" w:rsidRDefault="00E073CE" w:rsidP="006E37D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E073CE" w:rsidRPr="00E85614" w:rsidRDefault="00E073CE" w:rsidP="006E37DA">
            <w:pPr>
              <w:jc w:val="right"/>
              <w:rPr>
                <w:sz w:val="20"/>
                <w:szCs w:val="20"/>
              </w:rPr>
            </w:pPr>
            <w:r w:rsidRPr="00E073CE">
              <w:rPr>
                <w:sz w:val="20"/>
                <w:szCs w:val="20"/>
              </w:rPr>
              <w:t>1 015,966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E073CE" w:rsidRPr="00E85614" w:rsidRDefault="00E073CE" w:rsidP="006E37DA">
            <w:pPr>
              <w:jc w:val="right"/>
              <w:rPr>
                <w:sz w:val="20"/>
                <w:szCs w:val="20"/>
              </w:rPr>
            </w:pPr>
            <w:r w:rsidRPr="00E85614">
              <w:rPr>
                <w:sz w:val="20"/>
                <w:szCs w:val="20"/>
              </w:rPr>
              <w:t>1260,605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E073CE" w:rsidRPr="00E85614" w:rsidRDefault="00E073CE" w:rsidP="006E37DA">
            <w:pPr>
              <w:jc w:val="right"/>
              <w:rPr>
                <w:sz w:val="20"/>
                <w:szCs w:val="20"/>
              </w:rPr>
            </w:pPr>
            <w:r w:rsidRPr="00E85614">
              <w:rPr>
                <w:sz w:val="20"/>
                <w:szCs w:val="20"/>
              </w:rPr>
              <w:t>1304,046</w:t>
            </w:r>
          </w:p>
        </w:tc>
      </w:tr>
      <w:tr w:rsidR="00E073CE" w:rsidRPr="00341391" w:rsidTr="00E073CE">
        <w:trPr>
          <w:cantSplit/>
        </w:trPr>
        <w:tc>
          <w:tcPr>
            <w:tcW w:w="8330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E073CE" w:rsidRPr="00F65EDD" w:rsidRDefault="00E073CE" w:rsidP="006E37DA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E073CE" w:rsidRPr="00341391" w:rsidRDefault="00E073CE" w:rsidP="006E37D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02 3 01 80330</w:t>
            </w:r>
          </w:p>
        </w:tc>
        <w:tc>
          <w:tcPr>
            <w:tcW w:w="70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E073CE" w:rsidRPr="00341391" w:rsidRDefault="00E073CE" w:rsidP="006E37D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E073CE" w:rsidRPr="00341391" w:rsidRDefault="00E073CE" w:rsidP="006E37D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E073CE" w:rsidRPr="00341391" w:rsidRDefault="00E073CE" w:rsidP="006E37D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E073CE" w:rsidRPr="00E85614" w:rsidRDefault="00E073CE" w:rsidP="006E37DA">
            <w:pPr>
              <w:jc w:val="right"/>
              <w:rPr>
                <w:sz w:val="20"/>
                <w:szCs w:val="20"/>
              </w:rPr>
            </w:pPr>
            <w:r w:rsidRPr="00E073CE">
              <w:rPr>
                <w:sz w:val="20"/>
                <w:szCs w:val="20"/>
              </w:rPr>
              <w:t>1 015,966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E073CE" w:rsidRPr="00E85614" w:rsidRDefault="00E073CE" w:rsidP="006E37DA">
            <w:pPr>
              <w:jc w:val="right"/>
              <w:rPr>
                <w:sz w:val="20"/>
                <w:szCs w:val="20"/>
              </w:rPr>
            </w:pPr>
            <w:r w:rsidRPr="00E85614">
              <w:rPr>
                <w:sz w:val="20"/>
                <w:szCs w:val="20"/>
              </w:rPr>
              <w:t>1260,605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E073CE" w:rsidRPr="00E85614" w:rsidRDefault="00E073CE" w:rsidP="006E37DA">
            <w:pPr>
              <w:jc w:val="right"/>
              <w:rPr>
                <w:sz w:val="20"/>
                <w:szCs w:val="20"/>
              </w:rPr>
            </w:pPr>
            <w:r w:rsidRPr="00E85614">
              <w:rPr>
                <w:sz w:val="20"/>
                <w:szCs w:val="20"/>
              </w:rPr>
              <w:t>1304,046</w:t>
            </w:r>
          </w:p>
        </w:tc>
      </w:tr>
      <w:tr w:rsidR="00E073CE" w:rsidRPr="00341391" w:rsidTr="00E073CE">
        <w:trPr>
          <w:cantSplit/>
        </w:trPr>
        <w:tc>
          <w:tcPr>
            <w:tcW w:w="8330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E073CE" w:rsidRPr="00341391" w:rsidRDefault="00E073CE" w:rsidP="006E37DA">
            <w:pPr>
              <w:ind w:right="126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Культура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E073CE" w:rsidRPr="00341391" w:rsidRDefault="00E073CE" w:rsidP="006E37D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02 3 01 80330</w:t>
            </w:r>
          </w:p>
        </w:tc>
        <w:tc>
          <w:tcPr>
            <w:tcW w:w="70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E073CE" w:rsidRPr="00341391" w:rsidRDefault="00E073CE" w:rsidP="006E37D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E073CE" w:rsidRPr="00341391" w:rsidRDefault="00E073CE" w:rsidP="006E37D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E073CE" w:rsidRPr="00341391" w:rsidRDefault="00E073CE" w:rsidP="006E37D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E073CE" w:rsidRPr="00E85614" w:rsidRDefault="00E073CE" w:rsidP="006E37DA">
            <w:pPr>
              <w:jc w:val="right"/>
              <w:rPr>
                <w:sz w:val="20"/>
                <w:szCs w:val="20"/>
              </w:rPr>
            </w:pPr>
            <w:r w:rsidRPr="00E073CE">
              <w:rPr>
                <w:sz w:val="20"/>
                <w:szCs w:val="20"/>
              </w:rPr>
              <w:t>1 015,966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E073CE" w:rsidRPr="00E85614" w:rsidRDefault="00E073CE" w:rsidP="006E37DA">
            <w:pPr>
              <w:jc w:val="right"/>
              <w:rPr>
                <w:sz w:val="20"/>
                <w:szCs w:val="20"/>
              </w:rPr>
            </w:pPr>
            <w:r w:rsidRPr="00E85614">
              <w:rPr>
                <w:sz w:val="20"/>
                <w:szCs w:val="20"/>
              </w:rPr>
              <w:t>1260,605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E073CE" w:rsidRPr="00E85614" w:rsidRDefault="00E073CE" w:rsidP="006E37DA">
            <w:pPr>
              <w:jc w:val="right"/>
              <w:rPr>
                <w:sz w:val="20"/>
                <w:szCs w:val="20"/>
              </w:rPr>
            </w:pPr>
            <w:r w:rsidRPr="00E85614">
              <w:rPr>
                <w:sz w:val="20"/>
                <w:szCs w:val="20"/>
              </w:rPr>
              <w:t>1304,046</w:t>
            </w:r>
          </w:p>
        </w:tc>
      </w:tr>
      <w:tr w:rsidR="00E073CE" w:rsidRPr="00341391" w:rsidTr="00E073CE">
        <w:trPr>
          <w:cantSplit/>
        </w:trPr>
        <w:tc>
          <w:tcPr>
            <w:tcW w:w="8330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E073CE" w:rsidRPr="00341391" w:rsidRDefault="00E073CE" w:rsidP="006E37DA">
            <w:pPr>
              <w:ind w:right="126"/>
              <w:outlineLvl w:val="0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КУЛЬТУРА, КИНЕМАТОГРАФИЯ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E073CE" w:rsidRPr="00341391" w:rsidRDefault="00E073CE" w:rsidP="006E37D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02 3 01 80330</w:t>
            </w:r>
          </w:p>
        </w:tc>
        <w:tc>
          <w:tcPr>
            <w:tcW w:w="70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E073CE" w:rsidRPr="00341391" w:rsidRDefault="00E073CE" w:rsidP="006E37D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E073CE" w:rsidRPr="00341391" w:rsidRDefault="00E073CE" w:rsidP="006E37D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E073CE" w:rsidRPr="00341391" w:rsidRDefault="00E073CE" w:rsidP="006E37D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</w:t>
            </w:r>
          </w:p>
        </w:tc>
        <w:tc>
          <w:tcPr>
            <w:tcW w:w="1134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E073CE" w:rsidRPr="00E85614" w:rsidRDefault="00E073CE" w:rsidP="006E37DA">
            <w:pPr>
              <w:jc w:val="right"/>
              <w:rPr>
                <w:sz w:val="20"/>
                <w:szCs w:val="20"/>
              </w:rPr>
            </w:pPr>
            <w:r w:rsidRPr="00E073CE">
              <w:rPr>
                <w:sz w:val="20"/>
                <w:szCs w:val="20"/>
              </w:rPr>
              <w:t>1 015,966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E073CE" w:rsidRPr="00E85614" w:rsidRDefault="00E073CE" w:rsidP="006E37DA">
            <w:pPr>
              <w:jc w:val="right"/>
              <w:rPr>
                <w:sz w:val="20"/>
                <w:szCs w:val="20"/>
              </w:rPr>
            </w:pPr>
            <w:r w:rsidRPr="00E85614">
              <w:rPr>
                <w:sz w:val="20"/>
                <w:szCs w:val="20"/>
              </w:rPr>
              <w:t>1260,605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E073CE" w:rsidRPr="00E85614" w:rsidRDefault="00E073CE" w:rsidP="006E37DA">
            <w:pPr>
              <w:jc w:val="right"/>
              <w:rPr>
                <w:sz w:val="20"/>
                <w:szCs w:val="20"/>
              </w:rPr>
            </w:pPr>
            <w:r w:rsidRPr="00E85614">
              <w:rPr>
                <w:sz w:val="20"/>
                <w:szCs w:val="20"/>
              </w:rPr>
              <w:t>1304,046</w:t>
            </w:r>
          </w:p>
        </w:tc>
      </w:tr>
      <w:tr w:rsidR="00041F7B" w:rsidRPr="00341391" w:rsidTr="00E073CE">
        <w:trPr>
          <w:cantSplit/>
        </w:trPr>
        <w:tc>
          <w:tcPr>
            <w:tcW w:w="8330" w:type="dxa"/>
            <w:shd w:val="clear" w:color="auto" w:fill="F2F2F2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rPr>
                <w:b/>
                <w:sz w:val="20"/>
                <w:szCs w:val="20"/>
              </w:rPr>
            </w:pPr>
            <w:r w:rsidRPr="00341391">
              <w:rPr>
                <w:b/>
                <w:sz w:val="20"/>
                <w:szCs w:val="20"/>
              </w:rPr>
              <w:t>Муниципальная программа Грабовского сельсовета Бессоновского района Пензенской области «Социальная поддержка граждан Грабовского сельсовета Бессоновского района Пензенской области»</w:t>
            </w:r>
          </w:p>
        </w:tc>
        <w:tc>
          <w:tcPr>
            <w:tcW w:w="1559" w:type="dxa"/>
            <w:shd w:val="clear" w:color="auto" w:fill="F2F2F2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b/>
                <w:sz w:val="20"/>
                <w:szCs w:val="20"/>
              </w:rPr>
            </w:pPr>
            <w:r w:rsidRPr="00341391">
              <w:rPr>
                <w:b/>
                <w:sz w:val="20"/>
                <w:szCs w:val="20"/>
              </w:rPr>
              <w:t>03 0 00 00000</w:t>
            </w:r>
          </w:p>
        </w:tc>
        <w:tc>
          <w:tcPr>
            <w:tcW w:w="709" w:type="dxa"/>
            <w:shd w:val="clear" w:color="auto" w:fill="F2F2F2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2F2F2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2F2F2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2F2F2"/>
            <w:tcMar>
              <w:top w:w="0" w:type="dxa"/>
              <w:bottom w:w="0" w:type="dxa"/>
            </w:tcMar>
            <w:vAlign w:val="bottom"/>
          </w:tcPr>
          <w:p w:rsidR="00041F7B" w:rsidRPr="00BE5BFF" w:rsidRDefault="00041F7B" w:rsidP="006E37DA">
            <w:pPr>
              <w:jc w:val="right"/>
              <w:rPr>
                <w:b/>
                <w:sz w:val="20"/>
                <w:szCs w:val="20"/>
              </w:rPr>
            </w:pPr>
            <w:r w:rsidRPr="00BE5BFF">
              <w:rPr>
                <w:b/>
                <w:sz w:val="20"/>
                <w:szCs w:val="20"/>
              </w:rPr>
              <w:t>82,140</w:t>
            </w:r>
          </w:p>
        </w:tc>
        <w:tc>
          <w:tcPr>
            <w:tcW w:w="1134" w:type="dxa"/>
            <w:shd w:val="clear" w:color="auto" w:fill="F2F2F2"/>
            <w:tcMar>
              <w:top w:w="0" w:type="dxa"/>
              <w:bottom w:w="0" w:type="dxa"/>
            </w:tcMar>
            <w:vAlign w:val="bottom"/>
          </w:tcPr>
          <w:p w:rsidR="00041F7B" w:rsidRPr="00BE5BFF" w:rsidRDefault="00041F7B" w:rsidP="006E37DA">
            <w:pPr>
              <w:jc w:val="right"/>
              <w:rPr>
                <w:b/>
                <w:sz w:val="20"/>
                <w:szCs w:val="20"/>
              </w:rPr>
            </w:pPr>
            <w:r w:rsidRPr="00BD442B">
              <w:rPr>
                <w:b/>
                <w:sz w:val="20"/>
                <w:szCs w:val="20"/>
              </w:rPr>
              <w:t xml:space="preserve">86,352   </w:t>
            </w:r>
          </w:p>
        </w:tc>
        <w:tc>
          <w:tcPr>
            <w:tcW w:w="1134" w:type="dxa"/>
            <w:shd w:val="clear" w:color="auto" w:fill="F2F2F2"/>
            <w:tcMar>
              <w:top w:w="0" w:type="dxa"/>
              <w:bottom w:w="0" w:type="dxa"/>
            </w:tcMar>
            <w:vAlign w:val="bottom"/>
          </w:tcPr>
          <w:p w:rsidR="00041F7B" w:rsidRPr="00BE5BFF" w:rsidRDefault="00041F7B" w:rsidP="006E37DA">
            <w:pPr>
              <w:jc w:val="right"/>
              <w:rPr>
                <w:b/>
                <w:sz w:val="20"/>
                <w:szCs w:val="20"/>
              </w:rPr>
            </w:pPr>
            <w:r w:rsidRPr="00BE5BFF">
              <w:rPr>
                <w:b/>
                <w:sz w:val="20"/>
                <w:szCs w:val="20"/>
              </w:rPr>
              <w:t>89,844</w:t>
            </w:r>
          </w:p>
        </w:tc>
      </w:tr>
      <w:tr w:rsidR="00041F7B" w:rsidRPr="00341391" w:rsidTr="00E073CE">
        <w:trPr>
          <w:cantSplit/>
        </w:trPr>
        <w:tc>
          <w:tcPr>
            <w:tcW w:w="8330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rPr>
                <w:b/>
                <w:sz w:val="20"/>
                <w:szCs w:val="20"/>
              </w:rPr>
            </w:pPr>
            <w:r w:rsidRPr="00341391">
              <w:rPr>
                <w:b/>
                <w:sz w:val="20"/>
                <w:szCs w:val="20"/>
              </w:rPr>
              <w:t>Подпрограмма «Социальная поддержка гражданам Грабовского сельсовета Бессоновского района Пензенской области»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b/>
                <w:sz w:val="20"/>
                <w:szCs w:val="20"/>
              </w:rPr>
            </w:pPr>
            <w:r w:rsidRPr="00341391">
              <w:rPr>
                <w:b/>
                <w:sz w:val="20"/>
                <w:szCs w:val="20"/>
              </w:rPr>
              <w:t>03 1 00 00000</w:t>
            </w:r>
          </w:p>
        </w:tc>
        <w:tc>
          <w:tcPr>
            <w:tcW w:w="70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BE5BFF" w:rsidRDefault="00041F7B" w:rsidP="006E37DA">
            <w:pPr>
              <w:jc w:val="right"/>
              <w:rPr>
                <w:b/>
                <w:sz w:val="20"/>
                <w:szCs w:val="20"/>
              </w:rPr>
            </w:pPr>
            <w:r w:rsidRPr="00BE5BFF">
              <w:rPr>
                <w:b/>
                <w:sz w:val="20"/>
                <w:szCs w:val="20"/>
              </w:rPr>
              <w:t>82,140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041F7B" w:rsidRPr="00BE5BFF" w:rsidRDefault="00041F7B" w:rsidP="006E37DA">
            <w:pPr>
              <w:jc w:val="right"/>
              <w:rPr>
                <w:b/>
                <w:sz w:val="20"/>
                <w:szCs w:val="20"/>
              </w:rPr>
            </w:pPr>
            <w:r w:rsidRPr="00BD442B">
              <w:rPr>
                <w:b/>
                <w:sz w:val="20"/>
                <w:szCs w:val="20"/>
              </w:rPr>
              <w:t xml:space="preserve">86,352   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041F7B" w:rsidRPr="00BE5BFF" w:rsidRDefault="00041F7B" w:rsidP="006E37DA">
            <w:pPr>
              <w:jc w:val="right"/>
              <w:rPr>
                <w:b/>
                <w:sz w:val="20"/>
                <w:szCs w:val="20"/>
              </w:rPr>
            </w:pPr>
            <w:r w:rsidRPr="00BE5BFF">
              <w:rPr>
                <w:b/>
                <w:sz w:val="20"/>
                <w:szCs w:val="20"/>
              </w:rPr>
              <w:t>89,844</w:t>
            </w:r>
          </w:p>
        </w:tc>
      </w:tr>
      <w:tr w:rsidR="00041F7B" w:rsidRPr="00341391" w:rsidTr="00E073CE">
        <w:trPr>
          <w:cantSplit/>
        </w:trPr>
        <w:tc>
          <w:tcPr>
            <w:tcW w:w="8330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lastRenderedPageBreak/>
              <w:t>Основное мероприятие «Представление мер социальной поддержки муниципальных служащих, вышедших на пенсию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03 1 02 00000</w:t>
            </w:r>
          </w:p>
        </w:tc>
        <w:tc>
          <w:tcPr>
            <w:tcW w:w="70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BE5BFF" w:rsidRDefault="00041F7B" w:rsidP="006E37DA">
            <w:pPr>
              <w:jc w:val="right"/>
              <w:rPr>
                <w:sz w:val="20"/>
                <w:szCs w:val="20"/>
              </w:rPr>
            </w:pPr>
            <w:r w:rsidRPr="00BE5BFF">
              <w:rPr>
                <w:sz w:val="20"/>
                <w:szCs w:val="20"/>
              </w:rPr>
              <w:t>82,140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041F7B" w:rsidRPr="00BE5BFF" w:rsidRDefault="00041F7B" w:rsidP="006E37DA">
            <w:pPr>
              <w:jc w:val="right"/>
              <w:rPr>
                <w:sz w:val="20"/>
                <w:szCs w:val="20"/>
              </w:rPr>
            </w:pPr>
            <w:r w:rsidRPr="00BD442B">
              <w:rPr>
                <w:sz w:val="20"/>
                <w:szCs w:val="20"/>
              </w:rPr>
              <w:t xml:space="preserve">86,352   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041F7B" w:rsidRPr="00BE5BFF" w:rsidRDefault="00041F7B" w:rsidP="006E37DA">
            <w:pPr>
              <w:jc w:val="right"/>
              <w:rPr>
                <w:sz w:val="20"/>
                <w:szCs w:val="20"/>
              </w:rPr>
            </w:pPr>
            <w:r w:rsidRPr="00BE5BFF">
              <w:rPr>
                <w:sz w:val="20"/>
                <w:szCs w:val="20"/>
              </w:rPr>
              <w:t>89,844</w:t>
            </w:r>
          </w:p>
        </w:tc>
      </w:tr>
      <w:tr w:rsidR="00041F7B" w:rsidRPr="00341391" w:rsidTr="00E073CE">
        <w:trPr>
          <w:cantSplit/>
        </w:trPr>
        <w:tc>
          <w:tcPr>
            <w:tcW w:w="8330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Пенсионное обеспечение за выслугу лет муниципальным служащим Грабовского сельсовета Бессоновского района Пензенской области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03 1 02 28690</w:t>
            </w:r>
          </w:p>
        </w:tc>
        <w:tc>
          <w:tcPr>
            <w:tcW w:w="70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BE5BFF" w:rsidRDefault="00041F7B" w:rsidP="006E37DA">
            <w:pPr>
              <w:jc w:val="right"/>
              <w:rPr>
                <w:sz w:val="20"/>
                <w:szCs w:val="20"/>
              </w:rPr>
            </w:pPr>
            <w:r w:rsidRPr="00BE5BFF">
              <w:rPr>
                <w:sz w:val="20"/>
                <w:szCs w:val="20"/>
              </w:rPr>
              <w:t>82,140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041F7B" w:rsidRPr="00BE5BFF" w:rsidRDefault="00041F7B" w:rsidP="006E37DA">
            <w:pPr>
              <w:jc w:val="right"/>
              <w:rPr>
                <w:sz w:val="20"/>
                <w:szCs w:val="20"/>
              </w:rPr>
            </w:pPr>
            <w:r w:rsidRPr="00BD442B">
              <w:rPr>
                <w:sz w:val="20"/>
                <w:szCs w:val="20"/>
              </w:rPr>
              <w:t xml:space="preserve">86,352   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041F7B" w:rsidRPr="00BE5BFF" w:rsidRDefault="00041F7B" w:rsidP="006E37DA">
            <w:pPr>
              <w:jc w:val="right"/>
              <w:rPr>
                <w:sz w:val="20"/>
                <w:szCs w:val="20"/>
              </w:rPr>
            </w:pPr>
            <w:r w:rsidRPr="00BE5BFF">
              <w:rPr>
                <w:sz w:val="20"/>
                <w:szCs w:val="20"/>
              </w:rPr>
              <w:t>89,844</w:t>
            </w:r>
          </w:p>
        </w:tc>
      </w:tr>
      <w:tr w:rsidR="00041F7B" w:rsidRPr="00341391" w:rsidTr="00E073CE">
        <w:trPr>
          <w:cantSplit/>
        </w:trPr>
        <w:tc>
          <w:tcPr>
            <w:tcW w:w="8330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03 1 02 28690</w:t>
            </w:r>
          </w:p>
        </w:tc>
        <w:tc>
          <w:tcPr>
            <w:tcW w:w="70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300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BE5BFF" w:rsidRDefault="00041F7B" w:rsidP="006E37DA">
            <w:pPr>
              <w:jc w:val="right"/>
              <w:rPr>
                <w:sz w:val="20"/>
                <w:szCs w:val="20"/>
              </w:rPr>
            </w:pPr>
            <w:r w:rsidRPr="00BE5BFF">
              <w:rPr>
                <w:sz w:val="20"/>
                <w:szCs w:val="20"/>
              </w:rPr>
              <w:t>82,140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041F7B" w:rsidRPr="00BE5BFF" w:rsidRDefault="00041F7B" w:rsidP="006E37DA">
            <w:pPr>
              <w:jc w:val="right"/>
              <w:rPr>
                <w:sz w:val="20"/>
                <w:szCs w:val="20"/>
              </w:rPr>
            </w:pPr>
            <w:r w:rsidRPr="00BD442B">
              <w:rPr>
                <w:sz w:val="20"/>
                <w:szCs w:val="20"/>
              </w:rPr>
              <w:t xml:space="preserve">86,352   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041F7B" w:rsidRPr="00BE5BFF" w:rsidRDefault="00041F7B" w:rsidP="006E37DA">
            <w:pPr>
              <w:jc w:val="right"/>
              <w:rPr>
                <w:sz w:val="20"/>
                <w:szCs w:val="20"/>
              </w:rPr>
            </w:pPr>
            <w:r w:rsidRPr="00BE5BFF">
              <w:rPr>
                <w:sz w:val="20"/>
                <w:szCs w:val="20"/>
              </w:rPr>
              <w:t>89,844</w:t>
            </w:r>
          </w:p>
        </w:tc>
      </w:tr>
      <w:tr w:rsidR="00041F7B" w:rsidRPr="00341391" w:rsidTr="00E073CE">
        <w:trPr>
          <w:cantSplit/>
        </w:trPr>
        <w:tc>
          <w:tcPr>
            <w:tcW w:w="8330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Пособия, компенсации, меры социальной поддержки по публичным нормативным обязательствам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03 1 02 28690</w:t>
            </w:r>
          </w:p>
        </w:tc>
        <w:tc>
          <w:tcPr>
            <w:tcW w:w="70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310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BE5BFF" w:rsidRDefault="00041F7B" w:rsidP="006E37DA">
            <w:pPr>
              <w:jc w:val="right"/>
              <w:rPr>
                <w:sz w:val="20"/>
                <w:szCs w:val="20"/>
              </w:rPr>
            </w:pPr>
            <w:r w:rsidRPr="00BE5BFF">
              <w:rPr>
                <w:sz w:val="20"/>
                <w:szCs w:val="20"/>
              </w:rPr>
              <w:t>82,140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041F7B" w:rsidRPr="00BE5BFF" w:rsidRDefault="00041F7B" w:rsidP="006E37DA">
            <w:pPr>
              <w:jc w:val="right"/>
              <w:rPr>
                <w:sz w:val="20"/>
                <w:szCs w:val="20"/>
              </w:rPr>
            </w:pPr>
            <w:r w:rsidRPr="00BD442B">
              <w:rPr>
                <w:sz w:val="20"/>
                <w:szCs w:val="20"/>
              </w:rPr>
              <w:t xml:space="preserve">86,352   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041F7B" w:rsidRPr="00BE5BFF" w:rsidRDefault="00041F7B" w:rsidP="006E37DA">
            <w:pPr>
              <w:jc w:val="right"/>
              <w:rPr>
                <w:sz w:val="20"/>
                <w:szCs w:val="20"/>
              </w:rPr>
            </w:pPr>
            <w:r w:rsidRPr="00BE5BFF">
              <w:rPr>
                <w:sz w:val="20"/>
                <w:szCs w:val="20"/>
              </w:rPr>
              <w:t>89,844</w:t>
            </w:r>
          </w:p>
        </w:tc>
      </w:tr>
      <w:tr w:rsidR="00041F7B" w:rsidRPr="00341391" w:rsidTr="00E073CE">
        <w:trPr>
          <w:cantSplit/>
        </w:trPr>
        <w:tc>
          <w:tcPr>
            <w:tcW w:w="8330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СОЦИАЛЬНАЯ ПОЛИТИКА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03 1 02 28690</w:t>
            </w:r>
          </w:p>
        </w:tc>
        <w:tc>
          <w:tcPr>
            <w:tcW w:w="70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310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10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BE5BFF" w:rsidRDefault="00041F7B" w:rsidP="006E37DA">
            <w:pPr>
              <w:jc w:val="right"/>
              <w:rPr>
                <w:sz w:val="20"/>
                <w:szCs w:val="20"/>
              </w:rPr>
            </w:pPr>
            <w:r w:rsidRPr="00BE5BFF">
              <w:rPr>
                <w:sz w:val="20"/>
                <w:szCs w:val="20"/>
              </w:rPr>
              <w:t>82,140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041F7B" w:rsidRPr="00BE5BFF" w:rsidRDefault="00041F7B" w:rsidP="006E37DA">
            <w:pPr>
              <w:jc w:val="right"/>
              <w:rPr>
                <w:sz w:val="20"/>
                <w:szCs w:val="20"/>
              </w:rPr>
            </w:pPr>
            <w:r w:rsidRPr="00BD442B">
              <w:rPr>
                <w:sz w:val="20"/>
                <w:szCs w:val="20"/>
              </w:rPr>
              <w:t xml:space="preserve">86,352   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041F7B" w:rsidRPr="00BE5BFF" w:rsidRDefault="00041F7B" w:rsidP="006E37DA">
            <w:pPr>
              <w:jc w:val="right"/>
              <w:rPr>
                <w:sz w:val="20"/>
                <w:szCs w:val="20"/>
              </w:rPr>
            </w:pPr>
            <w:r w:rsidRPr="00BE5BFF">
              <w:rPr>
                <w:sz w:val="20"/>
                <w:szCs w:val="20"/>
              </w:rPr>
              <w:t>89,844</w:t>
            </w:r>
          </w:p>
        </w:tc>
      </w:tr>
      <w:tr w:rsidR="00041F7B" w:rsidRPr="00341391" w:rsidTr="00E073CE">
        <w:trPr>
          <w:cantSplit/>
        </w:trPr>
        <w:tc>
          <w:tcPr>
            <w:tcW w:w="8330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Пенсионное обеспечение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03 1 02 28690</w:t>
            </w:r>
          </w:p>
        </w:tc>
        <w:tc>
          <w:tcPr>
            <w:tcW w:w="70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310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10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</w:t>
            </w:r>
          </w:p>
        </w:tc>
        <w:tc>
          <w:tcPr>
            <w:tcW w:w="1134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BE5BFF" w:rsidRDefault="00041F7B" w:rsidP="006E37DA">
            <w:pPr>
              <w:jc w:val="right"/>
              <w:rPr>
                <w:sz w:val="20"/>
                <w:szCs w:val="20"/>
              </w:rPr>
            </w:pPr>
            <w:r w:rsidRPr="00BE5BFF">
              <w:rPr>
                <w:sz w:val="20"/>
                <w:szCs w:val="20"/>
              </w:rPr>
              <w:t>82,140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041F7B" w:rsidRPr="00BE5BFF" w:rsidRDefault="00041F7B" w:rsidP="006E37DA">
            <w:pPr>
              <w:jc w:val="right"/>
              <w:rPr>
                <w:sz w:val="20"/>
                <w:szCs w:val="20"/>
              </w:rPr>
            </w:pPr>
            <w:r w:rsidRPr="00BD442B">
              <w:rPr>
                <w:sz w:val="20"/>
                <w:szCs w:val="20"/>
              </w:rPr>
              <w:t xml:space="preserve">86,352   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041F7B" w:rsidRPr="00BE5BFF" w:rsidRDefault="00041F7B" w:rsidP="006E37DA">
            <w:pPr>
              <w:jc w:val="right"/>
              <w:rPr>
                <w:sz w:val="20"/>
                <w:szCs w:val="20"/>
              </w:rPr>
            </w:pPr>
            <w:r w:rsidRPr="00BE5BFF">
              <w:rPr>
                <w:sz w:val="20"/>
                <w:szCs w:val="20"/>
              </w:rPr>
              <w:t>89,844</w:t>
            </w:r>
          </w:p>
        </w:tc>
      </w:tr>
      <w:tr w:rsidR="00041F7B" w:rsidRPr="00341391" w:rsidTr="00E073CE">
        <w:trPr>
          <w:cantSplit/>
        </w:trPr>
        <w:tc>
          <w:tcPr>
            <w:tcW w:w="8330" w:type="dxa"/>
            <w:shd w:val="clear" w:color="auto" w:fill="F2F2F2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rPr>
                <w:b/>
                <w:sz w:val="20"/>
                <w:szCs w:val="20"/>
              </w:rPr>
            </w:pPr>
            <w:r w:rsidRPr="00341391">
              <w:rPr>
                <w:b/>
                <w:sz w:val="20"/>
                <w:szCs w:val="20"/>
              </w:rPr>
              <w:t>Муниципальная программа Грабовского сельсовета Бессоновского района Пензенской области «Комплексная программа модернизации и реформирования жилищно-коммунального хозяйства Грабовского сельсовета Бессоновского района Пензенской области»</w:t>
            </w:r>
          </w:p>
        </w:tc>
        <w:tc>
          <w:tcPr>
            <w:tcW w:w="1559" w:type="dxa"/>
            <w:shd w:val="clear" w:color="auto" w:fill="F2F2F2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b/>
                <w:sz w:val="20"/>
                <w:szCs w:val="20"/>
              </w:rPr>
            </w:pPr>
            <w:r w:rsidRPr="00341391">
              <w:rPr>
                <w:b/>
                <w:sz w:val="20"/>
                <w:szCs w:val="20"/>
              </w:rPr>
              <w:t>04 0 00 00000</w:t>
            </w:r>
          </w:p>
        </w:tc>
        <w:tc>
          <w:tcPr>
            <w:tcW w:w="709" w:type="dxa"/>
            <w:shd w:val="clear" w:color="auto" w:fill="F2F2F2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2F2F2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2F2F2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2F2F2"/>
            <w:tcMar>
              <w:top w:w="0" w:type="dxa"/>
              <w:bottom w:w="0" w:type="dxa"/>
            </w:tcMar>
            <w:vAlign w:val="bottom"/>
          </w:tcPr>
          <w:p w:rsidR="00041F7B" w:rsidRPr="009556FC" w:rsidRDefault="00E073CE" w:rsidP="006E37DA">
            <w:pPr>
              <w:jc w:val="right"/>
              <w:rPr>
                <w:b/>
                <w:sz w:val="20"/>
                <w:szCs w:val="20"/>
              </w:rPr>
            </w:pPr>
            <w:r w:rsidRPr="00E073CE">
              <w:rPr>
                <w:b/>
                <w:sz w:val="20"/>
                <w:szCs w:val="20"/>
              </w:rPr>
              <w:t>11 211,525</w:t>
            </w:r>
          </w:p>
        </w:tc>
        <w:tc>
          <w:tcPr>
            <w:tcW w:w="1134" w:type="dxa"/>
            <w:shd w:val="clear" w:color="auto" w:fill="F2F2F2"/>
            <w:tcMar>
              <w:top w:w="0" w:type="dxa"/>
              <w:bottom w:w="0" w:type="dxa"/>
            </w:tcMar>
            <w:vAlign w:val="bottom"/>
          </w:tcPr>
          <w:p w:rsidR="00041F7B" w:rsidRPr="009556FC" w:rsidRDefault="00041F7B" w:rsidP="006E37DA">
            <w:pPr>
              <w:jc w:val="right"/>
              <w:rPr>
                <w:b/>
                <w:sz w:val="20"/>
                <w:szCs w:val="20"/>
              </w:rPr>
            </w:pPr>
            <w:r w:rsidRPr="009556FC">
              <w:rPr>
                <w:b/>
                <w:sz w:val="20"/>
                <w:szCs w:val="20"/>
              </w:rPr>
              <w:t>2683,432</w:t>
            </w:r>
          </w:p>
        </w:tc>
        <w:tc>
          <w:tcPr>
            <w:tcW w:w="1134" w:type="dxa"/>
            <w:shd w:val="clear" w:color="auto" w:fill="F2F2F2"/>
            <w:tcMar>
              <w:top w:w="0" w:type="dxa"/>
              <w:bottom w:w="0" w:type="dxa"/>
            </w:tcMar>
            <w:vAlign w:val="bottom"/>
          </w:tcPr>
          <w:p w:rsidR="00041F7B" w:rsidRPr="009556FC" w:rsidRDefault="00041F7B" w:rsidP="006E37DA">
            <w:pPr>
              <w:jc w:val="right"/>
              <w:rPr>
                <w:b/>
                <w:sz w:val="20"/>
                <w:szCs w:val="20"/>
              </w:rPr>
            </w:pPr>
            <w:r w:rsidRPr="009556FC">
              <w:rPr>
                <w:b/>
                <w:sz w:val="20"/>
                <w:szCs w:val="20"/>
              </w:rPr>
              <w:t>2251,079</w:t>
            </w:r>
          </w:p>
        </w:tc>
      </w:tr>
      <w:tr w:rsidR="00041F7B" w:rsidRPr="00341391" w:rsidTr="00E073CE">
        <w:trPr>
          <w:cantSplit/>
        </w:trPr>
        <w:tc>
          <w:tcPr>
            <w:tcW w:w="8330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rPr>
                <w:b/>
                <w:sz w:val="20"/>
                <w:szCs w:val="20"/>
              </w:rPr>
            </w:pPr>
            <w:r w:rsidRPr="00341391">
              <w:rPr>
                <w:b/>
                <w:sz w:val="20"/>
                <w:szCs w:val="20"/>
              </w:rPr>
              <w:t>Подпрограмма «Благоустройство населенных пунктов»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b/>
                <w:sz w:val="20"/>
                <w:szCs w:val="20"/>
              </w:rPr>
            </w:pPr>
            <w:r w:rsidRPr="00341391">
              <w:rPr>
                <w:b/>
                <w:sz w:val="20"/>
                <w:szCs w:val="20"/>
              </w:rPr>
              <w:t>04 1 00 00000</w:t>
            </w:r>
          </w:p>
        </w:tc>
        <w:tc>
          <w:tcPr>
            <w:tcW w:w="70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9556FC" w:rsidRDefault="00041F7B" w:rsidP="006E37DA">
            <w:pPr>
              <w:jc w:val="right"/>
              <w:rPr>
                <w:sz w:val="20"/>
                <w:szCs w:val="20"/>
              </w:rPr>
            </w:pPr>
            <w:r w:rsidRPr="009556FC">
              <w:rPr>
                <w:sz w:val="20"/>
                <w:szCs w:val="20"/>
              </w:rPr>
              <w:t>2261,513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041F7B" w:rsidRPr="009556FC" w:rsidRDefault="00041F7B" w:rsidP="006E37DA">
            <w:pPr>
              <w:jc w:val="right"/>
              <w:rPr>
                <w:sz w:val="20"/>
                <w:szCs w:val="20"/>
              </w:rPr>
            </w:pPr>
            <w:r w:rsidRPr="009556FC">
              <w:rPr>
                <w:sz w:val="20"/>
                <w:szCs w:val="20"/>
              </w:rPr>
              <w:t>2283,432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041F7B" w:rsidRPr="009556FC" w:rsidRDefault="00041F7B" w:rsidP="006E37DA">
            <w:pPr>
              <w:jc w:val="right"/>
              <w:rPr>
                <w:sz w:val="20"/>
                <w:szCs w:val="20"/>
              </w:rPr>
            </w:pPr>
            <w:r w:rsidRPr="009556FC">
              <w:rPr>
                <w:sz w:val="20"/>
                <w:szCs w:val="20"/>
              </w:rPr>
              <w:t>2251,079</w:t>
            </w:r>
          </w:p>
        </w:tc>
      </w:tr>
      <w:tr w:rsidR="00041F7B" w:rsidRPr="00341391" w:rsidTr="00E073CE">
        <w:trPr>
          <w:cantSplit/>
        </w:trPr>
        <w:tc>
          <w:tcPr>
            <w:tcW w:w="8330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Основное мероприятие «Обеспечение и повышение комфортности условий проживания граждан, поддержание и улучшение санитарного и эстетического состояния территории»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04 1 01 00000</w:t>
            </w:r>
          </w:p>
        </w:tc>
        <w:tc>
          <w:tcPr>
            <w:tcW w:w="70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9556FC" w:rsidRDefault="00041F7B" w:rsidP="006E37DA">
            <w:pPr>
              <w:jc w:val="right"/>
              <w:rPr>
                <w:sz w:val="20"/>
                <w:szCs w:val="20"/>
              </w:rPr>
            </w:pPr>
            <w:r w:rsidRPr="009556FC">
              <w:rPr>
                <w:sz w:val="20"/>
                <w:szCs w:val="20"/>
              </w:rPr>
              <w:t>2261,513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041F7B" w:rsidRPr="009556FC" w:rsidRDefault="00041F7B" w:rsidP="006E37DA">
            <w:pPr>
              <w:jc w:val="right"/>
              <w:rPr>
                <w:sz w:val="20"/>
                <w:szCs w:val="20"/>
              </w:rPr>
            </w:pPr>
            <w:r w:rsidRPr="009556FC">
              <w:rPr>
                <w:sz w:val="20"/>
                <w:szCs w:val="20"/>
              </w:rPr>
              <w:t>2283,432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041F7B" w:rsidRPr="009556FC" w:rsidRDefault="00041F7B" w:rsidP="006E37DA">
            <w:pPr>
              <w:jc w:val="right"/>
              <w:rPr>
                <w:sz w:val="20"/>
                <w:szCs w:val="20"/>
              </w:rPr>
            </w:pPr>
            <w:r w:rsidRPr="009556FC">
              <w:rPr>
                <w:sz w:val="20"/>
                <w:szCs w:val="20"/>
              </w:rPr>
              <w:t>2251,079</w:t>
            </w:r>
          </w:p>
        </w:tc>
      </w:tr>
      <w:tr w:rsidR="00041F7B" w:rsidRPr="00341391" w:rsidTr="00E073CE">
        <w:trPr>
          <w:cantSplit/>
        </w:trPr>
        <w:tc>
          <w:tcPr>
            <w:tcW w:w="8330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Энергоснабжение уличного освещения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04 1 01 81110</w:t>
            </w:r>
          </w:p>
        </w:tc>
        <w:tc>
          <w:tcPr>
            <w:tcW w:w="70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BD442B" w:rsidRDefault="00041F7B" w:rsidP="006E37DA">
            <w:pPr>
              <w:jc w:val="right"/>
              <w:rPr>
                <w:sz w:val="20"/>
                <w:szCs w:val="20"/>
              </w:rPr>
            </w:pPr>
            <w:r w:rsidRPr="00BD442B">
              <w:rPr>
                <w:sz w:val="20"/>
                <w:szCs w:val="20"/>
              </w:rPr>
              <w:t>2074,316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041F7B" w:rsidRPr="00BD442B" w:rsidRDefault="00041F7B" w:rsidP="006E37DA">
            <w:pPr>
              <w:jc w:val="right"/>
              <w:rPr>
                <w:sz w:val="20"/>
                <w:szCs w:val="20"/>
              </w:rPr>
            </w:pPr>
            <w:r w:rsidRPr="00BD442B">
              <w:rPr>
                <w:sz w:val="20"/>
                <w:szCs w:val="20"/>
              </w:rPr>
              <w:t>2128,376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041F7B" w:rsidRPr="00BD442B" w:rsidRDefault="00041F7B" w:rsidP="006E37DA">
            <w:pPr>
              <w:jc w:val="right"/>
              <w:rPr>
                <w:sz w:val="20"/>
                <w:szCs w:val="20"/>
              </w:rPr>
            </w:pPr>
            <w:r w:rsidRPr="00BD442B">
              <w:rPr>
                <w:sz w:val="20"/>
                <w:szCs w:val="20"/>
              </w:rPr>
              <w:t>2183,875</w:t>
            </w:r>
          </w:p>
        </w:tc>
      </w:tr>
      <w:tr w:rsidR="00041F7B" w:rsidRPr="00341391" w:rsidTr="00E073CE">
        <w:trPr>
          <w:cantSplit/>
        </w:trPr>
        <w:tc>
          <w:tcPr>
            <w:tcW w:w="8330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04 1 01 81110</w:t>
            </w:r>
          </w:p>
        </w:tc>
        <w:tc>
          <w:tcPr>
            <w:tcW w:w="70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200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BD442B" w:rsidRDefault="00041F7B" w:rsidP="006E37DA">
            <w:pPr>
              <w:jc w:val="right"/>
              <w:rPr>
                <w:sz w:val="20"/>
                <w:szCs w:val="20"/>
              </w:rPr>
            </w:pPr>
            <w:r w:rsidRPr="00BD442B">
              <w:rPr>
                <w:sz w:val="20"/>
                <w:szCs w:val="20"/>
              </w:rPr>
              <w:t>2074,316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041F7B" w:rsidRPr="00BD442B" w:rsidRDefault="00041F7B" w:rsidP="006E37DA">
            <w:pPr>
              <w:jc w:val="right"/>
              <w:rPr>
                <w:sz w:val="20"/>
                <w:szCs w:val="20"/>
              </w:rPr>
            </w:pPr>
            <w:r w:rsidRPr="00BD442B">
              <w:rPr>
                <w:sz w:val="20"/>
                <w:szCs w:val="20"/>
              </w:rPr>
              <w:t>2128,376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041F7B" w:rsidRPr="00BD442B" w:rsidRDefault="00041F7B" w:rsidP="006E37DA">
            <w:pPr>
              <w:jc w:val="right"/>
              <w:rPr>
                <w:sz w:val="20"/>
                <w:szCs w:val="20"/>
              </w:rPr>
            </w:pPr>
            <w:r w:rsidRPr="00BD442B">
              <w:rPr>
                <w:sz w:val="20"/>
                <w:szCs w:val="20"/>
              </w:rPr>
              <w:t>2183,875</w:t>
            </w:r>
          </w:p>
        </w:tc>
      </w:tr>
      <w:tr w:rsidR="00041F7B" w:rsidRPr="00341391" w:rsidTr="00E073CE">
        <w:trPr>
          <w:cantSplit/>
        </w:trPr>
        <w:tc>
          <w:tcPr>
            <w:tcW w:w="8330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04 1 01 81110</w:t>
            </w:r>
          </w:p>
        </w:tc>
        <w:tc>
          <w:tcPr>
            <w:tcW w:w="70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BD442B" w:rsidRDefault="00041F7B" w:rsidP="006E37DA">
            <w:pPr>
              <w:jc w:val="right"/>
              <w:rPr>
                <w:sz w:val="20"/>
                <w:szCs w:val="20"/>
              </w:rPr>
            </w:pPr>
            <w:r w:rsidRPr="00BD442B">
              <w:rPr>
                <w:sz w:val="20"/>
                <w:szCs w:val="20"/>
              </w:rPr>
              <w:t>2074,316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041F7B" w:rsidRPr="00BD442B" w:rsidRDefault="00041F7B" w:rsidP="006E37DA">
            <w:pPr>
              <w:jc w:val="right"/>
              <w:rPr>
                <w:sz w:val="20"/>
                <w:szCs w:val="20"/>
              </w:rPr>
            </w:pPr>
            <w:r w:rsidRPr="00BD442B">
              <w:rPr>
                <w:sz w:val="20"/>
                <w:szCs w:val="20"/>
              </w:rPr>
              <w:t>2128,376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041F7B" w:rsidRPr="00BD442B" w:rsidRDefault="00041F7B" w:rsidP="006E37DA">
            <w:pPr>
              <w:jc w:val="right"/>
              <w:rPr>
                <w:sz w:val="20"/>
                <w:szCs w:val="20"/>
              </w:rPr>
            </w:pPr>
            <w:r w:rsidRPr="00BD442B">
              <w:rPr>
                <w:sz w:val="20"/>
                <w:szCs w:val="20"/>
              </w:rPr>
              <w:t>2183,875</w:t>
            </w:r>
          </w:p>
        </w:tc>
      </w:tr>
      <w:tr w:rsidR="00041F7B" w:rsidRPr="00341391" w:rsidTr="00E073CE">
        <w:trPr>
          <w:cantSplit/>
        </w:trPr>
        <w:tc>
          <w:tcPr>
            <w:tcW w:w="8330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04 1 01 81110</w:t>
            </w:r>
          </w:p>
        </w:tc>
        <w:tc>
          <w:tcPr>
            <w:tcW w:w="70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BD442B" w:rsidRDefault="00041F7B" w:rsidP="006E37DA">
            <w:pPr>
              <w:jc w:val="right"/>
              <w:rPr>
                <w:sz w:val="20"/>
                <w:szCs w:val="20"/>
              </w:rPr>
            </w:pPr>
            <w:r w:rsidRPr="00BD442B">
              <w:rPr>
                <w:sz w:val="20"/>
                <w:szCs w:val="20"/>
              </w:rPr>
              <w:t>2074,316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041F7B" w:rsidRPr="00BD442B" w:rsidRDefault="00041F7B" w:rsidP="006E37DA">
            <w:pPr>
              <w:jc w:val="right"/>
              <w:rPr>
                <w:sz w:val="20"/>
                <w:szCs w:val="20"/>
              </w:rPr>
            </w:pPr>
            <w:r w:rsidRPr="00BD442B">
              <w:rPr>
                <w:sz w:val="20"/>
                <w:szCs w:val="20"/>
              </w:rPr>
              <w:t>2128,376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041F7B" w:rsidRPr="00BD442B" w:rsidRDefault="00041F7B" w:rsidP="006E37DA">
            <w:pPr>
              <w:jc w:val="right"/>
              <w:rPr>
                <w:sz w:val="20"/>
                <w:szCs w:val="20"/>
              </w:rPr>
            </w:pPr>
            <w:r w:rsidRPr="00BD442B">
              <w:rPr>
                <w:sz w:val="20"/>
                <w:szCs w:val="20"/>
              </w:rPr>
              <w:t>2183,875</w:t>
            </w:r>
          </w:p>
        </w:tc>
      </w:tr>
      <w:tr w:rsidR="00041F7B" w:rsidRPr="00341391" w:rsidTr="00E073CE">
        <w:trPr>
          <w:cantSplit/>
        </w:trPr>
        <w:tc>
          <w:tcPr>
            <w:tcW w:w="8330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Благоустройство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04 1 01 81110</w:t>
            </w:r>
          </w:p>
        </w:tc>
        <w:tc>
          <w:tcPr>
            <w:tcW w:w="70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03</w:t>
            </w:r>
          </w:p>
        </w:tc>
        <w:tc>
          <w:tcPr>
            <w:tcW w:w="1134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BD442B" w:rsidRDefault="00041F7B" w:rsidP="006E37DA">
            <w:pPr>
              <w:jc w:val="right"/>
              <w:rPr>
                <w:sz w:val="20"/>
                <w:szCs w:val="20"/>
              </w:rPr>
            </w:pPr>
            <w:r w:rsidRPr="00BD442B">
              <w:rPr>
                <w:sz w:val="20"/>
                <w:szCs w:val="20"/>
              </w:rPr>
              <w:t>2074,316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041F7B" w:rsidRPr="00BD442B" w:rsidRDefault="00041F7B" w:rsidP="006E37DA">
            <w:pPr>
              <w:jc w:val="right"/>
              <w:rPr>
                <w:sz w:val="20"/>
                <w:szCs w:val="20"/>
              </w:rPr>
            </w:pPr>
            <w:r w:rsidRPr="00BD442B">
              <w:rPr>
                <w:sz w:val="20"/>
                <w:szCs w:val="20"/>
              </w:rPr>
              <w:t>2128,376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041F7B" w:rsidRPr="00BD442B" w:rsidRDefault="00041F7B" w:rsidP="006E37DA">
            <w:pPr>
              <w:jc w:val="right"/>
              <w:rPr>
                <w:sz w:val="20"/>
                <w:szCs w:val="20"/>
              </w:rPr>
            </w:pPr>
            <w:r w:rsidRPr="00BD442B">
              <w:rPr>
                <w:sz w:val="20"/>
                <w:szCs w:val="20"/>
              </w:rPr>
              <w:t>2183,875</w:t>
            </w:r>
          </w:p>
        </w:tc>
      </w:tr>
      <w:tr w:rsidR="00041F7B" w:rsidRPr="00341391" w:rsidTr="00E073CE">
        <w:trPr>
          <w:cantSplit/>
        </w:trPr>
        <w:tc>
          <w:tcPr>
            <w:tcW w:w="8330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Прочие мероприятия по благоустройству населенных пунктов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04 1 01 81150</w:t>
            </w:r>
          </w:p>
        </w:tc>
        <w:tc>
          <w:tcPr>
            <w:tcW w:w="70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BD442B" w:rsidRDefault="00041F7B" w:rsidP="006E37DA">
            <w:pPr>
              <w:jc w:val="right"/>
              <w:rPr>
                <w:sz w:val="20"/>
                <w:szCs w:val="20"/>
              </w:rPr>
            </w:pPr>
            <w:r w:rsidRPr="00BD442B">
              <w:rPr>
                <w:sz w:val="20"/>
                <w:szCs w:val="20"/>
              </w:rPr>
              <w:t>137,197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041F7B" w:rsidRPr="00BD442B" w:rsidRDefault="00041F7B" w:rsidP="006E37DA">
            <w:pPr>
              <w:jc w:val="right"/>
              <w:rPr>
                <w:sz w:val="20"/>
                <w:szCs w:val="20"/>
              </w:rPr>
            </w:pPr>
            <w:r w:rsidRPr="00BD442B">
              <w:rPr>
                <w:sz w:val="20"/>
                <w:szCs w:val="20"/>
              </w:rPr>
              <w:t>155,056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041F7B" w:rsidRPr="00BD442B" w:rsidRDefault="00041F7B" w:rsidP="006E37D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67,204</w:t>
            </w:r>
          </w:p>
        </w:tc>
      </w:tr>
      <w:tr w:rsidR="00041F7B" w:rsidRPr="00341391" w:rsidTr="00E073CE">
        <w:trPr>
          <w:cantSplit/>
        </w:trPr>
        <w:tc>
          <w:tcPr>
            <w:tcW w:w="8330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04 1 01 81150</w:t>
            </w:r>
          </w:p>
        </w:tc>
        <w:tc>
          <w:tcPr>
            <w:tcW w:w="70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200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BD442B" w:rsidRDefault="00041F7B" w:rsidP="006E37DA">
            <w:pPr>
              <w:jc w:val="right"/>
              <w:rPr>
                <w:sz w:val="20"/>
                <w:szCs w:val="20"/>
              </w:rPr>
            </w:pPr>
            <w:r w:rsidRPr="00BD442B">
              <w:rPr>
                <w:sz w:val="20"/>
                <w:szCs w:val="20"/>
              </w:rPr>
              <w:t>137,197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041F7B" w:rsidRPr="00BD442B" w:rsidRDefault="00041F7B" w:rsidP="006E37DA">
            <w:pPr>
              <w:jc w:val="right"/>
              <w:rPr>
                <w:sz w:val="20"/>
                <w:szCs w:val="20"/>
              </w:rPr>
            </w:pPr>
            <w:r w:rsidRPr="00BD442B">
              <w:rPr>
                <w:sz w:val="20"/>
                <w:szCs w:val="20"/>
              </w:rPr>
              <w:t>155,056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041F7B" w:rsidRPr="00BD442B" w:rsidRDefault="00041F7B" w:rsidP="006E37D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67,204</w:t>
            </w:r>
          </w:p>
        </w:tc>
      </w:tr>
      <w:tr w:rsidR="00041F7B" w:rsidRPr="00341391" w:rsidTr="00E073CE">
        <w:trPr>
          <w:cantSplit/>
        </w:trPr>
        <w:tc>
          <w:tcPr>
            <w:tcW w:w="8330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04 1 01 81150</w:t>
            </w:r>
          </w:p>
        </w:tc>
        <w:tc>
          <w:tcPr>
            <w:tcW w:w="70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BD442B" w:rsidRDefault="00041F7B" w:rsidP="006E37DA">
            <w:pPr>
              <w:jc w:val="right"/>
              <w:rPr>
                <w:sz w:val="20"/>
                <w:szCs w:val="20"/>
              </w:rPr>
            </w:pPr>
            <w:r w:rsidRPr="00BD442B">
              <w:rPr>
                <w:sz w:val="20"/>
                <w:szCs w:val="20"/>
              </w:rPr>
              <w:t>137,197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041F7B" w:rsidRPr="00BD442B" w:rsidRDefault="00041F7B" w:rsidP="006E37DA">
            <w:pPr>
              <w:jc w:val="right"/>
              <w:rPr>
                <w:sz w:val="20"/>
                <w:szCs w:val="20"/>
              </w:rPr>
            </w:pPr>
            <w:r w:rsidRPr="00BD442B">
              <w:rPr>
                <w:sz w:val="20"/>
                <w:szCs w:val="20"/>
              </w:rPr>
              <w:t>155,056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041F7B" w:rsidRPr="00BD442B" w:rsidRDefault="00041F7B" w:rsidP="006E37D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67,204</w:t>
            </w:r>
          </w:p>
        </w:tc>
      </w:tr>
      <w:tr w:rsidR="00041F7B" w:rsidRPr="00341391" w:rsidTr="00E073CE">
        <w:trPr>
          <w:cantSplit/>
        </w:trPr>
        <w:tc>
          <w:tcPr>
            <w:tcW w:w="8330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04 1 01 81150</w:t>
            </w:r>
          </w:p>
        </w:tc>
        <w:tc>
          <w:tcPr>
            <w:tcW w:w="70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BD442B" w:rsidRDefault="00041F7B" w:rsidP="006E37DA">
            <w:pPr>
              <w:jc w:val="right"/>
              <w:rPr>
                <w:sz w:val="20"/>
                <w:szCs w:val="20"/>
              </w:rPr>
            </w:pPr>
            <w:r w:rsidRPr="00BD442B">
              <w:rPr>
                <w:sz w:val="20"/>
                <w:szCs w:val="20"/>
              </w:rPr>
              <w:t>137,197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041F7B" w:rsidRPr="00BD442B" w:rsidRDefault="00041F7B" w:rsidP="006E37DA">
            <w:pPr>
              <w:jc w:val="right"/>
              <w:rPr>
                <w:sz w:val="20"/>
                <w:szCs w:val="20"/>
              </w:rPr>
            </w:pPr>
            <w:r w:rsidRPr="00BD442B">
              <w:rPr>
                <w:sz w:val="20"/>
                <w:szCs w:val="20"/>
              </w:rPr>
              <w:t>155,056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041F7B" w:rsidRPr="00BD442B" w:rsidRDefault="00041F7B" w:rsidP="006E37D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67,204</w:t>
            </w:r>
          </w:p>
        </w:tc>
      </w:tr>
      <w:tr w:rsidR="00041F7B" w:rsidRPr="00341391" w:rsidTr="00E073CE">
        <w:trPr>
          <w:cantSplit/>
        </w:trPr>
        <w:tc>
          <w:tcPr>
            <w:tcW w:w="8330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Благоустройство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04 1 01 81150</w:t>
            </w:r>
          </w:p>
        </w:tc>
        <w:tc>
          <w:tcPr>
            <w:tcW w:w="70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03</w:t>
            </w:r>
          </w:p>
        </w:tc>
        <w:tc>
          <w:tcPr>
            <w:tcW w:w="1134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BD442B" w:rsidRDefault="00041F7B" w:rsidP="006E37DA">
            <w:pPr>
              <w:jc w:val="right"/>
              <w:rPr>
                <w:sz w:val="20"/>
                <w:szCs w:val="20"/>
              </w:rPr>
            </w:pPr>
            <w:r w:rsidRPr="00BD442B">
              <w:rPr>
                <w:sz w:val="20"/>
                <w:szCs w:val="20"/>
              </w:rPr>
              <w:t>137,197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041F7B" w:rsidRPr="00BD442B" w:rsidRDefault="00041F7B" w:rsidP="006E37DA">
            <w:pPr>
              <w:jc w:val="right"/>
              <w:rPr>
                <w:sz w:val="20"/>
                <w:szCs w:val="20"/>
              </w:rPr>
            </w:pPr>
            <w:r w:rsidRPr="00BD442B">
              <w:rPr>
                <w:sz w:val="20"/>
                <w:szCs w:val="20"/>
              </w:rPr>
              <w:t>155,056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041F7B" w:rsidRPr="00BD442B" w:rsidRDefault="00041F7B" w:rsidP="006E37D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67,204</w:t>
            </w:r>
          </w:p>
        </w:tc>
      </w:tr>
      <w:tr w:rsidR="00041F7B" w:rsidRPr="00341391" w:rsidTr="00E073CE">
        <w:trPr>
          <w:cantSplit/>
        </w:trPr>
        <w:tc>
          <w:tcPr>
            <w:tcW w:w="8330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С</w:t>
            </w:r>
            <w:r w:rsidRPr="0054425B">
              <w:rPr>
                <w:bCs/>
                <w:sz w:val="20"/>
                <w:szCs w:val="20"/>
              </w:rPr>
              <w:t>овершенствование систем наружного освещения населенных пунктов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094F46" w:rsidRDefault="00041F7B" w:rsidP="006E37DA">
            <w:pPr>
              <w:ind w:left="-108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 xml:space="preserve">04 1 01 </w:t>
            </w:r>
            <w:r>
              <w:rPr>
                <w:sz w:val="20"/>
                <w:szCs w:val="20"/>
                <w:lang w:val="en-US"/>
              </w:rPr>
              <w:t>S1400</w:t>
            </w:r>
          </w:p>
        </w:tc>
        <w:tc>
          <w:tcPr>
            <w:tcW w:w="70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Default="00041F7B" w:rsidP="006E37D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50,000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jc w:val="right"/>
              <w:rPr>
                <w:sz w:val="20"/>
                <w:szCs w:val="20"/>
              </w:rPr>
            </w:pPr>
          </w:p>
        </w:tc>
      </w:tr>
      <w:tr w:rsidR="00041F7B" w:rsidRPr="00341391" w:rsidTr="00E073CE">
        <w:trPr>
          <w:cantSplit/>
        </w:trPr>
        <w:tc>
          <w:tcPr>
            <w:tcW w:w="8330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094B67" w:rsidRDefault="00041F7B" w:rsidP="006E37DA">
            <w:pPr>
              <w:ind w:left="-108"/>
              <w:jc w:val="center"/>
              <w:rPr>
                <w:sz w:val="20"/>
                <w:szCs w:val="20"/>
                <w:lang w:val="en-US"/>
              </w:rPr>
            </w:pPr>
            <w:r w:rsidRPr="00094B67">
              <w:rPr>
                <w:sz w:val="20"/>
                <w:szCs w:val="20"/>
                <w:lang w:val="en-US"/>
              </w:rPr>
              <w:t xml:space="preserve">04 1 01 </w:t>
            </w:r>
            <w:r w:rsidRPr="00FF0AE8">
              <w:rPr>
                <w:sz w:val="20"/>
                <w:szCs w:val="20"/>
                <w:lang w:val="en-US"/>
              </w:rPr>
              <w:t>S1400</w:t>
            </w:r>
          </w:p>
        </w:tc>
        <w:tc>
          <w:tcPr>
            <w:tcW w:w="70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200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Default="00041F7B" w:rsidP="006E37D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50,000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jc w:val="right"/>
              <w:rPr>
                <w:sz w:val="20"/>
                <w:szCs w:val="20"/>
              </w:rPr>
            </w:pPr>
          </w:p>
        </w:tc>
      </w:tr>
      <w:tr w:rsidR="00041F7B" w:rsidRPr="00341391" w:rsidTr="00E073CE">
        <w:trPr>
          <w:cantSplit/>
        </w:trPr>
        <w:tc>
          <w:tcPr>
            <w:tcW w:w="8330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094B67" w:rsidRDefault="00041F7B" w:rsidP="006E37DA">
            <w:pPr>
              <w:ind w:left="-108"/>
              <w:jc w:val="center"/>
              <w:rPr>
                <w:sz w:val="20"/>
                <w:szCs w:val="20"/>
                <w:lang w:val="en-US"/>
              </w:rPr>
            </w:pPr>
            <w:r w:rsidRPr="00094B67">
              <w:rPr>
                <w:sz w:val="20"/>
                <w:szCs w:val="20"/>
                <w:lang w:val="en-US"/>
              </w:rPr>
              <w:t xml:space="preserve">04 1 01 </w:t>
            </w:r>
            <w:r w:rsidRPr="00FF0AE8">
              <w:rPr>
                <w:sz w:val="20"/>
                <w:szCs w:val="20"/>
                <w:lang w:val="en-US"/>
              </w:rPr>
              <w:t>S1400</w:t>
            </w:r>
          </w:p>
        </w:tc>
        <w:tc>
          <w:tcPr>
            <w:tcW w:w="70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Default="00041F7B" w:rsidP="006E37D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50,000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jc w:val="right"/>
              <w:rPr>
                <w:sz w:val="20"/>
                <w:szCs w:val="20"/>
              </w:rPr>
            </w:pPr>
          </w:p>
        </w:tc>
      </w:tr>
      <w:tr w:rsidR="00041F7B" w:rsidRPr="00341391" w:rsidTr="00E073CE">
        <w:trPr>
          <w:cantSplit/>
        </w:trPr>
        <w:tc>
          <w:tcPr>
            <w:tcW w:w="8330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094B67" w:rsidRDefault="00041F7B" w:rsidP="006E37DA">
            <w:pPr>
              <w:ind w:left="-108"/>
              <w:jc w:val="center"/>
              <w:rPr>
                <w:sz w:val="20"/>
                <w:szCs w:val="20"/>
                <w:lang w:val="en-US"/>
              </w:rPr>
            </w:pPr>
            <w:r w:rsidRPr="00094B67">
              <w:rPr>
                <w:sz w:val="20"/>
                <w:szCs w:val="20"/>
                <w:lang w:val="en-US"/>
              </w:rPr>
              <w:t xml:space="preserve">04 1 01 </w:t>
            </w:r>
            <w:r w:rsidRPr="00FF0AE8">
              <w:rPr>
                <w:sz w:val="20"/>
                <w:szCs w:val="20"/>
                <w:lang w:val="en-US"/>
              </w:rPr>
              <w:t>S1400</w:t>
            </w:r>
          </w:p>
        </w:tc>
        <w:tc>
          <w:tcPr>
            <w:tcW w:w="70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Default="00041F7B" w:rsidP="006E37D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50,000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jc w:val="right"/>
              <w:rPr>
                <w:sz w:val="20"/>
                <w:szCs w:val="20"/>
              </w:rPr>
            </w:pPr>
          </w:p>
        </w:tc>
      </w:tr>
      <w:tr w:rsidR="00041F7B" w:rsidRPr="00341391" w:rsidTr="00E073CE">
        <w:trPr>
          <w:cantSplit/>
        </w:trPr>
        <w:tc>
          <w:tcPr>
            <w:tcW w:w="8330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Благоустройство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094B67" w:rsidRDefault="00041F7B" w:rsidP="006E37DA">
            <w:pPr>
              <w:ind w:left="-108"/>
              <w:jc w:val="center"/>
              <w:rPr>
                <w:sz w:val="20"/>
                <w:szCs w:val="20"/>
                <w:lang w:val="en-US"/>
              </w:rPr>
            </w:pPr>
            <w:r w:rsidRPr="00094B67">
              <w:rPr>
                <w:sz w:val="20"/>
                <w:szCs w:val="20"/>
                <w:lang w:val="en-US"/>
              </w:rPr>
              <w:t xml:space="preserve">04 1 01 </w:t>
            </w:r>
            <w:r w:rsidRPr="00FF0AE8">
              <w:rPr>
                <w:sz w:val="20"/>
                <w:szCs w:val="20"/>
                <w:lang w:val="en-US"/>
              </w:rPr>
              <w:t>S1400</w:t>
            </w:r>
          </w:p>
        </w:tc>
        <w:tc>
          <w:tcPr>
            <w:tcW w:w="70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03</w:t>
            </w:r>
          </w:p>
        </w:tc>
        <w:tc>
          <w:tcPr>
            <w:tcW w:w="1134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Default="00041F7B" w:rsidP="006E37D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50,000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jc w:val="right"/>
              <w:rPr>
                <w:sz w:val="20"/>
                <w:szCs w:val="20"/>
              </w:rPr>
            </w:pPr>
          </w:p>
        </w:tc>
      </w:tr>
      <w:tr w:rsidR="00041F7B" w:rsidRPr="00341391" w:rsidTr="00E073CE">
        <w:trPr>
          <w:cantSplit/>
        </w:trPr>
        <w:tc>
          <w:tcPr>
            <w:tcW w:w="8330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rPr>
                <w:b/>
                <w:sz w:val="20"/>
                <w:szCs w:val="20"/>
              </w:rPr>
            </w:pPr>
            <w:r w:rsidRPr="00341391">
              <w:rPr>
                <w:b/>
                <w:sz w:val="20"/>
                <w:szCs w:val="20"/>
              </w:rPr>
              <w:t>Подпрограмма «Чистая вода»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b/>
                <w:sz w:val="20"/>
                <w:szCs w:val="20"/>
              </w:rPr>
            </w:pPr>
            <w:r w:rsidRPr="00341391">
              <w:rPr>
                <w:b/>
                <w:sz w:val="20"/>
                <w:szCs w:val="20"/>
              </w:rPr>
              <w:t>04 3 00 00000</w:t>
            </w:r>
          </w:p>
        </w:tc>
        <w:tc>
          <w:tcPr>
            <w:tcW w:w="70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BE5BFF" w:rsidRDefault="00041F7B" w:rsidP="00E073CE">
            <w:pPr>
              <w:jc w:val="right"/>
              <w:rPr>
                <w:sz w:val="20"/>
                <w:szCs w:val="20"/>
              </w:rPr>
            </w:pPr>
            <w:r w:rsidRPr="00097104">
              <w:rPr>
                <w:sz w:val="20"/>
                <w:szCs w:val="20"/>
              </w:rPr>
              <w:t>8950,</w:t>
            </w:r>
            <w:r w:rsidR="00E073CE">
              <w:rPr>
                <w:sz w:val="20"/>
                <w:szCs w:val="20"/>
              </w:rPr>
              <w:t>012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041F7B" w:rsidRPr="00BE5BFF" w:rsidRDefault="00041F7B" w:rsidP="006E37DA">
            <w:pPr>
              <w:jc w:val="right"/>
              <w:rPr>
                <w:sz w:val="20"/>
                <w:szCs w:val="20"/>
              </w:rPr>
            </w:pPr>
            <w:r w:rsidRPr="00BE5BFF">
              <w:rPr>
                <w:sz w:val="20"/>
                <w:szCs w:val="20"/>
              </w:rPr>
              <w:t>400,000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041F7B" w:rsidRDefault="00041F7B" w:rsidP="006E37DA">
            <w:pPr>
              <w:jc w:val="right"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041F7B" w:rsidRPr="0070068A" w:rsidTr="00E073CE">
        <w:trPr>
          <w:cantSplit/>
        </w:trPr>
        <w:tc>
          <w:tcPr>
            <w:tcW w:w="8330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rPr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Содержание и ремонт водохозяйственных систем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04 3 01 00000</w:t>
            </w:r>
          </w:p>
        </w:tc>
        <w:tc>
          <w:tcPr>
            <w:tcW w:w="70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BE5BFF" w:rsidRDefault="00041F7B" w:rsidP="00E073CE">
            <w:pPr>
              <w:jc w:val="right"/>
              <w:rPr>
                <w:sz w:val="20"/>
                <w:szCs w:val="20"/>
              </w:rPr>
            </w:pPr>
            <w:r w:rsidRPr="00097104">
              <w:rPr>
                <w:sz w:val="20"/>
                <w:szCs w:val="20"/>
              </w:rPr>
              <w:t>8950,</w:t>
            </w:r>
            <w:r w:rsidR="00E073CE">
              <w:rPr>
                <w:sz w:val="20"/>
                <w:szCs w:val="20"/>
              </w:rPr>
              <w:t>012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041F7B" w:rsidRPr="00BE5BFF" w:rsidRDefault="00041F7B" w:rsidP="006E37DA">
            <w:pPr>
              <w:jc w:val="right"/>
              <w:rPr>
                <w:sz w:val="20"/>
                <w:szCs w:val="20"/>
              </w:rPr>
            </w:pPr>
            <w:r w:rsidRPr="00BE5BFF">
              <w:rPr>
                <w:sz w:val="20"/>
                <w:szCs w:val="20"/>
              </w:rPr>
              <w:t>400,000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</w:tcPr>
          <w:p w:rsidR="00041F7B" w:rsidRPr="00094B67" w:rsidRDefault="00041F7B" w:rsidP="006E37DA">
            <w:pPr>
              <w:jc w:val="right"/>
              <w:rPr>
                <w:sz w:val="20"/>
                <w:szCs w:val="20"/>
              </w:rPr>
            </w:pPr>
          </w:p>
        </w:tc>
      </w:tr>
      <w:tr w:rsidR="00041F7B" w:rsidRPr="00341391" w:rsidTr="00E073CE">
        <w:trPr>
          <w:cantSplit/>
        </w:trPr>
        <w:tc>
          <w:tcPr>
            <w:tcW w:w="8330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6E37DA" w:rsidP="006E37DA">
            <w:pPr>
              <w:rPr>
                <w:sz w:val="20"/>
                <w:szCs w:val="20"/>
              </w:rPr>
            </w:pPr>
            <w:r w:rsidRPr="006E37DA">
              <w:rPr>
                <w:sz w:val="20"/>
                <w:szCs w:val="20"/>
              </w:rPr>
              <w:t>Разработка проекта зон санитарной охраны водозаборных скважин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 xml:space="preserve">04 3 01 </w:t>
            </w:r>
            <w:r w:rsidR="006E37DA">
              <w:rPr>
                <w:sz w:val="20"/>
                <w:szCs w:val="20"/>
              </w:rPr>
              <w:t>20602</w:t>
            </w:r>
          </w:p>
        </w:tc>
        <w:tc>
          <w:tcPr>
            <w:tcW w:w="70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B62CCC" w:rsidRDefault="00041F7B" w:rsidP="006E37DA">
            <w:pPr>
              <w:jc w:val="right"/>
              <w:rPr>
                <w:sz w:val="20"/>
                <w:szCs w:val="20"/>
              </w:rPr>
            </w:pPr>
            <w:r w:rsidRPr="00BD442B">
              <w:rPr>
                <w:sz w:val="20"/>
                <w:szCs w:val="20"/>
              </w:rPr>
              <w:t>150,000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041F7B" w:rsidRPr="00B62CCC" w:rsidRDefault="00041F7B" w:rsidP="006E37DA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041F7B" w:rsidRPr="00B62CCC" w:rsidRDefault="00041F7B" w:rsidP="006E37DA">
            <w:pPr>
              <w:jc w:val="right"/>
              <w:rPr>
                <w:sz w:val="20"/>
                <w:szCs w:val="20"/>
              </w:rPr>
            </w:pPr>
          </w:p>
        </w:tc>
      </w:tr>
      <w:tr w:rsidR="006E37DA" w:rsidRPr="00341391" w:rsidTr="00E073CE">
        <w:trPr>
          <w:cantSplit/>
        </w:trPr>
        <w:tc>
          <w:tcPr>
            <w:tcW w:w="8330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6E37DA" w:rsidRPr="00341391" w:rsidRDefault="006E37DA" w:rsidP="006E37DA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6E37DA" w:rsidRPr="00341391" w:rsidRDefault="006E37DA" w:rsidP="006E37D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 xml:space="preserve">04 3 01 </w:t>
            </w:r>
            <w:r>
              <w:rPr>
                <w:sz w:val="20"/>
                <w:szCs w:val="20"/>
              </w:rPr>
              <w:t>20602</w:t>
            </w:r>
          </w:p>
        </w:tc>
        <w:tc>
          <w:tcPr>
            <w:tcW w:w="70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6E37DA" w:rsidRPr="00341391" w:rsidRDefault="006E37DA" w:rsidP="006E37D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200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6E37DA" w:rsidRPr="00341391" w:rsidRDefault="006E37DA" w:rsidP="006E37D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6E37DA" w:rsidRPr="00341391" w:rsidRDefault="006E37DA" w:rsidP="006E37D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6E37DA" w:rsidRPr="00B62CCC" w:rsidRDefault="006E37DA" w:rsidP="006E37DA">
            <w:pPr>
              <w:jc w:val="right"/>
              <w:rPr>
                <w:sz w:val="20"/>
                <w:szCs w:val="20"/>
              </w:rPr>
            </w:pPr>
            <w:r w:rsidRPr="00BD442B">
              <w:rPr>
                <w:sz w:val="20"/>
                <w:szCs w:val="20"/>
              </w:rPr>
              <w:t>150,000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6E37DA" w:rsidRPr="00B62CCC" w:rsidRDefault="006E37DA" w:rsidP="006E37DA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6E37DA" w:rsidRPr="00B62CCC" w:rsidRDefault="006E37DA" w:rsidP="006E37DA">
            <w:pPr>
              <w:jc w:val="right"/>
              <w:rPr>
                <w:sz w:val="20"/>
                <w:szCs w:val="20"/>
              </w:rPr>
            </w:pPr>
          </w:p>
        </w:tc>
      </w:tr>
      <w:tr w:rsidR="006E37DA" w:rsidRPr="00341391" w:rsidTr="00E073CE">
        <w:trPr>
          <w:cantSplit/>
        </w:trPr>
        <w:tc>
          <w:tcPr>
            <w:tcW w:w="8330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6E37DA" w:rsidRPr="00341391" w:rsidRDefault="006E37DA" w:rsidP="006E37DA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6E37DA" w:rsidRPr="00341391" w:rsidRDefault="006E37DA" w:rsidP="006E37D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 xml:space="preserve">04 3 01 </w:t>
            </w:r>
            <w:r>
              <w:rPr>
                <w:sz w:val="20"/>
                <w:szCs w:val="20"/>
              </w:rPr>
              <w:t>20602</w:t>
            </w:r>
          </w:p>
        </w:tc>
        <w:tc>
          <w:tcPr>
            <w:tcW w:w="70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6E37DA" w:rsidRPr="00341391" w:rsidRDefault="006E37DA" w:rsidP="006E37D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6E37DA" w:rsidRPr="00341391" w:rsidRDefault="006E37DA" w:rsidP="006E37D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6E37DA" w:rsidRPr="00341391" w:rsidRDefault="006E37DA" w:rsidP="006E37D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6E37DA" w:rsidRPr="00B62CCC" w:rsidRDefault="006E37DA" w:rsidP="006E37DA">
            <w:pPr>
              <w:jc w:val="right"/>
              <w:rPr>
                <w:sz w:val="20"/>
                <w:szCs w:val="20"/>
              </w:rPr>
            </w:pPr>
            <w:r w:rsidRPr="00BD442B">
              <w:rPr>
                <w:sz w:val="20"/>
                <w:szCs w:val="20"/>
              </w:rPr>
              <w:t>150,000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6E37DA" w:rsidRPr="00B62CCC" w:rsidRDefault="006E37DA" w:rsidP="006E37DA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6E37DA" w:rsidRPr="00B62CCC" w:rsidRDefault="006E37DA" w:rsidP="006E37DA">
            <w:pPr>
              <w:jc w:val="right"/>
              <w:rPr>
                <w:sz w:val="20"/>
                <w:szCs w:val="20"/>
              </w:rPr>
            </w:pPr>
          </w:p>
        </w:tc>
      </w:tr>
      <w:tr w:rsidR="006E37DA" w:rsidRPr="00341391" w:rsidTr="00E073CE">
        <w:trPr>
          <w:cantSplit/>
        </w:trPr>
        <w:tc>
          <w:tcPr>
            <w:tcW w:w="8330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6E37DA" w:rsidRPr="00341391" w:rsidRDefault="006E37DA" w:rsidP="006E37DA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6E37DA" w:rsidRPr="00341391" w:rsidRDefault="006E37DA" w:rsidP="006E37D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 xml:space="preserve">04 3 01 </w:t>
            </w:r>
            <w:r>
              <w:rPr>
                <w:sz w:val="20"/>
                <w:szCs w:val="20"/>
              </w:rPr>
              <w:t>20602</w:t>
            </w:r>
          </w:p>
        </w:tc>
        <w:tc>
          <w:tcPr>
            <w:tcW w:w="70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6E37DA" w:rsidRPr="00341391" w:rsidRDefault="006E37DA" w:rsidP="006E37D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6E37DA" w:rsidRPr="00341391" w:rsidRDefault="006E37DA" w:rsidP="006E37D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6E37DA" w:rsidRPr="00341391" w:rsidRDefault="006E37DA" w:rsidP="006E37D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6E37DA" w:rsidRPr="00B62CCC" w:rsidRDefault="006E37DA" w:rsidP="006E37DA">
            <w:pPr>
              <w:jc w:val="right"/>
              <w:rPr>
                <w:sz w:val="20"/>
                <w:szCs w:val="20"/>
              </w:rPr>
            </w:pPr>
            <w:r w:rsidRPr="00BD442B">
              <w:rPr>
                <w:sz w:val="20"/>
                <w:szCs w:val="20"/>
              </w:rPr>
              <w:t>150,000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6E37DA" w:rsidRPr="00B62CCC" w:rsidRDefault="006E37DA" w:rsidP="006E37DA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6E37DA" w:rsidRPr="00B62CCC" w:rsidRDefault="006E37DA" w:rsidP="006E37DA">
            <w:pPr>
              <w:jc w:val="right"/>
              <w:rPr>
                <w:sz w:val="20"/>
                <w:szCs w:val="20"/>
              </w:rPr>
            </w:pPr>
          </w:p>
        </w:tc>
      </w:tr>
      <w:tr w:rsidR="006E37DA" w:rsidRPr="00341391" w:rsidTr="00E073CE">
        <w:trPr>
          <w:cantSplit/>
        </w:trPr>
        <w:tc>
          <w:tcPr>
            <w:tcW w:w="8330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6E37DA" w:rsidRPr="00341391" w:rsidRDefault="006E37DA" w:rsidP="006E37DA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Коммунальное хозяйство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6E37DA" w:rsidRPr="00341391" w:rsidRDefault="006E37DA" w:rsidP="006E37D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 xml:space="preserve">04 3 01 </w:t>
            </w:r>
            <w:r>
              <w:rPr>
                <w:sz w:val="20"/>
                <w:szCs w:val="20"/>
              </w:rPr>
              <w:t>20602</w:t>
            </w:r>
          </w:p>
        </w:tc>
        <w:tc>
          <w:tcPr>
            <w:tcW w:w="70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6E37DA" w:rsidRPr="00341391" w:rsidRDefault="006E37DA" w:rsidP="006E37D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6E37DA" w:rsidRPr="00341391" w:rsidRDefault="006E37DA" w:rsidP="006E37D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6E37DA" w:rsidRPr="00341391" w:rsidRDefault="006E37DA" w:rsidP="006E37D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</w:t>
            </w:r>
          </w:p>
        </w:tc>
        <w:tc>
          <w:tcPr>
            <w:tcW w:w="1134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6E37DA" w:rsidRPr="00B62CCC" w:rsidRDefault="006E37DA" w:rsidP="006E37DA">
            <w:pPr>
              <w:jc w:val="right"/>
              <w:rPr>
                <w:sz w:val="20"/>
                <w:szCs w:val="20"/>
              </w:rPr>
            </w:pPr>
            <w:r w:rsidRPr="00BD442B">
              <w:rPr>
                <w:sz w:val="20"/>
                <w:szCs w:val="20"/>
              </w:rPr>
              <w:t>150,000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6E37DA" w:rsidRPr="00B62CCC" w:rsidRDefault="006E37DA" w:rsidP="006E37DA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6E37DA" w:rsidRPr="00B62CCC" w:rsidRDefault="006E37DA" w:rsidP="006E37DA">
            <w:pPr>
              <w:jc w:val="right"/>
              <w:rPr>
                <w:sz w:val="20"/>
                <w:szCs w:val="20"/>
              </w:rPr>
            </w:pPr>
          </w:p>
        </w:tc>
      </w:tr>
      <w:tr w:rsidR="00041F7B" w:rsidRPr="00341391" w:rsidTr="00E073CE">
        <w:trPr>
          <w:cantSplit/>
        </w:trPr>
        <w:tc>
          <w:tcPr>
            <w:tcW w:w="8330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Модернизация и капитальный  ремонт сетей и сооружений водоснабжения в рамках государственной программы Пензенской области "Обеспечение жильем и коммунальными услугами населения Пензенской области "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sz w:val="20"/>
                <w:szCs w:val="20"/>
                <w:lang w:val="en-US"/>
              </w:rPr>
            </w:pPr>
            <w:r w:rsidRPr="00341391">
              <w:rPr>
                <w:sz w:val="20"/>
                <w:szCs w:val="20"/>
              </w:rPr>
              <w:t xml:space="preserve">04 3 01 </w:t>
            </w:r>
            <w:r w:rsidRPr="00341391">
              <w:rPr>
                <w:sz w:val="20"/>
                <w:szCs w:val="20"/>
                <w:lang w:val="en-US"/>
              </w:rPr>
              <w:t>S1350</w:t>
            </w:r>
          </w:p>
        </w:tc>
        <w:tc>
          <w:tcPr>
            <w:tcW w:w="70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BE5BFF" w:rsidRDefault="00041F7B" w:rsidP="00E073CE">
            <w:pPr>
              <w:jc w:val="right"/>
              <w:rPr>
                <w:sz w:val="20"/>
                <w:szCs w:val="20"/>
              </w:rPr>
            </w:pPr>
            <w:r w:rsidRPr="00097104">
              <w:rPr>
                <w:sz w:val="20"/>
                <w:szCs w:val="20"/>
              </w:rPr>
              <w:t>8800,</w:t>
            </w:r>
            <w:r w:rsidR="00E073CE">
              <w:rPr>
                <w:sz w:val="20"/>
                <w:szCs w:val="20"/>
              </w:rPr>
              <w:t>012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041F7B" w:rsidRPr="00BE5BFF" w:rsidRDefault="00041F7B" w:rsidP="006E37DA">
            <w:pPr>
              <w:jc w:val="right"/>
              <w:rPr>
                <w:sz w:val="20"/>
                <w:szCs w:val="20"/>
              </w:rPr>
            </w:pPr>
            <w:r w:rsidRPr="00BE5BFF">
              <w:rPr>
                <w:sz w:val="20"/>
                <w:szCs w:val="20"/>
              </w:rPr>
              <w:t>400,000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041F7B" w:rsidRPr="00984193" w:rsidRDefault="00041F7B" w:rsidP="006E37DA">
            <w:pPr>
              <w:jc w:val="right"/>
              <w:rPr>
                <w:sz w:val="20"/>
                <w:szCs w:val="20"/>
              </w:rPr>
            </w:pPr>
          </w:p>
        </w:tc>
      </w:tr>
      <w:tr w:rsidR="00041F7B" w:rsidRPr="00341391" w:rsidTr="00E073CE">
        <w:trPr>
          <w:cantSplit/>
        </w:trPr>
        <w:tc>
          <w:tcPr>
            <w:tcW w:w="8330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04 3 01 S1350</w:t>
            </w:r>
          </w:p>
        </w:tc>
        <w:tc>
          <w:tcPr>
            <w:tcW w:w="70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200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BE5BFF" w:rsidRDefault="00041F7B" w:rsidP="00E073CE">
            <w:pPr>
              <w:jc w:val="right"/>
              <w:rPr>
                <w:sz w:val="20"/>
                <w:szCs w:val="20"/>
              </w:rPr>
            </w:pPr>
            <w:r w:rsidRPr="00097104">
              <w:rPr>
                <w:sz w:val="20"/>
                <w:szCs w:val="20"/>
              </w:rPr>
              <w:t>8800,</w:t>
            </w:r>
            <w:r w:rsidR="00E073CE">
              <w:rPr>
                <w:sz w:val="20"/>
                <w:szCs w:val="20"/>
              </w:rPr>
              <w:t>012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041F7B" w:rsidRPr="00BE5BFF" w:rsidRDefault="00041F7B" w:rsidP="006E37DA">
            <w:pPr>
              <w:jc w:val="right"/>
              <w:rPr>
                <w:sz w:val="20"/>
                <w:szCs w:val="20"/>
              </w:rPr>
            </w:pPr>
            <w:r w:rsidRPr="00BE5BFF">
              <w:rPr>
                <w:sz w:val="20"/>
                <w:szCs w:val="20"/>
              </w:rPr>
              <w:t>400,000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041F7B" w:rsidRPr="00984193" w:rsidRDefault="00041F7B" w:rsidP="006E37DA">
            <w:pPr>
              <w:jc w:val="right"/>
              <w:rPr>
                <w:sz w:val="20"/>
                <w:szCs w:val="20"/>
              </w:rPr>
            </w:pPr>
          </w:p>
        </w:tc>
      </w:tr>
      <w:tr w:rsidR="00041F7B" w:rsidRPr="00341391" w:rsidTr="00E073CE">
        <w:trPr>
          <w:cantSplit/>
        </w:trPr>
        <w:tc>
          <w:tcPr>
            <w:tcW w:w="8330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04 3 01 S1350</w:t>
            </w:r>
          </w:p>
        </w:tc>
        <w:tc>
          <w:tcPr>
            <w:tcW w:w="70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BE5BFF" w:rsidRDefault="00041F7B" w:rsidP="00E073CE">
            <w:pPr>
              <w:jc w:val="right"/>
              <w:rPr>
                <w:sz w:val="20"/>
                <w:szCs w:val="20"/>
              </w:rPr>
            </w:pPr>
            <w:r w:rsidRPr="00097104">
              <w:rPr>
                <w:sz w:val="20"/>
                <w:szCs w:val="20"/>
              </w:rPr>
              <w:t>8800,</w:t>
            </w:r>
            <w:r w:rsidR="00E073CE">
              <w:rPr>
                <w:sz w:val="20"/>
                <w:szCs w:val="20"/>
              </w:rPr>
              <w:t>012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041F7B" w:rsidRPr="00BE5BFF" w:rsidRDefault="00041F7B" w:rsidP="006E37DA">
            <w:pPr>
              <w:jc w:val="right"/>
              <w:rPr>
                <w:sz w:val="20"/>
                <w:szCs w:val="20"/>
              </w:rPr>
            </w:pPr>
            <w:r w:rsidRPr="00BE5BFF">
              <w:rPr>
                <w:sz w:val="20"/>
                <w:szCs w:val="20"/>
              </w:rPr>
              <w:t>400,000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041F7B" w:rsidRPr="00984193" w:rsidRDefault="00041F7B" w:rsidP="006E37DA">
            <w:pPr>
              <w:jc w:val="right"/>
              <w:rPr>
                <w:sz w:val="20"/>
                <w:szCs w:val="20"/>
              </w:rPr>
            </w:pPr>
          </w:p>
        </w:tc>
      </w:tr>
      <w:tr w:rsidR="00041F7B" w:rsidRPr="00341391" w:rsidTr="00E073CE">
        <w:trPr>
          <w:cantSplit/>
        </w:trPr>
        <w:tc>
          <w:tcPr>
            <w:tcW w:w="8330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04 3 01 S1350</w:t>
            </w:r>
          </w:p>
        </w:tc>
        <w:tc>
          <w:tcPr>
            <w:tcW w:w="70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BE5BFF" w:rsidRDefault="00041F7B" w:rsidP="00E073CE">
            <w:pPr>
              <w:jc w:val="right"/>
              <w:rPr>
                <w:sz w:val="20"/>
                <w:szCs w:val="20"/>
              </w:rPr>
            </w:pPr>
            <w:r w:rsidRPr="00097104">
              <w:rPr>
                <w:sz w:val="20"/>
                <w:szCs w:val="20"/>
              </w:rPr>
              <w:t>8800,</w:t>
            </w:r>
            <w:r w:rsidR="00E073CE">
              <w:rPr>
                <w:sz w:val="20"/>
                <w:szCs w:val="20"/>
              </w:rPr>
              <w:t>012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041F7B" w:rsidRPr="00BE5BFF" w:rsidRDefault="00041F7B" w:rsidP="006E37DA">
            <w:pPr>
              <w:jc w:val="right"/>
              <w:rPr>
                <w:sz w:val="20"/>
                <w:szCs w:val="20"/>
              </w:rPr>
            </w:pPr>
            <w:r w:rsidRPr="00BE5BFF">
              <w:rPr>
                <w:sz w:val="20"/>
                <w:szCs w:val="20"/>
              </w:rPr>
              <w:t>400,000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041F7B" w:rsidRPr="00984193" w:rsidRDefault="00041F7B" w:rsidP="006E37DA">
            <w:pPr>
              <w:jc w:val="right"/>
              <w:rPr>
                <w:sz w:val="20"/>
                <w:szCs w:val="20"/>
              </w:rPr>
            </w:pPr>
          </w:p>
        </w:tc>
      </w:tr>
      <w:tr w:rsidR="00041F7B" w:rsidRPr="00341391" w:rsidTr="00E073CE">
        <w:trPr>
          <w:cantSplit/>
        </w:trPr>
        <w:tc>
          <w:tcPr>
            <w:tcW w:w="8330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Коммунальное хозяйство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04 3 01 S1350</w:t>
            </w:r>
          </w:p>
        </w:tc>
        <w:tc>
          <w:tcPr>
            <w:tcW w:w="70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</w:t>
            </w:r>
          </w:p>
        </w:tc>
        <w:tc>
          <w:tcPr>
            <w:tcW w:w="1134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BE5BFF" w:rsidRDefault="00041F7B" w:rsidP="00E073CE">
            <w:pPr>
              <w:jc w:val="right"/>
              <w:rPr>
                <w:sz w:val="20"/>
                <w:szCs w:val="20"/>
              </w:rPr>
            </w:pPr>
            <w:r w:rsidRPr="00097104">
              <w:rPr>
                <w:sz w:val="20"/>
                <w:szCs w:val="20"/>
              </w:rPr>
              <w:t>8800,</w:t>
            </w:r>
            <w:r w:rsidR="00E073CE">
              <w:rPr>
                <w:sz w:val="20"/>
                <w:szCs w:val="20"/>
              </w:rPr>
              <w:t>012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041F7B" w:rsidRPr="00BE5BFF" w:rsidRDefault="00041F7B" w:rsidP="006E37DA">
            <w:pPr>
              <w:jc w:val="right"/>
              <w:rPr>
                <w:sz w:val="20"/>
                <w:szCs w:val="20"/>
              </w:rPr>
            </w:pPr>
            <w:r w:rsidRPr="00BE5BFF">
              <w:rPr>
                <w:sz w:val="20"/>
                <w:szCs w:val="20"/>
              </w:rPr>
              <w:t>400,000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041F7B" w:rsidRPr="00984193" w:rsidRDefault="00041F7B" w:rsidP="006E37DA">
            <w:pPr>
              <w:jc w:val="right"/>
              <w:rPr>
                <w:sz w:val="20"/>
                <w:szCs w:val="20"/>
              </w:rPr>
            </w:pPr>
          </w:p>
        </w:tc>
      </w:tr>
      <w:tr w:rsidR="00041F7B" w:rsidRPr="00341391" w:rsidTr="00E073CE">
        <w:trPr>
          <w:cantSplit/>
        </w:trPr>
        <w:tc>
          <w:tcPr>
            <w:tcW w:w="8330" w:type="dxa"/>
            <w:shd w:val="clear" w:color="auto" w:fill="F2F2F2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rPr>
                <w:b/>
                <w:sz w:val="20"/>
                <w:szCs w:val="20"/>
              </w:rPr>
            </w:pPr>
            <w:r w:rsidRPr="00341391">
              <w:rPr>
                <w:b/>
                <w:sz w:val="20"/>
                <w:szCs w:val="20"/>
              </w:rPr>
              <w:t>Муниципальная программа Грабовского сельсовета Бессоновского района Пензенской области «Обеспечение функционирования  транспортной инфраструктуры Грабовского сельсовета Бессоновского района Пензенской области»</w:t>
            </w:r>
          </w:p>
        </w:tc>
        <w:tc>
          <w:tcPr>
            <w:tcW w:w="1559" w:type="dxa"/>
            <w:shd w:val="clear" w:color="auto" w:fill="F2F2F2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b/>
                <w:sz w:val="20"/>
                <w:szCs w:val="20"/>
              </w:rPr>
            </w:pPr>
            <w:r w:rsidRPr="00341391">
              <w:rPr>
                <w:b/>
                <w:sz w:val="20"/>
                <w:szCs w:val="20"/>
              </w:rPr>
              <w:t>06 0 00 00000</w:t>
            </w:r>
          </w:p>
        </w:tc>
        <w:tc>
          <w:tcPr>
            <w:tcW w:w="709" w:type="dxa"/>
            <w:shd w:val="clear" w:color="auto" w:fill="F2F2F2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2F2F2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2F2F2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2F2F2"/>
            <w:tcMar>
              <w:top w:w="0" w:type="dxa"/>
              <w:bottom w:w="0" w:type="dxa"/>
            </w:tcMar>
            <w:vAlign w:val="bottom"/>
          </w:tcPr>
          <w:p w:rsidR="00041F7B" w:rsidRPr="00BD442B" w:rsidRDefault="006E37DA" w:rsidP="006E37DA">
            <w:pPr>
              <w:jc w:val="right"/>
              <w:rPr>
                <w:b/>
                <w:sz w:val="20"/>
                <w:szCs w:val="20"/>
              </w:rPr>
            </w:pPr>
            <w:r w:rsidRPr="006E37DA">
              <w:rPr>
                <w:b/>
                <w:sz w:val="20"/>
                <w:szCs w:val="20"/>
                <w:lang w:val="en-US"/>
              </w:rPr>
              <w:t>28 523,105</w:t>
            </w:r>
          </w:p>
        </w:tc>
        <w:tc>
          <w:tcPr>
            <w:tcW w:w="1134" w:type="dxa"/>
            <w:shd w:val="clear" w:color="auto" w:fill="F2F2F2"/>
            <w:tcMar>
              <w:top w:w="0" w:type="dxa"/>
              <w:bottom w:w="0" w:type="dxa"/>
            </w:tcMar>
            <w:vAlign w:val="bottom"/>
          </w:tcPr>
          <w:p w:rsidR="00041F7B" w:rsidRPr="00BD442B" w:rsidRDefault="00041F7B" w:rsidP="006E37DA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2</w:t>
            </w:r>
            <w:r w:rsidRPr="00BD442B">
              <w:rPr>
                <w:b/>
                <w:sz w:val="20"/>
                <w:szCs w:val="20"/>
              </w:rPr>
              <w:t>3172,000</w:t>
            </w:r>
          </w:p>
        </w:tc>
        <w:tc>
          <w:tcPr>
            <w:tcW w:w="1134" w:type="dxa"/>
            <w:shd w:val="clear" w:color="auto" w:fill="F2F2F2"/>
            <w:tcMar>
              <w:top w:w="0" w:type="dxa"/>
              <w:bottom w:w="0" w:type="dxa"/>
            </w:tcMar>
            <w:vAlign w:val="bottom"/>
          </w:tcPr>
          <w:p w:rsidR="00041F7B" w:rsidRPr="00BD442B" w:rsidRDefault="00041F7B" w:rsidP="006E37DA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47</w:t>
            </w:r>
            <w:r w:rsidRPr="00BD442B">
              <w:rPr>
                <w:b/>
                <w:sz w:val="20"/>
                <w:szCs w:val="20"/>
              </w:rPr>
              <w:t>304,000</w:t>
            </w:r>
          </w:p>
        </w:tc>
      </w:tr>
      <w:tr w:rsidR="00041F7B" w:rsidRPr="00341391" w:rsidTr="00E073CE">
        <w:trPr>
          <w:cantSplit/>
        </w:trPr>
        <w:tc>
          <w:tcPr>
            <w:tcW w:w="8330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rPr>
                <w:b/>
                <w:sz w:val="20"/>
                <w:szCs w:val="20"/>
              </w:rPr>
            </w:pPr>
            <w:r w:rsidRPr="00341391">
              <w:rPr>
                <w:b/>
                <w:sz w:val="20"/>
                <w:szCs w:val="20"/>
              </w:rPr>
              <w:t>Подпрограмма «Содержание объектов транспортной инфраструктуры Грабовского сельсовета Бессоновского района Пензенской области»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b/>
                <w:sz w:val="20"/>
                <w:szCs w:val="20"/>
              </w:rPr>
            </w:pPr>
            <w:r w:rsidRPr="00341391">
              <w:rPr>
                <w:b/>
                <w:sz w:val="20"/>
                <w:szCs w:val="20"/>
              </w:rPr>
              <w:t>06 1 00 00000</w:t>
            </w:r>
          </w:p>
        </w:tc>
        <w:tc>
          <w:tcPr>
            <w:tcW w:w="70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BD442B" w:rsidRDefault="006E37DA" w:rsidP="006E37DA">
            <w:pPr>
              <w:jc w:val="right"/>
              <w:rPr>
                <w:b/>
                <w:sz w:val="20"/>
                <w:szCs w:val="20"/>
              </w:rPr>
            </w:pPr>
            <w:r w:rsidRPr="006E37DA">
              <w:rPr>
                <w:b/>
                <w:sz w:val="20"/>
                <w:szCs w:val="20"/>
                <w:lang w:val="en-US"/>
              </w:rPr>
              <w:t>28 523,105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041F7B" w:rsidRPr="00BD442B" w:rsidRDefault="00041F7B" w:rsidP="006E37DA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2</w:t>
            </w:r>
            <w:r w:rsidRPr="00BD442B">
              <w:rPr>
                <w:b/>
                <w:sz w:val="20"/>
                <w:szCs w:val="20"/>
              </w:rPr>
              <w:t>3172,000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041F7B" w:rsidRPr="00BD442B" w:rsidRDefault="00041F7B" w:rsidP="006E37DA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47</w:t>
            </w:r>
            <w:r w:rsidRPr="00BD442B">
              <w:rPr>
                <w:b/>
                <w:sz w:val="20"/>
                <w:szCs w:val="20"/>
              </w:rPr>
              <w:t>304,000</w:t>
            </w:r>
          </w:p>
        </w:tc>
      </w:tr>
      <w:tr w:rsidR="00041F7B" w:rsidRPr="00341391" w:rsidTr="00E073CE">
        <w:trPr>
          <w:cantSplit/>
        </w:trPr>
        <w:tc>
          <w:tcPr>
            <w:tcW w:w="8330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Основное мероприятие «Мероприятия дорожного хозяйства на автомобильных дорогах общего пользования местного значения»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06 1 01 00000</w:t>
            </w:r>
          </w:p>
        </w:tc>
        <w:tc>
          <w:tcPr>
            <w:tcW w:w="70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BD442B" w:rsidRDefault="006E37DA" w:rsidP="006E37DA">
            <w:pPr>
              <w:jc w:val="right"/>
              <w:rPr>
                <w:sz w:val="20"/>
                <w:szCs w:val="20"/>
              </w:rPr>
            </w:pPr>
            <w:r w:rsidRPr="006E37DA">
              <w:rPr>
                <w:sz w:val="20"/>
                <w:szCs w:val="20"/>
                <w:lang w:val="en-US"/>
              </w:rPr>
              <w:t>28 523,105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041F7B" w:rsidRPr="00BD442B" w:rsidRDefault="00041F7B" w:rsidP="006E37D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2</w:t>
            </w:r>
            <w:r w:rsidRPr="00BD442B">
              <w:rPr>
                <w:sz w:val="20"/>
                <w:szCs w:val="20"/>
              </w:rPr>
              <w:t>3172,000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041F7B" w:rsidRPr="00BD442B" w:rsidRDefault="00041F7B" w:rsidP="006E37D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47</w:t>
            </w:r>
            <w:r w:rsidRPr="00BD442B">
              <w:rPr>
                <w:sz w:val="20"/>
                <w:szCs w:val="20"/>
              </w:rPr>
              <w:t>304,000</w:t>
            </w:r>
          </w:p>
        </w:tc>
      </w:tr>
      <w:tr w:rsidR="00041F7B" w:rsidRPr="00341391" w:rsidTr="00E073CE">
        <w:trPr>
          <w:cantSplit/>
        </w:trPr>
        <w:tc>
          <w:tcPr>
            <w:tcW w:w="8330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Содержание автомобильных дорог и искусственных сооружений на них за счет бюджетных ассигнований дорожного фонда Грабовского сельсовета Бессоновского района Пензенской области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06 1 01 80170</w:t>
            </w:r>
          </w:p>
        </w:tc>
        <w:tc>
          <w:tcPr>
            <w:tcW w:w="70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BD442B" w:rsidRDefault="006E37DA" w:rsidP="006E37DA">
            <w:pPr>
              <w:jc w:val="right"/>
              <w:rPr>
                <w:sz w:val="20"/>
                <w:szCs w:val="20"/>
              </w:rPr>
            </w:pPr>
            <w:r w:rsidRPr="006E37DA">
              <w:rPr>
                <w:sz w:val="20"/>
                <w:szCs w:val="20"/>
              </w:rPr>
              <w:t>595,816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041F7B" w:rsidRPr="00BD442B" w:rsidRDefault="006E37DA" w:rsidP="006E37DA">
            <w:pPr>
              <w:jc w:val="right"/>
              <w:rPr>
                <w:sz w:val="20"/>
                <w:szCs w:val="20"/>
              </w:rPr>
            </w:pPr>
            <w:r w:rsidRPr="006E37DA">
              <w:rPr>
                <w:sz w:val="20"/>
                <w:szCs w:val="20"/>
              </w:rPr>
              <w:t>2 119,368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041F7B" w:rsidRPr="00BD442B" w:rsidRDefault="006E37DA" w:rsidP="006E37DA">
            <w:pPr>
              <w:jc w:val="right"/>
              <w:rPr>
                <w:sz w:val="20"/>
                <w:szCs w:val="20"/>
              </w:rPr>
            </w:pPr>
            <w:r w:rsidRPr="006E37DA">
              <w:rPr>
                <w:sz w:val="20"/>
                <w:szCs w:val="20"/>
              </w:rPr>
              <w:t>1 935,579</w:t>
            </w:r>
          </w:p>
        </w:tc>
      </w:tr>
      <w:tr w:rsidR="006E37DA" w:rsidRPr="00341391" w:rsidTr="00E073CE">
        <w:trPr>
          <w:cantSplit/>
        </w:trPr>
        <w:tc>
          <w:tcPr>
            <w:tcW w:w="8330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6E37DA" w:rsidRPr="00341391" w:rsidRDefault="006E37DA" w:rsidP="006E37DA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6E37DA" w:rsidRPr="00341391" w:rsidRDefault="006E37DA" w:rsidP="006E37D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06 1 01 80170</w:t>
            </w:r>
          </w:p>
        </w:tc>
        <w:tc>
          <w:tcPr>
            <w:tcW w:w="70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6E37DA" w:rsidRPr="00341391" w:rsidRDefault="006E37DA" w:rsidP="006E37D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200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6E37DA" w:rsidRPr="00341391" w:rsidRDefault="006E37DA" w:rsidP="006E37D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6E37DA" w:rsidRPr="00341391" w:rsidRDefault="006E37DA" w:rsidP="006E37D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6E37DA" w:rsidRPr="00BD442B" w:rsidRDefault="006E37DA" w:rsidP="006E37DA">
            <w:pPr>
              <w:jc w:val="right"/>
              <w:rPr>
                <w:sz w:val="20"/>
                <w:szCs w:val="20"/>
              </w:rPr>
            </w:pPr>
            <w:r w:rsidRPr="006E37DA">
              <w:rPr>
                <w:sz w:val="20"/>
                <w:szCs w:val="20"/>
              </w:rPr>
              <w:t>595,816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6E37DA" w:rsidRPr="00BD442B" w:rsidRDefault="006E37DA" w:rsidP="006E37DA">
            <w:pPr>
              <w:jc w:val="right"/>
              <w:rPr>
                <w:sz w:val="20"/>
                <w:szCs w:val="20"/>
              </w:rPr>
            </w:pPr>
            <w:r w:rsidRPr="006E37DA">
              <w:rPr>
                <w:sz w:val="20"/>
                <w:szCs w:val="20"/>
              </w:rPr>
              <w:t>2 119,368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6E37DA" w:rsidRPr="00BD442B" w:rsidRDefault="006E37DA" w:rsidP="006E37DA">
            <w:pPr>
              <w:jc w:val="right"/>
              <w:rPr>
                <w:sz w:val="20"/>
                <w:szCs w:val="20"/>
              </w:rPr>
            </w:pPr>
            <w:r w:rsidRPr="006E37DA">
              <w:rPr>
                <w:sz w:val="20"/>
                <w:szCs w:val="20"/>
              </w:rPr>
              <w:t>1 935,579</w:t>
            </w:r>
          </w:p>
        </w:tc>
      </w:tr>
      <w:tr w:rsidR="006E37DA" w:rsidRPr="00341391" w:rsidTr="00E073CE">
        <w:trPr>
          <w:cantSplit/>
        </w:trPr>
        <w:tc>
          <w:tcPr>
            <w:tcW w:w="8330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6E37DA" w:rsidRPr="00341391" w:rsidRDefault="006E37DA" w:rsidP="006E37DA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6E37DA" w:rsidRPr="00341391" w:rsidRDefault="006E37DA" w:rsidP="006E37D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06 1 01 80170</w:t>
            </w:r>
          </w:p>
        </w:tc>
        <w:tc>
          <w:tcPr>
            <w:tcW w:w="70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6E37DA" w:rsidRPr="00341391" w:rsidRDefault="006E37DA" w:rsidP="006E37D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6E37DA" w:rsidRPr="00341391" w:rsidRDefault="006E37DA" w:rsidP="006E37D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6E37DA" w:rsidRPr="00341391" w:rsidRDefault="006E37DA" w:rsidP="006E37D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6E37DA" w:rsidRPr="00BD442B" w:rsidRDefault="006E37DA" w:rsidP="006E37DA">
            <w:pPr>
              <w:jc w:val="right"/>
              <w:rPr>
                <w:sz w:val="20"/>
                <w:szCs w:val="20"/>
              </w:rPr>
            </w:pPr>
            <w:r w:rsidRPr="006E37DA">
              <w:rPr>
                <w:sz w:val="20"/>
                <w:szCs w:val="20"/>
              </w:rPr>
              <w:t>595,816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6E37DA" w:rsidRPr="00BD442B" w:rsidRDefault="006E37DA" w:rsidP="006E37DA">
            <w:pPr>
              <w:jc w:val="right"/>
              <w:rPr>
                <w:sz w:val="20"/>
                <w:szCs w:val="20"/>
              </w:rPr>
            </w:pPr>
            <w:r w:rsidRPr="006E37DA">
              <w:rPr>
                <w:sz w:val="20"/>
                <w:szCs w:val="20"/>
              </w:rPr>
              <w:t>2 119,368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6E37DA" w:rsidRPr="00BD442B" w:rsidRDefault="006E37DA" w:rsidP="006E37DA">
            <w:pPr>
              <w:jc w:val="right"/>
              <w:rPr>
                <w:sz w:val="20"/>
                <w:szCs w:val="20"/>
              </w:rPr>
            </w:pPr>
            <w:r w:rsidRPr="006E37DA">
              <w:rPr>
                <w:sz w:val="20"/>
                <w:szCs w:val="20"/>
              </w:rPr>
              <w:t>1 935,579</w:t>
            </w:r>
          </w:p>
        </w:tc>
      </w:tr>
      <w:tr w:rsidR="006E37DA" w:rsidRPr="00341391" w:rsidTr="00E073CE">
        <w:trPr>
          <w:cantSplit/>
        </w:trPr>
        <w:tc>
          <w:tcPr>
            <w:tcW w:w="8330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6E37DA" w:rsidRPr="00341391" w:rsidRDefault="006E37DA" w:rsidP="006E37DA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НАЦИОНАЛЬНАЯ ЭКОНОМИКА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6E37DA" w:rsidRPr="00341391" w:rsidRDefault="006E37DA" w:rsidP="006E37D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06 1 01 80170</w:t>
            </w:r>
          </w:p>
        </w:tc>
        <w:tc>
          <w:tcPr>
            <w:tcW w:w="70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6E37DA" w:rsidRPr="00341391" w:rsidRDefault="006E37DA" w:rsidP="006E37D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6E37DA" w:rsidRPr="00341391" w:rsidRDefault="006E37DA" w:rsidP="006E37D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6E37DA" w:rsidRPr="00341391" w:rsidRDefault="006E37DA" w:rsidP="006E37D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6E37DA" w:rsidRPr="00BD442B" w:rsidRDefault="006E37DA" w:rsidP="006E37DA">
            <w:pPr>
              <w:jc w:val="right"/>
              <w:rPr>
                <w:sz w:val="20"/>
                <w:szCs w:val="20"/>
              </w:rPr>
            </w:pPr>
            <w:r w:rsidRPr="006E37DA">
              <w:rPr>
                <w:sz w:val="20"/>
                <w:szCs w:val="20"/>
              </w:rPr>
              <w:t>595,816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6E37DA" w:rsidRPr="00BD442B" w:rsidRDefault="006E37DA" w:rsidP="006E37DA">
            <w:pPr>
              <w:jc w:val="right"/>
              <w:rPr>
                <w:sz w:val="20"/>
                <w:szCs w:val="20"/>
              </w:rPr>
            </w:pPr>
            <w:r w:rsidRPr="006E37DA">
              <w:rPr>
                <w:sz w:val="20"/>
                <w:szCs w:val="20"/>
              </w:rPr>
              <w:t>2 119,368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6E37DA" w:rsidRPr="00BD442B" w:rsidRDefault="006E37DA" w:rsidP="006E37DA">
            <w:pPr>
              <w:jc w:val="right"/>
              <w:rPr>
                <w:sz w:val="20"/>
                <w:szCs w:val="20"/>
              </w:rPr>
            </w:pPr>
            <w:r w:rsidRPr="006E37DA">
              <w:rPr>
                <w:sz w:val="20"/>
                <w:szCs w:val="20"/>
              </w:rPr>
              <w:t>1 935,579</w:t>
            </w:r>
          </w:p>
        </w:tc>
      </w:tr>
      <w:tr w:rsidR="006E37DA" w:rsidRPr="00341391" w:rsidTr="00E073CE">
        <w:trPr>
          <w:cantSplit/>
        </w:trPr>
        <w:tc>
          <w:tcPr>
            <w:tcW w:w="8330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6E37DA" w:rsidRPr="00341391" w:rsidRDefault="006E37DA" w:rsidP="006E37DA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6E37DA" w:rsidRPr="00341391" w:rsidRDefault="006E37DA" w:rsidP="006E37D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06 1 01 80170</w:t>
            </w:r>
          </w:p>
        </w:tc>
        <w:tc>
          <w:tcPr>
            <w:tcW w:w="70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6E37DA" w:rsidRPr="00341391" w:rsidRDefault="006E37DA" w:rsidP="006E37D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6E37DA" w:rsidRPr="00341391" w:rsidRDefault="006E37DA" w:rsidP="006E37D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6E37DA" w:rsidRPr="00341391" w:rsidRDefault="006E37DA" w:rsidP="006E37D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09</w:t>
            </w:r>
          </w:p>
        </w:tc>
        <w:tc>
          <w:tcPr>
            <w:tcW w:w="1134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6E37DA" w:rsidRPr="00BD442B" w:rsidRDefault="006E37DA" w:rsidP="006E37DA">
            <w:pPr>
              <w:jc w:val="right"/>
              <w:rPr>
                <w:sz w:val="20"/>
                <w:szCs w:val="20"/>
              </w:rPr>
            </w:pPr>
            <w:r w:rsidRPr="006E37DA">
              <w:rPr>
                <w:sz w:val="20"/>
                <w:szCs w:val="20"/>
              </w:rPr>
              <w:t>595,816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6E37DA" w:rsidRPr="00BD442B" w:rsidRDefault="006E37DA" w:rsidP="006E37DA">
            <w:pPr>
              <w:jc w:val="right"/>
              <w:rPr>
                <w:sz w:val="20"/>
                <w:szCs w:val="20"/>
              </w:rPr>
            </w:pPr>
            <w:r w:rsidRPr="006E37DA">
              <w:rPr>
                <w:sz w:val="20"/>
                <w:szCs w:val="20"/>
              </w:rPr>
              <w:t>2 119,368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6E37DA" w:rsidRPr="00BD442B" w:rsidRDefault="006E37DA" w:rsidP="006E37DA">
            <w:pPr>
              <w:jc w:val="right"/>
              <w:rPr>
                <w:sz w:val="20"/>
                <w:szCs w:val="20"/>
              </w:rPr>
            </w:pPr>
            <w:r w:rsidRPr="006E37DA">
              <w:rPr>
                <w:sz w:val="20"/>
                <w:szCs w:val="20"/>
              </w:rPr>
              <w:t>1 935,579</w:t>
            </w:r>
          </w:p>
        </w:tc>
      </w:tr>
      <w:tr w:rsidR="00041F7B" w:rsidRPr="00341391" w:rsidTr="00E073CE">
        <w:trPr>
          <w:cantSplit/>
        </w:trPr>
        <w:tc>
          <w:tcPr>
            <w:tcW w:w="8330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06 1 01 8018</w:t>
            </w:r>
            <w:r w:rsidRPr="00341391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BD442B" w:rsidRDefault="00041F7B" w:rsidP="006E37DA">
            <w:pPr>
              <w:jc w:val="right"/>
              <w:rPr>
                <w:sz w:val="20"/>
                <w:szCs w:val="20"/>
              </w:rPr>
            </w:pPr>
            <w:r w:rsidRPr="00BD442B">
              <w:rPr>
                <w:sz w:val="20"/>
                <w:szCs w:val="20"/>
              </w:rPr>
              <w:t>67,5</w:t>
            </w:r>
            <w:r>
              <w:rPr>
                <w:sz w:val="20"/>
                <w:szCs w:val="20"/>
              </w:rPr>
              <w:t>00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041F7B" w:rsidRPr="00BD442B" w:rsidRDefault="00041F7B" w:rsidP="006E37DA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041F7B" w:rsidRPr="00BD442B" w:rsidRDefault="00041F7B" w:rsidP="006E37DA">
            <w:pPr>
              <w:jc w:val="right"/>
              <w:rPr>
                <w:sz w:val="20"/>
                <w:szCs w:val="20"/>
              </w:rPr>
            </w:pPr>
          </w:p>
        </w:tc>
      </w:tr>
      <w:tr w:rsidR="00041F7B" w:rsidRPr="00341391" w:rsidTr="00E073CE">
        <w:trPr>
          <w:cantSplit/>
        </w:trPr>
        <w:tc>
          <w:tcPr>
            <w:tcW w:w="8330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06 1 01 8018</w:t>
            </w:r>
            <w:r w:rsidRPr="00341391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200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BD442B" w:rsidRDefault="00041F7B" w:rsidP="006E37DA">
            <w:pPr>
              <w:jc w:val="right"/>
              <w:rPr>
                <w:sz w:val="20"/>
                <w:szCs w:val="20"/>
              </w:rPr>
            </w:pPr>
            <w:r w:rsidRPr="00BD442B">
              <w:rPr>
                <w:sz w:val="20"/>
                <w:szCs w:val="20"/>
              </w:rPr>
              <w:t>67,5</w:t>
            </w:r>
            <w:r>
              <w:rPr>
                <w:sz w:val="20"/>
                <w:szCs w:val="20"/>
              </w:rPr>
              <w:t>00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041F7B" w:rsidRPr="00BD442B" w:rsidRDefault="00041F7B" w:rsidP="006E37DA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041F7B" w:rsidRPr="00BD442B" w:rsidRDefault="00041F7B" w:rsidP="006E37DA">
            <w:pPr>
              <w:jc w:val="right"/>
              <w:rPr>
                <w:sz w:val="20"/>
                <w:szCs w:val="20"/>
              </w:rPr>
            </w:pPr>
          </w:p>
        </w:tc>
      </w:tr>
      <w:tr w:rsidR="00041F7B" w:rsidRPr="00341391" w:rsidTr="00E073CE">
        <w:trPr>
          <w:cantSplit/>
        </w:trPr>
        <w:tc>
          <w:tcPr>
            <w:tcW w:w="8330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06 1 01 8018</w:t>
            </w:r>
            <w:r w:rsidRPr="00341391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BD442B" w:rsidRDefault="00041F7B" w:rsidP="006E37DA">
            <w:pPr>
              <w:jc w:val="right"/>
              <w:rPr>
                <w:sz w:val="20"/>
                <w:szCs w:val="20"/>
              </w:rPr>
            </w:pPr>
            <w:r w:rsidRPr="00BD442B">
              <w:rPr>
                <w:sz w:val="20"/>
                <w:szCs w:val="20"/>
              </w:rPr>
              <w:t>67,5</w:t>
            </w:r>
            <w:r>
              <w:rPr>
                <w:sz w:val="20"/>
                <w:szCs w:val="20"/>
              </w:rPr>
              <w:t>00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041F7B" w:rsidRPr="00BD442B" w:rsidRDefault="00041F7B" w:rsidP="006E37DA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041F7B" w:rsidRPr="00BD442B" w:rsidRDefault="00041F7B" w:rsidP="006E37DA">
            <w:pPr>
              <w:jc w:val="right"/>
              <w:rPr>
                <w:sz w:val="20"/>
                <w:szCs w:val="20"/>
              </w:rPr>
            </w:pPr>
          </w:p>
        </w:tc>
      </w:tr>
      <w:tr w:rsidR="00041F7B" w:rsidRPr="00341391" w:rsidTr="00E073CE">
        <w:trPr>
          <w:cantSplit/>
        </w:trPr>
        <w:tc>
          <w:tcPr>
            <w:tcW w:w="8330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НАЦИОНАЛЬНАЯ ЭКОНОМИКА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06 1 01 8018</w:t>
            </w:r>
            <w:r w:rsidRPr="00341391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BD442B" w:rsidRDefault="00041F7B" w:rsidP="006E37DA">
            <w:pPr>
              <w:jc w:val="right"/>
              <w:rPr>
                <w:sz w:val="20"/>
                <w:szCs w:val="20"/>
              </w:rPr>
            </w:pPr>
            <w:r w:rsidRPr="00BD442B">
              <w:rPr>
                <w:sz w:val="20"/>
                <w:szCs w:val="20"/>
              </w:rPr>
              <w:t>67,5</w:t>
            </w:r>
            <w:r>
              <w:rPr>
                <w:sz w:val="20"/>
                <w:szCs w:val="20"/>
              </w:rPr>
              <w:t>00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041F7B" w:rsidRPr="00BD442B" w:rsidRDefault="00041F7B" w:rsidP="006E37DA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041F7B" w:rsidRPr="00BD442B" w:rsidRDefault="00041F7B" w:rsidP="006E37DA">
            <w:pPr>
              <w:jc w:val="right"/>
              <w:rPr>
                <w:sz w:val="20"/>
                <w:szCs w:val="20"/>
              </w:rPr>
            </w:pPr>
          </w:p>
        </w:tc>
      </w:tr>
      <w:tr w:rsidR="00041F7B" w:rsidRPr="00341391" w:rsidTr="00E073CE">
        <w:trPr>
          <w:cantSplit/>
        </w:trPr>
        <w:tc>
          <w:tcPr>
            <w:tcW w:w="8330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06 1 01 8018</w:t>
            </w:r>
            <w:r w:rsidRPr="00341391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09</w:t>
            </w:r>
          </w:p>
        </w:tc>
        <w:tc>
          <w:tcPr>
            <w:tcW w:w="1134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BD442B" w:rsidRDefault="00041F7B" w:rsidP="006E37DA">
            <w:pPr>
              <w:jc w:val="right"/>
              <w:rPr>
                <w:sz w:val="20"/>
                <w:szCs w:val="20"/>
              </w:rPr>
            </w:pPr>
            <w:r w:rsidRPr="00BD442B">
              <w:rPr>
                <w:sz w:val="20"/>
                <w:szCs w:val="20"/>
              </w:rPr>
              <w:t>67,5</w:t>
            </w:r>
            <w:r>
              <w:rPr>
                <w:sz w:val="20"/>
                <w:szCs w:val="20"/>
              </w:rPr>
              <w:t>00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041F7B" w:rsidRPr="00BD442B" w:rsidRDefault="00041F7B" w:rsidP="006E37DA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041F7B" w:rsidRPr="00BD442B" w:rsidRDefault="00041F7B" w:rsidP="006E37DA">
            <w:pPr>
              <w:jc w:val="right"/>
              <w:rPr>
                <w:sz w:val="20"/>
                <w:szCs w:val="20"/>
              </w:rPr>
            </w:pPr>
          </w:p>
        </w:tc>
      </w:tr>
      <w:tr w:rsidR="00041F7B" w:rsidRPr="00341391" w:rsidTr="00E073CE">
        <w:trPr>
          <w:cantSplit/>
        </w:trPr>
        <w:tc>
          <w:tcPr>
            <w:tcW w:w="8330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rPr>
                <w:sz w:val="20"/>
                <w:szCs w:val="20"/>
              </w:rPr>
            </w:pPr>
            <w:r w:rsidRPr="00EF1DDB">
              <w:rPr>
                <w:sz w:val="20"/>
                <w:szCs w:val="20"/>
              </w:rPr>
              <w:t>Капитальный ремонт, ремонт автомобильных дорог Грабовского сельсовета Бессоновского района Пензенской области в рамках реализации государственной программы Пензенской области «Развитие территорий, социальной и инженерной инфраструктуры, обеспечение транспортных услуг в Пензенской области»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06 1 01 </w:t>
            </w:r>
            <w:r>
              <w:rPr>
                <w:sz w:val="20"/>
                <w:szCs w:val="20"/>
                <w:lang w:val="en-US"/>
              </w:rPr>
              <w:t>S30</w:t>
            </w:r>
            <w:r>
              <w:rPr>
                <w:sz w:val="20"/>
                <w:szCs w:val="20"/>
              </w:rPr>
              <w:t>8</w:t>
            </w:r>
            <w:r w:rsidRPr="00341391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EF1DDB" w:rsidRDefault="006E37DA" w:rsidP="006E37DA">
            <w:pPr>
              <w:jc w:val="right"/>
              <w:rPr>
                <w:sz w:val="20"/>
                <w:szCs w:val="20"/>
              </w:rPr>
            </w:pPr>
            <w:r w:rsidRPr="006E37DA">
              <w:rPr>
                <w:sz w:val="20"/>
                <w:szCs w:val="20"/>
                <w:lang w:val="en-US"/>
              </w:rPr>
              <w:t>27 859,789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041F7B" w:rsidRPr="00BD442B" w:rsidRDefault="006E37DA" w:rsidP="006E37DA">
            <w:pPr>
              <w:jc w:val="right"/>
              <w:rPr>
                <w:sz w:val="20"/>
                <w:szCs w:val="20"/>
              </w:rPr>
            </w:pPr>
            <w:r w:rsidRPr="006E37DA">
              <w:rPr>
                <w:sz w:val="20"/>
                <w:szCs w:val="20"/>
              </w:rPr>
              <w:t>21 052,632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041F7B" w:rsidRPr="00BD442B" w:rsidRDefault="006E37DA" w:rsidP="006E37DA">
            <w:pPr>
              <w:jc w:val="right"/>
              <w:rPr>
                <w:sz w:val="20"/>
                <w:szCs w:val="20"/>
              </w:rPr>
            </w:pPr>
            <w:r w:rsidRPr="006E37DA">
              <w:rPr>
                <w:sz w:val="20"/>
                <w:szCs w:val="20"/>
              </w:rPr>
              <w:t>27 368,421</w:t>
            </w:r>
          </w:p>
        </w:tc>
      </w:tr>
      <w:tr w:rsidR="006E37DA" w:rsidRPr="00341391" w:rsidTr="00E073CE">
        <w:trPr>
          <w:cantSplit/>
        </w:trPr>
        <w:tc>
          <w:tcPr>
            <w:tcW w:w="8330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6E37DA" w:rsidRPr="00341391" w:rsidRDefault="006E37DA" w:rsidP="006E37DA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6E37DA" w:rsidRPr="00341391" w:rsidRDefault="006E37DA" w:rsidP="006E37DA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06 1 01 </w:t>
            </w:r>
            <w:r>
              <w:rPr>
                <w:sz w:val="20"/>
                <w:szCs w:val="20"/>
                <w:lang w:val="en-US"/>
              </w:rPr>
              <w:t>S30</w:t>
            </w:r>
            <w:r>
              <w:rPr>
                <w:sz w:val="20"/>
                <w:szCs w:val="20"/>
              </w:rPr>
              <w:t>8</w:t>
            </w:r>
            <w:r w:rsidRPr="00341391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6E37DA" w:rsidRPr="00341391" w:rsidRDefault="006E37DA" w:rsidP="006E37D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200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6E37DA" w:rsidRPr="00341391" w:rsidRDefault="006E37DA" w:rsidP="006E37D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6E37DA" w:rsidRPr="00341391" w:rsidRDefault="006E37DA" w:rsidP="006E37D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6E37DA" w:rsidRPr="00EF1DDB" w:rsidRDefault="006E37DA" w:rsidP="006E37DA">
            <w:pPr>
              <w:jc w:val="right"/>
              <w:rPr>
                <w:sz w:val="20"/>
                <w:szCs w:val="20"/>
              </w:rPr>
            </w:pPr>
            <w:r w:rsidRPr="006E37DA">
              <w:rPr>
                <w:sz w:val="20"/>
                <w:szCs w:val="20"/>
                <w:lang w:val="en-US"/>
              </w:rPr>
              <w:t>27 859,789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6E37DA" w:rsidRPr="00BD442B" w:rsidRDefault="006E37DA" w:rsidP="006E37DA">
            <w:pPr>
              <w:jc w:val="right"/>
              <w:rPr>
                <w:sz w:val="20"/>
                <w:szCs w:val="20"/>
              </w:rPr>
            </w:pPr>
            <w:r w:rsidRPr="006E37DA">
              <w:rPr>
                <w:sz w:val="20"/>
                <w:szCs w:val="20"/>
              </w:rPr>
              <w:t>21 052,632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6E37DA" w:rsidRPr="00BD442B" w:rsidRDefault="006E37DA" w:rsidP="006E37DA">
            <w:pPr>
              <w:jc w:val="right"/>
              <w:rPr>
                <w:sz w:val="20"/>
                <w:szCs w:val="20"/>
              </w:rPr>
            </w:pPr>
            <w:r w:rsidRPr="006E37DA">
              <w:rPr>
                <w:sz w:val="20"/>
                <w:szCs w:val="20"/>
              </w:rPr>
              <w:t>27 368,421</w:t>
            </w:r>
          </w:p>
        </w:tc>
      </w:tr>
      <w:tr w:rsidR="006E37DA" w:rsidRPr="00341391" w:rsidTr="00E073CE">
        <w:trPr>
          <w:cantSplit/>
        </w:trPr>
        <w:tc>
          <w:tcPr>
            <w:tcW w:w="8330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6E37DA" w:rsidRPr="00341391" w:rsidRDefault="006E37DA" w:rsidP="006E37DA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6E37DA" w:rsidRPr="00341391" w:rsidRDefault="006E37DA" w:rsidP="006E37DA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06 1 01 </w:t>
            </w:r>
            <w:r>
              <w:rPr>
                <w:sz w:val="20"/>
                <w:szCs w:val="20"/>
                <w:lang w:val="en-US"/>
              </w:rPr>
              <w:t>S30</w:t>
            </w:r>
            <w:r>
              <w:rPr>
                <w:sz w:val="20"/>
                <w:szCs w:val="20"/>
              </w:rPr>
              <w:t>8</w:t>
            </w:r>
            <w:r w:rsidRPr="00341391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6E37DA" w:rsidRPr="00341391" w:rsidRDefault="006E37DA" w:rsidP="006E37D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6E37DA" w:rsidRPr="00341391" w:rsidRDefault="006E37DA" w:rsidP="006E37D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6E37DA" w:rsidRPr="00341391" w:rsidRDefault="006E37DA" w:rsidP="006E37D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6E37DA" w:rsidRPr="00EF1DDB" w:rsidRDefault="006E37DA" w:rsidP="006E37DA">
            <w:pPr>
              <w:jc w:val="right"/>
              <w:rPr>
                <w:sz w:val="20"/>
                <w:szCs w:val="20"/>
              </w:rPr>
            </w:pPr>
            <w:r w:rsidRPr="006E37DA">
              <w:rPr>
                <w:sz w:val="20"/>
                <w:szCs w:val="20"/>
                <w:lang w:val="en-US"/>
              </w:rPr>
              <w:t>27 859,789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6E37DA" w:rsidRPr="00BD442B" w:rsidRDefault="006E37DA" w:rsidP="006E37DA">
            <w:pPr>
              <w:jc w:val="right"/>
              <w:rPr>
                <w:sz w:val="20"/>
                <w:szCs w:val="20"/>
              </w:rPr>
            </w:pPr>
            <w:r w:rsidRPr="006E37DA">
              <w:rPr>
                <w:sz w:val="20"/>
                <w:szCs w:val="20"/>
              </w:rPr>
              <w:t>21 052,632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6E37DA" w:rsidRPr="00BD442B" w:rsidRDefault="006E37DA" w:rsidP="006E37DA">
            <w:pPr>
              <w:jc w:val="right"/>
              <w:rPr>
                <w:sz w:val="20"/>
                <w:szCs w:val="20"/>
              </w:rPr>
            </w:pPr>
            <w:r w:rsidRPr="006E37DA">
              <w:rPr>
                <w:sz w:val="20"/>
                <w:szCs w:val="20"/>
              </w:rPr>
              <w:t>27 368,421</w:t>
            </w:r>
          </w:p>
        </w:tc>
      </w:tr>
      <w:tr w:rsidR="006E37DA" w:rsidRPr="00341391" w:rsidTr="00E073CE">
        <w:trPr>
          <w:cantSplit/>
        </w:trPr>
        <w:tc>
          <w:tcPr>
            <w:tcW w:w="8330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6E37DA" w:rsidRPr="00341391" w:rsidRDefault="006E37DA" w:rsidP="006E37DA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НАЦИОНАЛЬНАЯ ЭКОНОМИКА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6E37DA" w:rsidRPr="00341391" w:rsidRDefault="006E37DA" w:rsidP="006E37DA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06 1 01 </w:t>
            </w:r>
            <w:r>
              <w:rPr>
                <w:sz w:val="20"/>
                <w:szCs w:val="20"/>
                <w:lang w:val="en-US"/>
              </w:rPr>
              <w:t>S30</w:t>
            </w:r>
            <w:r>
              <w:rPr>
                <w:sz w:val="20"/>
                <w:szCs w:val="20"/>
              </w:rPr>
              <w:t>8</w:t>
            </w:r>
            <w:r w:rsidRPr="00341391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6E37DA" w:rsidRPr="00341391" w:rsidRDefault="006E37DA" w:rsidP="006E37D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6E37DA" w:rsidRPr="00341391" w:rsidRDefault="006E37DA" w:rsidP="006E37D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6E37DA" w:rsidRPr="00341391" w:rsidRDefault="006E37DA" w:rsidP="006E37D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6E37DA" w:rsidRPr="00EF1DDB" w:rsidRDefault="006E37DA" w:rsidP="006E37DA">
            <w:pPr>
              <w:jc w:val="right"/>
              <w:rPr>
                <w:sz w:val="20"/>
                <w:szCs w:val="20"/>
              </w:rPr>
            </w:pPr>
            <w:r w:rsidRPr="006E37DA">
              <w:rPr>
                <w:sz w:val="20"/>
                <w:szCs w:val="20"/>
                <w:lang w:val="en-US"/>
              </w:rPr>
              <w:t>27 859,789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6E37DA" w:rsidRPr="00BD442B" w:rsidRDefault="006E37DA" w:rsidP="006E37DA">
            <w:pPr>
              <w:jc w:val="right"/>
              <w:rPr>
                <w:sz w:val="20"/>
                <w:szCs w:val="20"/>
              </w:rPr>
            </w:pPr>
            <w:r w:rsidRPr="006E37DA">
              <w:rPr>
                <w:sz w:val="20"/>
                <w:szCs w:val="20"/>
              </w:rPr>
              <w:t>21 052,632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6E37DA" w:rsidRPr="00BD442B" w:rsidRDefault="006E37DA" w:rsidP="006E37DA">
            <w:pPr>
              <w:jc w:val="right"/>
              <w:rPr>
                <w:sz w:val="20"/>
                <w:szCs w:val="20"/>
              </w:rPr>
            </w:pPr>
            <w:r w:rsidRPr="006E37DA">
              <w:rPr>
                <w:sz w:val="20"/>
                <w:szCs w:val="20"/>
              </w:rPr>
              <w:t>27 368,421</w:t>
            </w:r>
          </w:p>
        </w:tc>
      </w:tr>
      <w:tr w:rsidR="006E37DA" w:rsidRPr="00341391" w:rsidTr="00E073CE">
        <w:trPr>
          <w:cantSplit/>
        </w:trPr>
        <w:tc>
          <w:tcPr>
            <w:tcW w:w="8330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6E37DA" w:rsidRPr="00341391" w:rsidRDefault="006E37DA" w:rsidP="006E37DA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6E37DA" w:rsidRPr="00341391" w:rsidRDefault="006E37DA" w:rsidP="006E37DA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06 1 01 </w:t>
            </w:r>
            <w:r>
              <w:rPr>
                <w:sz w:val="20"/>
                <w:szCs w:val="20"/>
                <w:lang w:val="en-US"/>
              </w:rPr>
              <w:t>S30</w:t>
            </w:r>
            <w:r>
              <w:rPr>
                <w:sz w:val="20"/>
                <w:szCs w:val="20"/>
              </w:rPr>
              <w:t>8</w:t>
            </w:r>
            <w:r w:rsidRPr="00341391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6E37DA" w:rsidRPr="00341391" w:rsidRDefault="006E37DA" w:rsidP="006E37D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6E37DA" w:rsidRPr="00341391" w:rsidRDefault="006E37DA" w:rsidP="006E37D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6E37DA" w:rsidRPr="00341391" w:rsidRDefault="006E37DA" w:rsidP="006E37D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09</w:t>
            </w:r>
          </w:p>
        </w:tc>
        <w:tc>
          <w:tcPr>
            <w:tcW w:w="1134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6E37DA" w:rsidRPr="00EF1DDB" w:rsidRDefault="006E37DA" w:rsidP="006E37DA">
            <w:pPr>
              <w:jc w:val="right"/>
              <w:rPr>
                <w:sz w:val="20"/>
                <w:szCs w:val="20"/>
              </w:rPr>
            </w:pPr>
            <w:r w:rsidRPr="006E37DA">
              <w:rPr>
                <w:sz w:val="20"/>
                <w:szCs w:val="20"/>
                <w:lang w:val="en-US"/>
              </w:rPr>
              <w:t>27 859,789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6E37DA" w:rsidRPr="00BD442B" w:rsidRDefault="006E37DA" w:rsidP="006E37DA">
            <w:pPr>
              <w:jc w:val="right"/>
              <w:rPr>
                <w:sz w:val="20"/>
                <w:szCs w:val="20"/>
              </w:rPr>
            </w:pPr>
            <w:r w:rsidRPr="006E37DA">
              <w:rPr>
                <w:sz w:val="20"/>
                <w:szCs w:val="20"/>
              </w:rPr>
              <w:t>21 052,632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6E37DA" w:rsidRPr="00BD442B" w:rsidRDefault="006E37DA" w:rsidP="006E37DA">
            <w:pPr>
              <w:jc w:val="right"/>
              <w:rPr>
                <w:sz w:val="20"/>
                <w:szCs w:val="20"/>
              </w:rPr>
            </w:pPr>
            <w:r w:rsidRPr="006E37DA">
              <w:rPr>
                <w:sz w:val="20"/>
                <w:szCs w:val="20"/>
              </w:rPr>
              <w:t>27 368,421</w:t>
            </w:r>
          </w:p>
        </w:tc>
      </w:tr>
      <w:tr w:rsidR="00041F7B" w:rsidRPr="00341391" w:rsidTr="00E073CE">
        <w:trPr>
          <w:cantSplit/>
        </w:trPr>
        <w:tc>
          <w:tcPr>
            <w:tcW w:w="8330" w:type="dxa"/>
            <w:shd w:val="clear" w:color="auto" w:fill="F2F2F2" w:themeFill="background1" w:themeFillShade="F2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rPr>
                <w:b/>
                <w:sz w:val="20"/>
                <w:szCs w:val="20"/>
              </w:rPr>
            </w:pPr>
            <w:r w:rsidRPr="00341391">
              <w:rPr>
                <w:b/>
                <w:sz w:val="20"/>
                <w:szCs w:val="20"/>
              </w:rPr>
              <w:t>Муниципальная программа "Обеспечение охраны общественного порядка и противодействие преступности в Грабовском сельсовете"</w:t>
            </w:r>
          </w:p>
        </w:tc>
        <w:tc>
          <w:tcPr>
            <w:tcW w:w="1559" w:type="dxa"/>
            <w:shd w:val="clear" w:color="auto" w:fill="F2F2F2" w:themeFill="background1" w:themeFillShade="F2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b/>
                <w:sz w:val="20"/>
                <w:szCs w:val="20"/>
              </w:rPr>
            </w:pPr>
            <w:r w:rsidRPr="00341391">
              <w:rPr>
                <w:b/>
                <w:sz w:val="20"/>
                <w:szCs w:val="20"/>
              </w:rPr>
              <w:t>08 0 00 00000</w:t>
            </w:r>
          </w:p>
        </w:tc>
        <w:tc>
          <w:tcPr>
            <w:tcW w:w="709" w:type="dxa"/>
            <w:shd w:val="clear" w:color="auto" w:fill="F2F2F2" w:themeFill="background1" w:themeFillShade="F2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2F2F2" w:themeFill="background1" w:themeFillShade="F2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2F2F2" w:themeFill="background1" w:themeFillShade="F2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2F2F2" w:themeFill="background1" w:themeFillShade="F2"/>
            <w:tcMar>
              <w:top w:w="0" w:type="dxa"/>
              <w:bottom w:w="0" w:type="dxa"/>
            </w:tcMar>
            <w:vAlign w:val="bottom"/>
          </w:tcPr>
          <w:p w:rsidR="00041F7B" w:rsidRPr="00B60086" w:rsidRDefault="00041F7B" w:rsidP="006E37DA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</w:t>
            </w:r>
            <w:r w:rsidRPr="00B60086">
              <w:rPr>
                <w:b/>
                <w:sz w:val="20"/>
                <w:szCs w:val="20"/>
              </w:rPr>
              <w:t>,000</w:t>
            </w:r>
          </w:p>
        </w:tc>
        <w:tc>
          <w:tcPr>
            <w:tcW w:w="1134" w:type="dxa"/>
            <w:shd w:val="clear" w:color="auto" w:fill="F2F2F2" w:themeFill="background1" w:themeFillShade="F2"/>
            <w:tcMar>
              <w:top w:w="0" w:type="dxa"/>
              <w:bottom w:w="0" w:type="dxa"/>
            </w:tcMar>
            <w:vAlign w:val="bottom"/>
          </w:tcPr>
          <w:p w:rsidR="00041F7B" w:rsidRPr="00B60086" w:rsidRDefault="00041F7B" w:rsidP="006E37DA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</w:t>
            </w:r>
            <w:r w:rsidRPr="00B60086">
              <w:rPr>
                <w:b/>
                <w:sz w:val="20"/>
                <w:szCs w:val="20"/>
              </w:rPr>
              <w:t>,000</w:t>
            </w:r>
          </w:p>
        </w:tc>
        <w:tc>
          <w:tcPr>
            <w:tcW w:w="1134" w:type="dxa"/>
            <w:shd w:val="clear" w:color="auto" w:fill="F2F2F2" w:themeFill="background1" w:themeFillShade="F2"/>
            <w:tcMar>
              <w:top w:w="0" w:type="dxa"/>
              <w:bottom w:w="0" w:type="dxa"/>
            </w:tcMar>
            <w:vAlign w:val="bottom"/>
          </w:tcPr>
          <w:p w:rsidR="00041F7B" w:rsidRPr="00B60086" w:rsidRDefault="00041F7B" w:rsidP="006E37DA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</w:t>
            </w:r>
            <w:r w:rsidRPr="00B60086">
              <w:rPr>
                <w:b/>
                <w:sz w:val="20"/>
                <w:szCs w:val="20"/>
              </w:rPr>
              <w:t>,000</w:t>
            </w:r>
          </w:p>
        </w:tc>
      </w:tr>
      <w:tr w:rsidR="00041F7B" w:rsidRPr="00341391" w:rsidTr="00E073CE">
        <w:trPr>
          <w:cantSplit/>
        </w:trPr>
        <w:tc>
          <w:tcPr>
            <w:tcW w:w="8330" w:type="dxa"/>
            <w:shd w:val="clear" w:color="auto" w:fill="FFFFFF" w:themeFill="background1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right="126"/>
              <w:outlineLvl w:val="2"/>
              <w:rPr>
                <w:b/>
                <w:bCs/>
                <w:sz w:val="20"/>
                <w:szCs w:val="20"/>
              </w:rPr>
            </w:pPr>
            <w:r w:rsidRPr="00341391">
              <w:rPr>
                <w:b/>
                <w:bCs/>
                <w:sz w:val="20"/>
                <w:szCs w:val="20"/>
              </w:rPr>
              <w:t>Подпрограмма «Профилактика правонарушений, терроризма и экстремистской деятельности в Грабовском сельсовете»</w:t>
            </w:r>
          </w:p>
        </w:tc>
        <w:tc>
          <w:tcPr>
            <w:tcW w:w="1559" w:type="dxa"/>
            <w:shd w:val="clear" w:color="auto" w:fill="FFFFFF" w:themeFill="background1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b/>
                <w:bCs/>
                <w:sz w:val="20"/>
                <w:szCs w:val="20"/>
              </w:rPr>
            </w:pPr>
            <w:r w:rsidRPr="00341391">
              <w:rPr>
                <w:b/>
                <w:sz w:val="20"/>
                <w:szCs w:val="20"/>
              </w:rPr>
              <w:t>08 1 00 00000</w:t>
            </w:r>
          </w:p>
        </w:tc>
        <w:tc>
          <w:tcPr>
            <w:tcW w:w="709" w:type="dxa"/>
            <w:shd w:val="clear" w:color="auto" w:fill="FFFFFF" w:themeFill="background1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outlineLvl w:val="2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tcMar>
              <w:top w:w="0" w:type="dxa"/>
              <w:bottom w:w="0" w:type="dxa"/>
            </w:tcMar>
            <w:vAlign w:val="bottom"/>
          </w:tcPr>
          <w:p w:rsidR="00041F7B" w:rsidRPr="00B60086" w:rsidRDefault="00041F7B" w:rsidP="006E37D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  <w:r w:rsidRPr="00B60086">
              <w:rPr>
                <w:sz w:val="20"/>
                <w:szCs w:val="20"/>
              </w:rPr>
              <w:t>,000</w:t>
            </w:r>
          </w:p>
        </w:tc>
        <w:tc>
          <w:tcPr>
            <w:tcW w:w="1134" w:type="dxa"/>
            <w:shd w:val="clear" w:color="auto" w:fill="FFFFFF" w:themeFill="background1"/>
            <w:tcMar>
              <w:top w:w="0" w:type="dxa"/>
              <w:bottom w:w="0" w:type="dxa"/>
            </w:tcMar>
            <w:vAlign w:val="bottom"/>
          </w:tcPr>
          <w:p w:rsidR="00041F7B" w:rsidRPr="00B60086" w:rsidRDefault="00041F7B" w:rsidP="006E37D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  <w:r w:rsidRPr="00B60086">
              <w:rPr>
                <w:sz w:val="20"/>
                <w:szCs w:val="20"/>
              </w:rPr>
              <w:t>,000</w:t>
            </w:r>
          </w:p>
        </w:tc>
        <w:tc>
          <w:tcPr>
            <w:tcW w:w="1134" w:type="dxa"/>
            <w:shd w:val="clear" w:color="auto" w:fill="FFFFFF" w:themeFill="background1"/>
            <w:tcMar>
              <w:top w:w="0" w:type="dxa"/>
              <w:bottom w:w="0" w:type="dxa"/>
            </w:tcMar>
            <w:vAlign w:val="bottom"/>
          </w:tcPr>
          <w:p w:rsidR="00041F7B" w:rsidRPr="00B60086" w:rsidRDefault="00041F7B" w:rsidP="006E37D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  <w:r w:rsidRPr="00B60086">
              <w:rPr>
                <w:sz w:val="20"/>
                <w:szCs w:val="20"/>
              </w:rPr>
              <w:t>,000</w:t>
            </w:r>
          </w:p>
        </w:tc>
      </w:tr>
      <w:tr w:rsidR="00041F7B" w:rsidRPr="00341391" w:rsidTr="00E073CE">
        <w:trPr>
          <w:cantSplit/>
        </w:trPr>
        <w:tc>
          <w:tcPr>
            <w:tcW w:w="8330" w:type="dxa"/>
            <w:shd w:val="clear" w:color="auto" w:fill="FFFFFF" w:themeFill="background1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 xml:space="preserve">Основное мероприятие «Организация и проведение мероприятий в сфере правоохранительной, </w:t>
            </w:r>
            <w:proofErr w:type="spellStart"/>
            <w:r w:rsidRPr="00341391">
              <w:rPr>
                <w:bCs/>
                <w:sz w:val="20"/>
                <w:szCs w:val="20"/>
              </w:rPr>
              <w:t>противотеррористической</w:t>
            </w:r>
            <w:proofErr w:type="spellEnd"/>
            <w:r w:rsidRPr="00341391">
              <w:rPr>
                <w:bCs/>
                <w:sz w:val="20"/>
                <w:szCs w:val="20"/>
              </w:rPr>
              <w:t xml:space="preserve"> и </w:t>
            </w:r>
            <w:proofErr w:type="spellStart"/>
            <w:r w:rsidRPr="00341391">
              <w:rPr>
                <w:bCs/>
                <w:sz w:val="20"/>
                <w:szCs w:val="20"/>
              </w:rPr>
              <w:t>противоэкстремистской</w:t>
            </w:r>
            <w:proofErr w:type="spellEnd"/>
            <w:r w:rsidRPr="00341391">
              <w:rPr>
                <w:bCs/>
                <w:sz w:val="20"/>
                <w:szCs w:val="20"/>
              </w:rPr>
              <w:t xml:space="preserve"> деятельности»</w:t>
            </w:r>
          </w:p>
        </w:tc>
        <w:tc>
          <w:tcPr>
            <w:tcW w:w="1559" w:type="dxa"/>
            <w:shd w:val="clear" w:color="auto" w:fill="FFFFFF" w:themeFill="background1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08 1 01 00000</w:t>
            </w:r>
          </w:p>
        </w:tc>
        <w:tc>
          <w:tcPr>
            <w:tcW w:w="709" w:type="dxa"/>
            <w:shd w:val="clear" w:color="auto" w:fill="FFFFFF" w:themeFill="background1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outlineLvl w:val="2"/>
              <w:rPr>
                <w:bCs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tcMar>
              <w:top w:w="0" w:type="dxa"/>
              <w:bottom w:w="0" w:type="dxa"/>
            </w:tcMar>
            <w:vAlign w:val="bottom"/>
          </w:tcPr>
          <w:p w:rsidR="00041F7B" w:rsidRPr="00B60086" w:rsidRDefault="00041F7B" w:rsidP="006E37D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5</w:t>
            </w:r>
            <w:r w:rsidRPr="00B60086">
              <w:rPr>
                <w:sz w:val="20"/>
                <w:szCs w:val="20"/>
              </w:rPr>
              <w:t>,000</w:t>
            </w:r>
          </w:p>
        </w:tc>
        <w:tc>
          <w:tcPr>
            <w:tcW w:w="1134" w:type="dxa"/>
            <w:shd w:val="clear" w:color="auto" w:fill="FFFFFF" w:themeFill="background1"/>
            <w:tcMar>
              <w:top w:w="0" w:type="dxa"/>
              <w:bottom w:w="0" w:type="dxa"/>
            </w:tcMar>
            <w:vAlign w:val="bottom"/>
          </w:tcPr>
          <w:p w:rsidR="00041F7B" w:rsidRPr="00B60086" w:rsidRDefault="00041F7B" w:rsidP="006E37D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5</w:t>
            </w:r>
            <w:r w:rsidRPr="00B60086">
              <w:rPr>
                <w:sz w:val="20"/>
                <w:szCs w:val="20"/>
              </w:rPr>
              <w:t>,000</w:t>
            </w:r>
          </w:p>
        </w:tc>
        <w:tc>
          <w:tcPr>
            <w:tcW w:w="1134" w:type="dxa"/>
            <w:shd w:val="clear" w:color="auto" w:fill="FFFFFF" w:themeFill="background1"/>
            <w:tcMar>
              <w:top w:w="0" w:type="dxa"/>
              <w:bottom w:w="0" w:type="dxa"/>
            </w:tcMar>
            <w:vAlign w:val="bottom"/>
          </w:tcPr>
          <w:p w:rsidR="00041F7B" w:rsidRPr="00B60086" w:rsidRDefault="00041F7B" w:rsidP="006E37D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5</w:t>
            </w:r>
            <w:r w:rsidRPr="00B60086">
              <w:rPr>
                <w:sz w:val="20"/>
                <w:szCs w:val="20"/>
              </w:rPr>
              <w:t>,000</w:t>
            </w:r>
          </w:p>
        </w:tc>
      </w:tr>
      <w:tr w:rsidR="00041F7B" w:rsidRPr="00341391" w:rsidTr="00E073CE">
        <w:trPr>
          <w:cantSplit/>
        </w:trPr>
        <w:tc>
          <w:tcPr>
            <w:tcW w:w="8330" w:type="dxa"/>
            <w:shd w:val="clear" w:color="auto" w:fill="FFFFFF" w:themeFill="background1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Подготовка, размещение и распространение информационных материалов по профилактике террористических и экстремистских проявлений</w:t>
            </w:r>
          </w:p>
        </w:tc>
        <w:tc>
          <w:tcPr>
            <w:tcW w:w="1559" w:type="dxa"/>
            <w:shd w:val="clear" w:color="auto" w:fill="FFFFFF" w:themeFill="background1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08 1 01 26070</w:t>
            </w:r>
          </w:p>
        </w:tc>
        <w:tc>
          <w:tcPr>
            <w:tcW w:w="709" w:type="dxa"/>
            <w:shd w:val="clear" w:color="auto" w:fill="FFFFFF" w:themeFill="background1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outlineLvl w:val="2"/>
              <w:rPr>
                <w:bCs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tcMar>
              <w:top w:w="0" w:type="dxa"/>
              <w:bottom w:w="0" w:type="dxa"/>
            </w:tcMar>
            <w:vAlign w:val="bottom"/>
          </w:tcPr>
          <w:p w:rsidR="00041F7B" w:rsidRPr="00B60086" w:rsidRDefault="00041F7B" w:rsidP="006E37D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5</w:t>
            </w:r>
            <w:r w:rsidRPr="00B60086">
              <w:rPr>
                <w:sz w:val="20"/>
                <w:szCs w:val="20"/>
              </w:rPr>
              <w:t>,000</w:t>
            </w:r>
          </w:p>
        </w:tc>
        <w:tc>
          <w:tcPr>
            <w:tcW w:w="1134" w:type="dxa"/>
            <w:shd w:val="clear" w:color="auto" w:fill="FFFFFF" w:themeFill="background1"/>
            <w:tcMar>
              <w:top w:w="0" w:type="dxa"/>
              <w:bottom w:w="0" w:type="dxa"/>
            </w:tcMar>
            <w:vAlign w:val="bottom"/>
          </w:tcPr>
          <w:p w:rsidR="00041F7B" w:rsidRPr="00B60086" w:rsidRDefault="00041F7B" w:rsidP="006E37D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5</w:t>
            </w:r>
            <w:r w:rsidRPr="00B60086">
              <w:rPr>
                <w:sz w:val="20"/>
                <w:szCs w:val="20"/>
              </w:rPr>
              <w:t>,000</w:t>
            </w:r>
          </w:p>
        </w:tc>
        <w:tc>
          <w:tcPr>
            <w:tcW w:w="1134" w:type="dxa"/>
            <w:shd w:val="clear" w:color="auto" w:fill="FFFFFF" w:themeFill="background1"/>
            <w:tcMar>
              <w:top w:w="0" w:type="dxa"/>
              <w:bottom w:w="0" w:type="dxa"/>
            </w:tcMar>
            <w:vAlign w:val="bottom"/>
          </w:tcPr>
          <w:p w:rsidR="00041F7B" w:rsidRPr="00B60086" w:rsidRDefault="00041F7B" w:rsidP="006E37D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5</w:t>
            </w:r>
            <w:r w:rsidRPr="00B60086">
              <w:rPr>
                <w:sz w:val="20"/>
                <w:szCs w:val="20"/>
              </w:rPr>
              <w:t>,000</w:t>
            </w:r>
          </w:p>
        </w:tc>
      </w:tr>
      <w:tr w:rsidR="00041F7B" w:rsidRPr="00341391" w:rsidTr="00E073CE">
        <w:trPr>
          <w:cantSplit/>
        </w:trPr>
        <w:tc>
          <w:tcPr>
            <w:tcW w:w="8330" w:type="dxa"/>
            <w:shd w:val="clear" w:color="auto" w:fill="FFFFFF" w:themeFill="background1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right="126"/>
              <w:outlineLvl w:val="5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FFFFFF" w:themeFill="background1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08 1 01 26070</w:t>
            </w:r>
          </w:p>
        </w:tc>
        <w:tc>
          <w:tcPr>
            <w:tcW w:w="709" w:type="dxa"/>
            <w:shd w:val="clear" w:color="auto" w:fill="FFFFFF" w:themeFill="background1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outlineLvl w:val="2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425" w:type="dxa"/>
            <w:shd w:val="clear" w:color="auto" w:fill="FFFFFF" w:themeFill="background1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tcMar>
              <w:top w:w="0" w:type="dxa"/>
              <w:bottom w:w="0" w:type="dxa"/>
            </w:tcMar>
            <w:vAlign w:val="bottom"/>
          </w:tcPr>
          <w:p w:rsidR="00041F7B" w:rsidRPr="00B60086" w:rsidRDefault="00041F7B" w:rsidP="006E37D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5</w:t>
            </w:r>
            <w:r w:rsidRPr="00B60086">
              <w:rPr>
                <w:sz w:val="20"/>
                <w:szCs w:val="20"/>
              </w:rPr>
              <w:t>,000</w:t>
            </w:r>
          </w:p>
        </w:tc>
        <w:tc>
          <w:tcPr>
            <w:tcW w:w="1134" w:type="dxa"/>
            <w:shd w:val="clear" w:color="auto" w:fill="FFFFFF" w:themeFill="background1"/>
            <w:tcMar>
              <w:top w:w="0" w:type="dxa"/>
              <w:bottom w:w="0" w:type="dxa"/>
            </w:tcMar>
            <w:vAlign w:val="bottom"/>
          </w:tcPr>
          <w:p w:rsidR="00041F7B" w:rsidRPr="00B60086" w:rsidRDefault="00041F7B" w:rsidP="006E37D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5</w:t>
            </w:r>
            <w:r w:rsidRPr="00B60086">
              <w:rPr>
                <w:sz w:val="20"/>
                <w:szCs w:val="20"/>
              </w:rPr>
              <w:t>,000</w:t>
            </w:r>
          </w:p>
        </w:tc>
        <w:tc>
          <w:tcPr>
            <w:tcW w:w="1134" w:type="dxa"/>
            <w:shd w:val="clear" w:color="auto" w:fill="FFFFFF" w:themeFill="background1"/>
            <w:tcMar>
              <w:top w:w="0" w:type="dxa"/>
              <w:bottom w:w="0" w:type="dxa"/>
            </w:tcMar>
            <w:vAlign w:val="bottom"/>
          </w:tcPr>
          <w:p w:rsidR="00041F7B" w:rsidRPr="00B60086" w:rsidRDefault="00041F7B" w:rsidP="006E37D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5</w:t>
            </w:r>
            <w:r w:rsidRPr="00B60086">
              <w:rPr>
                <w:sz w:val="20"/>
                <w:szCs w:val="20"/>
              </w:rPr>
              <w:t>,000</w:t>
            </w:r>
          </w:p>
        </w:tc>
      </w:tr>
      <w:tr w:rsidR="00041F7B" w:rsidRPr="00341391" w:rsidTr="00E073CE">
        <w:trPr>
          <w:cantSplit/>
        </w:trPr>
        <w:tc>
          <w:tcPr>
            <w:tcW w:w="8330" w:type="dxa"/>
            <w:shd w:val="clear" w:color="auto" w:fill="FFFFFF" w:themeFill="background1"/>
            <w:tcMar>
              <w:top w:w="0" w:type="dxa"/>
              <w:bottom w:w="0" w:type="dxa"/>
            </w:tcMar>
            <w:vAlign w:val="bottom"/>
          </w:tcPr>
          <w:p w:rsidR="00041F7B" w:rsidRPr="00F65EDD" w:rsidRDefault="00041F7B" w:rsidP="006E37DA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FFFFFF" w:themeFill="background1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08 1 01 26070</w:t>
            </w:r>
          </w:p>
        </w:tc>
        <w:tc>
          <w:tcPr>
            <w:tcW w:w="709" w:type="dxa"/>
            <w:shd w:val="clear" w:color="auto" w:fill="FFFFFF" w:themeFill="background1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outlineLvl w:val="2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FFFFFF" w:themeFill="background1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tcMar>
              <w:top w:w="0" w:type="dxa"/>
              <w:bottom w:w="0" w:type="dxa"/>
            </w:tcMar>
            <w:vAlign w:val="bottom"/>
          </w:tcPr>
          <w:p w:rsidR="00041F7B" w:rsidRPr="00B60086" w:rsidRDefault="00041F7B" w:rsidP="006E37D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5</w:t>
            </w:r>
            <w:r w:rsidRPr="00B60086">
              <w:rPr>
                <w:sz w:val="20"/>
                <w:szCs w:val="20"/>
              </w:rPr>
              <w:t>,000</w:t>
            </w:r>
          </w:p>
        </w:tc>
        <w:tc>
          <w:tcPr>
            <w:tcW w:w="1134" w:type="dxa"/>
            <w:shd w:val="clear" w:color="auto" w:fill="FFFFFF" w:themeFill="background1"/>
            <w:tcMar>
              <w:top w:w="0" w:type="dxa"/>
              <w:bottom w:w="0" w:type="dxa"/>
            </w:tcMar>
            <w:vAlign w:val="bottom"/>
          </w:tcPr>
          <w:p w:rsidR="00041F7B" w:rsidRPr="00B60086" w:rsidRDefault="00041F7B" w:rsidP="006E37D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5</w:t>
            </w:r>
            <w:r w:rsidRPr="00B60086">
              <w:rPr>
                <w:sz w:val="20"/>
                <w:szCs w:val="20"/>
              </w:rPr>
              <w:t>,000</w:t>
            </w:r>
          </w:p>
        </w:tc>
        <w:tc>
          <w:tcPr>
            <w:tcW w:w="1134" w:type="dxa"/>
            <w:shd w:val="clear" w:color="auto" w:fill="FFFFFF" w:themeFill="background1"/>
            <w:tcMar>
              <w:top w:w="0" w:type="dxa"/>
              <w:bottom w:w="0" w:type="dxa"/>
            </w:tcMar>
            <w:vAlign w:val="bottom"/>
          </w:tcPr>
          <w:p w:rsidR="00041F7B" w:rsidRPr="00B60086" w:rsidRDefault="00041F7B" w:rsidP="006E37D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5</w:t>
            </w:r>
            <w:r w:rsidRPr="00B60086">
              <w:rPr>
                <w:sz w:val="20"/>
                <w:szCs w:val="20"/>
              </w:rPr>
              <w:t>,000</w:t>
            </w:r>
          </w:p>
        </w:tc>
      </w:tr>
      <w:tr w:rsidR="00041F7B" w:rsidRPr="00341391" w:rsidTr="00E073CE">
        <w:trPr>
          <w:cantSplit/>
        </w:trPr>
        <w:tc>
          <w:tcPr>
            <w:tcW w:w="8330" w:type="dxa"/>
            <w:shd w:val="clear" w:color="auto" w:fill="FFFFFF" w:themeFill="background1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right="126"/>
              <w:outlineLvl w:val="6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1559" w:type="dxa"/>
            <w:shd w:val="clear" w:color="auto" w:fill="FFFFFF" w:themeFill="background1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08 1 0126070</w:t>
            </w:r>
          </w:p>
        </w:tc>
        <w:tc>
          <w:tcPr>
            <w:tcW w:w="709" w:type="dxa"/>
            <w:shd w:val="clear" w:color="auto" w:fill="FFFFFF" w:themeFill="background1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outlineLvl w:val="2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FFFFFF" w:themeFill="background1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FFFFFF" w:themeFill="background1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tcMar>
              <w:top w:w="0" w:type="dxa"/>
              <w:bottom w:w="0" w:type="dxa"/>
            </w:tcMar>
            <w:vAlign w:val="bottom"/>
          </w:tcPr>
          <w:p w:rsidR="00041F7B" w:rsidRPr="00B60086" w:rsidRDefault="00041F7B" w:rsidP="006E37D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5</w:t>
            </w:r>
            <w:r w:rsidRPr="00B60086">
              <w:rPr>
                <w:sz w:val="20"/>
                <w:szCs w:val="20"/>
              </w:rPr>
              <w:t>,000</w:t>
            </w:r>
          </w:p>
        </w:tc>
        <w:tc>
          <w:tcPr>
            <w:tcW w:w="1134" w:type="dxa"/>
            <w:shd w:val="clear" w:color="auto" w:fill="FFFFFF" w:themeFill="background1"/>
            <w:tcMar>
              <w:top w:w="0" w:type="dxa"/>
              <w:bottom w:w="0" w:type="dxa"/>
            </w:tcMar>
            <w:vAlign w:val="bottom"/>
          </w:tcPr>
          <w:p w:rsidR="00041F7B" w:rsidRPr="00B60086" w:rsidRDefault="00041F7B" w:rsidP="006E37D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5</w:t>
            </w:r>
            <w:r w:rsidRPr="00B60086">
              <w:rPr>
                <w:sz w:val="20"/>
                <w:szCs w:val="20"/>
              </w:rPr>
              <w:t>,000</w:t>
            </w:r>
          </w:p>
        </w:tc>
        <w:tc>
          <w:tcPr>
            <w:tcW w:w="1134" w:type="dxa"/>
            <w:shd w:val="clear" w:color="auto" w:fill="FFFFFF" w:themeFill="background1"/>
            <w:tcMar>
              <w:top w:w="0" w:type="dxa"/>
              <w:bottom w:w="0" w:type="dxa"/>
            </w:tcMar>
            <w:vAlign w:val="bottom"/>
          </w:tcPr>
          <w:p w:rsidR="00041F7B" w:rsidRPr="00B60086" w:rsidRDefault="00041F7B" w:rsidP="006E37D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5</w:t>
            </w:r>
            <w:r w:rsidRPr="00B60086">
              <w:rPr>
                <w:sz w:val="20"/>
                <w:szCs w:val="20"/>
              </w:rPr>
              <w:t>,000</w:t>
            </w:r>
          </w:p>
        </w:tc>
      </w:tr>
      <w:tr w:rsidR="00041F7B" w:rsidRPr="00341391" w:rsidTr="00E073CE">
        <w:trPr>
          <w:cantSplit/>
          <w:trHeight w:val="127"/>
        </w:trPr>
        <w:tc>
          <w:tcPr>
            <w:tcW w:w="8330" w:type="dxa"/>
            <w:shd w:val="clear" w:color="auto" w:fill="FFFFFF" w:themeFill="background1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right="126"/>
              <w:outlineLvl w:val="6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1559" w:type="dxa"/>
            <w:shd w:val="clear" w:color="auto" w:fill="FFFFFF" w:themeFill="background1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08 1 01 26070</w:t>
            </w:r>
          </w:p>
        </w:tc>
        <w:tc>
          <w:tcPr>
            <w:tcW w:w="709" w:type="dxa"/>
            <w:shd w:val="clear" w:color="auto" w:fill="FFFFFF" w:themeFill="background1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outlineLvl w:val="2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FFFFFF" w:themeFill="background1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FFFFFF" w:themeFill="background1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13</w:t>
            </w:r>
          </w:p>
        </w:tc>
        <w:tc>
          <w:tcPr>
            <w:tcW w:w="1134" w:type="dxa"/>
            <w:shd w:val="clear" w:color="auto" w:fill="FFFFFF" w:themeFill="background1"/>
            <w:tcMar>
              <w:top w:w="0" w:type="dxa"/>
              <w:bottom w:w="0" w:type="dxa"/>
            </w:tcMar>
            <w:vAlign w:val="bottom"/>
          </w:tcPr>
          <w:p w:rsidR="00041F7B" w:rsidRPr="00B60086" w:rsidRDefault="00041F7B" w:rsidP="006E37D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5</w:t>
            </w:r>
            <w:r w:rsidRPr="00B60086">
              <w:rPr>
                <w:sz w:val="20"/>
                <w:szCs w:val="20"/>
              </w:rPr>
              <w:t>,000</w:t>
            </w:r>
          </w:p>
        </w:tc>
        <w:tc>
          <w:tcPr>
            <w:tcW w:w="1134" w:type="dxa"/>
            <w:shd w:val="clear" w:color="auto" w:fill="FFFFFF" w:themeFill="background1"/>
            <w:tcMar>
              <w:top w:w="0" w:type="dxa"/>
              <w:bottom w:w="0" w:type="dxa"/>
            </w:tcMar>
            <w:vAlign w:val="bottom"/>
          </w:tcPr>
          <w:p w:rsidR="00041F7B" w:rsidRPr="00B60086" w:rsidRDefault="00041F7B" w:rsidP="006E37D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5</w:t>
            </w:r>
            <w:r w:rsidRPr="00B60086">
              <w:rPr>
                <w:sz w:val="20"/>
                <w:szCs w:val="20"/>
              </w:rPr>
              <w:t>,000</w:t>
            </w:r>
          </w:p>
        </w:tc>
        <w:tc>
          <w:tcPr>
            <w:tcW w:w="1134" w:type="dxa"/>
            <w:shd w:val="clear" w:color="auto" w:fill="FFFFFF" w:themeFill="background1"/>
            <w:tcMar>
              <w:top w:w="0" w:type="dxa"/>
              <w:bottom w:w="0" w:type="dxa"/>
            </w:tcMar>
            <w:vAlign w:val="bottom"/>
          </w:tcPr>
          <w:p w:rsidR="00041F7B" w:rsidRPr="00B60086" w:rsidRDefault="00041F7B" w:rsidP="006E37D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5</w:t>
            </w:r>
            <w:r w:rsidRPr="00B60086">
              <w:rPr>
                <w:sz w:val="20"/>
                <w:szCs w:val="20"/>
              </w:rPr>
              <w:t>,000</w:t>
            </w:r>
          </w:p>
        </w:tc>
      </w:tr>
      <w:tr w:rsidR="00041F7B" w:rsidRPr="00341391" w:rsidTr="00E073CE">
        <w:trPr>
          <w:cantSplit/>
        </w:trPr>
        <w:tc>
          <w:tcPr>
            <w:tcW w:w="8330" w:type="dxa"/>
            <w:shd w:val="clear" w:color="auto" w:fill="FFFFFF" w:themeFill="background1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Основное мероприятие «Реализация мероприятий по обеспечению деятельности добровольных народных дружин на территории  Грабовского сельсовета Бессоновского района Пензенской области»</w:t>
            </w:r>
          </w:p>
        </w:tc>
        <w:tc>
          <w:tcPr>
            <w:tcW w:w="1559" w:type="dxa"/>
            <w:shd w:val="clear" w:color="auto" w:fill="FFFFFF" w:themeFill="background1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08 1 02 00000</w:t>
            </w:r>
          </w:p>
        </w:tc>
        <w:tc>
          <w:tcPr>
            <w:tcW w:w="709" w:type="dxa"/>
            <w:shd w:val="clear" w:color="auto" w:fill="FFFFFF" w:themeFill="background1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outlineLvl w:val="2"/>
              <w:rPr>
                <w:bCs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tcMar>
              <w:top w:w="0" w:type="dxa"/>
              <w:bottom w:w="0" w:type="dxa"/>
            </w:tcMar>
            <w:vAlign w:val="bottom"/>
          </w:tcPr>
          <w:p w:rsidR="00041F7B" w:rsidRPr="00B60086" w:rsidRDefault="00041F7B" w:rsidP="006E37D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Pr="00B60086">
              <w:rPr>
                <w:sz w:val="20"/>
                <w:szCs w:val="20"/>
              </w:rPr>
              <w:t>,000</w:t>
            </w:r>
          </w:p>
        </w:tc>
        <w:tc>
          <w:tcPr>
            <w:tcW w:w="1134" w:type="dxa"/>
            <w:shd w:val="clear" w:color="auto" w:fill="FFFFFF" w:themeFill="background1"/>
            <w:tcMar>
              <w:top w:w="0" w:type="dxa"/>
              <w:bottom w:w="0" w:type="dxa"/>
            </w:tcMar>
            <w:vAlign w:val="bottom"/>
          </w:tcPr>
          <w:p w:rsidR="00041F7B" w:rsidRPr="00B60086" w:rsidRDefault="00041F7B" w:rsidP="006E37D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Pr="00B60086">
              <w:rPr>
                <w:sz w:val="20"/>
                <w:szCs w:val="20"/>
              </w:rPr>
              <w:t>,000</w:t>
            </w:r>
          </w:p>
        </w:tc>
        <w:tc>
          <w:tcPr>
            <w:tcW w:w="1134" w:type="dxa"/>
            <w:shd w:val="clear" w:color="auto" w:fill="FFFFFF" w:themeFill="background1"/>
            <w:tcMar>
              <w:top w:w="0" w:type="dxa"/>
              <w:bottom w:w="0" w:type="dxa"/>
            </w:tcMar>
            <w:vAlign w:val="bottom"/>
          </w:tcPr>
          <w:p w:rsidR="00041F7B" w:rsidRPr="00B60086" w:rsidRDefault="00041F7B" w:rsidP="006E37D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Pr="00B60086">
              <w:rPr>
                <w:sz w:val="20"/>
                <w:szCs w:val="20"/>
              </w:rPr>
              <w:t>,000</w:t>
            </w:r>
          </w:p>
        </w:tc>
      </w:tr>
      <w:tr w:rsidR="00041F7B" w:rsidRPr="00341391" w:rsidTr="00E073CE">
        <w:trPr>
          <w:cantSplit/>
        </w:trPr>
        <w:tc>
          <w:tcPr>
            <w:tcW w:w="8330" w:type="dxa"/>
            <w:shd w:val="clear" w:color="auto" w:fill="FFFFFF" w:themeFill="background1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right="126"/>
              <w:outlineLvl w:val="3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Расходы на реализацию мероприятий по обеспечению деятельности добровольных народных дружин на территории  Грабовского сельсовета Бессоновского района Пензенской области</w:t>
            </w:r>
          </w:p>
        </w:tc>
        <w:tc>
          <w:tcPr>
            <w:tcW w:w="1559" w:type="dxa"/>
            <w:shd w:val="clear" w:color="auto" w:fill="FFFFFF" w:themeFill="background1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08 1 02 20600</w:t>
            </w:r>
          </w:p>
        </w:tc>
        <w:tc>
          <w:tcPr>
            <w:tcW w:w="709" w:type="dxa"/>
            <w:shd w:val="clear" w:color="auto" w:fill="FFFFFF" w:themeFill="background1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tcMar>
              <w:top w:w="0" w:type="dxa"/>
              <w:bottom w:w="0" w:type="dxa"/>
            </w:tcMar>
            <w:vAlign w:val="bottom"/>
          </w:tcPr>
          <w:p w:rsidR="00041F7B" w:rsidRPr="00B60086" w:rsidRDefault="00041F7B" w:rsidP="006E37D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Pr="00B60086">
              <w:rPr>
                <w:sz w:val="20"/>
                <w:szCs w:val="20"/>
              </w:rPr>
              <w:t>,000</w:t>
            </w:r>
          </w:p>
        </w:tc>
        <w:tc>
          <w:tcPr>
            <w:tcW w:w="1134" w:type="dxa"/>
            <w:shd w:val="clear" w:color="auto" w:fill="FFFFFF" w:themeFill="background1"/>
            <w:tcMar>
              <w:top w:w="0" w:type="dxa"/>
              <w:bottom w:w="0" w:type="dxa"/>
            </w:tcMar>
            <w:vAlign w:val="bottom"/>
          </w:tcPr>
          <w:p w:rsidR="00041F7B" w:rsidRPr="00B60086" w:rsidRDefault="00041F7B" w:rsidP="006E37D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Pr="00B60086">
              <w:rPr>
                <w:sz w:val="20"/>
                <w:szCs w:val="20"/>
              </w:rPr>
              <w:t>,000</w:t>
            </w:r>
          </w:p>
        </w:tc>
        <w:tc>
          <w:tcPr>
            <w:tcW w:w="1134" w:type="dxa"/>
            <w:shd w:val="clear" w:color="auto" w:fill="FFFFFF" w:themeFill="background1"/>
            <w:tcMar>
              <w:top w:w="0" w:type="dxa"/>
              <w:bottom w:w="0" w:type="dxa"/>
            </w:tcMar>
            <w:vAlign w:val="bottom"/>
          </w:tcPr>
          <w:p w:rsidR="00041F7B" w:rsidRPr="00B60086" w:rsidRDefault="00041F7B" w:rsidP="006E37D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Pr="00B60086">
              <w:rPr>
                <w:sz w:val="20"/>
                <w:szCs w:val="20"/>
              </w:rPr>
              <w:t>,000</w:t>
            </w:r>
          </w:p>
        </w:tc>
      </w:tr>
      <w:tr w:rsidR="00041F7B" w:rsidRPr="00341391" w:rsidTr="00E073CE">
        <w:trPr>
          <w:cantSplit/>
        </w:trPr>
        <w:tc>
          <w:tcPr>
            <w:tcW w:w="8330" w:type="dxa"/>
            <w:shd w:val="clear" w:color="auto" w:fill="FFFFFF" w:themeFill="background1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right="126"/>
              <w:outlineLvl w:val="6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FFFFFF" w:themeFill="background1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08 1 02 20600</w:t>
            </w:r>
          </w:p>
        </w:tc>
        <w:tc>
          <w:tcPr>
            <w:tcW w:w="709" w:type="dxa"/>
            <w:shd w:val="clear" w:color="auto" w:fill="FFFFFF" w:themeFill="background1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outlineLvl w:val="6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425" w:type="dxa"/>
            <w:shd w:val="clear" w:color="auto" w:fill="FFFFFF" w:themeFill="background1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tcMar>
              <w:top w:w="0" w:type="dxa"/>
              <w:bottom w:w="0" w:type="dxa"/>
            </w:tcMar>
            <w:vAlign w:val="bottom"/>
          </w:tcPr>
          <w:p w:rsidR="00041F7B" w:rsidRPr="00B60086" w:rsidRDefault="00041F7B" w:rsidP="006E37D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Pr="00B60086">
              <w:rPr>
                <w:sz w:val="20"/>
                <w:szCs w:val="20"/>
              </w:rPr>
              <w:t>,000</w:t>
            </w:r>
          </w:p>
        </w:tc>
        <w:tc>
          <w:tcPr>
            <w:tcW w:w="1134" w:type="dxa"/>
            <w:shd w:val="clear" w:color="auto" w:fill="FFFFFF" w:themeFill="background1"/>
            <w:tcMar>
              <w:top w:w="0" w:type="dxa"/>
              <w:bottom w:w="0" w:type="dxa"/>
            </w:tcMar>
            <w:vAlign w:val="bottom"/>
          </w:tcPr>
          <w:p w:rsidR="00041F7B" w:rsidRPr="00B60086" w:rsidRDefault="00041F7B" w:rsidP="006E37D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Pr="00B60086">
              <w:rPr>
                <w:sz w:val="20"/>
                <w:szCs w:val="20"/>
              </w:rPr>
              <w:t>,000</w:t>
            </w:r>
          </w:p>
        </w:tc>
        <w:tc>
          <w:tcPr>
            <w:tcW w:w="1134" w:type="dxa"/>
            <w:shd w:val="clear" w:color="auto" w:fill="FFFFFF" w:themeFill="background1"/>
            <w:tcMar>
              <w:top w:w="0" w:type="dxa"/>
              <w:bottom w:w="0" w:type="dxa"/>
            </w:tcMar>
            <w:vAlign w:val="bottom"/>
          </w:tcPr>
          <w:p w:rsidR="00041F7B" w:rsidRPr="00B60086" w:rsidRDefault="00041F7B" w:rsidP="006E37D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Pr="00B60086">
              <w:rPr>
                <w:sz w:val="20"/>
                <w:szCs w:val="20"/>
              </w:rPr>
              <w:t>,000</w:t>
            </w:r>
          </w:p>
        </w:tc>
      </w:tr>
      <w:tr w:rsidR="00041F7B" w:rsidRPr="00341391" w:rsidTr="00E073CE">
        <w:trPr>
          <w:cantSplit/>
        </w:trPr>
        <w:tc>
          <w:tcPr>
            <w:tcW w:w="8330" w:type="dxa"/>
            <w:shd w:val="clear" w:color="auto" w:fill="FFFFFF" w:themeFill="background1"/>
            <w:tcMar>
              <w:top w:w="0" w:type="dxa"/>
              <w:bottom w:w="0" w:type="dxa"/>
            </w:tcMar>
            <w:vAlign w:val="bottom"/>
          </w:tcPr>
          <w:p w:rsidR="00041F7B" w:rsidRPr="00F65EDD" w:rsidRDefault="00041F7B" w:rsidP="006E37DA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FFFFFF" w:themeFill="background1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08 1 02 20600</w:t>
            </w:r>
          </w:p>
        </w:tc>
        <w:tc>
          <w:tcPr>
            <w:tcW w:w="709" w:type="dxa"/>
            <w:shd w:val="clear" w:color="auto" w:fill="FFFFFF" w:themeFill="background1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outlineLvl w:val="6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FFFFFF" w:themeFill="background1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tcMar>
              <w:top w:w="0" w:type="dxa"/>
              <w:bottom w:w="0" w:type="dxa"/>
            </w:tcMar>
            <w:vAlign w:val="bottom"/>
          </w:tcPr>
          <w:p w:rsidR="00041F7B" w:rsidRPr="00B60086" w:rsidRDefault="00041F7B" w:rsidP="006E37D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Pr="00B60086">
              <w:rPr>
                <w:sz w:val="20"/>
                <w:szCs w:val="20"/>
              </w:rPr>
              <w:t>,000</w:t>
            </w:r>
          </w:p>
        </w:tc>
        <w:tc>
          <w:tcPr>
            <w:tcW w:w="1134" w:type="dxa"/>
            <w:shd w:val="clear" w:color="auto" w:fill="FFFFFF" w:themeFill="background1"/>
            <w:tcMar>
              <w:top w:w="0" w:type="dxa"/>
              <w:bottom w:w="0" w:type="dxa"/>
            </w:tcMar>
            <w:vAlign w:val="bottom"/>
          </w:tcPr>
          <w:p w:rsidR="00041F7B" w:rsidRPr="00B60086" w:rsidRDefault="00041F7B" w:rsidP="006E37D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Pr="00B60086">
              <w:rPr>
                <w:sz w:val="20"/>
                <w:szCs w:val="20"/>
              </w:rPr>
              <w:t>,000</w:t>
            </w:r>
          </w:p>
        </w:tc>
        <w:tc>
          <w:tcPr>
            <w:tcW w:w="1134" w:type="dxa"/>
            <w:shd w:val="clear" w:color="auto" w:fill="FFFFFF" w:themeFill="background1"/>
            <w:tcMar>
              <w:top w:w="0" w:type="dxa"/>
              <w:bottom w:w="0" w:type="dxa"/>
            </w:tcMar>
            <w:vAlign w:val="bottom"/>
          </w:tcPr>
          <w:p w:rsidR="00041F7B" w:rsidRPr="00B60086" w:rsidRDefault="00041F7B" w:rsidP="006E37D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Pr="00B60086">
              <w:rPr>
                <w:sz w:val="20"/>
                <w:szCs w:val="20"/>
              </w:rPr>
              <w:t>,000</w:t>
            </w:r>
          </w:p>
        </w:tc>
      </w:tr>
      <w:tr w:rsidR="00041F7B" w:rsidRPr="00341391" w:rsidTr="00E073CE">
        <w:trPr>
          <w:cantSplit/>
        </w:trPr>
        <w:tc>
          <w:tcPr>
            <w:tcW w:w="8330" w:type="dxa"/>
            <w:shd w:val="clear" w:color="auto" w:fill="FFFFFF" w:themeFill="background1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right="126"/>
              <w:outlineLvl w:val="6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1559" w:type="dxa"/>
            <w:shd w:val="clear" w:color="auto" w:fill="FFFFFF" w:themeFill="background1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08 1 02 20600</w:t>
            </w:r>
          </w:p>
        </w:tc>
        <w:tc>
          <w:tcPr>
            <w:tcW w:w="709" w:type="dxa"/>
            <w:shd w:val="clear" w:color="auto" w:fill="FFFFFF" w:themeFill="background1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outlineLvl w:val="6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FFFFFF" w:themeFill="background1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FFFFFF" w:themeFill="background1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tcMar>
              <w:top w:w="0" w:type="dxa"/>
              <w:bottom w:w="0" w:type="dxa"/>
            </w:tcMar>
            <w:vAlign w:val="bottom"/>
          </w:tcPr>
          <w:p w:rsidR="00041F7B" w:rsidRPr="00B60086" w:rsidRDefault="00041F7B" w:rsidP="006E37D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Pr="00B60086">
              <w:rPr>
                <w:sz w:val="20"/>
                <w:szCs w:val="20"/>
              </w:rPr>
              <w:t>,000</w:t>
            </w:r>
          </w:p>
        </w:tc>
        <w:tc>
          <w:tcPr>
            <w:tcW w:w="1134" w:type="dxa"/>
            <w:shd w:val="clear" w:color="auto" w:fill="FFFFFF" w:themeFill="background1"/>
            <w:tcMar>
              <w:top w:w="0" w:type="dxa"/>
              <w:bottom w:w="0" w:type="dxa"/>
            </w:tcMar>
            <w:vAlign w:val="bottom"/>
          </w:tcPr>
          <w:p w:rsidR="00041F7B" w:rsidRPr="00B60086" w:rsidRDefault="00041F7B" w:rsidP="006E37D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Pr="00B60086">
              <w:rPr>
                <w:sz w:val="20"/>
                <w:szCs w:val="20"/>
              </w:rPr>
              <w:t>,000</w:t>
            </w:r>
          </w:p>
        </w:tc>
        <w:tc>
          <w:tcPr>
            <w:tcW w:w="1134" w:type="dxa"/>
            <w:shd w:val="clear" w:color="auto" w:fill="FFFFFF" w:themeFill="background1"/>
            <w:tcMar>
              <w:top w:w="0" w:type="dxa"/>
              <w:bottom w:w="0" w:type="dxa"/>
            </w:tcMar>
            <w:vAlign w:val="bottom"/>
          </w:tcPr>
          <w:p w:rsidR="00041F7B" w:rsidRPr="00B60086" w:rsidRDefault="00041F7B" w:rsidP="006E37D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Pr="00B60086">
              <w:rPr>
                <w:sz w:val="20"/>
                <w:szCs w:val="20"/>
              </w:rPr>
              <w:t>,000</w:t>
            </w:r>
          </w:p>
        </w:tc>
      </w:tr>
      <w:tr w:rsidR="00041F7B" w:rsidRPr="00341391" w:rsidTr="00E073CE">
        <w:trPr>
          <w:cantSplit/>
        </w:trPr>
        <w:tc>
          <w:tcPr>
            <w:tcW w:w="8330" w:type="dxa"/>
            <w:shd w:val="clear" w:color="auto" w:fill="FFFFFF" w:themeFill="background1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right="126"/>
              <w:outlineLvl w:val="6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1559" w:type="dxa"/>
            <w:shd w:val="clear" w:color="auto" w:fill="FFFFFF" w:themeFill="background1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08 1 02 20600</w:t>
            </w:r>
          </w:p>
        </w:tc>
        <w:tc>
          <w:tcPr>
            <w:tcW w:w="709" w:type="dxa"/>
            <w:shd w:val="clear" w:color="auto" w:fill="FFFFFF" w:themeFill="background1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outlineLvl w:val="6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FFFFFF" w:themeFill="background1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FFFFFF" w:themeFill="background1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13</w:t>
            </w:r>
          </w:p>
        </w:tc>
        <w:tc>
          <w:tcPr>
            <w:tcW w:w="1134" w:type="dxa"/>
            <w:shd w:val="clear" w:color="auto" w:fill="FFFFFF" w:themeFill="background1"/>
            <w:tcMar>
              <w:top w:w="0" w:type="dxa"/>
              <w:bottom w:w="0" w:type="dxa"/>
            </w:tcMar>
            <w:vAlign w:val="bottom"/>
          </w:tcPr>
          <w:p w:rsidR="00041F7B" w:rsidRPr="00B60086" w:rsidRDefault="00041F7B" w:rsidP="006E37D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5</w:t>
            </w:r>
            <w:r w:rsidRPr="00B60086">
              <w:rPr>
                <w:sz w:val="20"/>
                <w:szCs w:val="20"/>
              </w:rPr>
              <w:t>,000</w:t>
            </w:r>
          </w:p>
        </w:tc>
        <w:tc>
          <w:tcPr>
            <w:tcW w:w="1134" w:type="dxa"/>
            <w:shd w:val="clear" w:color="auto" w:fill="FFFFFF" w:themeFill="background1"/>
            <w:tcMar>
              <w:top w:w="0" w:type="dxa"/>
              <w:bottom w:w="0" w:type="dxa"/>
            </w:tcMar>
            <w:vAlign w:val="bottom"/>
          </w:tcPr>
          <w:p w:rsidR="00041F7B" w:rsidRPr="00B60086" w:rsidRDefault="00041F7B" w:rsidP="006E37D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5</w:t>
            </w:r>
            <w:r w:rsidRPr="00B60086">
              <w:rPr>
                <w:sz w:val="20"/>
                <w:szCs w:val="20"/>
              </w:rPr>
              <w:t>,000</w:t>
            </w:r>
          </w:p>
        </w:tc>
        <w:tc>
          <w:tcPr>
            <w:tcW w:w="1134" w:type="dxa"/>
            <w:shd w:val="clear" w:color="auto" w:fill="FFFFFF" w:themeFill="background1"/>
            <w:tcMar>
              <w:top w:w="0" w:type="dxa"/>
              <w:bottom w:w="0" w:type="dxa"/>
            </w:tcMar>
            <w:vAlign w:val="bottom"/>
          </w:tcPr>
          <w:p w:rsidR="00041F7B" w:rsidRPr="00B60086" w:rsidRDefault="00041F7B" w:rsidP="006E37D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5</w:t>
            </w:r>
            <w:r w:rsidRPr="00B60086">
              <w:rPr>
                <w:sz w:val="20"/>
                <w:szCs w:val="20"/>
              </w:rPr>
              <w:t>,000</w:t>
            </w:r>
          </w:p>
        </w:tc>
      </w:tr>
      <w:tr w:rsidR="00041F7B" w:rsidRPr="00341391" w:rsidTr="00E073CE">
        <w:trPr>
          <w:cantSplit/>
        </w:trPr>
        <w:tc>
          <w:tcPr>
            <w:tcW w:w="8330" w:type="dxa"/>
            <w:shd w:val="clear" w:color="auto" w:fill="FFFFFF" w:themeFill="background1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right="126"/>
              <w:outlineLvl w:val="6"/>
              <w:rPr>
                <w:b/>
                <w:sz w:val="20"/>
                <w:szCs w:val="20"/>
              </w:rPr>
            </w:pPr>
            <w:r w:rsidRPr="00341391">
              <w:rPr>
                <w:b/>
                <w:sz w:val="20"/>
                <w:szCs w:val="20"/>
              </w:rPr>
              <w:t>Подпрограмма «Антинаркотическая политика Грабовского сельсовета»</w:t>
            </w:r>
          </w:p>
        </w:tc>
        <w:tc>
          <w:tcPr>
            <w:tcW w:w="1559" w:type="dxa"/>
            <w:shd w:val="clear" w:color="auto" w:fill="FFFFFF" w:themeFill="background1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b/>
                <w:sz w:val="20"/>
                <w:szCs w:val="20"/>
              </w:rPr>
            </w:pPr>
            <w:r w:rsidRPr="00341391">
              <w:rPr>
                <w:b/>
                <w:sz w:val="20"/>
                <w:szCs w:val="20"/>
              </w:rPr>
              <w:t>08 2 00 00000</w:t>
            </w:r>
          </w:p>
        </w:tc>
        <w:tc>
          <w:tcPr>
            <w:tcW w:w="709" w:type="dxa"/>
            <w:shd w:val="clear" w:color="auto" w:fill="FFFFFF" w:themeFill="background1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outlineLvl w:val="6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  <w:r w:rsidRPr="00341391">
              <w:rPr>
                <w:b/>
                <w:sz w:val="20"/>
                <w:szCs w:val="20"/>
              </w:rPr>
              <w:t>,000</w:t>
            </w:r>
          </w:p>
        </w:tc>
        <w:tc>
          <w:tcPr>
            <w:tcW w:w="1134" w:type="dxa"/>
            <w:shd w:val="clear" w:color="auto" w:fill="FFFFFF" w:themeFill="background1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  <w:r w:rsidRPr="00341391">
              <w:rPr>
                <w:b/>
                <w:sz w:val="20"/>
                <w:szCs w:val="20"/>
              </w:rPr>
              <w:t>,000</w:t>
            </w:r>
          </w:p>
        </w:tc>
        <w:tc>
          <w:tcPr>
            <w:tcW w:w="1134" w:type="dxa"/>
            <w:shd w:val="clear" w:color="auto" w:fill="FFFFFF" w:themeFill="background1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  <w:r w:rsidRPr="00341391">
              <w:rPr>
                <w:b/>
                <w:sz w:val="20"/>
                <w:szCs w:val="20"/>
              </w:rPr>
              <w:t>,000</w:t>
            </w:r>
          </w:p>
        </w:tc>
      </w:tr>
      <w:tr w:rsidR="00041F7B" w:rsidRPr="00341391" w:rsidTr="00E073CE">
        <w:trPr>
          <w:cantSplit/>
        </w:trPr>
        <w:tc>
          <w:tcPr>
            <w:tcW w:w="8330" w:type="dxa"/>
            <w:shd w:val="clear" w:color="auto" w:fill="FFFFFF" w:themeFill="background1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right="126"/>
              <w:outlineLvl w:val="6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Основное мероприятие «Профилактика незаконного распространения и немедицинского потребления наркотических средств и психотропных веществ на территории Грабовского сельсовета Бессоновского района Пензенской области «</w:t>
            </w:r>
          </w:p>
        </w:tc>
        <w:tc>
          <w:tcPr>
            <w:tcW w:w="1559" w:type="dxa"/>
            <w:shd w:val="clear" w:color="auto" w:fill="FFFFFF" w:themeFill="background1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08 2 01 00000</w:t>
            </w:r>
          </w:p>
        </w:tc>
        <w:tc>
          <w:tcPr>
            <w:tcW w:w="709" w:type="dxa"/>
            <w:shd w:val="clear" w:color="auto" w:fill="FFFFFF" w:themeFill="background1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outlineLvl w:val="6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Pr="00341391">
              <w:rPr>
                <w:sz w:val="20"/>
                <w:szCs w:val="20"/>
              </w:rPr>
              <w:t>,000</w:t>
            </w:r>
          </w:p>
        </w:tc>
        <w:tc>
          <w:tcPr>
            <w:tcW w:w="1134" w:type="dxa"/>
            <w:shd w:val="clear" w:color="auto" w:fill="FFFFFF" w:themeFill="background1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Pr="00341391">
              <w:rPr>
                <w:sz w:val="20"/>
                <w:szCs w:val="20"/>
              </w:rPr>
              <w:t>,000</w:t>
            </w:r>
          </w:p>
        </w:tc>
        <w:tc>
          <w:tcPr>
            <w:tcW w:w="1134" w:type="dxa"/>
            <w:shd w:val="clear" w:color="auto" w:fill="FFFFFF" w:themeFill="background1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Pr="00341391">
              <w:rPr>
                <w:sz w:val="20"/>
                <w:szCs w:val="20"/>
              </w:rPr>
              <w:t>,000</w:t>
            </w:r>
          </w:p>
        </w:tc>
      </w:tr>
      <w:tr w:rsidR="00041F7B" w:rsidRPr="00341391" w:rsidTr="00E073CE">
        <w:trPr>
          <w:cantSplit/>
        </w:trPr>
        <w:tc>
          <w:tcPr>
            <w:tcW w:w="8330" w:type="dxa"/>
            <w:shd w:val="clear" w:color="auto" w:fill="FFFFFF" w:themeFill="background1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right="126"/>
              <w:outlineLvl w:val="6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организация и проведение мероприятий в сфере антинаркотической деятельности</w:t>
            </w:r>
          </w:p>
        </w:tc>
        <w:tc>
          <w:tcPr>
            <w:tcW w:w="1559" w:type="dxa"/>
            <w:shd w:val="clear" w:color="auto" w:fill="FFFFFF" w:themeFill="background1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08 2 01 64410</w:t>
            </w:r>
          </w:p>
        </w:tc>
        <w:tc>
          <w:tcPr>
            <w:tcW w:w="709" w:type="dxa"/>
            <w:shd w:val="clear" w:color="auto" w:fill="FFFFFF" w:themeFill="background1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outlineLvl w:val="6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Pr="00341391">
              <w:rPr>
                <w:sz w:val="20"/>
                <w:szCs w:val="20"/>
              </w:rPr>
              <w:t>,000</w:t>
            </w:r>
          </w:p>
        </w:tc>
        <w:tc>
          <w:tcPr>
            <w:tcW w:w="1134" w:type="dxa"/>
            <w:shd w:val="clear" w:color="auto" w:fill="FFFFFF" w:themeFill="background1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Pr="00341391">
              <w:rPr>
                <w:sz w:val="20"/>
                <w:szCs w:val="20"/>
              </w:rPr>
              <w:t>,000</w:t>
            </w:r>
          </w:p>
        </w:tc>
        <w:tc>
          <w:tcPr>
            <w:tcW w:w="1134" w:type="dxa"/>
            <w:shd w:val="clear" w:color="auto" w:fill="FFFFFF" w:themeFill="background1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Pr="00341391">
              <w:rPr>
                <w:sz w:val="20"/>
                <w:szCs w:val="20"/>
              </w:rPr>
              <w:t>,000</w:t>
            </w:r>
          </w:p>
        </w:tc>
      </w:tr>
      <w:tr w:rsidR="00041F7B" w:rsidRPr="00341391" w:rsidTr="00E073CE">
        <w:trPr>
          <w:cantSplit/>
        </w:trPr>
        <w:tc>
          <w:tcPr>
            <w:tcW w:w="8330" w:type="dxa"/>
            <w:shd w:val="clear" w:color="auto" w:fill="FFFFFF" w:themeFill="background1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right="126"/>
              <w:outlineLvl w:val="6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FFFFFF" w:themeFill="background1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08 2 01 64410</w:t>
            </w:r>
          </w:p>
        </w:tc>
        <w:tc>
          <w:tcPr>
            <w:tcW w:w="709" w:type="dxa"/>
            <w:shd w:val="clear" w:color="auto" w:fill="FFFFFF" w:themeFill="background1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outlineLvl w:val="6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200</w:t>
            </w:r>
          </w:p>
        </w:tc>
        <w:tc>
          <w:tcPr>
            <w:tcW w:w="425" w:type="dxa"/>
            <w:shd w:val="clear" w:color="auto" w:fill="FFFFFF" w:themeFill="background1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Pr="00341391">
              <w:rPr>
                <w:sz w:val="20"/>
                <w:szCs w:val="20"/>
              </w:rPr>
              <w:t>,000</w:t>
            </w:r>
          </w:p>
        </w:tc>
        <w:tc>
          <w:tcPr>
            <w:tcW w:w="1134" w:type="dxa"/>
            <w:shd w:val="clear" w:color="auto" w:fill="FFFFFF" w:themeFill="background1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Pr="00341391">
              <w:rPr>
                <w:sz w:val="20"/>
                <w:szCs w:val="20"/>
              </w:rPr>
              <w:t>,000</w:t>
            </w:r>
          </w:p>
        </w:tc>
        <w:tc>
          <w:tcPr>
            <w:tcW w:w="1134" w:type="dxa"/>
            <w:shd w:val="clear" w:color="auto" w:fill="FFFFFF" w:themeFill="background1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Pr="00341391">
              <w:rPr>
                <w:sz w:val="20"/>
                <w:szCs w:val="20"/>
              </w:rPr>
              <w:t>,000</w:t>
            </w:r>
          </w:p>
        </w:tc>
      </w:tr>
      <w:tr w:rsidR="00041F7B" w:rsidRPr="00341391" w:rsidTr="00E073CE">
        <w:trPr>
          <w:cantSplit/>
        </w:trPr>
        <w:tc>
          <w:tcPr>
            <w:tcW w:w="8330" w:type="dxa"/>
            <w:shd w:val="clear" w:color="auto" w:fill="FFFFFF" w:themeFill="background1"/>
            <w:tcMar>
              <w:top w:w="0" w:type="dxa"/>
              <w:bottom w:w="0" w:type="dxa"/>
            </w:tcMar>
            <w:vAlign w:val="bottom"/>
          </w:tcPr>
          <w:p w:rsidR="00041F7B" w:rsidRPr="00F65EDD" w:rsidRDefault="00041F7B" w:rsidP="006E37DA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FFFFFF" w:themeFill="background1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08 2 01 64410</w:t>
            </w:r>
          </w:p>
        </w:tc>
        <w:tc>
          <w:tcPr>
            <w:tcW w:w="709" w:type="dxa"/>
            <w:shd w:val="clear" w:color="auto" w:fill="FFFFFF" w:themeFill="background1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outlineLvl w:val="6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FFFFFF" w:themeFill="background1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Pr="00341391">
              <w:rPr>
                <w:sz w:val="20"/>
                <w:szCs w:val="20"/>
              </w:rPr>
              <w:t>,000</w:t>
            </w:r>
          </w:p>
        </w:tc>
        <w:tc>
          <w:tcPr>
            <w:tcW w:w="1134" w:type="dxa"/>
            <w:shd w:val="clear" w:color="auto" w:fill="FFFFFF" w:themeFill="background1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Pr="00341391">
              <w:rPr>
                <w:sz w:val="20"/>
                <w:szCs w:val="20"/>
              </w:rPr>
              <w:t>,000</w:t>
            </w:r>
          </w:p>
        </w:tc>
        <w:tc>
          <w:tcPr>
            <w:tcW w:w="1134" w:type="dxa"/>
            <w:shd w:val="clear" w:color="auto" w:fill="FFFFFF" w:themeFill="background1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Pr="00341391">
              <w:rPr>
                <w:sz w:val="20"/>
                <w:szCs w:val="20"/>
              </w:rPr>
              <w:t>,000</w:t>
            </w:r>
          </w:p>
        </w:tc>
      </w:tr>
      <w:tr w:rsidR="00041F7B" w:rsidRPr="00341391" w:rsidTr="00E073CE">
        <w:trPr>
          <w:cantSplit/>
        </w:trPr>
        <w:tc>
          <w:tcPr>
            <w:tcW w:w="8330" w:type="dxa"/>
            <w:shd w:val="clear" w:color="auto" w:fill="FFFFFF" w:themeFill="background1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right="126"/>
              <w:outlineLvl w:val="6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1559" w:type="dxa"/>
            <w:shd w:val="clear" w:color="auto" w:fill="FFFFFF" w:themeFill="background1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08 2 01 64410</w:t>
            </w:r>
          </w:p>
        </w:tc>
        <w:tc>
          <w:tcPr>
            <w:tcW w:w="709" w:type="dxa"/>
            <w:shd w:val="clear" w:color="auto" w:fill="FFFFFF" w:themeFill="background1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outlineLvl w:val="6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FFFFFF" w:themeFill="background1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FFFFFF" w:themeFill="background1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Pr="00341391">
              <w:rPr>
                <w:sz w:val="20"/>
                <w:szCs w:val="20"/>
              </w:rPr>
              <w:t>,000</w:t>
            </w:r>
          </w:p>
        </w:tc>
        <w:tc>
          <w:tcPr>
            <w:tcW w:w="1134" w:type="dxa"/>
            <w:shd w:val="clear" w:color="auto" w:fill="FFFFFF" w:themeFill="background1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Pr="00341391">
              <w:rPr>
                <w:sz w:val="20"/>
                <w:szCs w:val="20"/>
              </w:rPr>
              <w:t>,000</w:t>
            </w:r>
          </w:p>
        </w:tc>
        <w:tc>
          <w:tcPr>
            <w:tcW w:w="1134" w:type="dxa"/>
            <w:shd w:val="clear" w:color="auto" w:fill="FFFFFF" w:themeFill="background1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Pr="00341391">
              <w:rPr>
                <w:sz w:val="20"/>
                <w:szCs w:val="20"/>
              </w:rPr>
              <w:t>,000</w:t>
            </w:r>
          </w:p>
        </w:tc>
      </w:tr>
      <w:tr w:rsidR="00041F7B" w:rsidRPr="00341391" w:rsidTr="00E073CE">
        <w:trPr>
          <w:cantSplit/>
        </w:trPr>
        <w:tc>
          <w:tcPr>
            <w:tcW w:w="8330" w:type="dxa"/>
            <w:shd w:val="clear" w:color="auto" w:fill="FFFFFF" w:themeFill="background1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right="126"/>
              <w:outlineLvl w:val="6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1559" w:type="dxa"/>
            <w:shd w:val="clear" w:color="auto" w:fill="FFFFFF" w:themeFill="background1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08 2 01 64410</w:t>
            </w:r>
          </w:p>
        </w:tc>
        <w:tc>
          <w:tcPr>
            <w:tcW w:w="709" w:type="dxa"/>
            <w:shd w:val="clear" w:color="auto" w:fill="FFFFFF" w:themeFill="background1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outlineLvl w:val="6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FFFFFF" w:themeFill="background1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FFFFFF" w:themeFill="background1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13</w:t>
            </w:r>
          </w:p>
        </w:tc>
        <w:tc>
          <w:tcPr>
            <w:tcW w:w="1134" w:type="dxa"/>
            <w:shd w:val="clear" w:color="auto" w:fill="FFFFFF" w:themeFill="background1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Pr="00341391">
              <w:rPr>
                <w:sz w:val="20"/>
                <w:szCs w:val="20"/>
              </w:rPr>
              <w:t>,000</w:t>
            </w:r>
          </w:p>
        </w:tc>
        <w:tc>
          <w:tcPr>
            <w:tcW w:w="1134" w:type="dxa"/>
            <w:shd w:val="clear" w:color="auto" w:fill="FFFFFF" w:themeFill="background1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Pr="00341391">
              <w:rPr>
                <w:sz w:val="20"/>
                <w:szCs w:val="20"/>
              </w:rPr>
              <w:t>,000</w:t>
            </w:r>
          </w:p>
        </w:tc>
        <w:tc>
          <w:tcPr>
            <w:tcW w:w="1134" w:type="dxa"/>
            <w:shd w:val="clear" w:color="auto" w:fill="FFFFFF" w:themeFill="background1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Pr="00341391">
              <w:rPr>
                <w:sz w:val="20"/>
                <w:szCs w:val="20"/>
              </w:rPr>
              <w:t>,000</w:t>
            </w:r>
          </w:p>
        </w:tc>
      </w:tr>
      <w:tr w:rsidR="00041F7B" w:rsidRPr="00341391" w:rsidTr="00E073CE">
        <w:trPr>
          <w:cantSplit/>
        </w:trPr>
        <w:tc>
          <w:tcPr>
            <w:tcW w:w="8330" w:type="dxa"/>
            <w:shd w:val="clear" w:color="auto" w:fill="F2F2F2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rPr>
                <w:b/>
                <w:sz w:val="20"/>
                <w:szCs w:val="20"/>
              </w:rPr>
            </w:pPr>
            <w:r w:rsidRPr="00341391">
              <w:rPr>
                <w:b/>
                <w:sz w:val="20"/>
                <w:szCs w:val="20"/>
              </w:rPr>
              <w:lastRenderedPageBreak/>
              <w:t>Иные непрограммные расходы органов муниципальной власти Грабовского сельсовета Бессоновского района Пензенской области</w:t>
            </w:r>
          </w:p>
        </w:tc>
        <w:tc>
          <w:tcPr>
            <w:tcW w:w="1559" w:type="dxa"/>
            <w:shd w:val="clear" w:color="auto" w:fill="F2F2F2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b/>
                <w:sz w:val="20"/>
                <w:szCs w:val="20"/>
              </w:rPr>
            </w:pPr>
            <w:r w:rsidRPr="00341391">
              <w:rPr>
                <w:b/>
                <w:sz w:val="20"/>
                <w:szCs w:val="20"/>
              </w:rPr>
              <w:t>99 0 00 00000</w:t>
            </w:r>
          </w:p>
        </w:tc>
        <w:tc>
          <w:tcPr>
            <w:tcW w:w="709" w:type="dxa"/>
            <w:shd w:val="clear" w:color="auto" w:fill="F2F2F2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2F2F2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2F2F2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2F2F2"/>
            <w:tcMar>
              <w:top w:w="0" w:type="dxa"/>
              <w:bottom w:w="0" w:type="dxa"/>
            </w:tcMar>
            <w:vAlign w:val="bottom"/>
          </w:tcPr>
          <w:p w:rsidR="00041F7B" w:rsidRPr="00507EF3" w:rsidRDefault="00041F7B" w:rsidP="006E37DA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90</w:t>
            </w:r>
            <w:r>
              <w:rPr>
                <w:b/>
                <w:sz w:val="20"/>
                <w:szCs w:val="20"/>
              </w:rPr>
              <w:t>,000</w:t>
            </w:r>
          </w:p>
        </w:tc>
        <w:tc>
          <w:tcPr>
            <w:tcW w:w="1134" w:type="dxa"/>
            <w:shd w:val="clear" w:color="auto" w:fill="F2F2F2"/>
            <w:tcMar>
              <w:top w:w="0" w:type="dxa"/>
              <w:bottom w:w="0" w:type="dxa"/>
            </w:tcMar>
            <w:vAlign w:val="bottom"/>
          </w:tcPr>
          <w:p w:rsidR="00041F7B" w:rsidRPr="00507EF3" w:rsidRDefault="00041F7B" w:rsidP="006E37DA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10</w:t>
            </w:r>
            <w:r w:rsidRPr="00507EF3">
              <w:rPr>
                <w:b/>
                <w:sz w:val="20"/>
                <w:szCs w:val="20"/>
              </w:rPr>
              <w:t>,000</w:t>
            </w:r>
          </w:p>
        </w:tc>
        <w:tc>
          <w:tcPr>
            <w:tcW w:w="1134" w:type="dxa"/>
            <w:shd w:val="clear" w:color="auto" w:fill="F2F2F2"/>
            <w:tcMar>
              <w:top w:w="0" w:type="dxa"/>
              <w:bottom w:w="0" w:type="dxa"/>
            </w:tcMar>
            <w:vAlign w:val="bottom"/>
          </w:tcPr>
          <w:p w:rsidR="00041F7B" w:rsidRPr="00507EF3" w:rsidRDefault="00041F7B" w:rsidP="006E37DA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10</w:t>
            </w:r>
            <w:r w:rsidRPr="00507EF3">
              <w:rPr>
                <w:b/>
                <w:sz w:val="20"/>
                <w:szCs w:val="20"/>
              </w:rPr>
              <w:t>,000</w:t>
            </w:r>
          </w:p>
        </w:tc>
      </w:tr>
      <w:tr w:rsidR="00041F7B" w:rsidRPr="00341391" w:rsidTr="00E073CE">
        <w:trPr>
          <w:cantSplit/>
        </w:trPr>
        <w:tc>
          <w:tcPr>
            <w:tcW w:w="8330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rPr>
                <w:b/>
                <w:sz w:val="20"/>
                <w:szCs w:val="20"/>
              </w:rPr>
            </w:pPr>
            <w:r w:rsidRPr="00341391">
              <w:rPr>
                <w:b/>
                <w:sz w:val="20"/>
                <w:szCs w:val="20"/>
              </w:rPr>
              <w:t>Резервные фонды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b/>
                <w:sz w:val="20"/>
                <w:szCs w:val="20"/>
              </w:rPr>
            </w:pPr>
            <w:r w:rsidRPr="00341391">
              <w:rPr>
                <w:b/>
                <w:sz w:val="20"/>
                <w:szCs w:val="20"/>
              </w:rPr>
              <w:t>99 1 00 00000</w:t>
            </w:r>
          </w:p>
        </w:tc>
        <w:tc>
          <w:tcPr>
            <w:tcW w:w="70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jc w:val="right"/>
              <w:rPr>
                <w:b/>
                <w:sz w:val="20"/>
                <w:szCs w:val="20"/>
              </w:rPr>
            </w:pPr>
            <w:r w:rsidRPr="00341391">
              <w:rPr>
                <w:b/>
                <w:sz w:val="20"/>
                <w:szCs w:val="20"/>
              </w:rPr>
              <w:t>10,000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jc w:val="right"/>
              <w:rPr>
                <w:b/>
                <w:sz w:val="20"/>
                <w:szCs w:val="20"/>
              </w:rPr>
            </w:pPr>
            <w:r w:rsidRPr="00341391">
              <w:rPr>
                <w:b/>
                <w:sz w:val="20"/>
                <w:szCs w:val="20"/>
              </w:rPr>
              <w:t>10,000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jc w:val="right"/>
              <w:rPr>
                <w:b/>
                <w:sz w:val="20"/>
                <w:szCs w:val="20"/>
              </w:rPr>
            </w:pPr>
            <w:r w:rsidRPr="00341391">
              <w:rPr>
                <w:b/>
                <w:sz w:val="20"/>
                <w:szCs w:val="20"/>
              </w:rPr>
              <w:t>10,000</w:t>
            </w:r>
          </w:p>
        </w:tc>
      </w:tr>
      <w:tr w:rsidR="00041F7B" w:rsidRPr="00341391" w:rsidTr="00E073CE">
        <w:trPr>
          <w:cantSplit/>
        </w:trPr>
        <w:tc>
          <w:tcPr>
            <w:tcW w:w="8330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Резервный фонд администрации Грабовского сельсовета Бессоновского района Пензенской области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99 1 00 20500</w:t>
            </w:r>
          </w:p>
        </w:tc>
        <w:tc>
          <w:tcPr>
            <w:tcW w:w="70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jc w:val="right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10,000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jc w:val="right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10,000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jc w:val="right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10,000</w:t>
            </w:r>
          </w:p>
        </w:tc>
      </w:tr>
      <w:tr w:rsidR="00041F7B" w:rsidRPr="00341391" w:rsidTr="00E073CE">
        <w:trPr>
          <w:cantSplit/>
        </w:trPr>
        <w:tc>
          <w:tcPr>
            <w:tcW w:w="8330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99 1 00 20500</w:t>
            </w:r>
          </w:p>
        </w:tc>
        <w:tc>
          <w:tcPr>
            <w:tcW w:w="70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800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jc w:val="right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10,000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jc w:val="right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10,000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jc w:val="right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10,000</w:t>
            </w:r>
          </w:p>
        </w:tc>
      </w:tr>
      <w:tr w:rsidR="00041F7B" w:rsidRPr="00341391" w:rsidTr="00E073CE">
        <w:trPr>
          <w:cantSplit/>
        </w:trPr>
        <w:tc>
          <w:tcPr>
            <w:tcW w:w="8330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Резервные средства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99 1 00 20500</w:t>
            </w:r>
          </w:p>
        </w:tc>
        <w:tc>
          <w:tcPr>
            <w:tcW w:w="70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870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jc w:val="right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10,000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jc w:val="right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10,000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jc w:val="right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10,000</w:t>
            </w:r>
          </w:p>
        </w:tc>
      </w:tr>
      <w:tr w:rsidR="00041F7B" w:rsidRPr="00341391" w:rsidTr="00E073CE">
        <w:trPr>
          <w:cantSplit/>
        </w:trPr>
        <w:tc>
          <w:tcPr>
            <w:tcW w:w="8330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99 1 00 20500</w:t>
            </w:r>
          </w:p>
        </w:tc>
        <w:tc>
          <w:tcPr>
            <w:tcW w:w="70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870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jc w:val="right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10,000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jc w:val="right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10,000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jc w:val="right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10,000</w:t>
            </w:r>
          </w:p>
        </w:tc>
      </w:tr>
      <w:tr w:rsidR="00041F7B" w:rsidRPr="00341391" w:rsidTr="00E073CE">
        <w:trPr>
          <w:cantSplit/>
        </w:trPr>
        <w:tc>
          <w:tcPr>
            <w:tcW w:w="8330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Резервные фонды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99 1 00 20500</w:t>
            </w:r>
          </w:p>
        </w:tc>
        <w:tc>
          <w:tcPr>
            <w:tcW w:w="70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870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11</w:t>
            </w:r>
          </w:p>
        </w:tc>
        <w:tc>
          <w:tcPr>
            <w:tcW w:w="1134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jc w:val="right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10,000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jc w:val="right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10,000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jc w:val="right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10,000</w:t>
            </w:r>
          </w:p>
        </w:tc>
      </w:tr>
      <w:tr w:rsidR="00041F7B" w:rsidRPr="00341391" w:rsidTr="00E073CE">
        <w:trPr>
          <w:cantSplit/>
        </w:trPr>
        <w:tc>
          <w:tcPr>
            <w:tcW w:w="8330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rPr>
                <w:b/>
                <w:sz w:val="20"/>
                <w:szCs w:val="20"/>
              </w:rPr>
            </w:pPr>
            <w:r w:rsidRPr="00341391">
              <w:rPr>
                <w:b/>
                <w:sz w:val="20"/>
                <w:szCs w:val="20"/>
              </w:rPr>
              <w:t>Проведение мероприятий, связанных с памятными датами истории и общегосударственными праздниками на территории Грабовского сельсовета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b/>
                <w:sz w:val="20"/>
                <w:szCs w:val="20"/>
              </w:rPr>
            </w:pPr>
            <w:r w:rsidRPr="00341391">
              <w:rPr>
                <w:b/>
                <w:sz w:val="20"/>
                <w:szCs w:val="20"/>
              </w:rPr>
              <w:t>99 4 00 00000</w:t>
            </w:r>
          </w:p>
        </w:tc>
        <w:tc>
          <w:tcPr>
            <w:tcW w:w="70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20E0A" w:rsidRDefault="00041F7B" w:rsidP="006E37DA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60</w:t>
            </w:r>
            <w:r w:rsidRPr="00507EF3">
              <w:rPr>
                <w:b/>
                <w:sz w:val="20"/>
                <w:szCs w:val="20"/>
              </w:rPr>
              <w:t>,</w:t>
            </w:r>
            <w:r>
              <w:rPr>
                <w:b/>
                <w:sz w:val="20"/>
                <w:szCs w:val="20"/>
              </w:rPr>
              <w:t>000</w:t>
            </w:r>
            <w:r w:rsidRPr="00507EF3">
              <w:rPr>
                <w:b/>
                <w:sz w:val="20"/>
                <w:szCs w:val="20"/>
              </w:rPr>
              <w:t xml:space="preserve">   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041F7B" w:rsidRPr="00320E0A" w:rsidRDefault="00041F7B" w:rsidP="006E37DA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041F7B" w:rsidRPr="00320E0A" w:rsidRDefault="00041F7B" w:rsidP="006E37DA">
            <w:pPr>
              <w:jc w:val="right"/>
              <w:rPr>
                <w:b/>
                <w:sz w:val="20"/>
                <w:szCs w:val="20"/>
              </w:rPr>
            </w:pPr>
          </w:p>
        </w:tc>
      </w:tr>
      <w:tr w:rsidR="00041F7B" w:rsidRPr="00341391" w:rsidTr="00E073CE">
        <w:trPr>
          <w:cantSplit/>
        </w:trPr>
        <w:tc>
          <w:tcPr>
            <w:tcW w:w="8330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Основное мероприятие «Организация мероприятий, связанных с памятными датами истории и общегосударственными праздниками»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99 4 0</w:t>
            </w:r>
            <w:r>
              <w:rPr>
                <w:sz w:val="20"/>
                <w:szCs w:val="20"/>
              </w:rPr>
              <w:t>020700</w:t>
            </w:r>
          </w:p>
        </w:tc>
        <w:tc>
          <w:tcPr>
            <w:tcW w:w="70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507EF3" w:rsidRDefault="00041F7B" w:rsidP="006E37D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60</w:t>
            </w:r>
            <w:r w:rsidRPr="00507EF3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000</w:t>
            </w:r>
            <w:r w:rsidRPr="00507EF3">
              <w:rPr>
                <w:sz w:val="20"/>
                <w:szCs w:val="20"/>
              </w:rPr>
              <w:t xml:space="preserve">   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041F7B" w:rsidRPr="00507EF3" w:rsidRDefault="00041F7B" w:rsidP="006E37DA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041F7B" w:rsidRPr="00507EF3" w:rsidRDefault="00041F7B" w:rsidP="006E37DA">
            <w:pPr>
              <w:jc w:val="right"/>
              <w:rPr>
                <w:sz w:val="20"/>
                <w:szCs w:val="20"/>
              </w:rPr>
            </w:pPr>
          </w:p>
        </w:tc>
      </w:tr>
      <w:tr w:rsidR="00041F7B" w:rsidRPr="00341391" w:rsidTr="00E073CE">
        <w:trPr>
          <w:cantSplit/>
        </w:trPr>
        <w:tc>
          <w:tcPr>
            <w:tcW w:w="8330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99 4 0</w:t>
            </w:r>
            <w:r>
              <w:rPr>
                <w:sz w:val="20"/>
                <w:szCs w:val="20"/>
              </w:rPr>
              <w:t>0</w:t>
            </w:r>
            <w:r w:rsidRPr="00341391">
              <w:rPr>
                <w:sz w:val="20"/>
                <w:szCs w:val="20"/>
              </w:rPr>
              <w:t xml:space="preserve"> 20700</w:t>
            </w:r>
          </w:p>
        </w:tc>
        <w:tc>
          <w:tcPr>
            <w:tcW w:w="70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200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507EF3" w:rsidRDefault="00041F7B" w:rsidP="006E37D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60</w:t>
            </w:r>
            <w:r w:rsidRPr="00507EF3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000</w:t>
            </w:r>
            <w:r w:rsidRPr="00507EF3">
              <w:rPr>
                <w:sz w:val="20"/>
                <w:szCs w:val="20"/>
              </w:rPr>
              <w:t xml:space="preserve">   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041F7B" w:rsidRPr="00507EF3" w:rsidRDefault="00041F7B" w:rsidP="006E37DA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041F7B" w:rsidRPr="00507EF3" w:rsidRDefault="00041F7B" w:rsidP="006E37DA">
            <w:pPr>
              <w:jc w:val="right"/>
              <w:rPr>
                <w:sz w:val="20"/>
                <w:szCs w:val="20"/>
              </w:rPr>
            </w:pPr>
          </w:p>
        </w:tc>
      </w:tr>
      <w:tr w:rsidR="00041F7B" w:rsidRPr="00341391" w:rsidTr="00E073CE">
        <w:trPr>
          <w:cantSplit/>
        </w:trPr>
        <w:tc>
          <w:tcPr>
            <w:tcW w:w="8330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F65EDD" w:rsidRDefault="00041F7B" w:rsidP="006E37DA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99 4 0</w:t>
            </w:r>
            <w:r>
              <w:rPr>
                <w:sz w:val="20"/>
                <w:szCs w:val="20"/>
              </w:rPr>
              <w:t>0</w:t>
            </w:r>
            <w:r w:rsidRPr="00341391">
              <w:rPr>
                <w:sz w:val="20"/>
                <w:szCs w:val="20"/>
              </w:rPr>
              <w:t xml:space="preserve"> 20700</w:t>
            </w:r>
          </w:p>
        </w:tc>
        <w:tc>
          <w:tcPr>
            <w:tcW w:w="70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507EF3" w:rsidRDefault="00041F7B" w:rsidP="006E37D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60</w:t>
            </w:r>
            <w:r w:rsidRPr="00507EF3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000</w:t>
            </w:r>
            <w:r w:rsidRPr="00507EF3">
              <w:rPr>
                <w:sz w:val="20"/>
                <w:szCs w:val="20"/>
              </w:rPr>
              <w:t xml:space="preserve">   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041F7B" w:rsidRPr="00507EF3" w:rsidRDefault="00041F7B" w:rsidP="006E37DA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041F7B" w:rsidRPr="00507EF3" w:rsidRDefault="00041F7B" w:rsidP="006E37DA">
            <w:pPr>
              <w:jc w:val="right"/>
              <w:rPr>
                <w:sz w:val="20"/>
                <w:szCs w:val="20"/>
              </w:rPr>
            </w:pPr>
          </w:p>
        </w:tc>
      </w:tr>
      <w:tr w:rsidR="00041F7B" w:rsidRPr="00341391" w:rsidTr="00E073CE">
        <w:trPr>
          <w:cantSplit/>
        </w:trPr>
        <w:tc>
          <w:tcPr>
            <w:tcW w:w="8330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Культура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99 4 0</w:t>
            </w:r>
            <w:r>
              <w:rPr>
                <w:sz w:val="20"/>
                <w:szCs w:val="20"/>
              </w:rPr>
              <w:t>0</w:t>
            </w:r>
            <w:r w:rsidRPr="00341391">
              <w:rPr>
                <w:sz w:val="20"/>
                <w:szCs w:val="20"/>
              </w:rPr>
              <w:t xml:space="preserve"> 20700</w:t>
            </w:r>
          </w:p>
        </w:tc>
        <w:tc>
          <w:tcPr>
            <w:tcW w:w="70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507EF3" w:rsidRDefault="00041F7B" w:rsidP="006E37D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60</w:t>
            </w:r>
            <w:r w:rsidRPr="00507EF3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000</w:t>
            </w:r>
            <w:r w:rsidRPr="00507EF3">
              <w:rPr>
                <w:sz w:val="20"/>
                <w:szCs w:val="20"/>
              </w:rPr>
              <w:t xml:space="preserve">   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041F7B" w:rsidRPr="00507EF3" w:rsidRDefault="00041F7B" w:rsidP="006E37DA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041F7B" w:rsidRPr="00507EF3" w:rsidRDefault="00041F7B" w:rsidP="006E37DA">
            <w:pPr>
              <w:jc w:val="right"/>
              <w:rPr>
                <w:sz w:val="20"/>
                <w:szCs w:val="20"/>
              </w:rPr>
            </w:pPr>
          </w:p>
        </w:tc>
      </w:tr>
      <w:tr w:rsidR="00041F7B" w:rsidRPr="00341391" w:rsidTr="00E073CE">
        <w:trPr>
          <w:cantSplit/>
        </w:trPr>
        <w:tc>
          <w:tcPr>
            <w:tcW w:w="8330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КУЛЬТУРА, КИНЕМАТОГРАФИЯ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99 4 0</w:t>
            </w:r>
            <w:r>
              <w:rPr>
                <w:sz w:val="20"/>
                <w:szCs w:val="20"/>
              </w:rPr>
              <w:t>0</w:t>
            </w:r>
            <w:r w:rsidRPr="00341391">
              <w:rPr>
                <w:sz w:val="20"/>
                <w:szCs w:val="20"/>
              </w:rPr>
              <w:t xml:space="preserve"> 20700</w:t>
            </w:r>
          </w:p>
        </w:tc>
        <w:tc>
          <w:tcPr>
            <w:tcW w:w="70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</w:t>
            </w:r>
          </w:p>
        </w:tc>
        <w:tc>
          <w:tcPr>
            <w:tcW w:w="1134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507EF3" w:rsidRDefault="00041F7B" w:rsidP="006E37D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60</w:t>
            </w:r>
            <w:r w:rsidRPr="00507EF3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000</w:t>
            </w:r>
            <w:r w:rsidRPr="00507EF3">
              <w:rPr>
                <w:sz w:val="20"/>
                <w:szCs w:val="20"/>
              </w:rPr>
              <w:t xml:space="preserve">   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041F7B" w:rsidRPr="00507EF3" w:rsidRDefault="00041F7B" w:rsidP="006E37DA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bottom"/>
          </w:tcPr>
          <w:p w:rsidR="00041F7B" w:rsidRPr="00507EF3" w:rsidRDefault="00041F7B" w:rsidP="006E37DA">
            <w:pPr>
              <w:jc w:val="right"/>
              <w:rPr>
                <w:sz w:val="20"/>
                <w:szCs w:val="20"/>
              </w:rPr>
            </w:pPr>
          </w:p>
        </w:tc>
      </w:tr>
      <w:tr w:rsidR="00041F7B" w:rsidRPr="00320E0A" w:rsidTr="00E073CE">
        <w:trPr>
          <w:cantSplit/>
        </w:trPr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FA62BE" w:rsidRDefault="00041F7B" w:rsidP="006E37DA">
            <w:pPr>
              <w:rPr>
                <w:b/>
                <w:sz w:val="20"/>
                <w:szCs w:val="20"/>
              </w:rPr>
            </w:pPr>
            <w:r w:rsidRPr="00FA62BE">
              <w:rPr>
                <w:b/>
                <w:sz w:val="20"/>
                <w:szCs w:val="20"/>
              </w:rPr>
              <w:t>Мероприятия по защите населения и территории Грабовского сельсовета от чрезвычайных ситуаций природного и техногенного характера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FA62BE" w:rsidRDefault="00041F7B" w:rsidP="006E37DA">
            <w:pPr>
              <w:ind w:left="-108"/>
              <w:jc w:val="center"/>
              <w:rPr>
                <w:b/>
                <w:sz w:val="20"/>
                <w:szCs w:val="20"/>
              </w:rPr>
            </w:pPr>
            <w:r w:rsidRPr="00FA62BE">
              <w:rPr>
                <w:b/>
                <w:sz w:val="20"/>
                <w:szCs w:val="20"/>
              </w:rPr>
              <w:t>99 8 00 00000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FA62BE" w:rsidRDefault="00041F7B" w:rsidP="006E37DA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FA62BE" w:rsidRDefault="00041F7B" w:rsidP="006E37DA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FA62BE" w:rsidRDefault="00041F7B" w:rsidP="006E37DA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FA62BE" w:rsidRDefault="00041F7B" w:rsidP="006E37DA">
            <w:pPr>
              <w:jc w:val="right"/>
              <w:rPr>
                <w:b/>
                <w:sz w:val="20"/>
                <w:szCs w:val="20"/>
                <w:lang w:val="en-US"/>
              </w:rPr>
            </w:pPr>
            <w:r w:rsidRPr="00FA62BE">
              <w:rPr>
                <w:b/>
                <w:sz w:val="20"/>
                <w:szCs w:val="20"/>
                <w:lang w:val="en-US"/>
              </w:rPr>
              <w:t>10,</w:t>
            </w:r>
            <w:r>
              <w:rPr>
                <w:b/>
                <w:sz w:val="20"/>
                <w:szCs w:val="20"/>
                <w:lang w:val="en-US"/>
              </w:rPr>
              <w:t>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  <w:vAlign w:val="bottom"/>
          </w:tcPr>
          <w:p w:rsidR="00041F7B" w:rsidRPr="00FA62BE" w:rsidRDefault="00041F7B" w:rsidP="006E37DA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  <w:vAlign w:val="bottom"/>
          </w:tcPr>
          <w:p w:rsidR="00041F7B" w:rsidRPr="00FA62BE" w:rsidRDefault="00041F7B" w:rsidP="006E37DA">
            <w:pPr>
              <w:jc w:val="right"/>
              <w:rPr>
                <w:b/>
                <w:sz w:val="20"/>
                <w:szCs w:val="20"/>
              </w:rPr>
            </w:pPr>
          </w:p>
        </w:tc>
      </w:tr>
      <w:tr w:rsidR="00041F7B" w:rsidRPr="00507EF3" w:rsidTr="00E073CE">
        <w:trPr>
          <w:cantSplit/>
        </w:trPr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FA62BE" w:rsidRDefault="00041F7B" w:rsidP="006E37DA">
            <w:pPr>
              <w:rPr>
                <w:sz w:val="20"/>
                <w:szCs w:val="20"/>
              </w:rPr>
            </w:pPr>
            <w:r w:rsidRPr="00FA62BE">
              <w:rPr>
                <w:sz w:val="20"/>
                <w:szCs w:val="20"/>
              </w:rPr>
              <w:t xml:space="preserve">расходы по установке пожарных </w:t>
            </w:r>
            <w:proofErr w:type="spellStart"/>
            <w:r w:rsidRPr="00FA62BE">
              <w:rPr>
                <w:sz w:val="20"/>
                <w:szCs w:val="20"/>
              </w:rPr>
              <w:t>оповещателей</w:t>
            </w:r>
            <w:proofErr w:type="spellEnd"/>
            <w:r w:rsidRPr="00FA62BE">
              <w:rPr>
                <w:sz w:val="20"/>
                <w:szCs w:val="20"/>
              </w:rPr>
              <w:t xml:space="preserve"> в местах проживания </w:t>
            </w:r>
            <w:proofErr w:type="spellStart"/>
            <w:r w:rsidRPr="00FA62BE">
              <w:rPr>
                <w:sz w:val="20"/>
                <w:szCs w:val="20"/>
              </w:rPr>
              <w:t>инвалидов</w:t>
            </w:r>
            <w:proofErr w:type="gramStart"/>
            <w:r w:rsidRPr="00FA62BE">
              <w:rPr>
                <w:sz w:val="20"/>
                <w:szCs w:val="20"/>
              </w:rPr>
              <w:t>,м</w:t>
            </w:r>
            <w:proofErr w:type="gramEnd"/>
            <w:r w:rsidRPr="00FA62BE">
              <w:rPr>
                <w:sz w:val="20"/>
                <w:szCs w:val="20"/>
              </w:rPr>
              <w:t>ногодетных</w:t>
            </w:r>
            <w:proofErr w:type="spellEnd"/>
            <w:r w:rsidRPr="00FA62BE">
              <w:rPr>
                <w:sz w:val="20"/>
                <w:szCs w:val="20"/>
              </w:rPr>
              <w:t xml:space="preserve"> </w:t>
            </w:r>
            <w:proofErr w:type="spellStart"/>
            <w:r w:rsidRPr="00FA62BE">
              <w:rPr>
                <w:sz w:val="20"/>
                <w:szCs w:val="20"/>
              </w:rPr>
              <w:t>семей,социально</w:t>
            </w:r>
            <w:proofErr w:type="spellEnd"/>
            <w:r w:rsidRPr="00FA62BE">
              <w:rPr>
                <w:sz w:val="20"/>
                <w:szCs w:val="20"/>
              </w:rPr>
              <w:t xml:space="preserve"> </w:t>
            </w:r>
            <w:proofErr w:type="spellStart"/>
            <w:r w:rsidRPr="00FA62BE">
              <w:rPr>
                <w:sz w:val="20"/>
                <w:szCs w:val="20"/>
              </w:rPr>
              <w:t>неадаптированныех</w:t>
            </w:r>
            <w:proofErr w:type="spellEnd"/>
            <w:r w:rsidRPr="00FA62BE">
              <w:rPr>
                <w:sz w:val="20"/>
                <w:szCs w:val="20"/>
              </w:rPr>
              <w:t xml:space="preserve"> граждан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99 8 </w:t>
            </w:r>
            <w:r w:rsidRPr="00341391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0 86400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FA62BE" w:rsidRDefault="00041F7B" w:rsidP="006E37D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FA62BE" w:rsidRDefault="00041F7B" w:rsidP="006E37D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FA62BE" w:rsidRDefault="00041F7B" w:rsidP="006E37D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FA62BE" w:rsidRDefault="00041F7B" w:rsidP="006E37DA">
            <w:pPr>
              <w:jc w:val="right"/>
              <w:rPr>
                <w:sz w:val="20"/>
                <w:szCs w:val="20"/>
                <w:lang w:val="en-US"/>
              </w:rPr>
            </w:pPr>
            <w:r w:rsidRPr="00FA62BE">
              <w:rPr>
                <w:sz w:val="20"/>
                <w:szCs w:val="20"/>
                <w:lang w:val="en-US"/>
              </w:rPr>
              <w:t>10,</w:t>
            </w:r>
            <w:r>
              <w:rPr>
                <w:sz w:val="20"/>
                <w:szCs w:val="20"/>
                <w:lang w:val="en-US"/>
              </w:rPr>
              <w:t>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  <w:vAlign w:val="bottom"/>
          </w:tcPr>
          <w:p w:rsidR="00041F7B" w:rsidRPr="00507EF3" w:rsidRDefault="00041F7B" w:rsidP="006E37DA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  <w:vAlign w:val="bottom"/>
          </w:tcPr>
          <w:p w:rsidR="00041F7B" w:rsidRPr="00507EF3" w:rsidRDefault="00041F7B" w:rsidP="006E37DA">
            <w:pPr>
              <w:jc w:val="right"/>
              <w:rPr>
                <w:sz w:val="20"/>
                <w:szCs w:val="20"/>
              </w:rPr>
            </w:pPr>
          </w:p>
        </w:tc>
      </w:tr>
      <w:tr w:rsidR="00041F7B" w:rsidRPr="00507EF3" w:rsidTr="00E073CE">
        <w:trPr>
          <w:cantSplit/>
        </w:trPr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99 8 </w:t>
            </w:r>
            <w:r w:rsidRPr="00341391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0 86400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FA62BE" w:rsidRDefault="00041F7B" w:rsidP="006E37D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FA62BE" w:rsidRDefault="00041F7B" w:rsidP="006E37D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FA62BE" w:rsidRDefault="00041F7B" w:rsidP="006E37DA">
            <w:pPr>
              <w:jc w:val="right"/>
              <w:rPr>
                <w:sz w:val="20"/>
                <w:szCs w:val="20"/>
                <w:lang w:val="en-US"/>
              </w:rPr>
            </w:pPr>
            <w:r w:rsidRPr="00FA62BE">
              <w:rPr>
                <w:sz w:val="20"/>
                <w:szCs w:val="20"/>
                <w:lang w:val="en-US"/>
              </w:rPr>
              <w:t>10,</w:t>
            </w:r>
            <w:r>
              <w:rPr>
                <w:sz w:val="20"/>
                <w:szCs w:val="20"/>
                <w:lang w:val="en-US"/>
              </w:rPr>
              <w:t>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  <w:vAlign w:val="bottom"/>
          </w:tcPr>
          <w:p w:rsidR="00041F7B" w:rsidRPr="00507EF3" w:rsidRDefault="00041F7B" w:rsidP="006E37DA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  <w:vAlign w:val="bottom"/>
          </w:tcPr>
          <w:p w:rsidR="00041F7B" w:rsidRPr="00507EF3" w:rsidRDefault="00041F7B" w:rsidP="006E37DA">
            <w:pPr>
              <w:jc w:val="right"/>
              <w:rPr>
                <w:sz w:val="20"/>
                <w:szCs w:val="20"/>
              </w:rPr>
            </w:pPr>
          </w:p>
        </w:tc>
      </w:tr>
      <w:tr w:rsidR="00041F7B" w:rsidRPr="00507EF3" w:rsidTr="00E073CE">
        <w:trPr>
          <w:cantSplit/>
        </w:trPr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FA62BE" w:rsidRDefault="00041F7B" w:rsidP="006E37DA">
            <w:pPr>
              <w:rPr>
                <w:sz w:val="20"/>
                <w:szCs w:val="20"/>
              </w:rPr>
            </w:pPr>
            <w:r w:rsidRPr="00FA62BE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99 8 </w:t>
            </w:r>
            <w:r w:rsidRPr="00341391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0 86400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FA62BE" w:rsidRDefault="00041F7B" w:rsidP="006E37D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FA62BE" w:rsidRDefault="00041F7B" w:rsidP="006E37D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FA62BE" w:rsidRDefault="00041F7B" w:rsidP="006E37DA">
            <w:pPr>
              <w:jc w:val="right"/>
              <w:rPr>
                <w:sz w:val="20"/>
                <w:szCs w:val="20"/>
                <w:lang w:val="en-US"/>
              </w:rPr>
            </w:pPr>
            <w:r w:rsidRPr="00FA62BE">
              <w:rPr>
                <w:sz w:val="20"/>
                <w:szCs w:val="20"/>
                <w:lang w:val="en-US"/>
              </w:rPr>
              <w:t>10,</w:t>
            </w:r>
            <w:r>
              <w:rPr>
                <w:sz w:val="20"/>
                <w:szCs w:val="20"/>
                <w:lang w:val="en-US"/>
              </w:rPr>
              <w:t>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  <w:vAlign w:val="bottom"/>
          </w:tcPr>
          <w:p w:rsidR="00041F7B" w:rsidRPr="00507EF3" w:rsidRDefault="00041F7B" w:rsidP="006E37DA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  <w:vAlign w:val="bottom"/>
          </w:tcPr>
          <w:p w:rsidR="00041F7B" w:rsidRPr="00507EF3" w:rsidRDefault="00041F7B" w:rsidP="006E37DA">
            <w:pPr>
              <w:jc w:val="right"/>
              <w:rPr>
                <w:sz w:val="20"/>
                <w:szCs w:val="20"/>
              </w:rPr>
            </w:pPr>
          </w:p>
        </w:tc>
      </w:tr>
      <w:tr w:rsidR="00041F7B" w:rsidRPr="00507EF3" w:rsidTr="00E073CE">
        <w:trPr>
          <w:cantSplit/>
        </w:trPr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rPr>
                <w:sz w:val="20"/>
                <w:szCs w:val="20"/>
              </w:rPr>
            </w:pPr>
            <w:r w:rsidRPr="003E0E7C">
              <w:rPr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99 8 </w:t>
            </w:r>
            <w:r w:rsidRPr="00341391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0 86400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FA62BE" w:rsidRDefault="00041F7B" w:rsidP="006E37DA">
            <w:pPr>
              <w:jc w:val="right"/>
              <w:rPr>
                <w:sz w:val="20"/>
                <w:szCs w:val="20"/>
                <w:lang w:val="en-US"/>
              </w:rPr>
            </w:pPr>
            <w:r w:rsidRPr="00FA62BE">
              <w:rPr>
                <w:sz w:val="20"/>
                <w:szCs w:val="20"/>
                <w:lang w:val="en-US"/>
              </w:rPr>
              <w:t>10,</w:t>
            </w:r>
            <w:r>
              <w:rPr>
                <w:sz w:val="20"/>
                <w:szCs w:val="20"/>
                <w:lang w:val="en-US"/>
              </w:rPr>
              <w:t>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  <w:vAlign w:val="bottom"/>
          </w:tcPr>
          <w:p w:rsidR="00041F7B" w:rsidRPr="00507EF3" w:rsidRDefault="00041F7B" w:rsidP="006E37DA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  <w:vAlign w:val="bottom"/>
          </w:tcPr>
          <w:p w:rsidR="00041F7B" w:rsidRPr="00507EF3" w:rsidRDefault="00041F7B" w:rsidP="006E37DA">
            <w:pPr>
              <w:jc w:val="right"/>
              <w:rPr>
                <w:sz w:val="20"/>
                <w:szCs w:val="20"/>
              </w:rPr>
            </w:pPr>
          </w:p>
        </w:tc>
      </w:tr>
      <w:tr w:rsidR="00041F7B" w:rsidRPr="00507EF3" w:rsidTr="00E073CE">
        <w:trPr>
          <w:cantSplit/>
        </w:trPr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rPr>
                <w:sz w:val="20"/>
                <w:szCs w:val="20"/>
              </w:rPr>
            </w:pPr>
            <w:r w:rsidRPr="003E0E7C">
              <w:rPr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99 8 </w:t>
            </w:r>
            <w:r w:rsidRPr="00341391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0 86400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FA62BE" w:rsidRDefault="00041F7B" w:rsidP="006E37DA">
            <w:pPr>
              <w:jc w:val="right"/>
              <w:rPr>
                <w:sz w:val="20"/>
                <w:szCs w:val="20"/>
                <w:lang w:val="en-US"/>
              </w:rPr>
            </w:pPr>
            <w:r w:rsidRPr="00FA62BE">
              <w:rPr>
                <w:sz w:val="20"/>
                <w:szCs w:val="20"/>
                <w:lang w:val="en-US"/>
              </w:rPr>
              <w:t>10,</w:t>
            </w:r>
            <w:r>
              <w:rPr>
                <w:sz w:val="20"/>
                <w:szCs w:val="20"/>
                <w:lang w:val="en-US"/>
              </w:rPr>
              <w:t>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  <w:vAlign w:val="bottom"/>
          </w:tcPr>
          <w:p w:rsidR="00041F7B" w:rsidRPr="00507EF3" w:rsidRDefault="00041F7B" w:rsidP="006E37DA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  <w:vAlign w:val="bottom"/>
          </w:tcPr>
          <w:p w:rsidR="00041F7B" w:rsidRPr="00507EF3" w:rsidRDefault="00041F7B" w:rsidP="006E37DA">
            <w:pPr>
              <w:jc w:val="right"/>
              <w:rPr>
                <w:sz w:val="20"/>
                <w:szCs w:val="20"/>
              </w:rPr>
            </w:pPr>
          </w:p>
        </w:tc>
      </w:tr>
      <w:tr w:rsidR="00041F7B" w:rsidRPr="00FA62BE" w:rsidTr="00E073CE">
        <w:trPr>
          <w:cantSplit/>
        </w:trPr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FA62BE" w:rsidRDefault="00041F7B" w:rsidP="006E37DA">
            <w:pPr>
              <w:rPr>
                <w:b/>
                <w:sz w:val="20"/>
                <w:szCs w:val="20"/>
              </w:rPr>
            </w:pPr>
            <w:r w:rsidRPr="00FA62BE">
              <w:rPr>
                <w:b/>
                <w:sz w:val="20"/>
                <w:szCs w:val="20"/>
              </w:rPr>
              <w:t>Вакцинация трудоспособного неработающего населения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FA62BE" w:rsidRDefault="00041F7B" w:rsidP="006E37DA">
            <w:pPr>
              <w:ind w:left="-108"/>
              <w:jc w:val="center"/>
              <w:rPr>
                <w:b/>
                <w:sz w:val="20"/>
                <w:szCs w:val="20"/>
              </w:rPr>
            </w:pPr>
            <w:r w:rsidRPr="00FA62BE">
              <w:rPr>
                <w:b/>
                <w:sz w:val="20"/>
                <w:szCs w:val="20"/>
              </w:rPr>
              <w:t>99 V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FA62BE" w:rsidRDefault="00041F7B" w:rsidP="006E37DA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FA62BE" w:rsidRDefault="00041F7B" w:rsidP="006E37DA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FA62BE" w:rsidRDefault="00041F7B" w:rsidP="006E37DA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FA62BE" w:rsidRDefault="00041F7B" w:rsidP="006E37DA">
            <w:pPr>
              <w:jc w:val="right"/>
              <w:rPr>
                <w:b/>
                <w:sz w:val="20"/>
                <w:szCs w:val="20"/>
                <w:lang w:val="en-US"/>
              </w:rPr>
            </w:pPr>
            <w:r w:rsidRPr="00FA62BE">
              <w:rPr>
                <w:b/>
                <w:sz w:val="20"/>
                <w:szCs w:val="20"/>
                <w:lang w:val="en-US"/>
              </w:rPr>
              <w:t>10,000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  <w:vAlign w:val="bottom"/>
          </w:tcPr>
          <w:p w:rsidR="00041F7B" w:rsidRPr="00FA62BE" w:rsidRDefault="00041F7B" w:rsidP="006E37DA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  <w:vAlign w:val="bottom"/>
          </w:tcPr>
          <w:p w:rsidR="00041F7B" w:rsidRPr="00FA62BE" w:rsidRDefault="00041F7B" w:rsidP="006E37DA">
            <w:pPr>
              <w:jc w:val="right"/>
              <w:rPr>
                <w:b/>
                <w:sz w:val="20"/>
                <w:szCs w:val="20"/>
              </w:rPr>
            </w:pPr>
          </w:p>
        </w:tc>
      </w:tr>
      <w:tr w:rsidR="00041F7B" w:rsidRPr="00507EF3" w:rsidTr="00E073CE">
        <w:trPr>
          <w:cantSplit/>
        </w:trPr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FA62BE" w:rsidRDefault="00041F7B" w:rsidP="006E37DA">
            <w:pPr>
              <w:rPr>
                <w:sz w:val="20"/>
                <w:szCs w:val="20"/>
              </w:rPr>
            </w:pPr>
            <w:r w:rsidRPr="00FA62BE">
              <w:rPr>
                <w:sz w:val="20"/>
                <w:szCs w:val="20"/>
              </w:rPr>
              <w:t>Приобретение вакцины против гриппа для вакцинации трудоспособного неработающего населения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FA62BE" w:rsidRDefault="00041F7B" w:rsidP="006E37DA">
            <w:pPr>
              <w:ind w:left="-108"/>
              <w:jc w:val="center"/>
              <w:rPr>
                <w:sz w:val="20"/>
                <w:szCs w:val="20"/>
              </w:rPr>
            </w:pPr>
            <w:r w:rsidRPr="00491EB8">
              <w:rPr>
                <w:sz w:val="20"/>
                <w:szCs w:val="20"/>
              </w:rPr>
              <w:t xml:space="preserve">99 V 00 </w:t>
            </w:r>
            <w:r w:rsidRPr="00FA62BE">
              <w:rPr>
                <w:sz w:val="20"/>
                <w:szCs w:val="20"/>
              </w:rPr>
              <w:t>12310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Default="00041F7B" w:rsidP="006E37D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Default="00041F7B" w:rsidP="006E37D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FA62BE" w:rsidRDefault="00041F7B" w:rsidP="006E37DA">
            <w:pPr>
              <w:jc w:val="right"/>
              <w:rPr>
                <w:sz w:val="20"/>
                <w:szCs w:val="20"/>
                <w:lang w:val="en-US"/>
              </w:rPr>
            </w:pPr>
            <w:r w:rsidRPr="00FA62BE">
              <w:rPr>
                <w:sz w:val="20"/>
                <w:szCs w:val="20"/>
                <w:lang w:val="en-US"/>
              </w:rPr>
              <w:t>10,</w:t>
            </w:r>
            <w:r>
              <w:rPr>
                <w:sz w:val="20"/>
                <w:szCs w:val="20"/>
                <w:lang w:val="en-US"/>
              </w:rPr>
              <w:t>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  <w:vAlign w:val="bottom"/>
          </w:tcPr>
          <w:p w:rsidR="00041F7B" w:rsidRPr="00507EF3" w:rsidRDefault="00041F7B" w:rsidP="006E37DA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  <w:vAlign w:val="bottom"/>
          </w:tcPr>
          <w:p w:rsidR="00041F7B" w:rsidRPr="00507EF3" w:rsidRDefault="00041F7B" w:rsidP="006E37DA">
            <w:pPr>
              <w:jc w:val="right"/>
              <w:rPr>
                <w:sz w:val="20"/>
                <w:szCs w:val="20"/>
              </w:rPr>
            </w:pPr>
          </w:p>
        </w:tc>
      </w:tr>
      <w:tr w:rsidR="00041F7B" w:rsidRPr="00507EF3" w:rsidTr="00E073CE">
        <w:trPr>
          <w:cantSplit/>
        </w:trPr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FA62BE" w:rsidRDefault="00041F7B" w:rsidP="006E37DA">
            <w:pPr>
              <w:ind w:left="-108"/>
              <w:jc w:val="center"/>
              <w:rPr>
                <w:sz w:val="20"/>
                <w:szCs w:val="20"/>
              </w:rPr>
            </w:pPr>
            <w:r w:rsidRPr="00491EB8">
              <w:rPr>
                <w:sz w:val="20"/>
                <w:szCs w:val="20"/>
              </w:rPr>
              <w:t xml:space="preserve">99 V 00 </w:t>
            </w:r>
            <w:r w:rsidRPr="00FA62BE">
              <w:rPr>
                <w:sz w:val="20"/>
                <w:szCs w:val="20"/>
              </w:rPr>
              <w:t>12310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FA62BE" w:rsidRDefault="00041F7B" w:rsidP="006E37DA">
            <w:pPr>
              <w:ind w:left="-108"/>
              <w:jc w:val="center"/>
              <w:rPr>
                <w:sz w:val="20"/>
                <w:szCs w:val="20"/>
              </w:rPr>
            </w:pPr>
            <w:r w:rsidRPr="00FA62BE">
              <w:rPr>
                <w:sz w:val="20"/>
                <w:szCs w:val="20"/>
              </w:rPr>
              <w:t>200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Default="00041F7B" w:rsidP="006E37D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Default="00041F7B" w:rsidP="006E37D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FA62BE" w:rsidRDefault="00041F7B" w:rsidP="006E37DA">
            <w:pPr>
              <w:jc w:val="right"/>
              <w:rPr>
                <w:sz w:val="20"/>
                <w:szCs w:val="20"/>
                <w:lang w:val="en-US"/>
              </w:rPr>
            </w:pPr>
            <w:r w:rsidRPr="00FA62BE">
              <w:rPr>
                <w:sz w:val="20"/>
                <w:szCs w:val="20"/>
                <w:lang w:val="en-US"/>
              </w:rPr>
              <w:t>10,</w:t>
            </w:r>
            <w:r>
              <w:rPr>
                <w:sz w:val="20"/>
                <w:szCs w:val="20"/>
                <w:lang w:val="en-US"/>
              </w:rPr>
              <w:t>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  <w:vAlign w:val="bottom"/>
          </w:tcPr>
          <w:p w:rsidR="00041F7B" w:rsidRPr="00507EF3" w:rsidRDefault="00041F7B" w:rsidP="006E37DA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  <w:vAlign w:val="bottom"/>
          </w:tcPr>
          <w:p w:rsidR="00041F7B" w:rsidRPr="00507EF3" w:rsidRDefault="00041F7B" w:rsidP="006E37DA">
            <w:pPr>
              <w:jc w:val="right"/>
              <w:rPr>
                <w:sz w:val="20"/>
                <w:szCs w:val="20"/>
              </w:rPr>
            </w:pPr>
          </w:p>
        </w:tc>
      </w:tr>
      <w:tr w:rsidR="00041F7B" w:rsidRPr="00507EF3" w:rsidTr="00E073CE">
        <w:trPr>
          <w:cantSplit/>
        </w:trPr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FA62BE" w:rsidRDefault="00041F7B" w:rsidP="006E37DA">
            <w:pPr>
              <w:rPr>
                <w:sz w:val="20"/>
                <w:szCs w:val="20"/>
              </w:rPr>
            </w:pPr>
            <w:r w:rsidRPr="00FA62BE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FA62BE" w:rsidRDefault="00041F7B" w:rsidP="006E37DA">
            <w:pPr>
              <w:ind w:left="-108"/>
              <w:jc w:val="center"/>
              <w:rPr>
                <w:sz w:val="20"/>
                <w:szCs w:val="20"/>
              </w:rPr>
            </w:pPr>
            <w:r w:rsidRPr="00491EB8">
              <w:rPr>
                <w:sz w:val="20"/>
                <w:szCs w:val="20"/>
              </w:rPr>
              <w:t xml:space="preserve">99 V 00 </w:t>
            </w:r>
            <w:r w:rsidRPr="00FA62BE">
              <w:rPr>
                <w:sz w:val="20"/>
                <w:szCs w:val="20"/>
              </w:rPr>
              <w:t>12310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FA62BE" w:rsidRDefault="00041F7B" w:rsidP="006E37DA">
            <w:pPr>
              <w:ind w:left="-108"/>
              <w:jc w:val="center"/>
              <w:rPr>
                <w:sz w:val="20"/>
                <w:szCs w:val="20"/>
              </w:rPr>
            </w:pPr>
            <w:r w:rsidRPr="00FA62BE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Default="00041F7B" w:rsidP="006E37D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Default="00041F7B" w:rsidP="006E37D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FA62BE" w:rsidRDefault="00041F7B" w:rsidP="006E37DA">
            <w:pPr>
              <w:jc w:val="right"/>
              <w:rPr>
                <w:sz w:val="20"/>
                <w:szCs w:val="20"/>
                <w:lang w:val="en-US"/>
              </w:rPr>
            </w:pPr>
            <w:r w:rsidRPr="00FA62BE">
              <w:rPr>
                <w:sz w:val="20"/>
                <w:szCs w:val="20"/>
                <w:lang w:val="en-US"/>
              </w:rPr>
              <w:t>10,</w:t>
            </w:r>
            <w:r>
              <w:rPr>
                <w:sz w:val="20"/>
                <w:szCs w:val="20"/>
                <w:lang w:val="en-US"/>
              </w:rPr>
              <w:t>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  <w:vAlign w:val="bottom"/>
          </w:tcPr>
          <w:p w:rsidR="00041F7B" w:rsidRPr="00507EF3" w:rsidRDefault="00041F7B" w:rsidP="006E37DA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  <w:vAlign w:val="bottom"/>
          </w:tcPr>
          <w:p w:rsidR="00041F7B" w:rsidRPr="00507EF3" w:rsidRDefault="00041F7B" w:rsidP="006E37DA">
            <w:pPr>
              <w:jc w:val="right"/>
              <w:rPr>
                <w:sz w:val="20"/>
                <w:szCs w:val="20"/>
              </w:rPr>
            </w:pPr>
          </w:p>
        </w:tc>
      </w:tr>
      <w:tr w:rsidR="00041F7B" w:rsidRPr="00507EF3" w:rsidTr="00E073CE">
        <w:trPr>
          <w:cantSplit/>
        </w:trPr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rPr>
                <w:sz w:val="20"/>
                <w:szCs w:val="20"/>
              </w:rPr>
            </w:pPr>
            <w:r w:rsidRPr="003E0E7C">
              <w:rPr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FA62BE" w:rsidRDefault="00041F7B" w:rsidP="006E37DA">
            <w:pPr>
              <w:ind w:left="-108"/>
              <w:jc w:val="center"/>
              <w:rPr>
                <w:sz w:val="20"/>
                <w:szCs w:val="20"/>
              </w:rPr>
            </w:pPr>
            <w:r w:rsidRPr="00491EB8">
              <w:rPr>
                <w:sz w:val="20"/>
                <w:szCs w:val="20"/>
              </w:rPr>
              <w:t xml:space="preserve">99 V 00 </w:t>
            </w:r>
            <w:r w:rsidRPr="00FA62BE">
              <w:rPr>
                <w:sz w:val="20"/>
                <w:szCs w:val="20"/>
              </w:rPr>
              <w:t>12310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FA62BE" w:rsidRDefault="00041F7B" w:rsidP="006E37DA">
            <w:pPr>
              <w:jc w:val="right"/>
              <w:rPr>
                <w:sz w:val="20"/>
                <w:szCs w:val="20"/>
                <w:lang w:val="en-US"/>
              </w:rPr>
            </w:pPr>
            <w:r w:rsidRPr="00FA62BE">
              <w:rPr>
                <w:sz w:val="20"/>
                <w:szCs w:val="20"/>
                <w:lang w:val="en-US"/>
              </w:rPr>
              <w:t>10,</w:t>
            </w:r>
            <w:r>
              <w:rPr>
                <w:sz w:val="20"/>
                <w:szCs w:val="20"/>
                <w:lang w:val="en-US"/>
              </w:rPr>
              <w:t>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  <w:vAlign w:val="bottom"/>
          </w:tcPr>
          <w:p w:rsidR="00041F7B" w:rsidRPr="00507EF3" w:rsidRDefault="00041F7B" w:rsidP="006E37DA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  <w:vAlign w:val="bottom"/>
          </w:tcPr>
          <w:p w:rsidR="00041F7B" w:rsidRPr="00507EF3" w:rsidRDefault="00041F7B" w:rsidP="006E37DA">
            <w:pPr>
              <w:jc w:val="right"/>
              <w:rPr>
                <w:sz w:val="20"/>
                <w:szCs w:val="20"/>
              </w:rPr>
            </w:pPr>
          </w:p>
        </w:tc>
      </w:tr>
      <w:tr w:rsidR="00041F7B" w:rsidRPr="00507EF3" w:rsidTr="00E073CE">
        <w:trPr>
          <w:cantSplit/>
        </w:trPr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rPr>
                <w:sz w:val="20"/>
                <w:szCs w:val="20"/>
              </w:rPr>
            </w:pPr>
            <w:r w:rsidRPr="003E0E7C">
              <w:rPr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FA62BE" w:rsidRDefault="00041F7B" w:rsidP="006E37DA">
            <w:pPr>
              <w:ind w:left="-108"/>
              <w:jc w:val="center"/>
              <w:rPr>
                <w:sz w:val="20"/>
                <w:szCs w:val="20"/>
              </w:rPr>
            </w:pPr>
            <w:r w:rsidRPr="00491EB8">
              <w:rPr>
                <w:sz w:val="20"/>
                <w:szCs w:val="20"/>
              </w:rPr>
              <w:t xml:space="preserve">99 V 00 </w:t>
            </w:r>
            <w:r w:rsidRPr="00FA62BE">
              <w:rPr>
                <w:sz w:val="20"/>
                <w:szCs w:val="20"/>
              </w:rPr>
              <w:t>12310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341391" w:rsidRDefault="00041F7B" w:rsidP="006E37DA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:rsidR="00041F7B" w:rsidRPr="00FA62BE" w:rsidRDefault="00041F7B" w:rsidP="006E37DA">
            <w:pPr>
              <w:jc w:val="right"/>
              <w:rPr>
                <w:sz w:val="20"/>
                <w:szCs w:val="20"/>
                <w:lang w:val="en-US"/>
              </w:rPr>
            </w:pPr>
            <w:r w:rsidRPr="00FA62BE">
              <w:rPr>
                <w:sz w:val="20"/>
                <w:szCs w:val="20"/>
                <w:lang w:val="en-US"/>
              </w:rPr>
              <w:t>10,</w:t>
            </w:r>
            <w:r>
              <w:rPr>
                <w:sz w:val="20"/>
                <w:szCs w:val="20"/>
                <w:lang w:val="en-US"/>
              </w:rPr>
              <w:t>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  <w:vAlign w:val="bottom"/>
          </w:tcPr>
          <w:p w:rsidR="00041F7B" w:rsidRPr="00507EF3" w:rsidRDefault="00041F7B" w:rsidP="006E37DA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  <w:vAlign w:val="bottom"/>
          </w:tcPr>
          <w:p w:rsidR="00041F7B" w:rsidRPr="00507EF3" w:rsidRDefault="00041F7B" w:rsidP="006E37DA">
            <w:pPr>
              <w:jc w:val="right"/>
              <w:rPr>
                <w:sz w:val="20"/>
                <w:szCs w:val="20"/>
              </w:rPr>
            </w:pPr>
          </w:p>
        </w:tc>
      </w:tr>
    </w:tbl>
    <w:p w:rsidR="00ED26B7" w:rsidRDefault="00ED26B7" w:rsidP="001C586D">
      <w:pPr>
        <w:suppressAutoHyphens w:val="0"/>
        <w:rPr>
          <w:b/>
          <w:bCs/>
          <w:kern w:val="1"/>
          <w:sz w:val="24"/>
          <w:szCs w:val="24"/>
        </w:rPr>
      </w:pPr>
    </w:p>
    <w:sectPr w:rsidR="00ED26B7" w:rsidSect="00A05130">
      <w:pgSz w:w="16838" w:h="11906" w:orient="landscape"/>
      <w:pgMar w:top="1134" w:right="644" w:bottom="851" w:left="1134" w:header="720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0E9E" w:rsidRDefault="00EC0E9E" w:rsidP="00A05130">
      <w:r>
        <w:separator/>
      </w:r>
    </w:p>
  </w:endnote>
  <w:endnote w:type="continuationSeparator" w:id="0">
    <w:p w:rsidR="00EC0E9E" w:rsidRDefault="00EC0E9E" w:rsidP="00A051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Courier New"/>
    <w:charset w:val="00"/>
    <w:family w:val="auto"/>
    <w:pitch w:val="variable"/>
    <w:sig w:usb0="00000003" w:usb1="1001ECEA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3330" w:rsidRDefault="00743330">
    <w:pPr>
      <w:pStyle w:val="af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20"/>
      </w:rPr>
      <w:id w:val="765660613"/>
      <w:docPartObj>
        <w:docPartGallery w:val="Page Numbers (Bottom of Page)"/>
        <w:docPartUnique/>
      </w:docPartObj>
    </w:sdtPr>
    <w:sdtEndPr/>
    <w:sdtContent>
      <w:p w:rsidR="00743330" w:rsidRPr="00A05130" w:rsidRDefault="00743330">
        <w:pPr>
          <w:pStyle w:val="af9"/>
          <w:jc w:val="center"/>
          <w:rPr>
            <w:sz w:val="20"/>
          </w:rPr>
        </w:pPr>
        <w:r w:rsidRPr="00A05130">
          <w:rPr>
            <w:sz w:val="20"/>
          </w:rPr>
          <w:fldChar w:fldCharType="begin"/>
        </w:r>
        <w:r w:rsidRPr="00A05130">
          <w:rPr>
            <w:sz w:val="20"/>
          </w:rPr>
          <w:instrText>PAGE   \* MERGEFORMAT</w:instrText>
        </w:r>
        <w:r w:rsidRPr="00A05130">
          <w:rPr>
            <w:sz w:val="20"/>
          </w:rPr>
          <w:fldChar w:fldCharType="separate"/>
        </w:r>
        <w:r w:rsidR="00610F1B">
          <w:rPr>
            <w:noProof/>
            <w:sz w:val="20"/>
          </w:rPr>
          <w:t>28</w:t>
        </w:r>
        <w:r w:rsidRPr="00A05130">
          <w:rPr>
            <w:sz w:val="20"/>
          </w:rPr>
          <w:fldChar w:fldCharType="end"/>
        </w:r>
      </w:p>
    </w:sdtContent>
  </w:sdt>
  <w:p w:rsidR="00743330" w:rsidRDefault="00743330">
    <w:pPr>
      <w:pStyle w:val="af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3330" w:rsidRDefault="00743330">
    <w:pPr>
      <w:pStyle w:val="af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0E9E" w:rsidRDefault="00EC0E9E" w:rsidP="00A05130">
      <w:r>
        <w:separator/>
      </w:r>
    </w:p>
  </w:footnote>
  <w:footnote w:type="continuationSeparator" w:id="0">
    <w:p w:rsidR="00EC0E9E" w:rsidRDefault="00EC0E9E" w:rsidP="00A0513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3330" w:rsidRDefault="00743330">
    <w:pPr>
      <w:pStyle w:val="af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3330" w:rsidRDefault="00743330">
    <w:pPr>
      <w:pStyle w:val="af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3330" w:rsidRDefault="00743330">
    <w:pPr>
      <w:pStyle w:val="af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10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none"/>
      <w:pStyle w:val="100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ascii="Times New Roman" w:hAnsi="Times New Roman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0000006"/>
    <w:multiLevelType w:val="multi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00000007"/>
    <w:multiLevelType w:val="multilevel"/>
    <w:tmpl w:val="00000007"/>
    <w:name w:val="WW8Num7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7">
    <w:nsid w:val="4A4E4964"/>
    <w:multiLevelType w:val="multilevel"/>
    <w:tmpl w:val="7CE004FE"/>
    <w:lvl w:ilvl="0">
      <w:start w:val="1"/>
      <w:numFmt w:val="decimal"/>
      <w:lvlText w:val="%1."/>
      <w:lvlJc w:val="left"/>
      <w:pPr>
        <w:ind w:left="637" w:hanging="495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>
    <w:nsid w:val="78423DDB"/>
    <w:multiLevelType w:val="multilevel"/>
    <w:tmpl w:val="54B2A31C"/>
    <w:lvl w:ilvl="0">
      <w:start w:val="1"/>
      <w:numFmt w:val="decimal"/>
      <w:lvlText w:val="%1."/>
      <w:lvlJc w:val="left"/>
      <w:pPr>
        <w:ind w:left="637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3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5"/>
  </w:num>
  <w:num w:numId="6">
    <w:abstractNumId w:val="8"/>
  </w:num>
  <w:num w:numId="7">
    <w:abstractNumId w:val="7"/>
  </w:num>
  <w:num w:numId="8">
    <w:abstractNumId w:val="3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140"/>
  <w:drawingGridVerticalSpacing w:val="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27E03"/>
    <w:rsid w:val="00000D59"/>
    <w:rsid w:val="000050D5"/>
    <w:rsid w:val="00006995"/>
    <w:rsid w:val="00014922"/>
    <w:rsid w:val="0001564F"/>
    <w:rsid w:val="00015A32"/>
    <w:rsid w:val="00020DFD"/>
    <w:rsid w:val="00021CEE"/>
    <w:rsid w:val="00021EE9"/>
    <w:rsid w:val="000223C3"/>
    <w:rsid w:val="000226E8"/>
    <w:rsid w:val="000230BA"/>
    <w:rsid w:val="000323D9"/>
    <w:rsid w:val="00032DB2"/>
    <w:rsid w:val="00032F66"/>
    <w:rsid w:val="00034E97"/>
    <w:rsid w:val="00036FFE"/>
    <w:rsid w:val="00041CF0"/>
    <w:rsid w:val="00041F7B"/>
    <w:rsid w:val="00044679"/>
    <w:rsid w:val="00047E81"/>
    <w:rsid w:val="00053573"/>
    <w:rsid w:val="0005668A"/>
    <w:rsid w:val="0005731B"/>
    <w:rsid w:val="00057518"/>
    <w:rsid w:val="00060248"/>
    <w:rsid w:val="000674EB"/>
    <w:rsid w:val="0006769F"/>
    <w:rsid w:val="00067AB1"/>
    <w:rsid w:val="00072153"/>
    <w:rsid w:val="00072477"/>
    <w:rsid w:val="000745F9"/>
    <w:rsid w:val="00080358"/>
    <w:rsid w:val="00084498"/>
    <w:rsid w:val="00085E71"/>
    <w:rsid w:val="00090EA8"/>
    <w:rsid w:val="00094F46"/>
    <w:rsid w:val="00095D77"/>
    <w:rsid w:val="000A0E47"/>
    <w:rsid w:val="000A2232"/>
    <w:rsid w:val="000A27FC"/>
    <w:rsid w:val="000A411E"/>
    <w:rsid w:val="000A7D53"/>
    <w:rsid w:val="000B2451"/>
    <w:rsid w:val="000C0EC6"/>
    <w:rsid w:val="000C0F1C"/>
    <w:rsid w:val="000C11DC"/>
    <w:rsid w:val="000C266C"/>
    <w:rsid w:val="000C76F1"/>
    <w:rsid w:val="000C798C"/>
    <w:rsid w:val="000D05F9"/>
    <w:rsid w:val="000D3072"/>
    <w:rsid w:val="000D3873"/>
    <w:rsid w:val="000D6B53"/>
    <w:rsid w:val="000E18F5"/>
    <w:rsid w:val="000E3B01"/>
    <w:rsid w:val="000E5053"/>
    <w:rsid w:val="000E5C8A"/>
    <w:rsid w:val="000E6340"/>
    <w:rsid w:val="000E694F"/>
    <w:rsid w:val="000F0A4B"/>
    <w:rsid w:val="000F5360"/>
    <w:rsid w:val="000F70D9"/>
    <w:rsid w:val="00102245"/>
    <w:rsid w:val="00105F3C"/>
    <w:rsid w:val="00113199"/>
    <w:rsid w:val="00114BEC"/>
    <w:rsid w:val="0012295F"/>
    <w:rsid w:val="00122BED"/>
    <w:rsid w:val="00123CCF"/>
    <w:rsid w:val="00127E03"/>
    <w:rsid w:val="00135E2F"/>
    <w:rsid w:val="0013746C"/>
    <w:rsid w:val="00140B3C"/>
    <w:rsid w:val="00145C79"/>
    <w:rsid w:val="001462E5"/>
    <w:rsid w:val="0015234C"/>
    <w:rsid w:val="00152E75"/>
    <w:rsid w:val="00153A2F"/>
    <w:rsid w:val="00154EEA"/>
    <w:rsid w:val="001570FC"/>
    <w:rsid w:val="0017150D"/>
    <w:rsid w:val="00174E13"/>
    <w:rsid w:val="001828BB"/>
    <w:rsid w:val="00187ACA"/>
    <w:rsid w:val="00192F4F"/>
    <w:rsid w:val="0019577F"/>
    <w:rsid w:val="001A617B"/>
    <w:rsid w:val="001C13E5"/>
    <w:rsid w:val="001C18D4"/>
    <w:rsid w:val="001C3A9D"/>
    <w:rsid w:val="001C3F86"/>
    <w:rsid w:val="001C4432"/>
    <w:rsid w:val="001C586D"/>
    <w:rsid w:val="001C5E48"/>
    <w:rsid w:val="001D1599"/>
    <w:rsid w:val="001D3978"/>
    <w:rsid w:val="001D6E97"/>
    <w:rsid w:val="001D7022"/>
    <w:rsid w:val="001D7885"/>
    <w:rsid w:val="001E0AE1"/>
    <w:rsid w:val="001E14CB"/>
    <w:rsid w:val="001E38C9"/>
    <w:rsid w:val="001F23FE"/>
    <w:rsid w:val="002031B3"/>
    <w:rsid w:val="00217306"/>
    <w:rsid w:val="00217AEA"/>
    <w:rsid w:val="00220039"/>
    <w:rsid w:val="00225DDE"/>
    <w:rsid w:val="00225E32"/>
    <w:rsid w:val="00226663"/>
    <w:rsid w:val="00226CE5"/>
    <w:rsid w:val="002338C6"/>
    <w:rsid w:val="00233945"/>
    <w:rsid w:val="0023699E"/>
    <w:rsid w:val="00237B59"/>
    <w:rsid w:val="00240B44"/>
    <w:rsid w:val="00241157"/>
    <w:rsid w:val="00242747"/>
    <w:rsid w:val="002446B3"/>
    <w:rsid w:val="00245ACE"/>
    <w:rsid w:val="00251472"/>
    <w:rsid w:val="00257BEC"/>
    <w:rsid w:val="00257D04"/>
    <w:rsid w:val="00263F8F"/>
    <w:rsid w:val="00267408"/>
    <w:rsid w:val="002702CC"/>
    <w:rsid w:val="00274E11"/>
    <w:rsid w:val="00277A24"/>
    <w:rsid w:val="00281557"/>
    <w:rsid w:val="00282A6A"/>
    <w:rsid w:val="00284E4B"/>
    <w:rsid w:val="00286E4D"/>
    <w:rsid w:val="00295945"/>
    <w:rsid w:val="002962E1"/>
    <w:rsid w:val="002A33CB"/>
    <w:rsid w:val="002A7053"/>
    <w:rsid w:val="002B2311"/>
    <w:rsid w:val="002B5F11"/>
    <w:rsid w:val="002D6327"/>
    <w:rsid w:val="002D6788"/>
    <w:rsid w:val="002E1ABF"/>
    <w:rsid w:val="002E3452"/>
    <w:rsid w:val="002E7064"/>
    <w:rsid w:val="002E7DFB"/>
    <w:rsid w:val="002F35BE"/>
    <w:rsid w:val="002F53BB"/>
    <w:rsid w:val="002F6E8F"/>
    <w:rsid w:val="003027E4"/>
    <w:rsid w:val="00306A06"/>
    <w:rsid w:val="00307972"/>
    <w:rsid w:val="00312F15"/>
    <w:rsid w:val="003151C8"/>
    <w:rsid w:val="00316CBB"/>
    <w:rsid w:val="00320E0A"/>
    <w:rsid w:val="00322CF3"/>
    <w:rsid w:val="003267C0"/>
    <w:rsid w:val="00326BAB"/>
    <w:rsid w:val="003325E5"/>
    <w:rsid w:val="00332B8E"/>
    <w:rsid w:val="00332DF1"/>
    <w:rsid w:val="00334B33"/>
    <w:rsid w:val="00336C41"/>
    <w:rsid w:val="00337909"/>
    <w:rsid w:val="00342910"/>
    <w:rsid w:val="00346185"/>
    <w:rsid w:val="00346EA4"/>
    <w:rsid w:val="00347A8E"/>
    <w:rsid w:val="00351309"/>
    <w:rsid w:val="00352560"/>
    <w:rsid w:val="00354BFC"/>
    <w:rsid w:val="00360C8E"/>
    <w:rsid w:val="0036124A"/>
    <w:rsid w:val="00362879"/>
    <w:rsid w:val="0037607C"/>
    <w:rsid w:val="003777BF"/>
    <w:rsid w:val="003831AB"/>
    <w:rsid w:val="00383DAE"/>
    <w:rsid w:val="003865BD"/>
    <w:rsid w:val="003906B1"/>
    <w:rsid w:val="0039247E"/>
    <w:rsid w:val="00394F53"/>
    <w:rsid w:val="003960E3"/>
    <w:rsid w:val="0039706D"/>
    <w:rsid w:val="00397AB6"/>
    <w:rsid w:val="003A4656"/>
    <w:rsid w:val="003A6420"/>
    <w:rsid w:val="003B013A"/>
    <w:rsid w:val="003B5F09"/>
    <w:rsid w:val="003C0CA4"/>
    <w:rsid w:val="003C3CFC"/>
    <w:rsid w:val="003C4A41"/>
    <w:rsid w:val="003C57F2"/>
    <w:rsid w:val="003C72A6"/>
    <w:rsid w:val="003D05D1"/>
    <w:rsid w:val="003D1DE1"/>
    <w:rsid w:val="003D3E3A"/>
    <w:rsid w:val="003D4AF4"/>
    <w:rsid w:val="003E0E7C"/>
    <w:rsid w:val="003E5038"/>
    <w:rsid w:val="003E6695"/>
    <w:rsid w:val="003F07AE"/>
    <w:rsid w:val="003F4DBF"/>
    <w:rsid w:val="0040095B"/>
    <w:rsid w:val="0040443C"/>
    <w:rsid w:val="00404A40"/>
    <w:rsid w:val="00412DEE"/>
    <w:rsid w:val="00424D40"/>
    <w:rsid w:val="004250E0"/>
    <w:rsid w:val="00425381"/>
    <w:rsid w:val="00431B83"/>
    <w:rsid w:val="00433A4D"/>
    <w:rsid w:val="004368D6"/>
    <w:rsid w:val="004441B0"/>
    <w:rsid w:val="00444FF6"/>
    <w:rsid w:val="00447051"/>
    <w:rsid w:val="00453FC8"/>
    <w:rsid w:val="00456ADF"/>
    <w:rsid w:val="00462A90"/>
    <w:rsid w:val="0046447B"/>
    <w:rsid w:val="0046538A"/>
    <w:rsid w:val="004724BF"/>
    <w:rsid w:val="00473659"/>
    <w:rsid w:val="0047597A"/>
    <w:rsid w:val="00480393"/>
    <w:rsid w:val="00481602"/>
    <w:rsid w:val="0048201F"/>
    <w:rsid w:val="00485F47"/>
    <w:rsid w:val="00491EB8"/>
    <w:rsid w:val="00493C9D"/>
    <w:rsid w:val="0049434E"/>
    <w:rsid w:val="0049499C"/>
    <w:rsid w:val="00496840"/>
    <w:rsid w:val="004A0336"/>
    <w:rsid w:val="004A0C28"/>
    <w:rsid w:val="004A1BDF"/>
    <w:rsid w:val="004A1C88"/>
    <w:rsid w:val="004A3C27"/>
    <w:rsid w:val="004A4575"/>
    <w:rsid w:val="004A4607"/>
    <w:rsid w:val="004A4776"/>
    <w:rsid w:val="004B0395"/>
    <w:rsid w:val="004B13BE"/>
    <w:rsid w:val="004B1B40"/>
    <w:rsid w:val="004B1ECC"/>
    <w:rsid w:val="004B2594"/>
    <w:rsid w:val="004B2E67"/>
    <w:rsid w:val="004B625B"/>
    <w:rsid w:val="004B7A21"/>
    <w:rsid w:val="004C07BE"/>
    <w:rsid w:val="004C2EDD"/>
    <w:rsid w:val="004D0B3B"/>
    <w:rsid w:val="004D1811"/>
    <w:rsid w:val="004D2ABB"/>
    <w:rsid w:val="004D41CA"/>
    <w:rsid w:val="004E1BA7"/>
    <w:rsid w:val="004E1D09"/>
    <w:rsid w:val="004E5B0C"/>
    <w:rsid w:val="004F157C"/>
    <w:rsid w:val="004F247C"/>
    <w:rsid w:val="004F5FC4"/>
    <w:rsid w:val="00501544"/>
    <w:rsid w:val="00504534"/>
    <w:rsid w:val="00505B62"/>
    <w:rsid w:val="00510B66"/>
    <w:rsid w:val="00511589"/>
    <w:rsid w:val="0051170E"/>
    <w:rsid w:val="00511BF7"/>
    <w:rsid w:val="00512B15"/>
    <w:rsid w:val="00521E3D"/>
    <w:rsid w:val="00525AC8"/>
    <w:rsid w:val="005268D2"/>
    <w:rsid w:val="00530E69"/>
    <w:rsid w:val="00534ED1"/>
    <w:rsid w:val="00534F75"/>
    <w:rsid w:val="005362DD"/>
    <w:rsid w:val="005417AA"/>
    <w:rsid w:val="00543E1D"/>
    <w:rsid w:val="0054425B"/>
    <w:rsid w:val="00545F5D"/>
    <w:rsid w:val="00546657"/>
    <w:rsid w:val="00547120"/>
    <w:rsid w:val="00547556"/>
    <w:rsid w:val="005475D0"/>
    <w:rsid w:val="00553A8F"/>
    <w:rsid w:val="00561013"/>
    <w:rsid w:val="005629C4"/>
    <w:rsid w:val="00565123"/>
    <w:rsid w:val="00570479"/>
    <w:rsid w:val="0057135C"/>
    <w:rsid w:val="005724FA"/>
    <w:rsid w:val="00573412"/>
    <w:rsid w:val="00573BF2"/>
    <w:rsid w:val="00577B5B"/>
    <w:rsid w:val="00583215"/>
    <w:rsid w:val="005A3AAF"/>
    <w:rsid w:val="005A3B60"/>
    <w:rsid w:val="005A3E64"/>
    <w:rsid w:val="005A7C29"/>
    <w:rsid w:val="005C20CC"/>
    <w:rsid w:val="005C4862"/>
    <w:rsid w:val="005D11BE"/>
    <w:rsid w:val="005D33E6"/>
    <w:rsid w:val="005D3887"/>
    <w:rsid w:val="005D3E63"/>
    <w:rsid w:val="005D589C"/>
    <w:rsid w:val="005D770A"/>
    <w:rsid w:val="005E003F"/>
    <w:rsid w:val="005E08C6"/>
    <w:rsid w:val="005E0F3A"/>
    <w:rsid w:val="005E1317"/>
    <w:rsid w:val="005E4653"/>
    <w:rsid w:val="005E6C1E"/>
    <w:rsid w:val="005E7E69"/>
    <w:rsid w:val="005F0C02"/>
    <w:rsid w:val="005F2EE4"/>
    <w:rsid w:val="005F3312"/>
    <w:rsid w:val="005F7839"/>
    <w:rsid w:val="005F7E76"/>
    <w:rsid w:val="006011C8"/>
    <w:rsid w:val="0060153F"/>
    <w:rsid w:val="00601EED"/>
    <w:rsid w:val="006038B2"/>
    <w:rsid w:val="00610F1B"/>
    <w:rsid w:val="00616C6B"/>
    <w:rsid w:val="00616F8D"/>
    <w:rsid w:val="006205C3"/>
    <w:rsid w:val="00623497"/>
    <w:rsid w:val="00624A16"/>
    <w:rsid w:val="00626AD2"/>
    <w:rsid w:val="00630096"/>
    <w:rsid w:val="00634380"/>
    <w:rsid w:val="00635A6B"/>
    <w:rsid w:val="00644010"/>
    <w:rsid w:val="00652F04"/>
    <w:rsid w:val="00662049"/>
    <w:rsid w:val="00662932"/>
    <w:rsid w:val="006631E7"/>
    <w:rsid w:val="00666574"/>
    <w:rsid w:val="0067209E"/>
    <w:rsid w:val="00672D69"/>
    <w:rsid w:val="00676B3E"/>
    <w:rsid w:val="006832FF"/>
    <w:rsid w:val="0068351A"/>
    <w:rsid w:val="00685AAA"/>
    <w:rsid w:val="0069021E"/>
    <w:rsid w:val="006A1D5C"/>
    <w:rsid w:val="006A66EA"/>
    <w:rsid w:val="006A77B6"/>
    <w:rsid w:val="006B2FAE"/>
    <w:rsid w:val="006C0F0A"/>
    <w:rsid w:val="006C13E8"/>
    <w:rsid w:val="006C2322"/>
    <w:rsid w:val="006C3078"/>
    <w:rsid w:val="006C3EF7"/>
    <w:rsid w:val="006C50A2"/>
    <w:rsid w:val="006C5A34"/>
    <w:rsid w:val="006D2426"/>
    <w:rsid w:val="006E28D5"/>
    <w:rsid w:val="006E37DA"/>
    <w:rsid w:val="006E7BA5"/>
    <w:rsid w:val="006E7E0C"/>
    <w:rsid w:val="006F2527"/>
    <w:rsid w:val="006F26EB"/>
    <w:rsid w:val="006F3FBD"/>
    <w:rsid w:val="006F6A46"/>
    <w:rsid w:val="0070068A"/>
    <w:rsid w:val="007011C5"/>
    <w:rsid w:val="00703A29"/>
    <w:rsid w:val="0070476F"/>
    <w:rsid w:val="0071082E"/>
    <w:rsid w:val="00712779"/>
    <w:rsid w:val="007128DE"/>
    <w:rsid w:val="00717885"/>
    <w:rsid w:val="007326B1"/>
    <w:rsid w:val="00732E5E"/>
    <w:rsid w:val="007339B3"/>
    <w:rsid w:val="00743330"/>
    <w:rsid w:val="00751383"/>
    <w:rsid w:val="00751809"/>
    <w:rsid w:val="00752AD4"/>
    <w:rsid w:val="00753E37"/>
    <w:rsid w:val="00761067"/>
    <w:rsid w:val="007643C6"/>
    <w:rsid w:val="0076496E"/>
    <w:rsid w:val="007666E4"/>
    <w:rsid w:val="00772EEB"/>
    <w:rsid w:val="00774969"/>
    <w:rsid w:val="00776CD1"/>
    <w:rsid w:val="00780C04"/>
    <w:rsid w:val="00782B7D"/>
    <w:rsid w:val="00790706"/>
    <w:rsid w:val="00791E3C"/>
    <w:rsid w:val="00796DDD"/>
    <w:rsid w:val="007A698F"/>
    <w:rsid w:val="007B0D58"/>
    <w:rsid w:val="007B2F3A"/>
    <w:rsid w:val="007B3BF9"/>
    <w:rsid w:val="007B5D53"/>
    <w:rsid w:val="007B5F97"/>
    <w:rsid w:val="007C176D"/>
    <w:rsid w:val="007C433A"/>
    <w:rsid w:val="007C5060"/>
    <w:rsid w:val="007C622B"/>
    <w:rsid w:val="007D1033"/>
    <w:rsid w:val="007D1E6B"/>
    <w:rsid w:val="007D3654"/>
    <w:rsid w:val="007D57E2"/>
    <w:rsid w:val="007D61CE"/>
    <w:rsid w:val="007E03AE"/>
    <w:rsid w:val="007E119D"/>
    <w:rsid w:val="007E3673"/>
    <w:rsid w:val="007E4AFA"/>
    <w:rsid w:val="007E51EE"/>
    <w:rsid w:val="007E5276"/>
    <w:rsid w:val="007F1610"/>
    <w:rsid w:val="007F3056"/>
    <w:rsid w:val="007F6804"/>
    <w:rsid w:val="007F6A36"/>
    <w:rsid w:val="007F7B1A"/>
    <w:rsid w:val="008145D6"/>
    <w:rsid w:val="00816F88"/>
    <w:rsid w:val="00817AE0"/>
    <w:rsid w:val="0082505B"/>
    <w:rsid w:val="0083028D"/>
    <w:rsid w:val="00832847"/>
    <w:rsid w:val="0083544C"/>
    <w:rsid w:val="008371ED"/>
    <w:rsid w:val="00840307"/>
    <w:rsid w:val="00842E20"/>
    <w:rsid w:val="00845BE7"/>
    <w:rsid w:val="00847645"/>
    <w:rsid w:val="00850E5D"/>
    <w:rsid w:val="00852093"/>
    <w:rsid w:val="0085642C"/>
    <w:rsid w:val="00856CF3"/>
    <w:rsid w:val="00857F0B"/>
    <w:rsid w:val="00863744"/>
    <w:rsid w:val="00871030"/>
    <w:rsid w:val="008729F7"/>
    <w:rsid w:val="008779C6"/>
    <w:rsid w:val="00884556"/>
    <w:rsid w:val="00886225"/>
    <w:rsid w:val="00891BEE"/>
    <w:rsid w:val="00895F31"/>
    <w:rsid w:val="008A10C4"/>
    <w:rsid w:val="008A1678"/>
    <w:rsid w:val="008A6131"/>
    <w:rsid w:val="008A6636"/>
    <w:rsid w:val="008B035F"/>
    <w:rsid w:val="008B3E2D"/>
    <w:rsid w:val="008B73A5"/>
    <w:rsid w:val="008C0CCB"/>
    <w:rsid w:val="008C0EC4"/>
    <w:rsid w:val="008C164A"/>
    <w:rsid w:val="008C210B"/>
    <w:rsid w:val="008C3FF1"/>
    <w:rsid w:val="008C589C"/>
    <w:rsid w:val="008C76C1"/>
    <w:rsid w:val="008D39C1"/>
    <w:rsid w:val="008D3A3D"/>
    <w:rsid w:val="008D4FF3"/>
    <w:rsid w:val="008D518E"/>
    <w:rsid w:val="008D6A71"/>
    <w:rsid w:val="008D7053"/>
    <w:rsid w:val="008E2246"/>
    <w:rsid w:val="008E5634"/>
    <w:rsid w:val="008E6788"/>
    <w:rsid w:val="008F180A"/>
    <w:rsid w:val="008F61CD"/>
    <w:rsid w:val="009005A6"/>
    <w:rsid w:val="009024BE"/>
    <w:rsid w:val="00902A4E"/>
    <w:rsid w:val="00902D7F"/>
    <w:rsid w:val="00902E81"/>
    <w:rsid w:val="00906564"/>
    <w:rsid w:val="00913439"/>
    <w:rsid w:val="0091395E"/>
    <w:rsid w:val="00914734"/>
    <w:rsid w:val="00917FF1"/>
    <w:rsid w:val="0092418E"/>
    <w:rsid w:val="00924B57"/>
    <w:rsid w:val="00927A64"/>
    <w:rsid w:val="00931FB7"/>
    <w:rsid w:val="0093205F"/>
    <w:rsid w:val="009321B4"/>
    <w:rsid w:val="00935238"/>
    <w:rsid w:val="0093772B"/>
    <w:rsid w:val="00943A40"/>
    <w:rsid w:val="009448E3"/>
    <w:rsid w:val="00947849"/>
    <w:rsid w:val="009546CA"/>
    <w:rsid w:val="0096031F"/>
    <w:rsid w:val="00961193"/>
    <w:rsid w:val="0096124B"/>
    <w:rsid w:val="00971B31"/>
    <w:rsid w:val="009730F8"/>
    <w:rsid w:val="00973660"/>
    <w:rsid w:val="0097430B"/>
    <w:rsid w:val="009771A8"/>
    <w:rsid w:val="0097797A"/>
    <w:rsid w:val="00977E61"/>
    <w:rsid w:val="00982DEC"/>
    <w:rsid w:val="00985D11"/>
    <w:rsid w:val="0099105D"/>
    <w:rsid w:val="009916FA"/>
    <w:rsid w:val="00993C63"/>
    <w:rsid w:val="0099553E"/>
    <w:rsid w:val="009A25A6"/>
    <w:rsid w:val="009B00DE"/>
    <w:rsid w:val="009B08D3"/>
    <w:rsid w:val="009B617D"/>
    <w:rsid w:val="009B670B"/>
    <w:rsid w:val="009B717B"/>
    <w:rsid w:val="009C2E3F"/>
    <w:rsid w:val="009C5D7B"/>
    <w:rsid w:val="009C753E"/>
    <w:rsid w:val="009E02BE"/>
    <w:rsid w:val="009E3120"/>
    <w:rsid w:val="009E7C53"/>
    <w:rsid w:val="009E7CEB"/>
    <w:rsid w:val="009F0E3D"/>
    <w:rsid w:val="009F405F"/>
    <w:rsid w:val="00A01860"/>
    <w:rsid w:val="00A05130"/>
    <w:rsid w:val="00A05E96"/>
    <w:rsid w:val="00A1017E"/>
    <w:rsid w:val="00A10B8B"/>
    <w:rsid w:val="00A13521"/>
    <w:rsid w:val="00A148D6"/>
    <w:rsid w:val="00A169E3"/>
    <w:rsid w:val="00A16CF5"/>
    <w:rsid w:val="00A17B80"/>
    <w:rsid w:val="00A21CF5"/>
    <w:rsid w:val="00A21EAA"/>
    <w:rsid w:val="00A24F4C"/>
    <w:rsid w:val="00A25BEC"/>
    <w:rsid w:val="00A27C43"/>
    <w:rsid w:val="00A30892"/>
    <w:rsid w:val="00A318FE"/>
    <w:rsid w:val="00A32B96"/>
    <w:rsid w:val="00A440B1"/>
    <w:rsid w:val="00A52FD2"/>
    <w:rsid w:val="00A54D3A"/>
    <w:rsid w:val="00A556CA"/>
    <w:rsid w:val="00A665F4"/>
    <w:rsid w:val="00A76217"/>
    <w:rsid w:val="00A764D0"/>
    <w:rsid w:val="00A77193"/>
    <w:rsid w:val="00A860F6"/>
    <w:rsid w:val="00A9597B"/>
    <w:rsid w:val="00A97146"/>
    <w:rsid w:val="00A974E5"/>
    <w:rsid w:val="00AA5422"/>
    <w:rsid w:val="00AB2907"/>
    <w:rsid w:val="00AC235D"/>
    <w:rsid w:val="00AC27AC"/>
    <w:rsid w:val="00AC5010"/>
    <w:rsid w:val="00AD03D1"/>
    <w:rsid w:val="00AD2AE4"/>
    <w:rsid w:val="00AD57A2"/>
    <w:rsid w:val="00AD6740"/>
    <w:rsid w:val="00AD678C"/>
    <w:rsid w:val="00AD6B2A"/>
    <w:rsid w:val="00AE44AB"/>
    <w:rsid w:val="00AE616D"/>
    <w:rsid w:val="00AF2999"/>
    <w:rsid w:val="00AF346B"/>
    <w:rsid w:val="00B013C6"/>
    <w:rsid w:val="00B01ED0"/>
    <w:rsid w:val="00B02B49"/>
    <w:rsid w:val="00B049B1"/>
    <w:rsid w:val="00B07039"/>
    <w:rsid w:val="00B0708F"/>
    <w:rsid w:val="00B1208B"/>
    <w:rsid w:val="00B14B82"/>
    <w:rsid w:val="00B1622D"/>
    <w:rsid w:val="00B16FDA"/>
    <w:rsid w:val="00B205BE"/>
    <w:rsid w:val="00B23BA9"/>
    <w:rsid w:val="00B26990"/>
    <w:rsid w:val="00B33A7D"/>
    <w:rsid w:val="00B37211"/>
    <w:rsid w:val="00B37AB6"/>
    <w:rsid w:val="00B401CC"/>
    <w:rsid w:val="00B45DA9"/>
    <w:rsid w:val="00B46F7C"/>
    <w:rsid w:val="00B47828"/>
    <w:rsid w:val="00B47B63"/>
    <w:rsid w:val="00B5185B"/>
    <w:rsid w:val="00B60086"/>
    <w:rsid w:val="00B60868"/>
    <w:rsid w:val="00B6381F"/>
    <w:rsid w:val="00B67E1A"/>
    <w:rsid w:val="00B7053F"/>
    <w:rsid w:val="00B743A7"/>
    <w:rsid w:val="00B74B86"/>
    <w:rsid w:val="00B756CD"/>
    <w:rsid w:val="00B764EC"/>
    <w:rsid w:val="00B77E0F"/>
    <w:rsid w:val="00B80D8A"/>
    <w:rsid w:val="00B819F6"/>
    <w:rsid w:val="00B83990"/>
    <w:rsid w:val="00B85412"/>
    <w:rsid w:val="00B920B4"/>
    <w:rsid w:val="00B954D0"/>
    <w:rsid w:val="00B977C4"/>
    <w:rsid w:val="00BA1C98"/>
    <w:rsid w:val="00BA2811"/>
    <w:rsid w:val="00BA63CC"/>
    <w:rsid w:val="00BB0D41"/>
    <w:rsid w:val="00BB22A9"/>
    <w:rsid w:val="00BB28EE"/>
    <w:rsid w:val="00BB3B2C"/>
    <w:rsid w:val="00BC16C4"/>
    <w:rsid w:val="00BC3EAA"/>
    <w:rsid w:val="00BC3F21"/>
    <w:rsid w:val="00BD0D4E"/>
    <w:rsid w:val="00BD1F19"/>
    <w:rsid w:val="00BD2522"/>
    <w:rsid w:val="00BD503E"/>
    <w:rsid w:val="00BD70FF"/>
    <w:rsid w:val="00BD72B6"/>
    <w:rsid w:val="00BE0420"/>
    <w:rsid w:val="00BE0BF5"/>
    <w:rsid w:val="00BE3ECE"/>
    <w:rsid w:val="00BE7656"/>
    <w:rsid w:val="00BF0552"/>
    <w:rsid w:val="00BF2C3A"/>
    <w:rsid w:val="00BF3021"/>
    <w:rsid w:val="00BF6779"/>
    <w:rsid w:val="00BF6F50"/>
    <w:rsid w:val="00C0482A"/>
    <w:rsid w:val="00C1175C"/>
    <w:rsid w:val="00C21364"/>
    <w:rsid w:val="00C23C7F"/>
    <w:rsid w:val="00C249DD"/>
    <w:rsid w:val="00C27608"/>
    <w:rsid w:val="00C33A6D"/>
    <w:rsid w:val="00C42BB7"/>
    <w:rsid w:val="00C43FFA"/>
    <w:rsid w:val="00C459C8"/>
    <w:rsid w:val="00C45A32"/>
    <w:rsid w:val="00C52A5F"/>
    <w:rsid w:val="00C55AC8"/>
    <w:rsid w:val="00C570CD"/>
    <w:rsid w:val="00C644A1"/>
    <w:rsid w:val="00C70146"/>
    <w:rsid w:val="00C7357E"/>
    <w:rsid w:val="00C8270C"/>
    <w:rsid w:val="00C838EC"/>
    <w:rsid w:val="00C83D3B"/>
    <w:rsid w:val="00C8442B"/>
    <w:rsid w:val="00C86B5C"/>
    <w:rsid w:val="00C96AB8"/>
    <w:rsid w:val="00C97EFF"/>
    <w:rsid w:val="00CA4E54"/>
    <w:rsid w:val="00CA71DD"/>
    <w:rsid w:val="00CB1F09"/>
    <w:rsid w:val="00CB35C1"/>
    <w:rsid w:val="00CB3778"/>
    <w:rsid w:val="00CB50C2"/>
    <w:rsid w:val="00CB6545"/>
    <w:rsid w:val="00CC0677"/>
    <w:rsid w:val="00CC283D"/>
    <w:rsid w:val="00CC3554"/>
    <w:rsid w:val="00CC4D40"/>
    <w:rsid w:val="00CC6115"/>
    <w:rsid w:val="00CD3AC8"/>
    <w:rsid w:val="00CD3AF2"/>
    <w:rsid w:val="00CD5405"/>
    <w:rsid w:val="00CD63E4"/>
    <w:rsid w:val="00CE28B5"/>
    <w:rsid w:val="00CE4356"/>
    <w:rsid w:val="00CF134E"/>
    <w:rsid w:val="00CF1A78"/>
    <w:rsid w:val="00CF2A0A"/>
    <w:rsid w:val="00CF47D1"/>
    <w:rsid w:val="00CF4CDC"/>
    <w:rsid w:val="00CF5F51"/>
    <w:rsid w:val="00CF6711"/>
    <w:rsid w:val="00CF792B"/>
    <w:rsid w:val="00D022F5"/>
    <w:rsid w:val="00D04D1D"/>
    <w:rsid w:val="00D05E95"/>
    <w:rsid w:val="00D114DA"/>
    <w:rsid w:val="00D16196"/>
    <w:rsid w:val="00D26C4A"/>
    <w:rsid w:val="00D31536"/>
    <w:rsid w:val="00D40ACF"/>
    <w:rsid w:val="00D43E9D"/>
    <w:rsid w:val="00D45F84"/>
    <w:rsid w:val="00D46112"/>
    <w:rsid w:val="00D50250"/>
    <w:rsid w:val="00D51567"/>
    <w:rsid w:val="00D5255F"/>
    <w:rsid w:val="00D52B07"/>
    <w:rsid w:val="00D577E3"/>
    <w:rsid w:val="00D57D56"/>
    <w:rsid w:val="00D625CA"/>
    <w:rsid w:val="00D6353A"/>
    <w:rsid w:val="00D63B8D"/>
    <w:rsid w:val="00D66F67"/>
    <w:rsid w:val="00D66FEF"/>
    <w:rsid w:val="00D70E31"/>
    <w:rsid w:val="00D71077"/>
    <w:rsid w:val="00D71A49"/>
    <w:rsid w:val="00D74683"/>
    <w:rsid w:val="00D8161A"/>
    <w:rsid w:val="00D81F50"/>
    <w:rsid w:val="00D8435D"/>
    <w:rsid w:val="00D85189"/>
    <w:rsid w:val="00D93A9B"/>
    <w:rsid w:val="00DA1644"/>
    <w:rsid w:val="00DA1D87"/>
    <w:rsid w:val="00DA2E3A"/>
    <w:rsid w:val="00DB583D"/>
    <w:rsid w:val="00DC07DD"/>
    <w:rsid w:val="00DC415D"/>
    <w:rsid w:val="00DD3002"/>
    <w:rsid w:val="00DD61A4"/>
    <w:rsid w:val="00DE0B91"/>
    <w:rsid w:val="00DE3865"/>
    <w:rsid w:val="00DF7ECE"/>
    <w:rsid w:val="00E003EC"/>
    <w:rsid w:val="00E06D52"/>
    <w:rsid w:val="00E073CE"/>
    <w:rsid w:val="00E13C08"/>
    <w:rsid w:val="00E15E7C"/>
    <w:rsid w:val="00E24D87"/>
    <w:rsid w:val="00E261B9"/>
    <w:rsid w:val="00E343A9"/>
    <w:rsid w:val="00E4113A"/>
    <w:rsid w:val="00E52FC6"/>
    <w:rsid w:val="00E536E9"/>
    <w:rsid w:val="00E5505A"/>
    <w:rsid w:val="00E558A6"/>
    <w:rsid w:val="00E57D3F"/>
    <w:rsid w:val="00E62BAF"/>
    <w:rsid w:val="00E648D9"/>
    <w:rsid w:val="00E657DE"/>
    <w:rsid w:val="00E67DD4"/>
    <w:rsid w:val="00E7306C"/>
    <w:rsid w:val="00E778E0"/>
    <w:rsid w:val="00E81BDC"/>
    <w:rsid w:val="00E8720E"/>
    <w:rsid w:val="00E92469"/>
    <w:rsid w:val="00E92F8C"/>
    <w:rsid w:val="00E934CF"/>
    <w:rsid w:val="00E94E5E"/>
    <w:rsid w:val="00EA3449"/>
    <w:rsid w:val="00EA749A"/>
    <w:rsid w:val="00EB7C80"/>
    <w:rsid w:val="00EB7E15"/>
    <w:rsid w:val="00EC0E9E"/>
    <w:rsid w:val="00ED1B36"/>
    <w:rsid w:val="00ED26B7"/>
    <w:rsid w:val="00ED757D"/>
    <w:rsid w:val="00EE0E1C"/>
    <w:rsid w:val="00EE1B6C"/>
    <w:rsid w:val="00EF0A3F"/>
    <w:rsid w:val="00EF26FC"/>
    <w:rsid w:val="00EF396A"/>
    <w:rsid w:val="00EF44F3"/>
    <w:rsid w:val="00EF7DF1"/>
    <w:rsid w:val="00F027A0"/>
    <w:rsid w:val="00F034FA"/>
    <w:rsid w:val="00F16DF4"/>
    <w:rsid w:val="00F2413D"/>
    <w:rsid w:val="00F24608"/>
    <w:rsid w:val="00F24948"/>
    <w:rsid w:val="00F2576E"/>
    <w:rsid w:val="00F32426"/>
    <w:rsid w:val="00F33E18"/>
    <w:rsid w:val="00F3477C"/>
    <w:rsid w:val="00F34F6C"/>
    <w:rsid w:val="00F41091"/>
    <w:rsid w:val="00F43646"/>
    <w:rsid w:val="00F51C4A"/>
    <w:rsid w:val="00F52E1A"/>
    <w:rsid w:val="00F5324F"/>
    <w:rsid w:val="00F54E91"/>
    <w:rsid w:val="00F604BE"/>
    <w:rsid w:val="00F65EDD"/>
    <w:rsid w:val="00F70D3F"/>
    <w:rsid w:val="00F73ECC"/>
    <w:rsid w:val="00F76403"/>
    <w:rsid w:val="00F76772"/>
    <w:rsid w:val="00F776BB"/>
    <w:rsid w:val="00F84359"/>
    <w:rsid w:val="00F844A7"/>
    <w:rsid w:val="00F87139"/>
    <w:rsid w:val="00F91840"/>
    <w:rsid w:val="00F91A2E"/>
    <w:rsid w:val="00F94250"/>
    <w:rsid w:val="00FA317A"/>
    <w:rsid w:val="00FA387C"/>
    <w:rsid w:val="00FA3F21"/>
    <w:rsid w:val="00FA4148"/>
    <w:rsid w:val="00FA6F08"/>
    <w:rsid w:val="00FA7471"/>
    <w:rsid w:val="00FB4361"/>
    <w:rsid w:val="00FB538B"/>
    <w:rsid w:val="00FB6AA5"/>
    <w:rsid w:val="00FC107A"/>
    <w:rsid w:val="00FC21A0"/>
    <w:rsid w:val="00FC7746"/>
    <w:rsid w:val="00FD22EC"/>
    <w:rsid w:val="00FD27F4"/>
    <w:rsid w:val="00FD34E3"/>
    <w:rsid w:val="00FE3A34"/>
    <w:rsid w:val="00FE3ED5"/>
    <w:rsid w:val="00FE6309"/>
    <w:rsid w:val="00FF07AD"/>
    <w:rsid w:val="00FF742F"/>
    <w:rsid w:val="00FF78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2245"/>
    <w:pPr>
      <w:suppressAutoHyphens/>
    </w:pPr>
    <w:rPr>
      <w:sz w:val="28"/>
      <w:szCs w:val="28"/>
      <w:lang w:eastAsia="ar-SA"/>
    </w:rPr>
  </w:style>
  <w:style w:type="paragraph" w:styleId="1">
    <w:name w:val="heading 1"/>
    <w:basedOn w:val="a"/>
    <w:next w:val="a"/>
    <w:link w:val="11"/>
    <w:qFormat/>
    <w:rsid w:val="00102245"/>
    <w:pPr>
      <w:keepNext/>
      <w:numPr>
        <w:numId w:val="1"/>
      </w:numPr>
      <w:spacing w:before="240" w:after="60"/>
      <w:outlineLvl w:val="0"/>
    </w:pPr>
    <w:rPr>
      <w:rFonts w:ascii="Arial" w:hAnsi="Arial"/>
      <w:b/>
      <w:bCs/>
      <w:kern w:val="1"/>
      <w:sz w:val="32"/>
      <w:szCs w:val="32"/>
    </w:rPr>
  </w:style>
  <w:style w:type="paragraph" w:styleId="20">
    <w:name w:val="heading 2"/>
    <w:basedOn w:val="a"/>
    <w:next w:val="a"/>
    <w:link w:val="21"/>
    <w:unhideWhenUsed/>
    <w:qFormat/>
    <w:rsid w:val="000745F9"/>
    <w:pPr>
      <w:keepNext/>
      <w:spacing w:before="240" w:after="60"/>
      <w:outlineLvl w:val="1"/>
    </w:pPr>
    <w:rPr>
      <w:rFonts w:ascii="Calibri Light" w:hAnsi="Calibri Light"/>
      <w:b/>
      <w:bCs/>
      <w:i/>
      <w:iCs/>
    </w:rPr>
  </w:style>
  <w:style w:type="paragraph" w:styleId="3">
    <w:name w:val="heading 3"/>
    <w:basedOn w:val="a"/>
    <w:next w:val="a"/>
    <w:link w:val="30"/>
    <w:qFormat/>
    <w:rsid w:val="00102245"/>
    <w:pPr>
      <w:keepNext/>
      <w:numPr>
        <w:ilvl w:val="2"/>
        <w:numId w:val="1"/>
      </w:numPr>
      <w:jc w:val="center"/>
      <w:outlineLvl w:val="2"/>
    </w:pPr>
    <w:rPr>
      <w:b/>
      <w:sz w:val="40"/>
      <w:szCs w:val="20"/>
    </w:rPr>
  </w:style>
  <w:style w:type="paragraph" w:styleId="4">
    <w:name w:val="heading 4"/>
    <w:basedOn w:val="a"/>
    <w:next w:val="a0"/>
    <w:link w:val="40"/>
    <w:qFormat/>
    <w:rsid w:val="00102245"/>
    <w:pPr>
      <w:keepNext/>
      <w:keepLines/>
      <w:numPr>
        <w:ilvl w:val="3"/>
        <w:numId w:val="1"/>
      </w:numPr>
      <w:spacing w:before="240"/>
      <w:outlineLvl w:val="3"/>
    </w:pPr>
    <w:rPr>
      <w:b/>
    </w:rPr>
  </w:style>
  <w:style w:type="paragraph" w:styleId="5">
    <w:name w:val="heading 5"/>
    <w:basedOn w:val="a"/>
    <w:next w:val="a"/>
    <w:link w:val="50"/>
    <w:unhideWhenUsed/>
    <w:qFormat/>
    <w:rsid w:val="00B74B86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8">
    <w:name w:val="heading 8"/>
    <w:basedOn w:val="a1"/>
    <w:next w:val="a0"/>
    <w:link w:val="80"/>
    <w:qFormat/>
    <w:rsid w:val="00102245"/>
    <w:pPr>
      <w:numPr>
        <w:ilvl w:val="7"/>
        <w:numId w:val="1"/>
      </w:numPr>
      <w:outlineLvl w:val="7"/>
    </w:pPr>
    <w:rPr>
      <w:rFonts w:cs="Times New Roman"/>
      <w:b/>
      <w:bCs/>
      <w:sz w:val="21"/>
      <w:szCs w:val="21"/>
    </w:rPr>
  </w:style>
  <w:style w:type="paragraph" w:styleId="9">
    <w:name w:val="heading 9"/>
    <w:basedOn w:val="a1"/>
    <w:next w:val="a0"/>
    <w:link w:val="90"/>
    <w:qFormat/>
    <w:rsid w:val="00102245"/>
    <w:pPr>
      <w:numPr>
        <w:ilvl w:val="8"/>
        <w:numId w:val="1"/>
      </w:numPr>
      <w:outlineLvl w:val="8"/>
    </w:pPr>
    <w:rPr>
      <w:rFonts w:cs="Times New Roman"/>
      <w:b/>
      <w:bCs/>
      <w:sz w:val="21"/>
      <w:szCs w:val="21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WW8Num4z1">
    <w:name w:val="WW8Num4z1"/>
    <w:rsid w:val="00102245"/>
    <w:rPr>
      <w:sz w:val="24"/>
      <w:szCs w:val="24"/>
    </w:rPr>
  </w:style>
  <w:style w:type="character" w:customStyle="1" w:styleId="WW8Num5z1">
    <w:name w:val="WW8Num5z1"/>
    <w:rsid w:val="00102245"/>
    <w:rPr>
      <w:rFonts w:ascii="Times New Roman" w:hAnsi="Times New Roman"/>
      <w:sz w:val="24"/>
      <w:szCs w:val="24"/>
    </w:rPr>
  </w:style>
  <w:style w:type="character" w:customStyle="1" w:styleId="WW8Num6z1">
    <w:name w:val="WW8Num6z1"/>
    <w:rsid w:val="00102245"/>
    <w:rPr>
      <w:rFonts w:ascii="Times New Roman" w:hAnsi="Times New Roman"/>
      <w:sz w:val="24"/>
      <w:szCs w:val="24"/>
    </w:rPr>
  </w:style>
  <w:style w:type="character" w:customStyle="1" w:styleId="WW8Num7z0">
    <w:name w:val="WW8Num7z0"/>
    <w:rsid w:val="00102245"/>
    <w:rPr>
      <w:rFonts w:ascii="Symbol" w:hAnsi="Symbol" w:cs="OpenSymbol"/>
    </w:rPr>
  </w:style>
  <w:style w:type="character" w:customStyle="1" w:styleId="Absatz-Standardschriftart">
    <w:name w:val="Absatz-Standardschriftart"/>
    <w:rsid w:val="00102245"/>
  </w:style>
  <w:style w:type="character" w:customStyle="1" w:styleId="WW8Num8z0">
    <w:name w:val="WW8Num8z0"/>
    <w:rsid w:val="00102245"/>
    <w:rPr>
      <w:rFonts w:ascii="Symbol" w:hAnsi="Symbol" w:cs="OpenSymbol"/>
    </w:rPr>
  </w:style>
  <w:style w:type="character" w:customStyle="1" w:styleId="WW-Absatz-Standardschriftart">
    <w:name w:val="WW-Absatz-Standardschriftart"/>
    <w:rsid w:val="00102245"/>
  </w:style>
  <w:style w:type="character" w:customStyle="1" w:styleId="WW-Absatz-Standardschriftart1">
    <w:name w:val="WW-Absatz-Standardschriftart1"/>
    <w:rsid w:val="00102245"/>
  </w:style>
  <w:style w:type="character" w:customStyle="1" w:styleId="WW-Absatz-Standardschriftart11">
    <w:name w:val="WW-Absatz-Standardschriftart11"/>
    <w:rsid w:val="00102245"/>
  </w:style>
  <w:style w:type="character" w:customStyle="1" w:styleId="WW-Absatz-Standardschriftart111">
    <w:name w:val="WW-Absatz-Standardschriftart111"/>
    <w:rsid w:val="00102245"/>
  </w:style>
  <w:style w:type="character" w:customStyle="1" w:styleId="WW-Absatz-Standardschriftart1111">
    <w:name w:val="WW-Absatz-Standardschriftart1111"/>
    <w:rsid w:val="00102245"/>
  </w:style>
  <w:style w:type="character" w:customStyle="1" w:styleId="WW-Absatz-Standardschriftart11111">
    <w:name w:val="WW-Absatz-Standardschriftart11111"/>
    <w:rsid w:val="00102245"/>
  </w:style>
  <w:style w:type="character" w:customStyle="1" w:styleId="WW-Absatz-Standardschriftart111111">
    <w:name w:val="WW-Absatz-Standardschriftart111111"/>
    <w:rsid w:val="00102245"/>
  </w:style>
  <w:style w:type="character" w:customStyle="1" w:styleId="WW-Absatz-Standardschriftart1111111">
    <w:name w:val="WW-Absatz-Standardschriftart1111111"/>
    <w:rsid w:val="00102245"/>
  </w:style>
  <w:style w:type="character" w:customStyle="1" w:styleId="WW-Absatz-Standardschriftart11111111">
    <w:name w:val="WW-Absatz-Standardschriftart11111111"/>
    <w:rsid w:val="00102245"/>
  </w:style>
  <w:style w:type="character" w:customStyle="1" w:styleId="WW-Absatz-Standardschriftart111111111">
    <w:name w:val="WW-Absatz-Standardschriftart111111111"/>
    <w:rsid w:val="00102245"/>
  </w:style>
  <w:style w:type="character" w:customStyle="1" w:styleId="WW-Absatz-Standardschriftart1111111111">
    <w:name w:val="WW-Absatz-Standardschriftart1111111111"/>
    <w:rsid w:val="00102245"/>
  </w:style>
  <w:style w:type="character" w:customStyle="1" w:styleId="WW-Absatz-Standardschriftart11111111111">
    <w:name w:val="WW-Absatz-Standardschriftart11111111111"/>
    <w:rsid w:val="00102245"/>
  </w:style>
  <w:style w:type="character" w:customStyle="1" w:styleId="WW-Absatz-Standardschriftart111111111111">
    <w:name w:val="WW-Absatz-Standardschriftart111111111111"/>
    <w:rsid w:val="00102245"/>
  </w:style>
  <w:style w:type="character" w:customStyle="1" w:styleId="WW-Absatz-Standardschriftart1111111111111">
    <w:name w:val="WW-Absatz-Standardschriftart1111111111111"/>
    <w:rsid w:val="00102245"/>
  </w:style>
  <w:style w:type="character" w:customStyle="1" w:styleId="WW8Num3z0">
    <w:name w:val="WW8Num3z0"/>
    <w:rsid w:val="00102245"/>
    <w:rPr>
      <w:b w:val="0"/>
      <w:sz w:val="24"/>
      <w:szCs w:val="24"/>
    </w:rPr>
  </w:style>
  <w:style w:type="character" w:customStyle="1" w:styleId="WW-Absatz-Standardschriftart11111111111111">
    <w:name w:val="WW-Absatz-Standardschriftart11111111111111"/>
    <w:rsid w:val="00102245"/>
  </w:style>
  <w:style w:type="character" w:customStyle="1" w:styleId="WW-Absatz-Standardschriftart111111111111111">
    <w:name w:val="WW-Absatz-Standardschriftart111111111111111"/>
    <w:rsid w:val="00102245"/>
  </w:style>
  <w:style w:type="character" w:customStyle="1" w:styleId="12">
    <w:name w:val="Основной шрифт абзаца1"/>
    <w:rsid w:val="00102245"/>
  </w:style>
  <w:style w:type="character" w:customStyle="1" w:styleId="a5">
    <w:name w:val="Символ нумерации"/>
    <w:rsid w:val="00102245"/>
    <w:rPr>
      <w:rFonts w:ascii="Times New Roman" w:hAnsi="Times New Roman"/>
      <w:sz w:val="24"/>
      <w:szCs w:val="24"/>
    </w:rPr>
  </w:style>
  <w:style w:type="character" w:customStyle="1" w:styleId="a6">
    <w:name w:val="Маркеры списка"/>
    <w:rsid w:val="00102245"/>
    <w:rPr>
      <w:rFonts w:ascii="OpenSymbol" w:eastAsia="OpenSymbol" w:hAnsi="OpenSymbol" w:cs="OpenSymbol"/>
    </w:rPr>
  </w:style>
  <w:style w:type="paragraph" w:customStyle="1" w:styleId="a1">
    <w:name w:val="Заголовок"/>
    <w:basedOn w:val="a"/>
    <w:next w:val="a0"/>
    <w:rsid w:val="00102245"/>
    <w:pPr>
      <w:keepNext/>
      <w:spacing w:before="240" w:after="120"/>
    </w:pPr>
    <w:rPr>
      <w:rFonts w:ascii="Arial" w:eastAsia="Lucida Sans Unicode" w:hAnsi="Arial" w:cs="Mangal"/>
    </w:rPr>
  </w:style>
  <w:style w:type="paragraph" w:styleId="a0">
    <w:name w:val="Body Text"/>
    <w:basedOn w:val="a"/>
    <w:link w:val="a7"/>
    <w:rsid w:val="00102245"/>
    <w:pPr>
      <w:spacing w:after="120"/>
    </w:pPr>
  </w:style>
  <w:style w:type="paragraph" w:styleId="a8">
    <w:name w:val="List"/>
    <w:basedOn w:val="a0"/>
    <w:rsid w:val="00102245"/>
    <w:rPr>
      <w:rFonts w:cs="Mangal"/>
    </w:rPr>
  </w:style>
  <w:style w:type="paragraph" w:customStyle="1" w:styleId="13">
    <w:name w:val="Название1"/>
    <w:basedOn w:val="a"/>
    <w:rsid w:val="00102245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4">
    <w:name w:val="Указатель1"/>
    <w:basedOn w:val="a"/>
    <w:rsid w:val="00102245"/>
    <w:pPr>
      <w:suppressLineNumbers/>
    </w:pPr>
    <w:rPr>
      <w:rFonts w:cs="Mangal"/>
    </w:rPr>
  </w:style>
  <w:style w:type="paragraph" w:styleId="a9">
    <w:name w:val="Balloon Text"/>
    <w:basedOn w:val="a"/>
    <w:link w:val="aa"/>
    <w:rsid w:val="00102245"/>
    <w:rPr>
      <w:rFonts w:ascii="Tahoma" w:hAnsi="Tahoma"/>
      <w:sz w:val="16"/>
      <w:szCs w:val="16"/>
    </w:rPr>
  </w:style>
  <w:style w:type="paragraph" w:customStyle="1" w:styleId="ConsPlusNormal">
    <w:name w:val="ConsPlusNormal"/>
    <w:rsid w:val="00102245"/>
    <w:pPr>
      <w:widowControl w:val="0"/>
      <w:suppressAutoHyphens/>
      <w:autoSpaceDE w:val="0"/>
      <w:ind w:firstLine="720"/>
    </w:pPr>
    <w:rPr>
      <w:rFonts w:ascii="Arial" w:eastAsia="Arial" w:hAnsi="Arial" w:cs="Arial"/>
      <w:sz w:val="16"/>
      <w:szCs w:val="16"/>
      <w:lang w:eastAsia="ar-SA"/>
    </w:rPr>
  </w:style>
  <w:style w:type="paragraph" w:customStyle="1" w:styleId="ConsPlusNonformat">
    <w:name w:val="ConsPlusNonformat"/>
    <w:rsid w:val="00102245"/>
    <w:pPr>
      <w:widowControl w:val="0"/>
      <w:suppressAutoHyphens/>
      <w:autoSpaceDE w:val="0"/>
    </w:pPr>
    <w:rPr>
      <w:rFonts w:ascii="Courier New" w:eastAsia="Arial" w:hAnsi="Courier New" w:cs="Courier New"/>
      <w:lang w:eastAsia="ar-SA"/>
    </w:rPr>
  </w:style>
  <w:style w:type="paragraph" w:customStyle="1" w:styleId="ConsPlusCell">
    <w:name w:val="ConsPlusCell"/>
    <w:rsid w:val="00102245"/>
    <w:pPr>
      <w:widowControl w:val="0"/>
      <w:suppressAutoHyphens/>
      <w:autoSpaceDE w:val="0"/>
    </w:pPr>
    <w:rPr>
      <w:rFonts w:ascii="Arial" w:eastAsia="Arial" w:hAnsi="Arial" w:cs="Arial"/>
      <w:lang w:eastAsia="ar-SA"/>
    </w:rPr>
  </w:style>
  <w:style w:type="paragraph" w:customStyle="1" w:styleId="ab">
    <w:name w:val="Таблицы (моноширинный)"/>
    <w:basedOn w:val="a"/>
    <w:next w:val="a"/>
    <w:rsid w:val="00102245"/>
    <w:pPr>
      <w:autoSpaceDE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ac">
    <w:name w:val="Содержимое таблицы"/>
    <w:basedOn w:val="a"/>
    <w:rsid w:val="00102245"/>
    <w:pPr>
      <w:suppressLineNumbers/>
    </w:pPr>
  </w:style>
  <w:style w:type="paragraph" w:customStyle="1" w:styleId="ad">
    <w:name w:val="Заголовок таблицы"/>
    <w:basedOn w:val="ac"/>
    <w:rsid w:val="00102245"/>
    <w:pPr>
      <w:jc w:val="center"/>
    </w:pPr>
    <w:rPr>
      <w:b/>
      <w:bCs/>
    </w:rPr>
  </w:style>
  <w:style w:type="paragraph" w:customStyle="1" w:styleId="15">
    <w:name w:val="Цитата1"/>
    <w:basedOn w:val="a"/>
    <w:rsid w:val="00102245"/>
    <w:pPr>
      <w:ind w:left="567" w:right="-1333" w:firstLine="851"/>
      <w:jc w:val="both"/>
    </w:pPr>
  </w:style>
  <w:style w:type="paragraph" w:customStyle="1" w:styleId="10">
    <w:name w:val="Стиль1"/>
    <w:basedOn w:val="a"/>
    <w:link w:val="16"/>
    <w:qFormat/>
    <w:rsid w:val="00102245"/>
    <w:pPr>
      <w:numPr>
        <w:ilvl w:val="5"/>
        <w:numId w:val="1"/>
      </w:numPr>
      <w:autoSpaceDE w:val="0"/>
      <w:spacing w:before="120"/>
      <w:jc w:val="both"/>
      <w:outlineLvl w:val="5"/>
    </w:pPr>
    <w:rPr>
      <w:rFonts w:cs="Arial"/>
      <w:szCs w:val="18"/>
    </w:rPr>
  </w:style>
  <w:style w:type="paragraph" w:customStyle="1" w:styleId="ae">
    <w:name w:val="Стиль"/>
    <w:rsid w:val="00102245"/>
    <w:pPr>
      <w:suppressAutoHyphens/>
      <w:ind w:firstLine="720"/>
      <w:jc w:val="both"/>
    </w:pPr>
    <w:rPr>
      <w:rFonts w:ascii="Arial" w:eastAsia="Arial" w:hAnsi="Arial"/>
      <w:lang w:eastAsia="ar-SA"/>
    </w:rPr>
  </w:style>
  <w:style w:type="paragraph" w:customStyle="1" w:styleId="2">
    <w:name w:val="Стиль2"/>
    <w:basedOn w:val="10"/>
    <w:qFormat/>
    <w:rsid w:val="00102245"/>
    <w:pPr>
      <w:numPr>
        <w:ilvl w:val="6"/>
      </w:numPr>
      <w:spacing w:before="60"/>
      <w:outlineLvl w:val="6"/>
    </w:pPr>
  </w:style>
  <w:style w:type="paragraph" w:styleId="af">
    <w:name w:val="Body Text Indent"/>
    <w:basedOn w:val="a"/>
    <w:link w:val="af0"/>
    <w:rsid w:val="00102245"/>
    <w:pPr>
      <w:spacing w:before="60"/>
      <w:ind w:left="284" w:firstLine="284"/>
      <w:jc w:val="both"/>
    </w:pPr>
  </w:style>
  <w:style w:type="paragraph" w:customStyle="1" w:styleId="100">
    <w:name w:val="Заголовок 10"/>
    <w:basedOn w:val="a1"/>
    <w:next w:val="a0"/>
    <w:rsid w:val="00102245"/>
    <w:pPr>
      <w:numPr>
        <w:numId w:val="3"/>
      </w:numPr>
    </w:pPr>
    <w:rPr>
      <w:b/>
      <w:bCs/>
      <w:sz w:val="21"/>
      <w:szCs w:val="21"/>
    </w:rPr>
  </w:style>
  <w:style w:type="character" w:customStyle="1" w:styleId="40">
    <w:name w:val="Заголовок 4 Знак"/>
    <w:link w:val="4"/>
    <w:rsid w:val="00616F8D"/>
    <w:rPr>
      <w:b/>
      <w:sz w:val="28"/>
      <w:szCs w:val="28"/>
      <w:lang w:eastAsia="ar-SA"/>
    </w:rPr>
  </w:style>
  <w:style w:type="character" w:customStyle="1" w:styleId="50">
    <w:name w:val="Заголовок 5 Знак"/>
    <w:link w:val="5"/>
    <w:semiHidden/>
    <w:rsid w:val="00B74B86"/>
    <w:rPr>
      <w:rFonts w:ascii="Calibri" w:hAnsi="Calibri"/>
      <w:b/>
      <w:bCs/>
      <w:i/>
      <w:iCs/>
      <w:sz w:val="26"/>
      <w:szCs w:val="26"/>
      <w:lang w:eastAsia="ar-SA"/>
    </w:rPr>
  </w:style>
  <w:style w:type="table" w:styleId="af1">
    <w:name w:val="Table Grid"/>
    <w:basedOn w:val="a3"/>
    <w:rsid w:val="00B74B8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a">
    <w:name w:val="Текст выноски Знак"/>
    <w:link w:val="a9"/>
    <w:rsid w:val="00B74B86"/>
    <w:rPr>
      <w:rFonts w:ascii="Tahoma" w:hAnsi="Tahoma" w:cs="Tahoma"/>
      <w:sz w:val="16"/>
      <w:szCs w:val="16"/>
      <w:lang w:eastAsia="ar-SA"/>
    </w:rPr>
  </w:style>
  <w:style w:type="character" w:customStyle="1" w:styleId="11">
    <w:name w:val="Заголовок 1 Знак"/>
    <w:link w:val="1"/>
    <w:rsid w:val="00B74B86"/>
    <w:rPr>
      <w:rFonts w:ascii="Arial" w:hAnsi="Arial"/>
      <w:b/>
      <w:bCs/>
      <w:kern w:val="1"/>
      <w:sz w:val="32"/>
      <w:szCs w:val="32"/>
      <w:lang w:eastAsia="ar-SA"/>
    </w:rPr>
  </w:style>
  <w:style w:type="character" w:customStyle="1" w:styleId="30">
    <w:name w:val="Заголовок 3 Знак"/>
    <w:link w:val="3"/>
    <w:rsid w:val="00B74B86"/>
    <w:rPr>
      <w:b/>
      <w:sz w:val="40"/>
      <w:lang w:eastAsia="ar-SA"/>
    </w:rPr>
  </w:style>
  <w:style w:type="character" w:customStyle="1" w:styleId="80">
    <w:name w:val="Заголовок 8 Знак"/>
    <w:link w:val="8"/>
    <w:rsid w:val="00B74B86"/>
    <w:rPr>
      <w:rFonts w:ascii="Arial" w:eastAsia="Lucida Sans Unicode" w:hAnsi="Arial"/>
      <w:b/>
      <w:bCs/>
      <w:sz w:val="21"/>
      <w:szCs w:val="21"/>
      <w:lang w:eastAsia="ar-SA"/>
    </w:rPr>
  </w:style>
  <w:style w:type="character" w:customStyle="1" w:styleId="90">
    <w:name w:val="Заголовок 9 Знак"/>
    <w:link w:val="9"/>
    <w:rsid w:val="00B74B86"/>
    <w:rPr>
      <w:rFonts w:ascii="Arial" w:eastAsia="Lucida Sans Unicode" w:hAnsi="Arial"/>
      <w:b/>
      <w:bCs/>
      <w:sz w:val="21"/>
      <w:szCs w:val="21"/>
      <w:lang w:eastAsia="ar-SA"/>
    </w:rPr>
  </w:style>
  <w:style w:type="numbering" w:customStyle="1" w:styleId="17">
    <w:name w:val="Нет списка1"/>
    <w:next w:val="a4"/>
    <w:semiHidden/>
    <w:rsid w:val="00B74B86"/>
  </w:style>
  <w:style w:type="character" w:customStyle="1" w:styleId="a7">
    <w:name w:val="Основной текст Знак"/>
    <w:link w:val="a0"/>
    <w:rsid w:val="00B74B86"/>
    <w:rPr>
      <w:sz w:val="28"/>
      <w:szCs w:val="28"/>
      <w:lang w:eastAsia="ar-SA"/>
    </w:rPr>
  </w:style>
  <w:style w:type="character" w:customStyle="1" w:styleId="af0">
    <w:name w:val="Основной текст с отступом Знак"/>
    <w:link w:val="af"/>
    <w:rsid w:val="00B74B86"/>
    <w:rPr>
      <w:sz w:val="28"/>
      <w:szCs w:val="28"/>
      <w:lang w:eastAsia="ar-SA"/>
    </w:rPr>
  </w:style>
  <w:style w:type="character" w:customStyle="1" w:styleId="21">
    <w:name w:val="Заголовок 2 Знак"/>
    <w:link w:val="20"/>
    <w:rsid w:val="000745F9"/>
    <w:rPr>
      <w:rFonts w:ascii="Calibri Light" w:eastAsia="Times New Roman" w:hAnsi="Calibri Light" w:cs="Times New Roman"/>
      <w:b/>
      <w:bCs/>
      <w:i/>
      <w:iCs/>
      <w:sz w:val="28"/>
      <w:szCs w:val="28"/>
      <w:lang w:eastAsia="ar-SA"/>
    </w:rPr>
  </w:style>
  <w:style w:type="paragraph" w:customStyle="1" w:styleId="18">
    <w:name w:val="Знак Знак Знак Знак Знак Знак1 Знак"/>
    <w:basedOn w:val="a"/>
    <w:rsid w:val="005E1317"/>
    <w:pPr>
      <w:suppressAutoHyphens w:val="0"/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paragraph" w:styleId="af2">
    <w:name w:val="Normal (Web)"/>
    <w:aliases w:val="Обычный (Web) Знак"/>
    <w:basedOn w:val="a"/>
    <w:link w:val="af3"/>
    <w:rsid w:val="001462E5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af3">
    <w:name w:val="Обычный (веб) Знак"/>
    <w:aliases w:val="Обычный (Web) Знак Знак"/>
    <w:basedOn w:val="a2"/>
    <w:link w:val="af2"/>
    <w:locked/>
    <w:rsid w:val="001462E5"/>
    <w:rPr>
      <w:sz w:val="24"/>
      <w:szCs w:val="24"/>
    </w:rPr>
  </w:style>
  <w:style w:type="character" w:styleId="af4">
    <w:name w:val="Hyperlink"/>
    <w:basedOn w:val="a2"/>
    <w:uiPriority w:val="99"/>
    <w:unhideWhenUsed/>
    <w:rsid w:val="00245ACE"/>
    <w:rPr>
      <w:color w:val="0000FF" w:themeColor="hyperlink"/>
      <w:u w:val="single"/>
    </w:rPr>
  </w:style>
  <w:style w:type="character" w:styleId="af5">
    <w:name w:val="FollowedHyperlink"/>
    <w:basedOn w:val="a2"/>
    <w:uiPriority w:val="99"/>
    <w:unhideWhenUsed/>
    <w:rsid w:val="00245ACE"/>
    <w:rPr>
      <w:color w:val="800080" w:themeColor="followedHyperlink"/>
      <w:u w:val="single"/>
    </w:rPr>
  </w:style>
  <w:style w:type="paragraph" w:styleId="af6">
    <w:name w:val="List Paragraph"/>
    <w:basedOn w:val="a"/>
    <w:uiPriority w:val="34"/>
    <w:qFormat/>
    <w:rsid w:val="00431B83"/>
    <w:pPr>
      <w:ind w:left="720"/>
      <w:contextualSpacing/>
    </w:pPr>
  </w:style>
  <w:style w:type="paragraph" w:styleId="af7">
    <w:name w:val="header"/>
    <w:basedOn w:val="a"/>
    <w:link w:val="af8"/>
    <w:rsid w:val="0057135C"/>
    <w:pPr>
      <w:tabs>
        <w:tab w:val="center" w:pos="4677"/>
        <w:tab w:val="right" w:pos="9355"/>
      </w:tabs>
    </w:pPr>
  </w:style>
  <w:style w:type="character" w:customStyle="1" w:styleId="af8">
    <w:name w:val="Верхний колонтитул Знак"/>
    <w:basedOn w:val="a2"/>
    <w:link w:val="af7"/>
    <w:rsid w:val="0057135C"/>
    <w:rPr>
      <w:sz w:val="28"/>
      <w:szCs w:val="28"/>
      <w:lang w:eastAsia="ar-SA"/>
    </w:rPr>
  </w:style>
  <w:style w:type="paragraph" w:styleId="af9">
    <w:name w:val="footer"/>
    <w:basedOn w:val="a"/>
    <w:link w:val="afa"/>
    <w:uiPriority w:val="99"/>
    <w:rsid w:val="0057135C"/>
    <w:pPr>
      <w:tabs>
        <w:tab w:val="center" w:pos="4677"/>
        <w:tab w:val="right" w:pos="9355"/>
      </w:tabs>
    </w:pPr>
  </w:style>
  <w:style w:type="character" w:customStyle="1" w:styleId="afa">
    <w:name w:val="Нижний колонтитул Знак"/>
    <w:basedOn w:val="a2"/>
    <w:link w:val="af9"/>
    <w:uiPriority w:val="99"/>
    <w:rsid w:val="0057135C"/>
    <w:rPr>
      <w:sz w:val="28"/>
      <w:szCs w:val="28"/>
      <w:lang w:eastAsia="ar-SA"/>
    </w:rPr>
  </w:style>
  <w:style w:type="character" w:customStyle="1" w:styleId="afb">
    <w:name w:val="Цветовое выделение"/>
    <w:rsid w:val="0057135C"/>
    <w:rPr>
      <w:b/>
      <w:bCs/>
      <w:color w:val="26282F"/>
    </w:rPr>
  </w:style>
  <w:style w:type="paragraph" w:customStyle="1" w:styleId="afc">
    <w:name w:val="Прижатый влево"/>
    <w:basedOn w:val="a"/>
    <w:next w:val="a"/>
    <w:uiPriority w:val="99"/>
    <w:rsid w:val="0057135C"/>
    <w:pPr>
      <w:widowControl w:val="0"/>
      <w:suppressAutoHyphens w:val="0"/>
      <w:autoSpaceDE w:val="0"/>
      <w:autoSpaceDN w:val="0"/>
      <w:adjustRightInd w:val="0"/>
    </w:pPr>
    <w:rPr>
      <w:rFonts w:ascii="Arial" w:hAnsi="Arial" w:cs="Arial"/>
      <w:sz w:val="24"/>
      <w:szCs w:val="24"/>
      <w:lang w:eastAsia="ru-RU"/>
    </w:rPr>
  </w:style>
  <w:style w:type="paragraph" w:customStyle="1" w:styleId="xl63">
    <w:name w:val="xl63"/>
    <w:basedOn w:val="a"/>
    <w:rsid w:val="005713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MS Sans Serif" w:hAnsi="MS Sans Serif"/>
      <w:b/>
      <w:bCs/>
      <w:sz w:val="17"/>
      <w:szCs w:val="17"/>
      <w:lang w:eastAsia="ru-RU"/>
    </w:rPr>
  </w:style>
  <w:style w:type="paragraph" w:customStyle="1" w:styleId="xl64">
    <w:name w:val="xl64"/>
    <w:basedOn w:val="a"/>
    <w:rsid w:val="005713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ascii="Arial CYR" w:hAnsi="Arial CYR" w:cs="Arial CYR"/>
      <w:b/>
      <w:bCs/>
      <w:sz w:val="16"/>
      <w:szCs w:val="16"/>
      <w:lang w:eastAsia="ru-RU"/>
    </w:rPr>
  </w:style>
  <w:style w:type="paragraph" w:customStyle="1" w:styleId="xl65">
    <w:name w:val="xl65"/>
    <w:basedOn w:val="a"/>
    <w:rsid w:val="005713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Arial CYR" w:hAnsi="Arial CYR" w:cs="Arial CYR"/>
      <w:b/>
      <w:bCs/>
      <w:sz w:val="16"/>
      <w:szCs w:val="16"/>
      <w:lang w:eastAsia="ru-RU"/>
    </w:rPr>
  </w:style>
  <w:style w:type="paragraph" w:customStyle="1" w:styleId="xl66">
    <w:name w:val="xl66"/>
    <w:basedOn w:val="a"/>
    <w:rsid w:val="005713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right"/>
    </w:pPr>
    <w:rPr>
      <w:rFonts w:ascii="Arial CYR" w:hAnsi="Arial CYR" w:cs="Arial CYR"/>
      <w:b/>
      <w:bCs/>
      <w:sz w:val="16"/>
      <w:szCs w:val="16"/>
      <w:lang w:eastAsia="ru-RU"/>
    </w:rPr>
  </w:style>
  <w:style w:type="paragraph" w:customStyle="1" w:styleId="xl67">
    <w:name w:val="xl67"/>
    <w:basedOn w:val="a"/>
    <w:rsid w:val="005713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rFonts w:ascii="Arial CYR" w:hAnsi="Arial CYR" w:cs="Arial CYR"/>
      <w:b/>
      <w:bCs/>
      <w:sz w:val="16"/>
      <w:szCs w:val="16"/>
      <w:lang w:eastAsia="ru-RU"/>
    </w:rPr>
  </w:style>
  <w:style w:type="paragraph" w:customStyle="1" w:styleId="xl68">
    <w:name w:val="xl68"/>
    <w:basedOn w:val="a"/>
    <w:rsid w:val="005713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rFonts w:ascii="Arial CYR" w:hAnsi="Arial CYR" w:cs="Arial CYR"/>
      <w:b/>
      <w:bCs/>
      <w:sz w:val="16"/>
      <w:szCs w:val="16"/>
      <w:lang w:eastAsia="ru-RU"/>
    </w:rPr>
  </w:style>
  <w:style w:type="paragraph" w:customStyle="1" w:styleId="xl69">
    <w:name w:val="xl69"/>
    <w:basedOn w:val="a"/>
    <w:rsid w:val="005713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 CYR" w:hAnsi="Arial CYR" w:cs="Arial CYR"/>
      <w:b/>
      <w:bCs/>
      <w:sz w:val="16"/>
      <w:szCs w:val="16"/>
      <w:lang w:eastAsia="ru-RU"/>
    </w:rPr>
  </w:style>
  <w:style w:type="paragraph" w:customStyle="1" w:styleId="xl70">
    <w:name w:val="xl70"/>
    <w:basedOn w:val="a"/>
    <w:rsid w:val="005713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right"/>
      <w:textAlignment w:val="center"/>
    </w:pPr>
    <w:rPr>
      <w:rFonts w:ascii="Arial CYR" w:hAnsi="Arial CYR" w:cs="Arial CYR"/>
      <w:b/>
      <w:bCs/>
      <w:sz w:val="16"/>
      <w:szCs w:val="16"/>
      <w:lang w:eastAsia="ru-RU"/>
    </w:rPr>
  </w:style>
  <w:style w:type="paragraph" w:customStyle="1" w:styleId="xl71">
    <w:name w:val="xl71"/>
    <w:basedOn w:val="a"/>
    <w:rsid w:val="005713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rFonts w:ascii="Arial CYR" w:hAnsi="Arial CYR" w:cs="Arial CYR"/>
      <w:sz w:val="16"/>
      <w:szCs w:val="16"/>
      <w:lang w:eastAsia="ru-RU"/>
    </w:rPr>
  </w:style>
  <w:style w:type="paragraph" w:customStyle="1" w:styleId="xl72">
    <w:name w:val="xl72"/>
    <w:basedOn w:val="a"/>
    <w:rsid w:val="005713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 CYR" w:hAnsi="Arial CYR" w:cs="Arial CYR"/>
      <w:sz w:val="16"/>
      <w:szCs w:val="16"/>
      <w:lang w:eastAsia="ru-RU"/>
    </w:rPr>
  </w:style>
  <w:style w:type="paragraph" w:customStyle="1" w:styleId="xl73">
    <w:name w:val="xl73"/>
    <w:basedOn w:val="a"/>
    <w:rsid w:val="005713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right"/>
      <w:textAlignment w:val="center"/>
    </w:pPr>
    <w:rPr>
      <w:rFonts w:ascii="Arial CYR" w:hAnsi="Arial CYR" w:cs="Arial CYR"/>
      <w:sz w:val="16"/>
      <w:szCs w:val="16"/>
      <w:lang w:eastAsia="ru-RU"/>
    </w:rPr>
  </w:style>
  <w:style w:type="paragraph" w:customStyle="1" w:styleId="xl74">
    <w:name w:val="xl74"/>
    <w:basedOn w:val="a"/>
    <w:rsid w:val="005713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rFonts w:ascii="Arial CYR" w:hAnsi="Arial CYR" w:cs="Arial CYR"/>
      <w:b/>
      <w:bCs/>
      <w:sz w:val="16"/>
      <w:szCs w:val="16"/>
      <w:lang w:eastAsia="ru-RU"/>
    </w:rPr>
  </w:style>
  <w:style w:type="paragraph" w:customStyle="1" w:styleId="xl75">
    <w:name w:val="xl75"/>
    <w:basedOn w:val="a"/>
    <w:rsid w:val="005713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uppressAutoHyphens w:val="0"/>
      <w:spacing w:before="100" w:beforeAutospacing="1" w:after="100" w:afterAutospacing="1"/>
      <w:textAlignment w:val="center"/>
    </w:pPr>
    <w:rPr>
      <w:rFonts w:ascii="Arial CYR" w:hAnsi="Arial CYR" w:cs="Arial CYR"/>
      <w:b/>
      <w:bCs/>
      <w:sz w:val="16"/>
      <w:szCs w:val="16"/>
      <w:lang w:eastAsia="ru-RU"/>
    </w:rPr>
  </w:style>
  <w:style w:type="paragraph" w:customStyle="1" w:styleId="xl76">
    <w:name w:val="xl76"/>
    <w:basedOn w:val="a"/>
    <w:rsid w:val="005713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uppressAutoHyphens w:val="0"/>
      <w:spacing w:before="100" w:beforeAutospacing="1" w:after="100" w:afterAutospacing="1"/>
      <w:jc w:val="center"/>
      <w:textAlignment w:val="center"/>
    </w:pPr>
    <w:rPr>
      <w:rFonts w:ascii="Arial CYR" w:hAnsi="Arial CYR" w:cs="Arial CYR"/>
      <w:b/>
      <w:bCs/>
      <w:sz w:val="16"/>
      <w:szCs w:val="16"/>
      <w:lang w:eastAsia="ru-RU"/>
    </w:rPr>
  </w:style>
  <w:style w:type="paragraph" w:customStyle="1" w:styleId="xl77">
    <w:name w:val="xl77"/>
    <w:basedOn w:val="a"/>
    <w:rsid w:val="005713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uppressAutoHyphens w:val="0"/>
      <w:spacing w:before="100" w:beforeAutospacing="1" w:after="100" w:afterAutospacing="1"/>
      <w:jc w:val="right"/>
      <w:textAlignment w:val="center"/>
    </w:pPr>
    <w:rPr>
      <w:rFonts w:ascii="Arial CYR" w:hAnsi="Arial CYR" w:cs="Arial CYR"/>
      <w:b/>
      <w:bCs/>
      <w:sz w:val="16"/>
      <w:szCs w:val="16"/>
      <w:lang w:eastAsia="ru-RU"/>
    </w:rPr>
  </w:style>
  <w:style w:type="character" w:customStyle="1" w:styleId="blk">
    <w:name w:val="blk"/>
    <w:basedOn w:val="a2"/>
    <w:rsid w:val="0057135C"/>
  </w:style>
  <w:style w:type="character" w:customStyle="1" w:styleId="afd">
    <w:name w:val="Гипертекстовая ссылка"/>
    <w:rsid w:val="00A32B96"/>
    <w:rPr>
      <w:color w:val="008000"/>
    </w:rPr>
  </w:style>
  <w:style w:type="paragraph" w:styleId="afe">
    <w:name w:val="Document Map"/>
    <w:basedOn w:val="a"/>
    <w:link w:val="aff"/>
    <w:unhideWhenUsed/>
    <w:rsid w:val="005D770A"/>
    <w:rPr>
      <w:rFonts w:ascii="Tahoma" w:hAnsi="Tahoma" w:cs="Tahoma"/>
      <w:sz w:val="16"/>
      <w:szCs w:val="16"/>
    </w:rPr>
  </w:style>
  <w:style w:type="character" w:customStyle="1" w:styleId="aff">
    <w:name w:val="Схема документа Знак"/>
    <w:basedOn w:val="a2"/>
    <w:link w:val="afe"/>
    <w:rsid w:val="005D770A"/>
    <w:rPr>
      <w:rFonts w:ascii="Tahoma" w:hAnsi="Tahoma" w:cs="Tahoma"/>
      <w:sz w:val="16"/>
      <w:szCs w:val="16"/>
      <w:lang w:eastAsia="ar-SA"/>
    </w:rPr>
  </w:style>
  <w:style w:type="paragraph" w:styleId="22">
    <w:name w:val="Body Text 2"/>
    <w:basedOn w:val="a"/>
    <w:link w:val="23"/>
    <w:semiHidden/>
    <w:unhideWhenUsed/>
    <w:rsid w:val="00A169E3"/>
    <w:pPr>
      <w:spacing w:after="120" w:line="480" w:lineRule="auto"/>
    </w:pPr>
  </w:style>
  <w:style w:type="character" w:customStyle="1" w:styleId="23">
    <w:name w:val="Основной текст 2 Знак"/>
    <w:basedOn w:val="a2"/>
    <w:link w:val="22"/>
    <w:semiHidden/>
    <w:rsid w:val="00A169E3"/>
    <w:rPr>
      <w:sz w:val="28"/>
      <w:szCs w:val="28"/>
      <w:lang w:eastAsia="ar-SA"/>
    </w:rPr>
  </w:style>
  <w:style w:type="character" w:styleId="aff0">
    <w:name w:val="annotation reference"/>
    <w:basedOn w:val="a2"/>
    <w:semiHidden/>
    <w:unhideWhenUsed/>
    <w:rsid w:val="00F84359"/>
    <w:rPr>
      <w:sz w:val="16"/>
      <w:szCs w:val="16"/>
    </w:rPr>
  </w:style>
  <w:style w:type="paragraph" w:styleId="aff1">
    <w:name w:val="annotation text"/>
    <w:basedOn w:val="a"/>
    <w:link w:val="aff2"/>
    <w:semiHidden/>
    <w:unhideWhenUsed/>
    <w:rsid w:val="00F84359"/>
    <w:rPr>
      <w:sz w:val="20"/>
      <w:szCs w:val="20"/>
    </w:rPr>
  </w:style>
  <w:style w:type="character" w:customStyle="1" w:styleId="aff2">
    <w:name w:val="Текст примечания Знак"/>
    <w:basedOn w:val="a2"/>
    <w:link w:val="aff1"/>
    <w:semiHidden/>
    <w:rsid w:val="00F84359"/>
    <w:rPr>
      <w:lang w:eastAsia="ar-SA"/>
    </w:rPr>
  </w:style>
  <w:style w:type="paragraph" w:styleId="aff3">
    <w:name w:val="annotation subject"/>
    <w:basedOn w:val="aff1"/>
    <w:next w:val="aff1"/>
    <w:link w:val="aff4"/>
    <w:semiHidden/>
    <w:unhideWhenUsed/>
    <w:rsid w:val="00F84359"/>
    <w:rPr>
      <w:b/>
      <w:bCs/>
    </w:rPr>
  </w:style>
  <w:style w:type="character" w:customStyle="1" w:styleId="aff4">
    <w:name w:val="Тема примечания Знак"/>
    <w:basedOn w:val="aff2"/>
    <w:link w:val="aff3"/>
    <w:semiHidden/>
    <w:rsid w:val="00F84359"/>
    <w:rPr>
      <w:b/>
      <w:bCs/>
      <w:lang w:eastAsia="ar-SA"/>
    </w:rPr>
  </w:style>
  <w:style w:type="character" w:customStyle="1" w:styleId="16">
    <w:name w:val="Стиль1 Знак"/>
    <w:link w:val="10"/>
    <w:rsid w:val="00AD57A2"/>
    <w:rPr>
      <w:rFonts w:cs="Arial"/>
      <w:sz w:val="28"/>
      <w:szCs w:val="18"/>
      <w:lang w:eastAsia="ar-SA"/>
    </w:rPr>
  </w:style>
  <w:style w:type="paragraph" w:customStyle="1" w:styleId="41">
    <w:name w:val="Стиль4"/>
    <w:basedOn w:val="a"/>
    <w:qFormat/>
    <w:rsid w:val="00AD57A2"/>
    <w:pPr>
      <w:suppressAutoHyphens w:val="0"/>
      <w:ind w:left="567" w:firstLine="284"/>
      <w:jc w:val="both"/>
    </w:pPr>
    <w:rPr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49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48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00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1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8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8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1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78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35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07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2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4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01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0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4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82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2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8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9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0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1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2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4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19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5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3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12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66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1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F40029-342C-4046-8091-16C084B0BA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36</Pages>
  <Words>14318</Words>
  <Characters>81619</Characters>
  <Application>Microsoft Office Word</Application>
  <DocSecurity>0</DocSecurity>
  <Lines>680</Lines>
  <Paragraphs>191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95746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9</cp:revision>
  <cp:lastPrinted>2023-02-16T12:15:00Z</cp:lastPrinted>
  <dcterms:created xsi:type="dcterms:W3CDTF">2023-02-16T11:56:00Z</dcterms:created>
  <dcterms:modified xsi:type="dcterms:W3CDTF">2023-03-31T06:16:00Z</dcterms:modified>
</cp:coreProperties>
</file>